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9CF286C" w14:textId="77777777" w:rsidR="00B756C2" w:rsidRPr="00A910B1" w:rsidRDefault="00B756C2" w:rsidP="00B756C2"/>
    <w:p w14:paraId="4B4E9BDD" w14:textId="77777777" w:rsidR="00B756C2" w:rsidRPr="00A910B1" w:rsidRDefault="00B756C2" w:rsidP="00B756C2"/>
    <w:p w14:paraId="532DB83B" w14:textId="1A29C585" w:rsidR="002D7035" w:rsidRPr="0057375B" w:rsidRDefault="009C7345" w:rsidP="002D7035">
      <w:pPr>
        <w:pBdr>
          <w:bottom w:val="double" w:sz="6" w:space="1" w:color="auto"/>
        </w:pBdr>
        <w:autoSpaceDE w:val="0"/>
        <w:autoSpaceDN w:val="0"/>
        <w:adjustRightInd w:val="0"/>
        <w:jc w:val="center"/>
        <w:rPr>
          <w:b/>
          <w:smallCaps/>
          <w:sz w:val="48"/>
          <w:szCs w:val="32"/>
        </w:rPr>
      </w:pPr>
      <w:r>
        <w:rPr>
          <w:b/>
          <w:smallCaps/>
          <w:noProof/>
          <w:sz w:val="48"/>
          <w:szCs w:val="32"/>
        </w:rPr>
        <w:drawing>
          <wp:inline distT="0" distB="0" distL="0" distR="0" wp14:anchorId="4F8B37E3" wp14:editId="06AAD494">
            <wp:extent cx="5256737" cy="1371600"/>
            <wp:effectExtent l="0" t="0" r="127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KH Senate Banner June 2014.png"/>
                    <pic:cNvPicPr/>
                  </pic:nvPicPr>
                  <pic:blipFill>
                    <a:blip r:embed="rId6">
                      <a:extLst>
                        <a:ext uri="{28A0092B-C50C-407E-A947-70E740481C1C}">
                          <a14:useLocalDpi xmlns:a14="http://schemas.microsoft.com/office/drawing/2010/main" val="0"/>
                        </a:ext>
                      </a:extLst>
                    </a:blip>
                    <a:stretch>
                      <a:fillRect/>
                    </a:stretch>
                  </pic:blipFill>
                  <pic:spPr>
                    <a:xfrm>
                      <a:off x="0" y="0"/>
                      <a:ext cx="5256737" cy="1371600"/>
                    </a:xfrm>
                    <a:prstGeom prst="rect">
                      <a:avLst/>
                    </a:prstGeom>
                  </pic:spPr>
                </pic:pic>
              </a:graphicData>
            </a:graphic>
          </wp:inline>
        </w:drawing>
      </w:r>
    </w:p>
    <w:p w14:paraId="1C018647" w14:textId="77777777" w:rsidR="002D7035" w:rsidRDefault="002D7035" w:rsidP="002D7035">
      <w:pPr>
        <w:pBdr>
          <w:bottom w:val="double" w:sz="6" w:space="1" w:color="auto"/>
        </w:pBdr>
        <w:autoSpaceDE w:val="0"/>
        <w:autoSpaceDN w:val="0"/>
        <w:adjustRightInd w:val="0"/>
        <w:jc w:val="center"/>
        <w:rPr>
          <w:b/>
          <w:bCs/>
          <w:smallCaps/>
          <w:sz w:val="48"/>
          <w:szCs w:val="32"/>
        </w:rPr>
      </w:pPr>
      <w:r w:rsidRPr="0057375B">
        <w:rPr>
          <w:b/>
          <w:bCs/>
          <w:smallCaps/>
          <w:sz w:val="48"/>
          <w:szCs w:val="32"/>
        </w:rPr>
        <w:t xml:space="preserve">Grants Assistance Information </w:t>
      </w:r>
    </w:p>
    <w:p w14:paraId="01891947" w14:textId="77777777" w:rsidR="002D7035" w:rsidRPr="0057375B" w:rsidRDefault="002D7035" w:rsidP="002D7035">
      <w:pPr>
        <w:pBdr>
          <w:bottom w:val="double" w:sz="6" w:space="1" w:color="auto"/>
        </w:pBdr>
        <w:autoSpaceDE w:val="0"/>
        <w:autoSpaceDN w:val="0"/>
        <w:adjustRightInd w:val="0"/>
        <w:jc w:val="center"/>
        <w:rPr>
          <w:b/>
          <w:bCs/>
          <w:smallCaps/>
          <w:sz w:val="48"/>
          <w:szCs w:val="32"/>
        </w:rPr>
      </w:pPr>
      <w:r w:rsidRPr="0057375B">
        <w:rPr>
          <w:b/>
          <w:bCs/>
          <w:smallCaps/>
          <w:sz w:val="48"/>
          <w:szCs w:val="32"/>
        </w:rPr>
        <w:t>Newsletter</w:t>
      </w:r>
    </w:p>
    <w:p w14:paraId="039B7736" w14:textId="57DF2F82" w:rsidR="002D7035" w:rsidRDefault="009C7345" w:rsidP="002D7035">
      <w:pPr>
        <w:pBdr>
          <w:bottom w:val="double" w:sz="6" w:space="1" w:color="auto"/>
        </w:pBdr>
        <w:autoSpaceDE w:val="0"/>
        <w:autoSpaceDN w:val="0"/>
        <w:adjustRightInd w:val="0"/>
        <w:jc w:val="center"/>
        <w:rPr>
          <w:b/>
          <w:sz w:val="40"/>
          <w:szCs w:val="40"/>
        </w:rPr>
      </w:pPr>
      <w:r>
        <w:rPr>
          <w:b/>
          <w:smallCaps/>
          <w:sz w:val="48"/>
          <w:szCs w:val="32"/>
        </w:rPr>
        <w:t>June</w:t>
      </w:r>
      <w:r w:rsidR="002D7035">
        <w:rPr>
          <w:b/>
          <w:smallCaps/>
          <w:sz w:val="48"/>
          <w:szCs w:val="32"/>
        </w:rPr>
        <w:t xml:space="preserve"> 2016</w:t>
      </w:r>
      <w:r w:rsidR="002D7035" w:rsidRPr="002514BE">
        <w:rPr>
          <w:b/>
          <w:sz w:val="40"/>
          <w:szCs w:val="40"/>
        </w:rPr>
        <w:t xml:space="preserve"> </w:t>
      </w:r>
    </w:p>
    <w:p w14:paraId="7E3911DB" w14:textId="77777777" w:rsidR="002D7035" w:rsidRPr="0012201C" w:rsidRDefault="002D7035" w:rsidP="002D7035">
      <w:pPr>
        <w:pBdr>
          <w:bottom w:val="double" w:sz="6" w:space="1" w:color="auto"/>
        </w:pBdr>
        <w:autoSpaceDE w:val="0"/>
        <w:autoSpaceDN w:val="0"/>
        <w:adjustRightInd w:val="0"/>
        <w:rPr>
          <w:b/>
          <w:sz w:val="28"/>
          <w:szCs w:val="28"/>
        </w:rPr>
      </w:pPr>
      <w:bookmarkStart w:id="0" w:name="_GoBack"/>
      <w:bookmarkEnd w:id="0"/>
    </w:p>
    <w:p w14:paraId="6E6EEF95" w14:textId="77777777" w:rsidR="002D7035" w:rsidRPr="0012201C" w:rsidRDefault="002D7035" w:rsidP="002D7035">
      <w:pPr>
        <w:pBdr>
          <w:bottom w:val="double" w:sz="6" w:space="1" w:color="auto"/>
        </w:pBdr>
        <w:autoSpaceDE w:val="0"/>
        <w:autoSpaceDN w:val="0"/>
        <w:adjustRightInd w:val="0"/>
        <w:rPr>
          <w:b/>
          <w:sz w:val="28"/>
          <w:szCs w:val="28"/>
        </w:rPr>
      </w:pPr>
    </w:p>
    <w:p w14:paraId="30EA0CCF" w14:textId="77777777" w:rsidR="002D7035" w:rsidRPr="0012201C" w:rsidRDefault="002D7035" w:rsidP="002D7035">
      <w:pPr>
        <w:pBdr>
          <w:bottom w:val="double" w:sz="6" w:space="1" w:color="auto"/>
        </w:pBdr>
        <w:autoSpaceDE w:val="0"/>
        <w:autoSpaceDN w:val="0"/>
        <w:adjustRightInd w:val="0"/>
        <w:rPr>
          <w:b/>
          <w:sz w:val="28"/>
          <w:szCs w:val="28"/>
        </w:rPr>
      </w:pPr>
    </w:p>
    <w:p w14:paraId="1DFA2769" w14:textId="77777777" w:rsidR="002D7035" w:rsidRPr="0012201C" w:rsidRDefault="002D7035" w:rsidP="002D7035">
      <w:pPr>
        <w:autoSpaceDE w:val="0"/>
        <w:autoSpaceDN w:val="0"/>
        <w:adjustRightInd w:val="0"/>
        <w:rPr>
          <w:b/>
          <w:sz w:val="22"/>
          <w:szCs w:val="22"/>
          <w:u w:val="single"/>
        </w:rPr>
      </w:pPr>
    </w:p>
    <w:p w14:paraId="20C6A231" w14:textId="77777777" w:rsidR="002D7035" w:rsidRPr="008D054A" w:rsidRDefault="002D7035" w:rsidP="002D7035">
      <w:pPr>
        <w:autoSpaceDE w:val="0"/>
        <w:autoSpaceDN w:val="0"/>
        <w:adjustRightInd w:val="0"/>
        <w:outlineLvl w:val="0"/>
        <w:rPr>
          <w:b/>
          <w:sz w:val="32"/>
          <w:szCs w:val="28"/>
        </w:rPr>
      </w:pPr>
      <w:r>
        <w:rPr>
          <w:b/>
          <w:sz w:val="32"/>
          <w:szCs w:val="28"/>
        </w:rPr>
        <w:t xml:space="preserve">G.A.I.N. </w:t>
      </w:r>
      <w:r w:rsidRPr="008D054A">
        <w:rPr>
          <w:b/>
          <w:sz w:val="32"/>
          <w:szCs w:val="28"/>
        </w:rPr>
        <w:t>INDEX</w:t>
      </w:r>
      <w:r>
        <w:rPr>
          <w:b/>
          <w:sz w:val="32"/>
          <w:szCs w:val="28"/>
        </w:rPr>
        <w:t xml:space="preserve"> </w:t>
      </w:r>
    </w:p>
    <w:p w14:paraId="7F48EA5E" w14:textId="77777777" w:rsidR="002D7035" w:rsidRDefault="002D7035" w:rsidP="002D7035">
      <w:pPr>
        <w:autoSpaceDE w:val="0"/>
        <w:autoSpaceDN w:val="0"/>
        <w:adjustRightInd w:val="0"/>
        <w:jc w:val="both"/>
        <w:rPr>
          <w:b/>
          <w:sz w:val="28"/>
          <w:szCs w:val="28"/>
        </w:rPr>
      </w:pPr>
    </w:p>
    <w:p w14:paraId="2B541DAC" w14:textId="77777777" w:rsidR="002D7035" w:rsidRDefault="002D7035" w:rsidP="002D7035">
      <w:pPr>
        <w:autoSpaceDE w:val="0"/>
        <w:autoSpaceDN w:val="0"/>
        <w:adjustRightInd w:val="0"/>
        <w:jc w:val="both"/>
        <w:rPr>
          <w:szCs w:val="20"/>
        </w:rPr>
      </w:pPr>
      <w:r w:rsidRPr="007330B9">
        <w:rPr>
          <w:szCs w:val="20"/>
        </w:rPr>
        <w:t>Click on Index Links below to read summaries of the announcements by agency in</w:t>
      </w:r>
      <w:r>
        <w:rPr>
          <w:szCs w:val="20"/>
        </w:rPr>
        <w:t xml:space="preserve"> </w:t>
      </w:r>
      <w:r w:rsidRPr="007330B9">
        <w:rPr>
          <w:szCs w:val="20"/>
        </w:rPr>
        <w:t>this document.</w:t>
      </w:r>
    </w:p>
    <w:p w14:paraId="55031D55" w14:textId="77777777" w:rsidR="002D7035" w:rsidRDefault="002D7035" w:rsidP="002D7035">
      <w:pPr>
        <w:autoSpaceDE w:val="0"/>
        <w:autoSpaceDN w:val="0"/>
        <w:adjustRightInd w:val="0"/>
        <w:jc w:val="both"/>
        <w:rPr>
          <w:szCs w:val="20"/>
        </w:rPr>
      </w:pPr>
      <w:r w:rsidRPr="007330B9">
        <w:rPr>
          <w:szCs w:val="20"/>
        </w:rPr>
        <w:t>Once you reach the item, if you cannot open the links for further</w:t>
      </w:r>
      <w:r>
        <w:rPr>
          <w:szCs w:val="20"/>
        </w:rPr>
        <w:t xml:space="preserve"> </w:t>
      </w:r>
      <w:r w:rsidRPr="007330B9">
        <w:rPr>
          <w:szCs w:val="20"/>
        </w:rPr>
        <w:t>information, copy the selected</w:t>
      </w:r>
    </w:p>
    <w:p w14:paraId="73893B83" w14:textId="77777777" w:rsidR="002D7035" w:rsidRDefault="002D7035" w:rsidP="002D7035">
      <w:pPr>
        <w:autoSpaceDE w:val="0"/>
        <w:autoSpaceDN w:val="0"/>
        <w:adjustRightInd w:val="0"/>
        <w:jc w:val="both"/>
        <w:rPr>
          <w:szCs w:val="20"/>
        </w:rPr>
      </w:pPr>
      <w:r w:rsidRPr="007330B9">
        <w:rPr>
          <w:szCs w:val="20"/>
        </w:rPr>
        <w:t>URL website address into your browser.</w:t>
      </w:r>
    </w:p>
    <w:p w14:paraId="72BD1788" w14:textId="77777777" w:rsidR="002D7035" w:rsidRDefault="002D7035" w:rsidP="002D7035">
      <w:pPr>
        <w:autoSpaceDE w:val="0"/>
        <w:autoSpaceDN w:val="0"/>
        <w:adjustRightInd w:val="0"/>
        <w:ind w:firstLine="720"/>
        <w:rPr>
          <w:szCs w:val="20"/>
        </w:rPr>
      </w:pPr>
    </w:p>
    <w:p w14:paraId="5B3CC1DA" w14:textId="77777777" w:rsidR="002D7035" w:rsidRDefault="002D7035" w:rsidP="002D7035">
      <w:r w:rsidRPr="007330B9">
        <w:rPr>
          <w:highlight w:val="lightGray"/>
        </w:rPr>
        <w:t xml:space="preserve">Modified sections from previous listings are shown in a </w:t>
      </w:r>
      <w:r>
        <w:rPr>
          <w:highlight w:val="lightGray"/>
        </w:rPr>
        <w:t xml:space="preserve">GREY </w:t>
      </w:r>
      <w:r w:rsidRPr="007330B9">
        <w:rPr>
          <w:highlight w:val="lightGray"/>
        </w:rPr>
        <w:t>background</w:t>
      </w:r>
    </w:p>
    <w:p w14:paraId="44E5B55E" w14:textId="77777777" w:rsidR="002D7035" w:rsidRDefault="002D7035" w:rsidP="002D7035"/>
    <w:p w14:paraId="3B6BA393" w14:textId="77777777" w:rsidR="002D7035" w:rsidRDefault="002D7035" w:rsidP="002D7035">
      <w:pPr>
        <w:outlineLvl w:val="0"/>
      </w:pPr>
      <w:r w:rsidRPr="00A4740E">
        <w:rPr>
          <w:highlight w:val="cyan"/>
        </w:rPr>
        <w:t>Notices is Teal are items with immediate deadline dates.</w:t>
      </w:r>
    </w:p>
    <w:p w14:paraId="2B6F22BC" w14:textId="77777777" w:rsidR="002D7035" w:rsidRDefault="002D7035" w:rsidP="002D7035"/>
    <w:p w14:paraId="61944217" w14:textId="77777777" w:rsidR="002D7035" w:rsidRDefault="002D7035" w:rsidP="002D7035">
      <w:pPr>
        <w:outlineLvl w:val="0"/>
      </w:pPr>
      <w:r w:rsidRPr="00A4740E">
        <w:rPr>
          <w:highlight w:val="yellow"/>
        </w:rPr>
        <w:t>Notices in Yellow are of special interest.</w:t>
      </w:r>
    </w:p>
    <w:p w14:paraId="0FB84440" w14:textId="77777777" w:rsidR="002D7035" w:rsidRDefault="002D7035" w:rsidP="002D7035">
      <w:pPr>
        <w:outlineLvl w:val="0"/>
      </w:pPr>
    </w:p>
    <w:p w14:paraId="2B1F0133" w14:textId="77777777" w:rsidR="002D7035" w:rsidRDefault="002D7035" w:rsidP="002D7035">
      <w:pPr>
        <w:outlineLvl w:val="0"/>
      </w:pPr>
      <w:r w:rsidRPr="003C2E71">
        <w:rPr>
          <w:highlight w:val="green"/>
        </w:rPr>
        <w:t>Notices is Green are items of special interest with immediate deadline dates.</w:t>
      </w:r>
    </w:p>
    <w:p w14:paraId="5F7DD2F9" w14:textId="77777777" w:rsidR="002D7035" w:rsidRDefault="002D7035" w:rsidP="002D7035">
      <w:pPr>
        <w:outlineLvl w:val="0"/>
      </w:pPr>
    </w:p>
    <w:p w14:paraId="7913854D" w14:textId="77777777" w:rsidR="002D7035" w:rsidRPr="00924151" w:rsidRDefault="002D7035" w:rsidP="002D7035">
      <w:pPr>
        <w:outlineLvl w:val="0"/>
        <w:rPr>
          <w:color w:val="948A54" w:themeColor="background2" w:themeShade="80"/>
        </w:rPr>
      </w:pPr>
      <w:r w:rsidRPr="00924151">
        <w:rPr>
          <w:color w:val="948A54" w:themeColor="background2" w:themeShade="80"/>
        </w:rPr>
        <w:t>Items in this type color are aimed at Small Businesses</w:t>
      </w:r>
    </w:p>
    <w:p w14:paraId="7CEDDBEC" w14:textId="77777777" w:rsidR="002D7035" w:rsidRDefault="002D7035" w:rsidP="002D7035">
      <w:pPr>
        <w:outlineLvl w:val="0"/>
        <w:rPr>
          <w:color w:val="948A54" w:themeColor="background2" w:themeShade="80"/>
        </w:rPr>
      </w:pPr>
    </w:p>
    <w:p w14:paraId="4C1ADDCD" w14:textId="77777777" w:rsidR="002D7035" w:rsidRDefault="002D7035" w:rsidP="002D7035">
      <w:pPr>
        <w:outlineLvl w:val="0"/>
        <w:rPr>
          <w:color w:val="E36C0A" w:themeColor="accent6" w:themeShade="BF"/>
        </w:rPr>
      </w:pPr>
      <w:r w:rsidRPr="004B1FF5">
        <w:rPr>
          <w:color w:val="E36C0A" w:themeColor="accent6" w:themeShade="BF"/>
        </w:rPr>
        <w:t xml:space="preserve">Items in this type color </w:t>
      </w:r>
      <w:r>
        <w:rPr>
          <w:color w:val="E36C0A" w:themeColor="accent6" w:themeShade="BF"/>
        </w:rPr>
        <w:t xml:space="preserve">have a Faith-Based Organization </w:t>
      </w:r>
      <w:r w:rsidRPr="00D22F05">
        <w:rPr>
          <w:color w:val="E36C0A" w:themeColor="accent6" w:themeShade="BF"/>
        </w:rPr>
        <w:t>component</w:t>
      </w:r>
    </w:p>
    <w:p w14:paraId="722F2CFB" w14:textId="77777777" w:rsidR="00095D06" w:rsidRPr="00D22F05" w:rsidRDefault="00095D06" w:rsidP="002D7035">
      <w:pPr>
        <w:outlineLvl w:val="0"/>
        <w:rPr>
          <w:color w:val="E36C0A" w:themeColor="accent6" w:themeShade="BF"/>
        </w:rPr>
      </w:pPr>
    </w:p>
    <w:p w14:paraId="77F45CBC" w14:textId="77777777" w:rsidR="00B756C2" w:rsidRPr="00A910B1" w:rsidRDefault="009C7345" w:rsidP="00B756C2">
      <w:pPr>
        <w:autoSpaceDE w:val="0"/>
        <w:autoSpaceDN w:val="0"/>
        <w:adjustRightInd w:val="0"/>
        <w:outlineLvl w:val="0"/>
        <w:rPr>
          <w:rStyle w:val="Hyperlink"/>
          <w:b/>
        </w:rPr>
      </w:pPr>
      <w:hyperlink w:anchor="SpecialFederal" w:history="1">
        <w:r w:rsidR="00B756C2" w:rsidRPr="00A910B1">
          <w:rPr>
            <w:rStyle w:val="Hyperlink"/>
          </w:rPr>
          <w:t>Special Federal Program Notices</w:t>
        </w:r>
      </w:hyperlink>
    </w:p>
    <w:p w14:paraId="74968457" w14:textId="77777777" w:rsidR="00B756C2" w:rsidRPr="00A910B1" w:rsidRDefault="00B756C2" w:rsidP="00B756C2">
      <w:pPr>
        <w:autoSpaceDE w:val="0"/>
        <w:autoSpaceDN w:val="0"/>
        <w:adjustRightInd w:val="0"/>
        <w:outlineLvl w:val="0"/>
        <w:rPr>
          <w:rStyle w:val="Hyperlink"/>
          <w:b/>
        </w:rPr>
      </w:pPr>
    </w:p>
    <w:p w14:paraId="4D5FFB1C" w14:textId="77777777" w:rsidR="00B756C2" w:rsidRPr="00A910B1" w:rsidRDefault="009C7345" w:rsidP="00B756C2">
      <w:pPr>
        <w:autoSpaceDE w:val="0"/>
        <w:autoSpaceDN w:val="0"/>
        <w:adjustRightInd w:val="0"/>
        <w:outlineLvl w:val="0"/>
        <w:rPr>
          <w:rStyle w:val="Hyperlink"/>
          <w:color w:val="948A54" w:themeColor="background2" w:themeShade="80"/>
        </w:rPr>
      </w:pPr>
      <w:hyperlink w:anchor="SBIR" w:history="1">
        <w:r w:rsidR="00B756C2" w:rsidRPr="00A910B1">
          <w:rPr>
            <w:rStyle w:val="Hyperlink"/>
          </w:rPr>
          <w:t>SBIR – Small Business Innovation Research</w:t>
        </w:r>
      </w:hyperlink>
    </w:p>
    <w:p w14:paraId="76314499" w14:textId="77777777" w:rsidR="00B756C2" w:rsidRPr="00A910B1" w:rsidRDefault="00B756C2" w:rsidP="00B756C2">
      <w:pPr>
        <w:autoSpaceDE w:val="0"/>
        <w:autoSpaceDN w:val="0"/>
        <w:adjustRightInd w:val="0"/>
        <w:outlineLvl w:val="0"/>
        <w:rPr>
          <w:color w:val="948A54" w:themeColor="background2" w:themeShade="80"/>
        </w:rPr>
      </w:pPr>
      <w:r w:rsidRPr="00A910B1">
        <w:rPr>
          <w:rStyle w:val="Hyperlink"/>
          <w:color w:val="948A54" w:themeColor="background2" w:themeShade="80"/>
        </w:rPr>
        <w:t xml:space="preserve"> </w:t>
      </w:r>
    </w:p>
    <w:p w14:paraId="5B21A335" w14:textId="77777777" w:rsidR="00B756C2" w:rsidRPr="00A910B1" w:rsidRDefault="00B756C2" w:rsidP="00B756C2">
      <w:pPr>
        <w:pBdr>
          <w:bottom w:val="double" w:sz="6" w:space="1" w:color="auto"/>
        </w:pBdr>
        <w:autoSpaceDE w:val="0"/>
        <w:autoSpaceDN w:val="0"/>
        <w:adjustRightInd w:val="0"/>
        <w:rPr>
          <w:b/>
        </w:rPr>
      </w:pPr>
    </w:p>
    <w:p w14:paraId="08E4945C" w14:textId="77777777" w:rsidR="00B756C2" w:rsidRPr="00A910B1" w:rsidRDefault="00B756C2" w:rsidP="00B756C2"/>
    <w:p w14:paraId="441C3429" w14:textId="77777777" w:rsidR="00B756C2" w:rsidRPr="00A910B1" w:rsidRDefault="009C7345" w:rsidP="00B756C2">
      <w:pPr>
        <w:autoSpaceDE w:val="0"/>
        <w:autoSpaceDN w:val="0"/>
        <w:adjustRightInd w:val="0"/>
        <w:outlineLvl w:val="0"/>
        <w:rPr>
          <w:b/>
          <w:u w:val="single"/>
        </w:rPr>
      </w:pPr>
      <w:hyperlink w:anchor="HI" w:history="1">
        <w:r w:rsidR="00B756C2" w:rsidRPr="00A910B1">
          <w:rPr>
            <w:rStyle w:val="Hyperlink"/>
          </w:rPr>
          <w:t>Programs specific to Hawaii</w:t>
        </w:r>
      </w:hyperlink>
    </w:p>
    <w:p w14:paraId="5AC4FE0C" w14:textId="77777777" w:rsidR="00B756C2" w:rsidRPr="00A910B1" w:rsidRDefault="00B756C2" w:rsidP="00B756C2"/>
    <w:p w14:paraId="4C47E38C" w14:textId="0B7E8F10" w:rsidR="005859D8" w:rsidRPr="00A910B1" w:rsidRDefault="009C7345" w:rsidP="00B756C2">
      <w:pPr>
        <w:ind w:firstLine="720"/>
        <w:rPr>
          <w:rStyle w:val="Hyperlink"/>
        </w:rPr>
      </w:pPr>
      <w:hyperlink w:anchor="HICurrentnotices" w:history="1">
        <w:r w:rsidR="005859D8" w:rsidRPr="00A910B1">
          <w:rPr>
            <w:rStyle w:val="Hyperlink"/>
          </w:rPr>
          <w:t>Current Notices</w:t>
        </w:r>
      </w:hyperlink>
    </w:p>
    <w:p w14:paraId="79733828" w14:textId="77777777" w:rsidR="008B5755" w:rsidRDefault="008B5755" w:rsidP="00B756C2">
      <w:pPr>
        <w:ind w:firstLine="720"/>
        <w:rPr>
          <w:rStyle w:val="Hyperlink"/>
        </w:rPr>
      </w:pPr>
    </w:p>
    <w:p w14:paraId="44EBB8B6" w14:textId="3160C53B" w:rsidR="00E62E27" w:rsidRPr="00E62E27" w:rsidRDefault="00E62E27" w:rsidP="00E62E27"/>
    <w:p w14:paraId="60EA02ED" w14:textId="77777777" w:rsidR="00C80BA1" w:rsidRPr="00A910B1" w:rsidRDefault="009C7345" w:rsidP="00C80BA1">
      <w:pPr>
        <w:ind w:firstLine="720"/>
        <w:rPr>
          <w:rStyle w:val="Hyperlink"/>
        </w:rPr>
      </w:pPr>
      <w:hyperlink w:anchor="HIReminders" w:history="1">
        <w:r w:rsidR="00C80BA1" w:rsidRPr="00A910B1">
          <w:rPr>
            <w:rStyle w:val="Hyperlink"/>
          </w:rPr>
          <w:t>Reminders</w:t>
        </w:r>
      </w:hyperlink>
    </w:p>
    <w:p w14:paraId="0C7F1ADD" w14:textId="77777777" w:rsidR="00C80BA1" w:rsidRPr="00A910B1" w:rsidRDefault="00C80BA1" w:rsidP="005859D8">
      <w:pPr>
        <w:widowControl w:val="0"/>
        <w:autoSpaceDE w:val="0"/>
        <w:autoSpaceDN w:val="0"/>
        <w:adjustRightInd w:val="0"/>
        <w:rPr>
          <w:rFonts w:ascii="Times" w:hAnsi="Times" w:cs="Helvetica"/>
        </w:rPr>
      </w:pPr>
    </w:p>
    <w:p w14:paraId="50BEA54D" w14:textId="77777777" w:rsidR="00916756" w:rsidRDefault="00916756" w:rsidP="00916756">
      <w:pPr>
        <w:widowControl w:val="0"/>
        <w:autoSpaceDE w:val="0"/>
        <w:autoSpaceDN w:val="0"/>
        <w:adjustRightInd w:val="0"/>
        <w:rPr>
          <w:rFonts w:ascii="Times" w:hAnsi="Times" w:cs="Arial"/>
          <w:color w:val="1A1A1A"/>
        </w:rPr>
      </w:pPr>
      <w:r w:rsidRPr="00DF2F53">
        <w:rPr>
          <w:rFonts w:ascii="Times" w:hAnsi="Times" w:cs="Arial"/>
          <w:color w:val="1A1A1A"/>
        </w:rPr>
        <w:t>Department of Homeland Security</w:t>
      </w:r>
    </w:p>
    <w:p w14:paraId="3CD84F91" w14:textId="77777777" w:rsidR="00916756" w:rsidRPr="00DF2F53" w:rsidRDefault="00916756" w:rsidP="00916756">
      <w:pPr>
        <w:widowControl w:val="0"/>
        <w:autoSpaceDE w:val="0"/>
        <w:autoSpaceDN w:val="0"/>
        <w:adjustRightInd w:val="0"/>
        <w:rPr>
          <w:rFonts w:ascii="Times" w:hAnsi="Times" w:cs="Arial"/>
          <w:color w:val="1A1A1A"/>
        </w:rPr>
      </w:pPr>
    </w:p>
    <w:p w14:paraId="51714A49" w14:textId="77777777" w:rsidR="00916756" w:rsidRPr="00950C10" w:rsidRDefault="00916756" w:rsidP="00916756">
      <w:pPr>
        <w:widowControl w:val="0"/>
        <w:autoSpaceDE w:val="0"/>
        <w:autoSpaceDN w:val="0"/>
        <w:adjustRightInd w:val="0"/>
        <w:rPr>
          <w:rStyle w:val="Hyperlink"/>
          <w:rFonts w:ascii="Times" w:hAnsi="Times" w:cs="Arial"/>
          <w:highlight w:val="cyan"/>
        </w:rPr>
      </w:pPr>
      <w:r w:rsidRPr="00950C10">
        <w:rPr>
          <w:rFonts w:ascii="Times" w:hAnsi="Times" w:cs="Arial"/>
          <w:color w:val="1A1A1A"/>
          <w:highlight w:val="cyan"/>
        </w:rPr>
        <w:lastRenderedPageBreak/>
        <w:fldChar w:fldCharType="begin"/>
      </w:r>
      <w:r w:rsidRPr="00950C10">
        <w:rPr>
          <w:rFonts w:ascii="Times" w:hAnsi="Times" w:cs="Arial"/>
          <w:color w:val="1A1A1A"/>
          <w:highlight w:val="cyan"/>
        </w:rPr>
        <w:instrText xml:space="preserve"> HYPERLINK  \l "HIDHSCooperating" </w:instrText>
      </w:r>
      <w:r w:rsidRPr="00950C10">
        <w:rPr>
          <w:rFonts w:ascii="Times" w:hAnsi="Times" w:cs="Arial"/>
          <w:color w:val="1A1A1A"/>
          <w:highlight w:val="cyan"/>
        </w:rPr>
        <w:fldChar w:fldCharType="separate"/>
      </w:r>
      <w:r w:rsidRPr="00950C10">
        <w:rPr>
          <w:rStyle w:val="Hyperlink"/>
          <w:rFonts w:ascii="Times" w:hAnsi="Times" w:cs="Arial"/>
          <w:highlight w:val="cyan"/>
        </w:rPr>
        <w:t>Department of Homeland Security - FEMA</w:t>
      </w:r>
    </w:p>
    <w:p w14:paraId="023BBFD8" w14:textId="77777777" w:rsidR="00916756" w:rsidRPr="00950C10" w:rsidRDefault="00916756" w:rsidP="00916756">
      <w:pPr>
        <w:widowControl w:val="0"/>
        <w:autoSpaceDE w:val="0"/>
        <w:autoSpaceDN w:val="0"/>
        <w:adjustRightInd w:val="0"/>
        <w:rPr>
          <w:rStyle w:val="Hyperlink"/>
          <w:rFonts w:ascii="Times" w:hAnsi="Times" w:cs="Arial"/>
          <w:highlight w:val="cyan"/>
        </w:rPr>
      </w:pPr>
      <w:r w:rsidRPr="00950C10">
        <w:rPr>
          <w:rStyle w:val="Hyperlink"/>
          <w:rFonts w:ascii="Times" w:hAnsi="Times" w:cs="Arial"/>
          <w:highlight w:val="cyan"/>
        </w:rPr>
        <w:t>Fiscal Year (FY) 2016 Cooperating Technical Partners (CTP) Program - Region 9</w:t>
      </w:r>
    </w:p>
    <w:p w14:paraId="493B7578" w14:textId="77777777" w:rsidR="00916756" w:rsidRPr="00950C10" w:rsidRDefault="00916756" w:rsidP="00916756">
      <w:pPr>
        <w:widowControl w:val="0"/>
        <w:autoSpaceDE w:val="0"/>
        <w:autoSpaceDN w:val="0"/>
        <w:adjustRightInd w:val="0"/>
        <w:rPr>
          <w:rStyle w:val="Hyperlink"/>
          <w:rFonts w:ascii="Times" w:hAnsi="Times" w:cs="Arial"/>
          <w:highlight w:val="cyan"/>
        </w:rPr>
      </w:pPr>
      <w:r w:rsidRPr="00950C10">
        <w:rPr>
          <w:rStyle w:val="Hyperlink"/>
          <w:rFonts w:ascii="Times" w:hAnsi="Times" w:cs="Arial"/>
          <w:highlight w:val="cyan"/>
        </w:rPr>
        <w:t>Modifications 2 &amp; 4</w:t>
      </w:r>
    </w:p>
    <w:p w14:paraId="199883D8" w14:textId="091658B0" w:rsidR="00B756C2" w:rsidRPr="00950C10" w:rsidRDefault="00916756" w:rsidP="00916756">
      <w:pPr>
        <w:widowControl w:val="0"/>
        <w:autoSpaceDE w:val="0"/>
        <w:autoSpaceDN w:val="0"/>
        <w:adjustRightInd w:val="0"/>
        <w:rPr>
          <w:rStyle w:val="Hyperlink"/>
          <w:color w:val="auto"/>
          <w:highlight w:val="cyan"/>
          <w:u w:val="none"/>
        </w:rPr>
      </w:pPr>
      <w:r w:rsidRPr="00950C10">
        <w:rPr>
          <w:rFonts w:ascii="Times" w:hAnsi="Times" w:cs="Arial"/>
          <w:color w:val="1A1A1A"/>
          <w:highlight w:val="cyan"/>
        </w:rPr>
        <w:fldChar w:fldCharType="end"/>
      </w:r>
      <w:r w:rsidR="00B756C2" w:rsidRPr="00950C10">
        <w:rPr>
          <w:rFonts w:ascii="Times" w:hAnsi="Times" w:cs="Helvetica"/>
          <w:highlight w:val="cyan"/>
        </w:rPr>
        <w:fldChar w:fldCharType="begin"/>
      </w:r>
      <w:r w:rsidR="00B756C2" w:rsidRPr="00950C10">
        <w:rPr>
          <w:rFonts w:ascii="Times" w:hAnsi="Times" w:cs="Helvetica"/>
          <w:highlight w:val="cyan"/>
        </w:rPr>
        <w:instrText xml:space="preserve"> HYPERLINK  \l "HIAMarineTurtle" </w:instrText>
      </w:r>
      <w:r w:rsidR="00B756C2" w:rsidRPr="00950C10">
        <w:rPr>
          <w:rFonts w:ascii="Times" w:hAnsi="Times" w:cs="Helvetica"/>
          <w:highlight w:val="cyan"/>
        </w:rPr>
        <w:fldChar w:fldCharType="separate"/>
      </w:r>
    </w:p>
    <w:p w14:paraId="0B06A474" w14:textId="77777777" w:rsidR="00B756C2" w:rsidRPr="00A910B1" w:rsidRDefault="00B756C2" w:rsidP="00B756C2">
      <w:pPr>
        <w:ind w:firstLine="720"/>
        <w:rPr>
          <w:rStyle w:val="Hyperlink"/>
        </w:rPr>
      </w:pPr>
      <w:r w:rsidRPr="00950C10">
        <w:rPr>
          <w:rFonts w:ascii="Times" w:hAnsi="Times" w:cs="Helvetica"/>
          <w:highlight w:val="cyan"/>
        </w:rPr>
        <w:fldChar w:fldCharType="end"/>
      </w:r>
    </w:p>
    <w:p w14:paraId="12DECC2A" w14:textId="77777777" w:rsidR="00B756C2" w:rsidRPr="00A910B1" w:rsidRDefault="00B756C2" w:rsidP="00B756C2">
      <w:pPr>
        <w:autoSpaceDE w:val="0"/>
        <w:autoSpaceDN w:val="0"/>
        <w:adjustRightInd w:val="0"/>
      </w:pPr>
      <w:r w:rsidRPr="00A910B1">
        <w:rPr>
          <w:b/>
        </w:rPr>
        <w:t>See Individual Departments for information and webpages representing the best and most accessible information on the agency funding opportunities</w:t>
      </w:r>
    </w:p>
    <w:p w14:paraId="084B2022" w14:textId="77777777" w:rsidR="00B756C2" w:rsidRPr="00A910B1" w:rsidRDefault="00B756C2" w:rsidP="00B756C2">
      <w:pPr>
        <w:autoSpaceDE w:val="0"/>
        <w:autoSpaceDN w:val="0"/>
        <w:adjustRightInd w:val="0"/>
        <w:rPr>
          <w:b/>
          <w:u w:val="single"/>
        </w:rPr>
      </w:pPr>
    </w:p>
    <w:p w14:paraId="451C66A8" w14:textId="77777777" w:rsidR="00B756C2" w:rsidRPr="00A910B1" w:rsidRDefault="00B756C2" w:rsidP="00B756C2">
      <w:pPr>
        <w:pBdr>
          <w:bottom w:val="double" w:sz="6" w:space="1" w:color="auto"/>
        </w:pBdr>
        <w:autoSpaceDE w:val="0"/>
        <w:autoSpaceDN w:val="0"/>
        <w:adjustRightInd w:val="0"/>
        <w:rPr>
          <w:b/>
        </w:rPr>
      </w:pPr>
    </w:p>
    <w:p w14:paraId="6D9B1E9C" w14:textId="77777777" w:rsidR="00B756C2" w:rsidRPr="00A910B1" w:rsidRDefault="00B756C2" w:rsidP="00B756C2">
      <w:pPr>
        <w:autoSpaceDE w:val="0"/>
        <w:autoSpaceDN w:val="0"/>
        <w:adjustRightInd w:val="0"/>
        <w:rPr>
          <w:b/>
          <w:u w:val="single"/>
        </w:rPr>
      </w:pPr>
    </w:p>
    <w:p w14:paraId="72F22FDE" w14:textId="77777777" w:rsidR="00B756C2" w:rsidRPr="00A910B1" w:rsidRDefault="00B756C2" w:rsidP="00B756C2">
      <w:pPr>
        <w:autoSpaceDE w:val="0"/>
        <w:autoSpaceDN w:val="0"/>
        <w:adjustRightInd w:val="0"/>
        <w:rPr>
          <w:b/>
          <w:u w:val="single"/>
        </w:rPr>
      </w:pPr>
    </w:p>
    <w:p w14:paraId="502358C0" w14:textId="77777777" w:rsidR="00B756C2" w:rsidRPr="00D32A21" w:rsidRDefault="009C7345" w:rsidP="00B756C2">
      <w:pPr>
        <w:autoSpaceDE w:val="0"/>
        <w:autoSpaceDN w:val="0"/>
        <w:adjustRightInd w:val="0"/>
        <w:rPr>
          <w:b/>
          <w:sz w:val="36"/>
          <w:szCs w:val="36"/>
        </w:rPr>
      </w:pPr>
      <w:hyperlink w:anchor="FEdGrantSumm" w:history="1">
        <w:r w:rsidR="00B756C2" w:rsidRPr="00D32A21">
          <w:rPr>
            <w:rStyle w:val="Hyperlink"/>
            <w:sz w:val="36"/>
            <w:szCs w:val="36"/>
          </w:rPr>
          <w:t>Federal Grant and Cooperative Agreement Program Summaries</w:t>
        </w:r>
      </w:hyperlink>
    </w:p>
    <w:p w14:paraId="77109663" w14:textId="77777777" w:rsidR="00B756C2" w:rsidRPr="00D32A21" w:rsidRDefault="00B756C2" w:rsidP="00B756C2">
      <w:pPr>
        <w:autoSpaceDE w:val="0"/>
        <w:autoSpaceDN w:val="0"/>
        <w:adjustRightInd w:val="0"/>
        <w:rPr>
          <w:b/>
          <w:sz w:val="32"/>
          <w:szCs w:val="32"/>
        </w:rPr>
      </w:pPr>
    </w:p>
    <w:p w14:paraId="52664F99" w14:textId="77777777" w:rsidR="00B756C2" w:rsidRPr="00D32A21" w:rsidRDefault="00B756C2" w:rsidP="00B756C2">
      <w:pPr>
        <w:autoSpaceDE w:val="0"/>
        <w:autoSpaceDN w:val="0"/>
        <w:adjustRightInd w:val="0"/>
        <w:outlineLvl w:val="0"/>
        <w:rPr>
          <w:rStyle w:val="Hyperlink"/>
          <w:b/>
          <w:sz w:val="32"/>
          <w:szCs w:val="32"/>
        </w:rPr>
      </w:pPr>
      <w:r w:rsidRPr="00D32A21">
        <w:rPr>
          <w:b/>
          <w:sz w:val="32"/>
          <w:szCs w:val="32"/>
        </w:rPr>
        <w:fldChar w:fldCharType="begin"/>
      </w:r>
      <w:r w:rsidRPr="00D32A21">
        <w:rPr>
          <w:b/>
          <w:sz w:val="32"/>
          <w:szCs w:val="32"/>
        </w:rPr>
        <w:instrText xml:space="preserve"> HYPERLINK  \l "AGTitle" </w:instrText>
      </w:r>
      <w:r w:rsidRPr="00D32A21">
        <w:rPr>
          <w:b/>
          <w:sz w:val="32"/>
          <w:szCs w:val="32"/>
        </w:rPr>
        <w:fldChar w:fldCharType="separate"/>
      </w:r>
      <w:r w:rsidRPr="00D32A21">
        <w:rPr>
          <w:rStyle w:val="Hyperlink"/>
          <w:sz w:val="32"/>
          <w:szCs w:val="32"/>
        </w:rPr>
        <w:t>U.S. Department of Agriculture</w:t>
      </w:r>
    </w:p>
    <w:p w14:paraId="3A086F55" w14:textId="77777777" w:rsidR="00B756C2" w:rsidRPr="00A910B1" w:rsidRDefault="00B756C2" w:rsidP="00B756C2">
      <w:pPr>
        <w:tabs>
          <w:tab w:val="left" w:pos="4253"/>
          <w:tab w:val="left" w:pos="4500"/>
        </w:tabs>
        <w:rPr>
          <w:b/>
        </w:rPr>
      </w:pPr>
      <w:r w:rsidRPr="00D32A21">
        <w:rPr>
          <w:b/>
          <w:sz w:val="32"/>
          <w:szCs w:val="32"/>
        </w:rPr>
        <w:fldChar w:fldCharType="end"/>
      </w:r>
    </w:p>
    <w:p w14:paraId="70A3E60B" w14:textId="77777777" w:rsidR="00B756C2" w:rsidRPr="00A910B1" w:rsidRDefault="009C7345" w:rsidP="00B756C2">
      <w:pPr>
        <w:widowControl w:val="0"/>
        <w:autoSpaceDE w:val="0"/>
        <w:autoSpaceDN w:val="0"/>
        <w:adjustRightInd w:val="0"/>
        <w:rPr>
          <w:rStyle w:val="Hyperlink"/>
          <w:rFonts w:cs="Helvetica"/>
        </w:rPr>
      </w:pPr>
      <w:hyperlink w:anchor="AGOverview" w:history="1">
        <w:r w:rsidR="00B756C2" w:rsidRPr="00A910B1">
          <w:rPr>
            <w:rStyle w:val="Hyperlink"/>
            <w:rFonts w:cs="Helvetica"/>
            <w:highlight w:val="yellow"/>
          </w:rPr>
          <w:t>Grants and Loans Overview</w:t>
        </w:r>
      </w:hyperlink>
    </w:p>
    <w:p w14:paraId="5ABD2FDA" w14:textId="77777777" w:rsidR="00B756C2" w:rsidRPr="00A910B1" w:rsidRDefault="00B756C2" w:rsidP="00B756C2"/>
    <w:p w14:paraId="26E1A1C7" w14:textId="77777777" w:rsidR="00B756C2" w:rsidRPr="00A910B1" w:rsidRDefault="009C7345" w:rsidP="00B756C2">
      <w:pPr>
        <w:ind w:firstLine="720"/>
        <w:rPr>
          <w:rStyle w:val="Hyperlink"/>
        </w:rPr>
      </w:pPr>
      <w:hyperlink w:anchor="AgProgram" w:history="1">
        <w:r w:rsidR="00B756C2" w:rsidRPr="00A910B1">
          <w:rPr>
            <w:rStyle w:val="Hyperlink"/>
          </w:rPr>
          <w:t>Programs</w:t>
        </w:r>
      </w:hyperlink>
    </w:p>
    <w:p w14:paraId="08436C3B" w14:textId="25E24D37" w:rsidR="00F50850" w:rsidRDefault="00F50850" w:rsidP="00F50850">
      <w:pPr>
        <w:widowControl w:val="0"/>
        <w:autoSpaceDE w:val="0"/>
        <w:autoSpaceDN w:val="0"/>
        <w:adjustRightInd w:val="0"/>
      </w:pPr>
    </w:p>
    <w:p w14:paraId="1803914A" w14:textId="501D158D" w:rsidR="0054453B" w:rsidRPr="0054453B" w:rsidRDefault="0054453B" w:rsidP="0054453B">
      <w:pPr>
        <w:widowControl w:val="0"/>
        <w:autoSpaceDE w:val="0"/>
        <w:autoSpaceDN w:val="0"/>
        <w:adjustRightInd w:val="0"/>
        <w:rPr>
          <w:rStyle w:val="Hyperlink"/>
          <w:rFonts w:ascii="Times" w:hAnsi="Times" w:cs="Helvetica"/>
        </w:rPr>
      </w:pPr>
      <w:r>
        <w:rPr>
          <w:rFonts w:ascii="Times" w:hAnsi="Times" w:cs="Helvetica"/>
        </w:rPr>
        <w:fldChar w:fldCharType="begin"/>
      </w:r>
      <w:r>
        <w:rPr>
          <w:rFonts w:ascii="Times" w:hAnsi="Times" w:cs="Helvetica"/>
        </w:rPr>
        <w:instrText xml:space="preserve"> HYPERLINK  \l "AGRuralCommDevInitiative" </w:instrText>
      </w:r>
      <w:r>
        <w:rPr>
          <w:rFonts w:ascii="Times" w:hAnsi="Times" w:cs="Helvetica"/>
        </w:rPr>
        <w:fldChar w:fldCharType="separate"/>
      </w:r>
      <w:r w:rsidRPr="0054453B">
        <w:rPr>
          <w:rStyle w:val="Hyperlink"/>
          <w:rFonts w:ascii="Times" w:hAnsi="Times" w:cs="Helvetica"/>
        </w:rPr>
        <w:t>Utilities Programs</w:t>
      </w:r>
    </w:p>
    <w:p w14:paraId="5BE97A48" w14:textId="77777777" w:rsidR="0054453B" w:rsidRPr="0054453B" w:rsidRDefault="0054453B" w:rsidP="0054453B">
      <w:pPr>
        <w:widowControl w:val="0"/>
        <w:autoSpaceDE w:val="0"/>
        <w:autoSpaceDN w:val="0"/>
        <w:adjustRightInd w:val="0"/>
        <w:rPr>
          <w:rStyle w:val="Hyperlink"/>
          <w:rFonts w:ascii="Times" w:hAnsi="Times" w:cs="Helvetica"/>
        </w:rPr>
      </w:pPr>
      <w:r w:rsidRPr="0054453B">
        <w:rPr>
          <w:rStyle w:val="Hyperlink"/>
          <w:rFonts w:ascii="Times" w:hAnsi="Times" w:cs="Helvetica"/>
        </w:rPr>
        <w:t>Rural Community Development Initiative Grant</w:t>
      </w:r>
    </w:p>
    <w:p w14:paraId="2704F10D" w14:textId="0658A0DF" w:rsidR="0054453B" w:rsidRDefault="0054453B" w:rsidP="0054453B">
      <w:r>
        <w:rPr>
          <w:rFonts w:ascii="Times" w:hAnsi="Times" w:cs="Helvetica"/>
        </w:rPr>
        <w:fldChar w:fldCharType="end"/>
      </w:r>
    </w:p>
    <w:p w14:paraId="0784AA40" w14:textId="439E9D22" w:rsidR="0032128B" w:rsidRPr="0032128B" w:rsidRDefault="0032128B" w:rsidP="0032128B">
      <w:pPr>
        <w:widowControl w:val="0"/>
        <w:autoSpaceDE w:val="0"/>
        <w:autoSpaceDN w:val="0"/>
        <w:adjustRightInd w:val="0"/>
        <w:rPr>
          <w:rStyle w:val="Hyperlink"/>
          <w:rFonts w:ascii="Times" w:hAnsi="Times" w:cs="Helvetica"/>
        </w:rPr>
      </w:pPr>
      <w:r>
        <w:rPr>
          <w:rFonts w:ascii="Times" w:hAnsi="Times" w:cs="Helvetica"/>
        </w:rPr>
        <w:fldChar w:fldCharType="begin"/>
      </w:r>
      <w:r>
        <w:rPr>
          <w:rFonts w:ascii="Times" w:hAnsi="Times" w:cs="Helvetica"/>
        </w:rPr>
        <w:instrText xml:space="preserve"> HYPERLINK  \l "AGAFRIFoodSecurity" </w:instrText>
      </w:r>
      <w:r>
        <w:rPr>
          <w:rFonts w:ascii="Times" w:hAnsi="Times" w:cs="Helvetica"/>
        </w:rPr>
        <w:fldChar w:fldCharType="separate"/>
      </w:r>
      <w:r w:rsidRPr="0032128B">
        <w:rPr>
          <w:rStyle w:val="Hyperlink"/>
          <w:rFonts w:ascii="Times" w:hAnsi="Times" w:cs="Helvetica"/>
        </w:rPr>
        <w:t>National Institute of Food and Agriculture</w:t>
      </w:r>
    </w:p>
    <w:p w14:paraId="078419FE" w14:textId="77777777" w:rsidR="0032128B" w:rsidRPr="0032128B" w:rsidRDefault="0032128B" w:rsidP="0032128B">
      <w:pPr>
        <w:widowControl w:val="0"/>
        <w:autoSpaceDE w:val="0"/>
        <w:autoSpaceDN w:val="0"/>
        <w:adjustRightInd w:val="0"/>
        <w:rPr>
          <w:rStyle w:val="Hyperlink"/>
          <w:rFonts w:ascii="Times" w:hAnsi="Times" w:cs="Helvetica"/>
        </w:rPr>
      </w:pPr>
      <w:proofErr w:type="spellStart"/>
      <w:r w:rsidRPr="0032128B">
        <w:rPr>
          <w:rStyle w:val="Hyperlink"/>
          <w:rFonts w:ascii="Times" w:hAnsi="Times" w:cs="Helvetica"/>
        </w:rPr>
        <w:t>AFRI</w:t>
      </w:r>
      <w:proofErr w:type="spellEnd"/>
      <w:r w:rsidRPr="0032128B">
        <w:rPr>
          <w:rStyle w:val="Hyperlink"/>
          <w:rFonts w:ascii="Times" w:hAnsi="Times" w:cs="Helvetica"/>
        </w:rPr>
        <w:t xml:space="preserve"> Food Security Challenge Area Grant</w:t>
      </w:r>
    </w:p>
    <w:p w14:paraId="23DC2D5E" w14:textId="7991D80D" w:rsidR="0032128B" w:rsidRDefault="0032128B" w:rsidP="0032128B">
      <w:pPr>
        <w:widowControl w:val="0"/>
        <w:autoSpaceDE w:val="0"/>
        <w:autoSpaceDN w:val="0"/>
        <w:adjustRightInd w:val="0"/>
        <w:rPr>
          <w:rFonts w:ascii="Times" w:hAnsi="Times" w:cs="Helvetica"/>
        </w:rPr>
      </w:pPr>
      <w:r>
        <w:rPr>
          <w:rFonts w:ascii="Times" w:hAnsi="Times" w:cs="Helvetica"/>
        </w:rPr>
        <w:fldChar w:fldCharType="end"/>
      </w:r>
    </w:p>
    <w:p w14:paraId="22C43F46" w14:textId="09DFDACD" w:rsidR="0032128B" w:rsidRPr="0032128B" w:rsidRDefault="0032128B" w:rsidP="0032128B">
      <w:pPr>
        <w:widowControl w:val="0"/>
        <w:autoSpaceDE w:val="0"/>
        <w:autoSpaceDN w:val="0"/>
        <w:adjustRightInd w:val="0"/>
        <w:rPr>
          <w:rStyle w:val="Hyperlink"/>
          <w:rFonts w:ascii="Times" w:hAnsi="Times" w:cs="Helvetica"/>
        </w:rPr>
      </w:pPr>
      <w:r>
        <w:rPr>
          <w:rFonts w:ascii="Times" w:hAnsi="Times" w:cs="Helvetica"/>
        </w:rPr>
        <w:fldChar w:fldCharType="begin"/>
      </w:r>
      <w:r>
        <w:rPr>
          <w:rFonts w:ascii="Times" w:hAnsi="Times" w:cs="Helvetica"/>
        </w:rPr>
        <w:instrText xml:space="preserve"> HYPERLINK  \l "AGWaterforAgChallenge" </w:instrText>
      </w:r>
      <w:r>
        <w:rPr>
          <w:rFonts w:ascii="Times" w:hAnsi="Times" w:cs="Helvetica"/>
        </w:rPr>
        <w:fldChar w:fldCharType="separate"/>
      </w:r>
      <w:r w:rsidRPr="0032128B">
        <w:rPr>
          <w:rStyle w:val="Hyperlink"/>
          <w:rFonts w:ascii="Times" w:hAnsi="Times" w:cs="Helvetica"/>
        </w:rPr>
        <w:t>National Institute of Food and Agriculture</w:t>
      </w:r>
    </w:p>
    <w:p w14:paraId="5DBC309A" w14:textId="77777777" w:rsidR="0032128B" w:rsidRPr="0032128B" w:rsidRDefault="0032128B" w:rsidP="0032128B">
      <w:pPr>
        <w:widowControl w:val="0"/>
        <w:autoSpaceDE w:val="0"/>
        <w:autoSpaceDN w:val="0"/>
        <w:adjustRightInd w:val="0"/>
        <w:rPr>
          <w:rStyle w:val="Hyperlink"/>
          <w:rFonts w:ascii="Times" w:hAnsi="Times" w:cs="Helvetica"/>
        </w:rPr>
      </w:pPr>
      <w:r w:rsidRPr="0032128B">
        <w:rPr>
          <w:rStyle w:val="Hyperlink"/>
          <w:rFonts w:ascii="Times" w:hAnsi="Times" w:cs="Helvetica"/>
        </w:rPr>
        <w:t>Agriculture and Food Research Initiative: Water for Agriculture Challenge Area Grant</w:t>
      </w:r>
    </w:p>
    <w:p w14:paraId="50C53907" w14:textId="321839FF" w:rsidR="0032128B" w:rsidRDefault="0032128B" w:rsidP="0068677E">
      <w:pPr>
        <w:widowControl w:val="0"/>
        <w:autoSpaceDE w:val="0"/>
        <w:autoSpaceDN w:val="0"/>
        <w:adjustRightInd w:val="0"/>
        <w:rPr>
          <w:rFonts w:ascii="Times" w:hAnsi="Times" w:cs="Helvetica"/>
        </w:rPr>
      </w:pPr>
      <w:r>
        <w:rPr>
          <w:rFonts w:ascii="Times" w:hAnsi="Times" w:cs="Helvetica"/>
        </w:rPr>
        <w:fldChar w:fldCharType="end"/>
      </w:r>
    </w:p>
    <w:p w14:paraId="7EFCE874" w14:textId="27F52785" w:rsidR="00B30138" w:rsidRPr="00AC20F1" w:rsidRDefault="00AC20F1" w:rsidP="00B30138">
      <w:pPr>
        <w:widowControl w:val="0"/>
        <w:autoSpaceDE w:val="0"/>
        <w:autoSpaceDN w:val="0"/>
        <w:adjustRightInd w:val="0"/>
        <w:rPr>
          <w:rStyle w:val="Hyperlink"/>
          <w:rFonts w:ascii="Times" w:hAnsi="Times" w:cs="Helvetica"/>
        </w:rPr>
      </w:pPr>
      <w:r>
        <w:rPr>
          <w:rFonts w:ascii="Times" w:hAnsi="Times" w:cs="Helvetica"/>
        </w:rPr>
        <w:fldChar w:fldCharType="begin"/>
      </w:r>
      <w:r>
        <w:rPr>
          <w:rFonts w:ascii="Times" w:hAnsi="Times" w:cs="Helvetica"/>
        </w:rPr>
        <w:instrText xml:space="preserve"> HYPERLINK  \l "AGAFRIChildhoodObesity" </w:instrText>
      </w:r>
      <w:r>
        <w:rPr>
          <w:rFonts w:ascii="Times" w:hAnsi="Times" w:cs="Helvetica"/>
        </w:rPr>
        <w:fldChar w:fldCharType="separate"/>
      </w:r>
      <w:r w:rsidR="00B30138" w:rsidRPr="00AC20F1">
        <w:rPr>
          <w:rStyle w:val="Hyperlink"/>
          <w:rFonts w:ascii="Times" w:hAnsi="Times" w:cs="Helvetica"/>
        </w:rPr>
        <w:t>National Institute of Food and Agriculture</w:t>
      </w:r>
    </w:p>
    <w:p w14:paraId="476EB8F4" w14:textId="77777777" w:rsidR="00B30138" w:rsidRPr="00AC20F1" w:rsidRDefault="00B30138" w:rsidP="00B30138">
      <w:pPr>
        <w:widowControl w:val="0"/>
        <w:autoSpaceDE w:val="0"/>
        <w:autoSpaceDN w:val="0"/>
        <w:adjustRightInd w:val="0"/>
        <w:rPr>
          <w:rStyle w:val="Hyperlink"/>
          <w:rFonts w:ascii="Times" w:hAnsi="Times" w:cs="Helvetica"/>
        </w:rPr>
      </w:pPr>
      <w:proofErr w:type="spellStart"/>
      <w:r w:rsidRPr="00AC20F1">
        <w:rPr>
          <w:rStyle w:val="Hyperlink"/>
          <w:rFonts w:ascii="Times" w:hAnsi="Times" w:cs="Helvetica"/>
        </w:rPr>
        <w:t>AFRI</w:t>
      </w:r>
      <w:proofErr w:type="spellEnd"/>
      <w:r w:rsidRPr="00AC20F1">
        <w:rPr>
          <w:rStyle w:val="Hyperlink"/>
          <w:rFonts w:ascii="Times" w:hAnsi="Times" w:cs="Helvetica"/>
        </w:rPr>
        <w:t xml:space="preserve"> Childhood Obesity Prevention Challenge Area Grant</w:t>
      </w:r>
    </w:p>
    <w:p w14:paraId="0C8288E7" w14:textId="1AF97022" w:rsidR="00AC20F1" w:rsidRDefault="00AC20F1" w:rsidP="00B30138">
      <w:pPr>
        <w:widowControl w:val="0"/>
        <w:autoSpaceDE w:val="0"/>
        <w:autoSpaceDN w:val="0"/>
        <w:adjustRightInd w:val="0"/>
      </w:pPr>
      <w:r>
        <w:rPr>
          <w:rFonts w:ascii="Times" w:hAnsi="Times" w:cs="Helvetica"/>
        </w:rPr>
        <w:fldChar w:fldCharType="end"/>
      </w:r>
    </w:p>
    <w:p w14:paraId="16A13ACB" w14:textId="0C815879" w:rsidR="00B30138" w:rsidRPr="00AC20F1" w:rsidRDefault="00AC20F1" w:rsidP="00B30138">
      <w:pPr>
        <w:widowControl w:val="0"/>
        <w:autoSpaceDE w:val="0"/>
        <w:autoSpaceDN w:val="0"/>
        <w:adjustRightInd w:val="0"/>
        <w:rPr>
          <w:rStyle w:val="Hyperlink"/>
          <w:rFonts w:ascii="Times" w:hAnsi="Times" w:cs="Helvetica"/>
        </w:rPr>
      </w:pPr>
      <w:r>
        <w:rPr>
          <w:rFonts w:ascii="Times" w:hAnsi="Times" w:cs="Helvetica"/>
        </w:rPr>
        <w:fldChar w:fldCharType="begin"/>
      </w:r>
      <w:r>
        <w:rPr>
          <w:rFonts w:ascii="Times" w:hAnsi="Times" w:cs="Helvetica"/>
        </w:rPr>
        <w:instrText xml:space="preserve"> HYPERLINK  \l "AGAFRIFoundational" </w:instrText>
      </w:r>
      <w:r>
        <w:rPr>
          <w:rFonts w:ascii="Times" w:hAnsi="Times" w:cs="Helvetica"/>
        </w:rPr>
        <w:fldChar w:fldCharType="separate"/>
      </w:r>
      <w:r w:rsidR="00B30138" w:rsidRPr="00AC20F1">
        <w:rPr>
          <w:rStyle w:val="Hyperlink"/>
          <w:rFonts w:ascii="Times" w:hAnsi="Times" w:cs="Helvetica"/>
        </w:rPr>
        <w:t>National Institute of Food and Agriculture</w:t>
      </w:r>
    </w:p>
    <w:p w14:paraId="425935B8" w14:textId="77777777" w:rsidR="00B30138" w:rsidRPr="00AC20F1" w:rsidRDefault="00B30138" w:rsidP="00B30138">
      <w:pPr>
        <w:widowControl w:val="0"/>
        <w:autoSpaceDE w:val="0"/>
        <w:autoSpaceDN w:val="0"/>
        <w:adjustRightInd w:val="0"/>
        <w:rPr>
          <w:rStyle w:val="Hyperlink"/>
          <w:rFonts w:ascii="Times" w:hAnsi="Times" w:cs="Helvetica"/>
        </w:rPr>
      </w:pPr>
      <w:r w:rsidRPr="00AC20F1">
        <w:rPr>
          <w:rStyle w:val="Hyperlink"/>
          <w:rFonts w:ascii="Times" w:hAnsi="Times" w:cs="Helvetica"/>
        </w:rPr>
        <w:t>Agriculture and Food Research Initiative: Foundational Program Grant</w:t>
      </w:r>
    </w:p>
    <w:p w14:paraId="633B7ED0" w14:textId="3799F7B5" w:rsidR="00AC20F1" w:rsidRDefault="00AC20F1" w:rsidP="00B30138">
      <w:pPr>
        <w:widowControl w:val="0"/>
        <w:autoSpaceDE w:val="0"/>
        <w:autoSpaceDN w:val="0"/>
        <w:adjustRightInd w:val="0"/>
      </w:pPr>
      <w:r>
        <w:rPr>
          <w:rFonts w:ascii="Times" w:hAnsi="Times" w:cs="Helvetica"/>
        </w:rPr>
        <w:fldChar w:fldCharType="end"/>
      </w:r>
    </w:p>
    <w:p w14:paraId="308B7D0A" w14:textId="63F36BFC" w:rsidR="00B30138" w:rsidRPr="00AC20F1" w:rsidRDefault="00AC20F1" w:rsidP="00B30138">
      <w:pPr>
        <w:widowControl w:val="0"/>
        <w:autoSpaceDE w:val="0"/>
        <w:autoSpaceDN w:val="0"/>
        <w:adjustRightInd w:val="0"/>
        <w:rPr>
          <w:rStyle w:val="Hyperlink"/>
          <w:rFonts w:ascii="Times" w:hAnsi="Times" w:cs="Helvetica"/>
        </w:rPr>
      </w:pPr>
      <w:r>
        <w:rPr>
          <w:rFonts w:ascii="Times" w:hAnsi="Times" w:cs="Helvetica"/>
        </w:rPr>
        <w:fldChar w:fldCharType="begin"/>
      </w:r>
      <w:r>
        <w:rPr>
          <w:rFonts w:ascii="Times" w:hAnsi="Times" w:cs="Helvetica"/>
        </w:rPr>
        <w:instrText xml:space="preserve"> HYPERLINK  \l "AGAFRISustainableBioenergy" </w:instrText>
      </w:r>
      <w:r>
        <w:rPr>
          <w:rFonts w:ascii="Times" w:hAnsi="Times" w:cs="Helvetica"/>
        </w:rPr>
        <w:fldChar w:fldCharType="separate"/>
      </w:r>
      <w:r w:rsidR="00B30138" w:rsidRPr="00AC20F1">
        <w:rPr>
          <w:rStyle w:val="Hyperlink"/>
          <w:rFonts w:ascii="Times" w:hAnsi="Times" w:cs="Helvetica"/>
        </w:rPr>
        <w:t>National Institute of Food and Agriculture</w:t>
      </w:r>
    </w:p>
    <w:p w14:paraId="7248C76A" w14:textId="7C3FC916" w:rsidR="00B30138" w:rsidRPr="00490327" w:rsidRDefault="00B30138" w:rsidP="00B30138">
      <w:pPr>
        <w:widowControl w:val="0"/>
        <w:autoSpaceDE w:val="0"/>
        <w:autoSpaceDN w:val="0"/>
        <w:adjustRightInd w:val="0"/>
        <w:rPr>
          <w:rFonts w:ascii="Times" w:hAnsi="Times" w:cs="Helvetica"/>
        </w:rPr>
      </w:pPr>
      <w:proofErr w:type="spellStart"/>
      <w:r w:rsidRPr="00AC20F1">
        <w:rPr>
          <w:rStyle w:val="Hyperlink"/>
          <w:rFonts w:ascii="Times" w:hAnsi="Times" w:cs="Helvetica"/>
        </w:rPr>
        <w:t>AFRI</w:t>
      </w:r>
      <w:proofErr w:type="spellEnd"/>
      <w:r w:rsidRPr="00AC20F1">
        <w:rPr>
          <w:rStyle w:val="Hyperlink"/>
          <w:rFonts w:ascii="Times" w:hAnsi="Times" w:cs="Helvetica"/>
        </w:rPr>
        <w:t xml:space="preserve"> Sustainable Bioenergy and </w:t>
      </w:r>
      <w:proofErr w:type="spellStart"/>
      <w:r w:rsidRPr="00AC20F1">
        <w:rPr>
          <w:rStyle w:val="Hyperlink"/>
          <w:rFonts w:ascii="Times" w:hAnsi="Times" w:cs="Helvetica"/>
        </w:rPr>
        <w:t>Bioproducts</w:t>
      </w:r>
      <w:proofErr w:type="spellEnd"/>
      <w:r w:rsidRPr="00AC20F1">
        <w:rPr>
          <w:rStyle w:val="Hyperlink"/>
          <w:rFonts w:ascii="Times" w:hAnsi="Times" w:cs="Helvetica"/>
        </w:rPr>
        <w:t xml:space="preserve"> </w:t>
      </w:r>
      <w:proofErr w:type="spellStart"/>
      <w:r w:rsidRPr="00AC20F1">
        <w:rPr>
          <w:rStyle w:val="Hyperlink"/>
          <w:rFonts w:ascii="Times" w:hAnsi="Times" w:cs="Helvetica"/>
        </w:rPr>
        <w:t>RFA</w:t>
      </w:r>
      <w:proofErr w:type="spellEnd"/>
      <w:r w:rsidRPr="00AC20F1">
        <w:rPr>
          <w:rStyle w:val="Hyperlink"/>
          <w:rFonts w:ascii="Times" w:hAnsi="Times" w:cs="Helvetica"/>
        </w:rPr>
        <w:t xml:space="preserve"> Grant</w:t>
      </w:r>
      <w:r w:rsidR="00AC20F1">
        <w:rPr>
          <w:rFonts w:ascii="Times" w:hAnsi="Times" w:cs="Helvetica"/>
        </w:rPr>
        <w:fldChar w:fldCharType="end"/>
      </w:r>
    </w:p>
    <w:p w14:paraId="7C7CD91C" w14:textId="77777777" w:rsidR="00AC20F1" w:rsidRDefault="00AC20F1" w:rsidP="0068677E">
      <w:pPr>
        <w:widowControl w:val="0"/>
        <w:autoSpaceDE w:val="0"/>
        <w:autoSpaceDN w:val="0"/>
        <w:adjustRightInd w:val="0"/>
      </w:pPr>
    </w:p>
    <w:p w14:paraId="10130B26" w14:textId="2BE28DA9" w:rsidR="00B50A6F" w:rsidRDefault="00B756C2" w:rsidP="0068677E">
      <w:pPr>
        <w:widowControl w:val="0"/>
        <w:autoSpaceDE w:val="0"/>
        <w:autoSpaceDN w:val="0"/>
        <w:adjustRightInd w:val="0"/>
      </w:pPr>
      <w:r w:rsidRPr="00A910B1">
        <w:tab/>
      </w:r>
      <w:hyperlink w:anchor="AGModifications" w:history="1">
        <w:r w:rsidR="00F50850" w:rsidRPr="00F50850">
          <w:rPr>
            <w:rStyle w:val="Hyperlink"/>
          </w:rPr>
          <w:t>Modifications</w:t>
        </w:r>
      </w:hyperlink>
    </w:p>
    <w:p w14:paraId="1F65E704" w14:textId="77777777" w:rsidR="00F50850" w:rsidRDefault="00F50850" w:rsidP="0068677E">
      <w:pPr>
        <w:widowControl w:val="0"/>
        <w:autoSpaceDE w:val="0"/>
        <w:autoSpaceDN w:val="0"/>
        <w:adjustRightInd w:val="0"/>
      </w:pPr>
    </w:p>
    <w:p w14:paraId="2C0F79FE" w14:textId="60646277" w:rsidR="00B30138" w:rsidRPr="00AC20F1" w:rsidRDefault="00AC20F1" w:rsidP="00B30138">
      <w:pPr>
        <w:widowControl w:val="0"/>
        <w:autoSpaceDE w:val="0"/>
        <w:autoSpaceDN w:val="0"/>
        <w:adjustRightInd w:val="0"/>
        <w:rPr>
          <w:rStyle w:val="Hyperlink"/>
          <w:rFonts w:ascii="Times" w:hAnsi="Times" w:cs="Helvetica"/>
        </w:rPr>
      </w:pPr>
      <w:r>
        <w:rPr>
          <w:rFonts w:ascii="Times" w:hAnsi="Times" w:cs="Helvetica"/>
        </w:rPr>
        <w:fldChar w:fldCharType="begin"/>
      </w:r>
      <w:r>
        <w:rPr>
          <w:rFonts w:ascii="Times" w:hAnsi="Times" w:cs="Helvetica"/>
        </w:rPr>
        <w:instrText xml:space="preserve"> HYPERLINK  \l "AGRiskCropInsuranceEd" </w:instrText>
      </w:r>
      <w:r>
        <w:rPr>
          <w:rFonts w:ascii="Times" w:hAnsi="Times" w:cs="Helvetica"/>
        </w:rPr>
        <w:fldChar w:fldCharType="separate"/>
      </w:r>
      <w:r w:rsidR="00B30138" w:rsidRPr="00AC20F1">
        <w:rPr>
          <w:rStyle w:val="Hyperlink"/>
          <w:rFonts w:ascii="Times" w:hAnsi="Times" w:cs="Helvetica"/>
        </w:rPr>
        <w:t>Risk Management Agency</w:t>
      </w:r>
    </w:p>
    <w:p w14:paraId="68C7DF69" w14:textId="77777777" w:rsidR="00B30138" w:rsidRPr="00AC20F1" w:rsidRDefault="00B30138" w:rsidP="00B30138">
      <w:pPr>
        <w:widowControl w:val="0"/>
        <w:autoSpaceDE w:val="0"/>
        <w:autoSpaceDN w:val="0"/>
        <w:adjustRightInd w:val="0"/>
        <w:rPr>
          <w:rStyle w:val="Hyperlink"/>
          <w:rFonts w:ascii="Times" w:hAnsi="Times" w:cs="Helvetica"/>
        </w:rPr>
      </w:pPr>
      <w:r w:rsidRPr="00AC20F1">
        <w:rPr>
          <w:rStyle w:val="Hyperlink"/>
          <w:rFonts w:ascii="Times" w:hAnsi="Times" w:cs="Helvetica"/>
        </w:rPr>
        <w:t>Risk Management Education</w:t>
      </w:r>
    </w:p>
    <w:p w14:paraId="56D2ACB0" w14:textId="77777777" w:rsidR="00B30138" w:rsidRPr="00AC20F1" w:rsidRDefault="00B30138" w:rsidP="00B30138">
      <w:pPr>
        <w:widowControl w:val="0"/>
        <w:autoSpaceDE w:val="0"/>
        <w:autoSpaceDN w:val="0"/>
        <w:adjustRightInd w:val="0"/>
        <w:rPr>
          <w:rStyle w:val="Hyperlink"/>
          <w:rFonts w:ascii="Times" w:hAnsi="Times" w:cs="Helvetica"/>
        </w:rPr>
      </w:pPr>
      <w:r w:rsidRPr="00AC20F1">
        <w:rPr>
          <w:rStyle w:val="Hyperlink"/>
          <w:rFonts w:ascii="Times" w:hAnsi="Times" w:cs="Helvetica"/>
        </w:rPr>
        <w:t>Crop Insurance Education in Targeted States</w:t>
      </w:r>
    </w:p>
    <w:p w14:paraId="6B37CB34" w14:textId="77777777" w:rsidR="00B30138" w:rsidRPr="00AC20F1" w:rsidRDefault="00B30138" w:rsidP="00B30138">
      <w:pPr>
        <w:widowControl w:val="0"/>
        <w:autoSpaceDE w:val="0"/>
        <w:autoSpaceDN w:val="0"/>
        <w:adjustRightInd w:val="0"/>
        <w:rPr>
          <w:rStyle w:val="Hyperlink"/>
          <w:rFonts w:ascii="Times" w:hAnsi="Times" w:cs="Helvetica"/>
        </w:rPr>
      </w:pPr>
      <w:r w:rsidRPr="00AC20F1">
        <w:rPr>
          <w:rStyle w:val="Hyperlink"/>
          <w:rFonts w:ascii="Times" w:hAnsi="Times" w:cs="Helvetica"/>
        </w:rPr>
        <w:t>Modification 2</w:t>
      </w:r>
    </w:p>
    <w:p w14:paraId="0BC35851" w14:textId="22616665" w:rsidR="00B30138" w:rsidRDefault="00AC20F1" w:rsidP="00B30138">
      <w:pPr>
        <w:widowControl w:val="0"/>
        <w:autoSpaceDE w:val="0"/>
        <w:autoSpaceDN w:val="0"/>
        <w:adjustRightInd w:val="0"/>
      </w:pPr>
      <w:r>
        <w:rPr>
          <w:rFonts w:ascii="Times" w:hAnsi="Times" w:cs="Helvetica"/>
        </w:rPr>
        <w:fldChar w:fldCharType="end"/>
      </w:r>
    </w:p>
    <w:p w14:paraId="4A8DDA7A" w14:textId="373F479B" w:rsidR="00B30138" w:rsidRPr="00AC20F1" w:rsidRDefault="00AC20F1" w:rsidP="00B30138">
      <w:pPr>
        <w:widowControl w:val="0"/>
        <w:autoSpaceDE w:val="0"/>
        <w:autoSpaceDN w:val="0"/>
        <w:adjustRightInd w:val="0"/>
        <w:rPr>
          <w:rStyle w:val="Hyperlink"/>
          <w:rFonts w:ascii="Times" w:hAnsi="Times" w:cs="Helvetica"/>
        </w:rPr>
      </w:pPr>
      <w:r>
        <w:rPr>
          <w:rFonts w:ascii="Times" w:hAnsi="Times" w:cs="Helvetica"/>
        </w:rPr>
        <w:fldChar w:fldCharType="begin"/>
      </w:r>
      <w:r>
        <w:rPr>
          <w:rFonts w:ascii="Times" w:hAnsi="Times" w:cs="Helvetica"/>
        </w:rPr>
        <w:instrText xml:space="preserve"> HYPERLINK  \l "AGValueAddedProducer" </w:instrText>
      </w:r>
      <w:r>
        <w:rPr>
          <w:rFonts w:ascii="Times" w:hAnsi="Times" w:cs="Helvetica"/>
        </w:rPr>
        <w:fldChar w:fldCharType="separate"/>
      </w:r>
      <w:r w:rsidR="00B30138" w:rsidRPr="00AC20F1">
        <w:rPr>
          <w:rStyle w:val="Hyperlink"/>
          <w:rFonts w:ascii="Times" w:hAnsi="Times" w:cs="Helvetica"/>
        </w:rPr>
        <w:t>Business and Cooperative Programs</w:t>
      </w:r>
    </w:p>
    <w:p w14:paraId="3F0362B2" w14:textId="77777777" w:rsidR="00B30138" w:rsidRPr="00AC20F1" w:rsidRDefault="00B30138" w:rsidP="00B30138">
      <w:pPr>
        <w:widowControl w:val="0"/>
        <w:autoSpaceDE w:val="0"/>
        <w:autoSpaceDN w:val="0"/>
        <w:adjustRightInd w:val="0"/>
        <w:rPr>
          <w:rStyle w:val="Hyperlink"/>
          <w:rFonts w:ascii="Times" w:hAnsi="Times" w:cs="Helvetica"/>
        </w:rPr>
      </w:pPr>
      <w:r w:rsidRPr="00AC20F1">
        <w:rPr>
          <w:rStyle w:val="Hyperlink"/>
          <w:rFonts w:ascii="Times" w:hAnsi="Times" w:cs="Helvetica"/>
        </w:rPr>
        <w:t>Value Added Producer Grant</w:t>
      </w:r>
    </w:p>
    <w:p w14:paraId="7FEE2179" w14:textId="77777777" w:rsidR="00B30138" w:rsidRPr="00AC20F1" w:rsidRDefault="00B30138" w:rsidP="00B30138">
      <w:pPr>
        <w:widowControl w:val="0"/>
        <w:autoSpaceDE w:val="0"/>
        <w:autoSpaceDN w:val="0"/>
        <w:adjustRightInd w:val="0"/>
        <w:rPr>
          <w:rStyle w:val="Hyperlink"/>
          <w:rFonts w:ascii="Times" w:hAnsi="Times" w:cs="Helvetica"/>
        </w:rPr>
      </w:pPr>
      <w:r w:rsidRPr="00AC20F1">
        <w:rPr>
          <w:rStyle w:val="Hyperlink"/>
          <w:rFonts w:ascii="Times" w:hAnsi="Times" w:cs="Helvetica"/>
        </w:rPr>
        <w:t>Modification 1</w:t>
      </w:r>
    </w:p>
    <w:p w14:paraId="2423C82E" w14:textId="163A52A6" w:rsidR="00B30138" w:rsidRDefault="00AC20F1" w:rsidP="00E31F09">
      <w:pPr>
        <w:widowControl w:val="0"/>
        <w:autoSpaceDE w:val="0"/>
        <w:autoSpaceDN w:val="0"/>
        <w:adjustRightInd w:val="0"/>
      </w:pPr>
      <w:r>
        <w:rPr>
          <w:rFonts w:ascii="Times" w:hAnsi="Times" w:cs="Helvetica"/>
        </w:rPr>
        <w:fldChar w:fldCharType="end"/>
      </w:r>
    </w:p>
    <w:p w14:paraId="31855D11" w14:textId="2F06F30D" w:rsidR="00E31F09" w:rsidRPr="00AE0BE3" w:rsidRDefault="00AE0BE3" w:rsidP="00E31F09">
      <w:pPr>
        <w:widowControl w:val="0"/>
        <w:autoSpaceDE w:val="0"/>
        <w:autoSpaceDN w:val="0"/>
        <w:adjustRightInd w:val="0"/>
        <w:rPr>
          <w:rStyle w:val="Hyperlink"/>
          <w:rFonts w:ascii="Times" w:hAnsi="Times" w:cs="Helvetica"/>
        </w:rPr>
      </w:pPr>
      <w:r>
        <w:rPr>
          <w:rFonts w:ascii="Times" w:hAnsi="Times" w:cs="Helvetica"/>
        </w:rPr>
        <w:fldChar w:fldCharType="begin"/>
      </w:r>
      <w:r>
        <w:rPr>
          <w:rFonts w:ascii="Times" w:hAnsi="Times" w:cs="Helvetica"/>
        </w:rPr>
        <w:instrText xml:space="preserve"> HYPERLINK  \l "AGRiskManEdPartnership" </w:instrText>
      </w:r>
      <w:r>
        <w:rPr>
          <w:rFonts w:ascii="Times" w:hAnsi="Times" w:cs="Helvetica"/>
        </w:rPr>
        <w:fldChar w:fldCharType="separate"/>
      </w:r>
      <w:r w:rsidR="00E31F09" w:rsidRPr="00AE0BE3">
        <w:rPr>
          <w:rStyle w:val="Hyperlink"/>
          <w:rFonts w:ascii="Times" w:hAnsi="Times" w:cs="Helvetica"/>
        </w:rPr>
        <w:t>Risk Management Agency</w:t>
      </w:r>
    </w:p>
    <w:p w14:paraId="64503023" w14:textId="77777777" w:rsidR="00E31F09" w:rsidRPr="00AE0BE3" w:rsidRDefault="00E31F09" w:rsidP="00E31F09">
      <w:pPr>
        <w:widowControl w:val="0"/>
        <w:autoSpaceDE w:val="0"/>
        <w:autoSpaceDN w:val="0"/>
        <w:adjustRightInd w:val="0"/>
        <w:rPr>
          <w:rStyle w:val="Hyperlink"/>
          <w:rFonts w:ascii="Times" w:hAnsi="Times" w:cs="Helvetica"/>
        </w:rPr>
      </w:pPr>
      <w:r w:rsidRPr="00AE0BE3">
        <w:rPr>
          <w:rStyle w:val="Hyperlink"/>
          <w:rFonts w:ascii="Times" w:hAnsi="Times" w:cs="Helvetica"/>
        </w:rPr>
        <w:t>Risk Management Education</w:t>
      </w:r>
    </w:p>
    <w:p w14:paraId="73539C2F" w14:textId="77777777" w:rsidR="00E31F09" w:rsidRPr="00AE0BE3" w:rsidRDefault="00E31F09" w:rsidP="00E31F09">
      <w:pPr>
        <w:widowControl w:val="0"/>
        <w:autoSpaceDE w:val="0"/>
        <w:autoSpaceDN w:val="0"/>
        <w:adjustRightInd w:val="0"/>
        <w:rPr>
          <w:rStyle w:val="Hyperlink"/>
          <w:rFonts w:ascii="Times" w:hAnsi="Times" w:cs="Helvetica"/>
        </w:rPr>
      </w:pPr>
      <w:r w:rsidRPr="00AE0BE3">
        <w:rPr>
          <w:rStyle w:val="Hyperlink"/>
          <w:rFonts w:ascii="Times" w:hAnsi="Times" w:cs="Helvetica"/>
        </w:rPr>
        <w:t>Risk Management Education Partnership Program</w:t>
      </w:r>
    </w:p>
    <w:p w14:paraId="699B9F5F" w14:textId="7CC48719" w:rsidR="00E31F09" w:rsidRPr="00AE0BE3" w:rsidRDefault="00E31F09" w:rsidP="00E31F09">
      <w:pPr>
        <w:widowControl w:val="0"/>
        <w:autoSpaceDE w:val="0"/>
        <w:autoSpaceDN w:val="0"/>
        <w:adjustRightInd w:val="0"/>
        <w:rPr>
          <w:rStyle w:val="Hyperlink"/>
          <w:rFonts w:ascii="Times" w:hAnsi="Times" w:cs="Helvetica"/>
        </w:rPr>
      </w:pPr>
      <w:r w:rsidRPr="00AE0BE3">
        <w:rPr>
          <w:rStyle w:val="Hyperlink"/>
          <w:rFonts w:ascii="Times" w:hAnsi="Times" w:cs="Helvetica"/>
        </w:rPr>
        <w:t>Modification</w:t>
      </w:r>
      <w:r w:rsidR="00B30138">
        <w:rPr>
          <w:rStyle w:val="Hyperlink"/>
          <w:rFonts w:ascii="Times" w:hAnsi="Times" w:cs="Helvetica"/>
        </w:rPr>
        <w:t>s 2 &amp; 3</w:t>
      </w:r>
    </w:p>
    <w:p w14:paraId="32C59DEB" w14:textId="36001E3F" w:rsidR="00AE0BE3" w:rsidRDefault="00AE0BE3" w:rsidP="00A40A8D">
      <w:pPr>
        <w:widowControl w:val="0"/>
        <w:autoSpaceDE w:val="0"/>
        <w:autoSpaceDN w:val="0"/>
        <w:adjustRightInd w:val="0"/>
        <w:ind w:firstLine="720"/>
        <w:rPr>
          <w:rFonts w:ascii="Times" w:hAnsi="Times" w:cs="Helvetica"/>
        </w:rPr>
      </w:pPr>
      <w:r>
        <w:rPr>
          <w:rFonts w:ascii="Times" w:hAnsi="Times" w:cs="Helvetica"/>
        </w:rPr>
        <w:fldChar w:fldCharType="end"/>
      </w:r>
    </w:p>
    <w:p w14:paraId="159541CA" w14:textId="39145D6B" w:rsidR="00650D14" w:rsidRPr="00A910B1" w:rsidRDefault="009C7345" w:rsidP="00A40A8D">
      <w:pPr>
        <w:widowControl w:val="0"/>
        <w:autoSpaceDE w:val="0"/>
        <w:autoSpaceDN w:val="0"/>
        <w:adjustRightInd w:val="0"/>
        <w:ind w:firstLine="720"/>
        <w:rPr>
          <w:color w:val="0000FF"/>
          <w:u w:val="single"/>
        </w:rPr>
      </w:pPr>
      <w:hyperlink w:anchor="AgReminder" w:history="1">
        <w:r w:rsidR="00B756C2" w:rsidRPr="00A910B1">
          <w:rPr>
            <w:rStyle w:val="Hyperlink"/>
          </w:rPr>
          <w:t>Reminders</w:t>
        </w:r>
      </w:hyperlink>
    </w:p>
    <w:p w14:paraId="1B46A1A1" w14:textId="190E97EE" w:rsidR="000B1D21" w:rsidRDefault="000B1D21" w:rsidP="000B1D21">
      <w:pPr>
        <w:widowControl w:val="0"/>
        <w:autoSpaceDE w:val="0"/>
        <w:autoSpaceDN w:val="0"/>
        <w:adjustRightInd w:val="0"/>
      </w:pPr>
    </w:p>
    <w:p w14:paraId="5520B87B" w14:textId="77777777" w:rsidR="00950C10" w:rsidRPr="00950C10" w:rsidRDefault="00950C10" w:rsidP="00950C10">
      <w:pPr>
        <w:widowControl w:val="0"/>
        <w:autoSpaceDE w:val="0"/>
        <w:autoSpaceDN w:val="0"/>
        <w:adjustRightInd w:val="0"/>
        <w:rPr>
          <w:rStyle w:val="Hyperlink"/>
          <w:rFonts w:ascii="Times" w:hAnsi="Times" w:cs="Helvetica"/>
          <w:highlight w:val="cyan"/>
        </w:rPr>
      </w:pPr>
      <w:r w:rsidRPr="00950C10">
        <w:rPr>
          <w:rFonts w:ascii="Times" w:hAnsi="Times" w:cs="Helvetica"/>
          <w:highlight w:val="cyan"/>
        </w:rPr>
        <w:fldChar w:fldCharType="begin"/>
      </w:r>
      <w:r w:rsidRPr="00950C10">
        <w:rPr>
          <w:rFonts w:ascii="Times" w:hAnsi="Times" w:cs="Helvetica"/>
          <w:highlight w:val="cyan"/>
        </w:rPr>
        <w:instrText xml:space="preserve"> HYPERLINK  \l "AGCommunityConnect" </w:instrText>
      </w:r>
      <w:r w:rsidRPr="00950C10">
        <w:rPr>
          <w:rFonts w:ascii="Times" w:hAnsi="Times" w:cs="Helvetica"/>
          <w:highlight w:val="cyan"/>
        </w:rPr>
        <w:fldChar w:fldCharType="separate"/>
      </w:r>
      <w:r w:rsidRPr="00950C10">
        <w:rPr>
          <w:rStyle w:val="Hyperlink"/>
          <w:rFonts w:ascii="Times" w:hAnsi="Times" w:cs="Helvetica"/>
          <w:highlight w:val="cyan"/>
        </w:rPr>
        <w:t>Utilities Programs</w:t>
      </w:r>
    </w:p>
    <w:p w14:paraId="63522DB5" w14:textId="77777777" w:rsidR="00950C10" w:rsidRPr="00950C10" w:rsidRDefault="00950C10" w:rsidP="00950C10">
      <w:pPr>
        <w:widowControl w:val="0"/>
        <w:autoSpaceDE w:val="0"/>
        <w:autoSpaceDN w:val="0"/>
        <w:adjustRightInd w:val="0"/>
        <w:rPr>
          <w:rStyle w:val="Hyperlink"/>
          <w:rFonts w:ascii="Times" w:hAnsi="Times" w:cs="Helvetica"/>
          <w:highlight w:val="cyan"/>
        </w:rPr>
      </w:pPr>
      <w:r w:rsidRPr="00950C10">
        <w:rPr>
          <w:rStyle w:val="Hyperlink"/>
          <w:rFonts w:ascii="Times" w:hAnsi="Times" w:cs="Helvetica"/>
          <w:highlight w:val="cyan"/>
        </w:rPr>
        <w:t>Community Connect Grant Program Grant</w:t>
      </w:r>
    </w:p>
    <w:p w14:paraId="62B06F97" w14:textId="77777777" w:rsidR="00950C10" w:rsidRDefault="00950C10" w:rsidP="00950C10">
      <w:pPr>
        <w:widowControl w:val="0"/>
        <w:autoSpaceDE w:val="0"/>
        <w:autoSpaceDN w:val="0"/>
        <w:adjustRightInd w:val="0"/>
      </w:pPr>
      <w:r w:rsidRPr="00950C10">
        <w:rPr>
          <w:rFonts w:ascii="Times" w:hAnsi="Times" w:cs="Helvetica"/>
          <w:highlight w:val="cyan"/>
        </w:rPr>
        <w:fldChar w:fldCharType="end"/>
      </w:r>
    </w:p>
    <w:p w14:paraId="07A87899" w14:textId="77777777" w:rsidR="00950C10" w:rsidRPr="00F50850" w:rsidRDefault="00950C10" w:rsidP="00950C10">
      <w:pPr>
        <w:widowControl w:val="0"/>
        <w:autoSpaceDE w:val="0"/>
        <w:autoSpaceDN w:val="0"/>
        <w:adjustRightInd w:val="0"/>
        <w:rPr>
          <w:rStyle w:val="Hyperlink"/>
          <w:rFonts w:ascii="Times" w:hAnsi="Times" w:cs="Helvetica"/>
        </w:rPr>
      </w:pPr>
      <w:r>
        <w:rPr>
          <w:rFonts w:ascii="Times" w:hAnsi="Times" w:cs="Helvetica"/>
        </w:rPr>
        <w:fldChar w:fldCharType="begin"/>
      </w:r>
      <w:r>
        <w:rPr>
          <w:rFonts w:ascii="Times" w:hAnsi="Times" w:cs="Helvetica"/>
        </w:rPr>
        <w:instrText xml:space="preserve"> HYPERLINK  \l "AGAFRI" </w:instrText>
      </w:r>
      <w:r>
        <w:rPr>
          <w:rFonts w:ascii="Times" w:hAnsi="Times" w:cs="Helvetica"/>
        </w:rPr>
        <w:fldChar w:fldCharType="separate"/>
      </w:r>
      <w:r w:rsidRPr="00F50850">
        <w:rPr>
          <w:rStyle w:val="Hyperlink"/>
          <w:rFonts w:ascii="Times" w:hAnsi="Times" w:cs="Helvetica"/>
        </w:rPr>
        <w:t>National Institute of Food and Agriculture</w:t>
      </w:r>
    </w:p>
    <w:p w14:paraId="65273084" w14:textId="77777777" w:rsidR="00950C10" w:rsidRPr="00F50850" w:rsidRDefault="00950C10" w:rsidP="00950C10">
      <w:pPr>
        <w:widowControl w:val="0"/>
        <w:autoSpaceDE w:val="0"/>
        <w:autoSpaceDN w:val="0"/>
        <w:adjustRightInd w:val="0"/>
        <w:rPr>
          <w:rStyle w:val="Hyperlink"/>
          <w:rFonts w:ascii="Times" w:hAnsi="Times" w:cs="Helvetica"/>
        </w:rPr>
      </w:pPr>
      <w:proofErr w:type="spellStart"/>
      <w:r w:rsidRPr="00F50850">
        <w:rPr>
          <w:rStyle w:val="Hyperlink"/>
          <w:rFonts w:ascii="Times" w:hAnsi="Times" w:cs="Helvetica"/>
        </w:rPr>
        <w:t>AFRI</w:t>
      </w:r>
      <w:proofErr w:type="spellEnd"/>
      <w:r w:rsidRPr="00F50850">
        <w:rPr>
          <w:rStyle w:val="Hyperlink"/>
          <w:rFonts w:ascii="Times" w:hAnsi="Times" w:cs="Helvetica"/>
        </w:rPr>
        <w:t xml:space="preserve"> Food Safety Challenge Area Grant</w:t>
      </w:r>
    </w:p>
    <w:p w14:paraId="75B8FF22" w14:textId="7EF4A8A4" w:rsidR="00950C10" w:rsidRDefault="00950C10" w:rsidP="00950C10">
      <w:pPr>
        <w:widowControl w:val="0"/>
        <w:autoSpaceDE w:val="0"/>
        <w:autoSpaceDN w:val="0"/>
        <w:adjustRightInd w:val="0"/>
      </w:pPr>
      <w:r>
        <w:rPr>
          <w:rFonts w:ascii="Times" w:hAnsi="Times" w:cs="Helvetica"/>
        </w:rPr>
        <w:fldChar w:fldCharType="end"/>
      </w:r>
    </w:p>
    <w:p w14:paraId="7FB34DE3" w14:textId="77777777" w:rsidR="000B1D21" w:rsidRPr="008210A3" w:rsidRDefault="000B1D21" w:rsidP="000B1D21">
      <w:pPr>
        <w:widowControl w:val="0"/>
        <w:autoSpaceDE w:val="0"/>
        <w:autoSpaceDN w:val="0"/>
        <w:adjustRightInd w:val="0"/>
        <w:rPr>
          <w:rStyle w:val="Hyperlink"/>
          <w:rFonts w:ascii="Times" w:hAnsi="Times" w:cs="Helvetica"/>
          <w:highlight w:val="cyan"/>
        </w:rPr>
      </w:pPr>
      <w:r w:rsidRPr="008210A3">
        <w:rPr>
          <w:rFonts w:ascii="Times" w:hAnsi="Times" w:cs="Helvetica"/>
          <w:highlight w:val="cyan"/>
        </w:rPr>
        <w:fldChar w:fldCharType="begin"/>
      </w:r>
      <w:r w:rsidRPr="008210A3">
        <w:rPr>
          <w:rFonts w:ascii="Times" w:hAnsi="Times" w:cs="Helvetica"/>
          <w:highlight w:val="cyan"/>
        </w:rPr>
        <w:instrText xml:space="preserve"> HYPERLINK  \l "AGRuralCoopDev" </w:instrText>
      </w:r>
      <w:r w:rsidRPr="008210A3">
        <w:rPr>
          <w:rFonts w:ascii="Times" w:hAnsi="Times" w:cs="Helvetica"/>
          <w:highlight w:val="cyan"/>
        </w:rPr>
        <w:fldChar w:fldCharType="separate"/>
      </w:r>
      <w:r w:rsidRPr="008210A3">
        <w:rPr>
          <w:rStyle w:val="Hyperlink"/>
          <w:rFonts w:ascii="Times" w:hAnsi="Times" w:cs="Helvetica"/>
          <w:highlight w:val="cyan"/>
        </w:rPr>
        <w:t>Business and Cooperative Programs</w:t>
      </w:r>
    </w:p>
    <w:p w14:paraId="1CC00AB5" w14:textId="77777777" w:rsidR="000B1D21" w:rsidRPr="008210A3" w:rsidRDefault="000B1D21" w:rsidP="000B1D21">
      <w:pPr>
        <w:widowControl w:val="0"/>
        <w:autoSpaceDE w:val="0"/>
        <w:autoSpaceDN w:val="0"/>
        <w:adjustRightInd w:val="0"/>
        <w:rPr>
          <w:rStyle w:val="Hyperlink"/>
          <w:rFonts w:ascii="Times" w:hAnsi="Times" w:cs="Helvetica"/>
          <w:highlight w:val="cyan"/>
        </w:rPr>
      </w:pPr>
      <w:r w:rsidRPr="008210A3">
        <w:rPr>
          <w:rStyle w:val="Hyperlink"/>
          <w:rFonts w:ascii="Times" w:hAnsi="Times" w:cs="Helvetica"/>
          <w:highlight w:val="cyan"/>
        </w:rPr>
        <w:t>Rural Cooperative Development Grant</w:t>
      </w:r>
    </w:p>
    <w:p w14:paraId="0E67845E" w14:textId="77777777" w:rsidR="000B1D21" w:rsidRDefault="000B1D21" w:rsidP="000B1D21">
      <w:pPr>
        <w:widowControl w:val="0"/>
        <w:autoSpaceDE w:val="0"/>
        <w:autoSpaceDN w:val="0"/>
        <w:adjustRightInd w:val="0"/>
      </w:pPr>
      <w:r w:rsidRPr="008210A3">
        <w:rPr>
          <w:rFonts w:ascii="Times" w:hAnsi="Times" w:cs="Helvetica"/>
          <w:highlight w:val="cyan"/>
        </w:rPr>
        <w:fldChar w:fldCharType="end"/>
      </w:r>
    </w:p>
    <w:p w14:paraId="22240784" w14:textId="5FE7467F" w:rsidR="00B41B1D" w:rsidRPr="008210A3" w:rsidRDefault="00B41B1D" w:rsidP="000B1D21">
      <w:pPr>
        <w:widowControl w:val="0"/>
        <w:autoSpaceDE w:val="0"/>
        <w:autoSpaceDN w:val="0"/>
        <w:adjustRightInd w:val="0"/>
        <w:rPr>
          <w:rStyle w:val="Hyperlink"/>
          <w:highlight w:val="green"/>
        </w:rPr>
      </w:pPr>
      <w:r w:rsidRPr="008210A3">
        <w:rPr>
          <w:highlight w:val="green"/>
        </w:rPr>
        <w:fldChar w:fldCharType="begin"/>
      </w:r>
      <w:r w:rsidRPr="008210A3">
        <w:rPr>
          <w:highlight w:val="green"/>
        </w:rPr>
        <w:instrText xml:space="preserve"> HYPERLINK  \l "AGNatUrbanCommunityForestry" </w:instrText>
      </w:r>
      <w:r w:rsidRPr="008210A3">
        <w:rPr>
          <w:highlight w:val="green"/>
        </w:rPr>
        <w:fldChar w:fldCharType="separate"/>
      </w:r>
      <w:r w:rsidRPr="008210A3">
        <w:rPr>
          <w:rStyle w:val="Hyperlink"/>
          <w:highlight w:val="green"/>
        </w:rPr>
        <w:t>Forest Service</w:t>
      </w:r>
    </w:p>
    <w:p w14:paraId="502D8842" w14:textId="65E64AED" w:rsidR="00B41B1D" w:rsidRPr="008210A3" w:rsidRDefault="00B41B1D" w:rsidP="00B41B1D">
      <w:pPr>
        <w:widowControl w:val="0"/>
        <w:autoSpaceDE w:val="0"/>
        <w:autoSpaceDN w:val="0"/>
        <w:adjustRightInd w:val="0"/>
        <w:rPr>
          <w:color w:val="0000FF"/>
          <w:highlight w:val="green"/>
          <w:u w:val="single"/>
        </w:rPr>
      </w:pPr>
      <w:r w:rsidRPr="008210A3">
        <w:rPr>
          <w:rStyle w:val="Hyperlink"/>
          <w:highlight w:val="green"/>
        </w:rPr>
        <w:t>2017 National Urban and Community Forestry Grant Program</w:t>
      </w:r>
    </w:p>
    <w:p w14:paraId="311A6D83" w14:textId="304CDD88" w:rsidR="00B41B1D" w:rsidRPr="008210A3" w:rsidRDefault="00B41B1D" w:rsidP="008210A3">
      <w:pPr>
        <w:widowControl w:val="0"/>
        <w:autoSpaceDE w:val="0"/>
        <w:autoSpaceDN w:val="0"/>
        <w:adjustRightInd w:val="0"/>
        <w:rPr>
          <w:rFonts w:ascii="Times" w:hAnsi="Times" w:cs="Helvetica"/>
        </w:rPr>
      </w:pPr>
      <w:r w:rsidRPr="008210A3">
        <w:rPr>
          <w:highlight w:val="green"/>
        </w:rPr>
        <w:fldChar w:fldCharType="end"/>
      </w:r>
    </w:p>
    <w:p w14:paraId="43148BF6" w14:textId="7BB9FBFA" w:rsidR="00B41B1D" w:rsidRPr="005332CC" w:rsidRDefault="005332CC" w:rsidP="00B41B1D">
      <w:pPr>
        <w:widowControl w:val="0"/>
        <w:autoSpaceDE w:val="0"/>
        <w:autoSpaceDN w:val="0"/>
        <w:adjustRightInd w:val="0"/>
        <w:rPr>
          <w:rStyle w:val="Hyperlink"/>
          <w:rFonts w:ascii="Times" w:hAnsi="Times" w:cs="Helvetica"/>
          <w:highlight w:val="yellow"/>
        </w:rPr>
      </w:pPr>
      <w:r>
        <w:rPr>
          <w:rFonts w:ascii="Times" w:hAnsi="Times" w:cs="Helvetica"/>
          <w:highlight w:val="yellow"/>
        </w:rPr>
        <w:fldChar w:fldCharType="begin"/>
      </w:r>
      <w:r>
        <w:rPr>
          <w:rFonts w:ascii="Times" w:hAnsi="Times" w:cs="Helvetica"/>
          <w:highlight w:val="yellow"/>
        </w:rPr>
        <w:instrText xml:space="preserve"> HYPERLINK  \l "AGoutreachFSAMod2" </w:instrText>
      </w:r>
      <w:r>
        <w:rPr>
          <w:rFonts w:ascii="Times" w:hAnsi="Times" w:cs="Helvetica"/>
          <w:highlight w:val="yellow"/>
        </w:rPr>
        <w:fldChar w:fldCharType="separate"/>
      </w:r>
      <w:r w:rsidR="00B41B1D" w:rsidRPr="005332CC">
        <w:rPr>
          <w:rStyle w:val="Hyperlink"/>
          <w:rFonts w:ascii="Times" w:hAnsi="Times" w:cs="Helvetica"/>
          <w:highlight w:val="yellow"/>
        </w:rPr>
        <w:t>Farm Service Agency</w:t>
      </w:r>
    </w:p>
    <w:p w14:paraId="064A3B3B" w14:textId="77777777" w:rsidR="00B41B1D" w:rsidRPr="005332CC" w:rsidRDefault="00B41B1D" w:rsidP="00B41B1D">
      <w:pPr>
        <w:widowControl w:val="0"/>
        <w:autoSpaceDE w:val="0"/>
        <w:autoSpaceDN w:val="0"/>
        <w:adjustRightInd w:val="0"/>
        <w:rPr>
          <w:rStyle w:val="Hyperlink"/>
          <w:rFonts w:ascii="Times" w:hAnsi="Times" w:cs="Helvetica"/>
          <w:highlight w:val="yellow"/>
        </w:rPr>
      </w:pPr>
      <w:r w:rsidRPr="005332CC">
        <w:rPr>
          <w:rStyle w:val="Hyperlink"/>
          <w:rFonts w:ascii="Times" w:hAnsi="Times" w:cs="Helvetica"/>
          <w:highlight w:val="yellow"/>
        </w:rPr>
        <w:t>Outreach and Education, Technical Assistance, and Financial Education for FSA Programs, Functions, and Activities</w:t>
      </w:r>
    </w:p>
    <w:p w14:paraId="68CEF842" w14:textId="77777777" w:rsidR="00B41B1D" w:rsidRPr="005332CC" w:rsidRDefault="00B41B1D" w:rsidP="00B41B1D">
      <w:pPr>
        <w:widowControl w:val="0"/>
        <w:autoSpaceDE w:val="0"/>
        <w:autoSpaceDN w:val="0"/>
        <w:adjustRightInd w:val="0"/>
        <w:rPr>
          <w:rStyle w:val="Hyperlink"/>
          <w:rFonts w:ascii="Times" w:hAnsi="Times" w:cs="Helvetica"/>
          <w:highlight w:val="yellow"/>
        </w:rPr>
      </w:pPr>
      <w:r w:rsidRPr="005332CC">
        <w:rPr>
          <w:rStyle w:val="Hyperlink"/>
          <w:rFonts w:ascii="Times" w:hAnsi="Times" w:cs="Helvetica"/>
          <w:highlight w:val="yellow"/>
        </w:rPr>
        <w:t>Modification 2</w:t>
      </w:r>
    </w:p>
    <w:p w14:paraId="76A1B038" w14:textId="464E84BC" w:rsidR="00B41B1D" w:rsidRPr="00A910B1" w:rsidRDefault="005332CC" w:rsidP="00B41B1D">
      <w:pPr>
        <w:pBdr>
          <w:bottom w:val="single" w:sz="6" w:space="1" w:color="auto"/>
        </w:pBdr>
      </w:pPr>
      <w:r>
        <w:rPr>
          <w:rFonts w:ascii="Times" w:hAnsi="Times" w:cs="Helvetica"/>
          <w:highlight w:val="yellow"/>
        </w:rPr>
        <w:fldChar w:fldCharType="end"/>
      </w:r>
    </w:p>
    <w:p w14:paraId="33F240B1" w14:textId="6E6DBCF3" w:rsidR="00B41B1D" w:rsidRPr="00101C85" w:rsidRDefault="00B41B1D" w:rsidP="00B41B1D">
      <w:pPr>
        <w:rPr>
          <w:rFonts w:ascii="Times" w:hAnsi="Times" w:cs="Helvetica"/>
        </w:rPr>
      </w:pPr>
    </w:p>
    <w:p w14:paraId="25FC3E76" w14:textId="77777777" w:rsidR="00B756C2" w:rsidRPr="00D32A21" w:rsidRDefault="009C7345" w:rsidP="00B756C2">
      <w:pPr>
        <w:autoSpaceDE w:val="0"/>
        <w:autoSpaceDN w:val="0"/>
        <w:adjustRightInd w:val="0"/>
        <w:rPr>
          <w:b/>
          <w:sz w:val="32"/>
          <w:szCs w:val="32"/>
        </w:rPr>
      </w:pPr>
      <w:hyperlink w:anchor="DOC" w:history="1">
        <w:r w:rsidR="00B756C2" w:rsidRPr="00D32A21">
          <w:rPr>
            <w:rStyle w:val="Hyperlink"/>
            <w:sz w:val="32"/>
            <w:szCs w:val="32"/>
          </w:rPr>
          <w:t>Department of Commerce</w:t>
        </w:r>
      </w:hyperlink>
    </w:p>
    <w:p w14:paraId="58F4FFB8" w14:textId="77777777" w:rsidR="00B756C2" w:rsidRPr="00A910B1" w:rsidRDefault="00B756C2" w:rsidP="00B756C2">
      <w:pPr>
        <w:widowControl w:val="0"/>
        <w:autoSpaceDE w:val="0"/>
        <w:autoSpaceDN w:val="0"/>
        <w:adjustRightInd w:val="0"/>
        <w:rPr>
          <w:rFonts w:ascii="Times" w:hAnsi="Times" w:cs="Helvetica"/>
        </w:rPr>
      </w:pPr>
    </w:p>
    <w:p w14:paraId="4A03214A" w14:textId="77777777" w:rsidR="00B756C2" w:rsidRDefault="00B756C2" w:rsidP="00B756C2">
      <w:pPr>
        <w:widowControl w:val="0"/>
        <w:autoSpaceDE w:val="0"/>
        <w:autoSpaceDN w:val="0"/>
        <w:adjustRightInd w:val="0"/>
        <w:rPr>
          <w:rStyle w:val="Hyperlink"/>
          <w:rFonts w:ascii="Times" w:hAnsi="Times" w:cs="Helvetica"/>
        </w:rPr>
      </w:pPr>
      <w:r w:rsidRPr="00A910B1">
        <w:rPr>
          <w:rFonts w:ascii="Times" w:hAnsi="Times" w:cs="Helvetica"/>
        </w:rPr>
        <w:tab/>
      </w:r>
      <w:hyperlink w:anchor="DOCPrograms" w:history="1">
        <w:r w:rsidRPr="00A910B1">
          <w:rPr>
            <w:rStyle w:val="Hyperlink"/>
            <w:rFonts w:ascii="Times" w:hAnsi="Times" w:cs="Helvetica"/>
          </w:rPr>
          <w:t>Programs</w:t>
        </w:r>
      </w:hyperlink>
    </w:p>
    <w:p w14:paraId="430A449C" w14:textId="77777777" w:rsidR="00AE0BE3" w:rsidRDefault="00AE0BE3" w:rsidP="00B756C2">
      <w:pPr>
        <w:widowControl w:val="0"/>
        <w:autoSpaceDE w:val="0"/>
        <w:autoSpaceDN w:val="0"/>
        <w:adjustRightInd w:val="0"/>
        <w:rPr>
          <w:rFonts w:ascii="Times" w:hAnsi="Times" w:cs="Helvetica"/>
        </w:rPr>
      </w:pPr>
    </w:p>
    <w:p w14:paraId="769DD863" w14:textId="28CD1CF8" w:rsidR="00975862" w:rsidRPr="00975862" w:rsidRDefault="00975862" w:rsidP="00975862">
      <w:pPr>
        <w:widowControl w:val="0"/>
        <w:autoSpaceDE w:val="0"/>
        <w:autoSpaceDN w:val="0"/>
        <w:adjustRightInd w:val="0"/>
        <w:rPr>
          <w:rStyle w:val="Hyperlink"/>
          <w:rFonts w:ascii="Times" w:hAnsi="Times" w:cs="Helvetica"/>
        </w:rPr>
      </w:pPr>
      <w:r>
        <w:rPr>
          <w:rFonts w:ascii="Times" w:hAnsi="Times" w:cs="Helvetica"/>
        </w:rPr>
        <w:fldChar w:fldCharType="begin"/>
      </w:r>
      <w:r>
        <w:rPr>
          <w:rFonts w:ascii="Times" w:hAnsi="Times" w:cs="Helvetica"/>
        </w:rPr>
        <w:instrText xml:space="preserve"> HYPERLINK  \l "DOCRAMPS" </w:instrText>
      </w:r>
      <w:r>
        <w:rPr>
          <w:rFonts w:ascii="Times" w:hAnsi="Times" w:cs="Helvetica"/>
        </w:rPr>
        <w:fldChar w:fldCharType="separate"/>
      </w:r>
      <w:r w:rsidRPr="00975862">
        <w:rPr>
          <w:rStyle w:val="Hyperlink"/>
          <w:rFonts w:ascii="Times" w:hAnsi="Times" w:cs="Helvetica"/>
        </w:rPr>
        <w:t>National Institute of Standards and Technology</w:t>
      </w:r>
    </w:p>
    <w:p w14:paraId="20834FBE" w14:textId="24E37117" w:rsidR="00975862" w:rsidRPr="001B2F5F" w:rsidRDefault="00975862" w:rsidP="00975862">
      <w:pPr>
        <w:widowControl w:val="0"/>
        <w:autoSpaceDE w:val="0"/>
        <w:autoSpaceDN w:val="0"/>
        <w:adjustRightInd w:val="0"/>
        <w:rPr>
          <w:rFonts w:ascii="Times" w:hAnsi="Times" w:cs="Helvetica"/>
        </w:rPr>
      </w:pPr>
      <w:r w:rsidRPr="00975862">
        <w:rPr>
          <w:rStyle w:val="Hyperlink"/>
          <w:rFonts w:ascii="Times" w:hAnsi="Times" w:cs="Helvetica"/>
        </w:rPr>
        <w:t xml:space="preserve">Regional Alliances and </w:t>
      </w:r>
      <w:proofErr w:type="spellStart"/>
      <w:r w:rsidRPr="00975862">
        <w:rPr>
          <w:rStyle w:val="Hyperlink"/>
          <w:rFonts w:ascii="Times" w:hAnsi="Times" w:cs="Helvetica"/>
        </w:rPr>
        <w:t>Multistakeholder</w:t>
      </w:r>
      <w:proofErr w:type="spellEnd"/>
      <w:r w:rsidRPr="00975862">
        <w:rPr>
          <w:rStyle w:val="Hyperlink"/>
          <w:rFonts w:ascii="Times" w:hAnsi="Times" w:cs="Helvetica"/>
        </w:rPr>
        <w:t xml:space="preserve"> Partnerships to Stimulate (RAMPS) Cybersecurity Education and Workforce Development Grant</w:t>
      </w:r>
      <w:r>
        <w:rPr>
          <w:rFonts w:ascii="Times" w:hAnsi="Times" w:cs="Helvetica"/>
        </w:rPr>
        <w:fldChar w:fldCharType="end"/>
      </w:r>
    </w:p>
    <w:p w14:paraId="4482EEB3" w14:textId="77777777" w:rsidR="00975862" w:rsidRDefault="00975862" w:rsidP="00975862"/>
    <w:p w14:paraId="1353639F" w14:textId="317EFE3E" w:rsidR="00975862" w:rsidRDefault="009C7345" w:rsidP="00CB5D33">
      <w:pPr>
        <w:widowControl w:val="0"/>
        <w:autoSpaceDE w:val="0"/>
        <w:autoSpaceDN w:val="0"/>
        <w:adjustRightInd w:val="0"/>
        <w:rPr>
          <w:rFonts w:ascii="Times" w:hAnsi="Times" w:cs="Helvetica"/>
        </w:rPr>
      </w:pPr>
      <w:hyperlink w:anchor="DOCAdvancedManufacturing" w:history="1">
        <w:r w:rsidR="00975862" w:rsidRPr="00975862">
          <w:rPr>
            <w:rStyle w:val="Hyperlink"/>
            <w:rFonts w:ascii="Times" w:hAnsi="Times" w:cs="Helvetica"/>
          </w:rPr>
          <w:t>Advanced Manufacturing Project Grant</w:t>
        </w:r>
      </w:hyperlink>
    </w:p>
    <w:p w14:paraId="6FEC4D10" w14:textId="77777777" w:rsidR="00975862" w:rsidRDefault="00975862" w:rsidP="00CB5D33">
      <w:pPr>
        <w:widowControl w:val="0"/>
        <w:autoSpaceDE w:val="0"/>
        <w:autoSpaceDN w:val="0"/>
        <w:adjustRightInd w:val="0"/>
      </w:pPr>
    </w:p>
    <w:p w14:paraId="56B83E4F" w14:textId="7065B6F8" w:rsidR="00E65EAA" w:rsidRDefault="009C7345" w:rsidP="00E65EAA">
      <w:hyperlink w:anchor="DOCExportingProj" w:history="1">
        <w:r w:rsidR="00D53580" w:rsidRPr="00D53580">
          <w:rPr>
            <w:rStyle w:val="Hyperlink"/>
            <w:rFonts w:ascii="Times" w:hAnsi="Times" w:cs="Helvetica"/>
          </w:rPr>
          <w:t>Exporting Project Grant</w:t>
        </w:r>
      </w:hyperlink>
    </w:p>
    <w:p w14:paraId="09293CE9" w14:textId="77777777" w:rsidR="00D53580" w:rsidRDefault="00D53580" w:rsidP="00CB5D33">
      <w:pPr>
        <w:widowControl w:val="0"/>
        <w:autoSpaceDE w:val="0"/>
        <w:autoSpaceDN w:val="0"/>
        <w:adjustRightInd w:val="0"/>
        <w:rPr>
          <w:rFonts w:ascii="Times" w:hAnsi="Times" w:cs="Helvetica"/>
        </w:rPr>
      </w:pPr>
    </w:p>
    <w:p w14:paraId="4F4EBA1E" w14:textId="3A1D1DD9" w:rsidR="00CB5D33" w:rsidRDefault="00CB5D33" w:rsidP="00CB5D33">
      <w:pPr>
        <w:widowControl w:val="0"/>
        <w:autoSpaceDE w:val="0"/>
        <w:autoSpaceDN w:val="0"/>
        <w:adjustRightInd w:val="0"/>
        <w:rPr>
          <w:rFonts w:ascii="Times" w:hAnsi="Times" w:cs="Helvetica"/>
        </w:rPr>
      </w:pPr>
      <w:r>
        <w:rPr>
          <w:rFonts w:ascii="Times" w:hAnsi="Times" w:cs="Helvetica"/>
        </w:rPr>
        <w:tab/>
      </w:r>
      <w:hyperlink w:anchor="DOCResearch" w:history="1">
        <w:r w:rsidRPr="00CB5D33">
          <w:rPr>
            <w:rStyle w:val="Hyperlink"/>
            <w:rFonts w:ascii="Times" w:hAnsi="Times" w:cs="Helvetica"/>
          </w:rPr>
          <w:t>Research</w:t>
        </w:r>
      </w:hyperlink>
    </w:p>
    <w:p w14:paraId="0A0EDA56" w14:textId="77777777" w:rsidR="00CB5D33" w:rsidRDefault="00CB5D33" w:rsidP="00CB5D33">
      <w:pPr>
        <w:widowControl w:val="0"/>
        <w:autoSpaceDE w:val="0"/>
        <w:autoSpaceDN w:val="0"/>
        <w:adjustRightInd w:val="0"/>
        <w:rPr>
          <w:rFonts w:ascii="Times" w:hAnsi="Times" w:cs="Helvetica"/>
        </w:rPr>
      </w:pPr>
    </w:p>
    <w:p w14:paraId="201BD4EE" w14:textId="37CE3B57" w:rsidR="00E80EEA" w:rsidRDefault="00E80EEA" w:rsidP="00E80EEA"/>
    <w:p w14:paraId="78D524A1" w14:textId="77777777" w:rsidR="00B756C2" w:rsidRPr="00A910B1" w:rsidRDefault="00B756C2" w:rsidP="00B756C2">
      <w:r w:rsidRPr="00A910B1">
        <w:tab/>
      </w:r>
      <w:hyperlink w:anchor="DOCMod" w:history="1">
        <w:r w:rsidRPr="00A910B1">
          <w:rPr>
            <w:rStyle w:val="Hyperlink"/>
          </w:rPr>
          <w:t>Modifications</w:t>
        </w:r>
      </w:hyperlink>
    </w:p>
    <w:p w14:paraId="50677C3D" w14:textId="764B77A6" w:rsidR="003333BC" w:rsidRPr="00A910B1" w:rsidRDefault="003333BC" w:rsidP="00B756C2"/>
    <w:p w14:paraId="20BF702F" w14:textId="77777777" w:rsidR="00B756C2" w:rsidRPr="00A910B1" w:rsidRDefault="00B756C2" w:rsidP="00B756C2">
      <w:r w:rsidRPr="00A910B1">
        <w:tab/>
      </w:r>
      <w:hyperlink w:anchor="DOCReminders" w:history="1">
        <w:r w:rsidRPr="00A910B1">
          <w:rPr>
            <w:rStyle w:val="Hyperlink"/>
          </w:rPr>
          <w:t>Reminders</w:t>
        </w:r>
      </w:hyperlink>
    </w:p>
    <w:p w14:paraId="0A9C0350" w14:textId="0FDB7C62" w:rsidR="00B41B1D" w:rsidRDefault="00B41B1D" w:rsidP="00B41B1D">
      <w:pPr>
        <w:widowControl w:val="0"/>
        <w:autoSpaceDE w:val="0"/>
        <w:autoSpaceDN w:val="0"/>
        <w:adjustRightInd w:val="0"/>
      </w:pPr>
    </w:p>
    <w:p w14:paraId="4D0B225E" w14:textId="77777777" w:rsidR="00A8695E" w:rsidRPr="00A8695E" w:rsidRDefault="009C7345" w:rsidP="00A8695E">
      <w:pPr>
        <w:widowControl w:val="0"/>
        <w:autoSpaceDE w:val="0"/>
        <w:autoSpaceDN w:val="0"/>
        <w:adjustRightInd w:val="0"/>
        <w:rPr>
          <w:rFonts w:ascii="Times" w:hAnsi="Times" w:cs="Helvetica"/>
          <w:highlight w:val="cyan"/>
        </w:rPr>
      </w:pPr>
      <w:hyperlink w:anchor="DOCRegionalInnovationStrategies" w:history="1">
        <w:r w:rsidR="00A8695E" w:rsidRPr="00A8695E">
          <w:rPr>
            <w:rStyle w:val="Hyperlink"/>
            <w:rFonts w:ascii="Times" w:hAnsi="Times" w:cs="Helvetica"/>
            <w:highlight w:val="cyan"/>
          </w:rPr>
          <w:t>FY2016 Regional Innovation Strategies Program Grant</w:t>
        </w:r>
      </w:hyperlink>
    </w:p>
    <w:p w14:paraId="3F3258AC" w14:textId="77777777" w:rsidR="00A8695E" w:rsidRPr="00A8695E" w:rsidRDefault="00A8695E" w:rsidP="00A8695E">
      <w:pPr>
        <w:widowControl w:val="0"/>
        <w:autoSpaceDE w:val="0"/>
        <w:autoSpaceDN w:val="0"/>
        <w:adjustRightInd w:val="0"/>
        <w:rPr>
          <w:highlight w:val="cyan"/>
        </w:rPr>
      </w:pPr>
    </w:p>
    <w:p w14:paraId="0980A73D" w14:textId="77777777" w:rsidR="00A8695E" w:rsidRDefault="009C7345" w:rsidP="00A8695E">
      <w:pPr>
        <w:widowControl w:val="0"/>
        <w:autoSpaceDE w:val="0"/>
        <w:autoSpaceDN w:val="0"/>
        <w:adjustRightInd w:val="0"/>
        <w:rPr>
          <w:rFonts w:ascii="Times" w:hAnsi="Times" w:cs="Helvetica"/>
        </w:rPr>
      </w:pPr>
      <w:hyperlink w:anchor="DOCCapitalProject" w:history="1">
        <w:r w:rsidR="00A8695E" w:rsidRPr="00A8695E">
          <w:rPr>
            <w:rStyle w:val="Hyperlink"/>
            <w:rFonts w:ascii="Times" w:hAnsi="Times" w:cs="Helvetica"/>
            <w:highlight w:val="cyan"/>
          </w:rPr>
          <w:t>Capital Project Grant</w:t>
        </w:r>
      </w:hyperlink>
    </w:p>
    <w:p w14:paraId="7F431F0D" w14:textId="77777777" w:rsidR="00A8695E" w:rsidRPr="00A910B1" w:rsidRDefault="00A8695E" w:rsidP="00B41B1D">
      <w:pPr>
        <w:widowControl w:val="0"/>
        <w:autoSpaceDE w:val="0"/>
        <w:autoSpaceDN w:val="0"/>
        <w:adjustRightInd w:val="0"/>
      </w:pPr>
    </w:p>
    <w:p w14:paraId="2995A410" w14:textId="77777777" w:rsidR="00A8695E" w:rsidRPr="00A8695E" w:rsidRDefault="00A8695E" w:rsidP="00A8695E">
      <w:pPr>
        <w:widowControl w:val="0"/>
        <w:autoSpaceDE w:val="0"/>
        <w:autoSpaceDN w:val="0"/>
        <w:adjustRightInd w:val="0"/>
        <w:rPr>
          <w:rStyle w:val="Hyperlink"/>
          <w:rFonts w:ascii="Times" w:hAnsi="Times" w:cs="Helvetica"/>
          <w:highlight w:val="cyan"/>
        </w:rPr>
      </w:pPr>
      <w:r>
        <w:rPr>
          <w:rFonts w:ascii="Times" w:hAnsi="Times" w:cs="Helvetica"/>
        </w:rPr>
        <w:fldChar w:fldCharType="begin"/>
      </w:r>
      <w:r>
        <w:rPr>
          <w:rFonts w:ascii="Times" w:hAnsi="Times" w:cs="Helvetica"/>
        </w:rPr>
        <w:instrText xml:space="preserve"> HYPERLINK  \l "DOCNNMI" </w:instrText>
      </w:r>
      <w:r>
        <w:rPr>
          <w:rFonts w:ascii="Times" w:hAnsi="Times" w:cs="Helvetica"/>
        </w:rPr>
        <w:fldChar w:fldCharType="separate"/>
      </w:r>
      <w:r w:rsidRPr="00A8695E">
        <w:rPr>
          <w:rStyle w:val="Hyperlink"/>
          <w:rFonts w:ascii="Times" w:hAnsi="Times" w:cs="Helvetica"/>
          <w:highlight w:val="cyan"/>
        </w:rPr>
        <w:t>National Institute of Standards and Technology</w:t>
      </w:r>
    </w:p>
    <w:p w14:paraId="6CC3C94F" w14:textId="77777777" w:rsidR="00A8695E" w:rsidRPr="00A8695E" w:rsidRDefault="00A8695E" w:rsidP="00A8695E">
      <w:pPr>
        <w:widowControl w:val="0"/>
        <w:autoSpaceDE w:val="0"/>
        <w:autoSpaceDN w:val="0"/>
        <w:adjustRightInd w:val="0"/>
        <w:rPr>
          <w:rStyle w:val="Hyperlink"/>
          <w:rFonts w:ascii="Times" w:hAnsi="Times" w:cs="Helvetica"/>
          <w:highlight w:val="cyan"/>
        </w:rPr>
      </w:pPr>
      <w:r w:rsidRPr="00A8695E">
        <w:rPr>
          <w:rStyle w:val="Hyperlink"/>
          <w:rFonts w:ascii="Times" w:hAnsi="Times" w:cs="Helvetica"/>
          <w:highlight w:val="cyan"/>
        </w:rPr>
        <w:t xml:space="preserve">Embedding </w:t>
      </w:r>
      <w:proofErr w:type="spellStart"/>
      <w:r w:rsidRPr="00A8695E">
        <w:rPr>
          <w:rStyle w:val="Hyperlink"/>
          <w:rFonts w:ascii="Times" w:hAnsi="Times" w:cs="Helvetica"/>
          <w:highlight w:val="cyan"/>
        </w:rPr>
        <w:t>MEP</w:t>
      </w:r>
      <w:proofErr w:type="spellEnd"/>
      <w:r w:rsidRPr="00A8695E">
        <w:rPr>
          <w:rStyle w:val="Hyperlink"/>
          <w:rFonts w:ascii="Times" w:hAnsi="Times" w:cs="Helvetica"/>
          <w:highlight w:val="cyan"/>
        </w:rPr>
        <w:t xml:space="preserve"> in </w:t>
      </w:r>
      <w:proofErr w:type="spellStart"/>
      <w:r w:rsidRPr="00A8695E">
        <w:rPr>
          <w:rStyle w:val="Hyperlink"/>
          <w:rFonts w:ascii="Times" w:hAnsi="Times" w:cs="Helvetica"/>
          <w:highlight w:val="cyan"/>
        </w:rPr>
        <w:t>NNMI</w:t>
      </w:r>
      <w:proofErr w:type="spellEnd"/>
      <w:r w:rsidRPr="00A8695E">
        <w:rPr>
          <w:rStyle w:val="Hyperlink"/>
          <w:rFonts w:ascii="Times" w:hAnsi="Times" w:cs="Helvetica"/>
          <w:highlight w:val="cyan"/>
        </w:rPr>
        <w:t xml:space="preserve"> Institutes Pilot Projects</w:t>
      </w:r>
    </w:p>
    <w:p w14:paraId="2E0ED130" w14:textId="77777777" w:rsidR="00A8695E" w:rsidRPr="0080096E" w:rsidRDefault="00A8695E" w:rsidP="00A8695E">
      <w:pPr>
        <w:widowControl w:val="0"/>
        <w:autoSpaceDE w:val="0"/>
        <w:autoSpaceDN w:val="0"/>
        <w:adjustRightInd w:val="0"/>
        <w:rPr>
          <w:rStyle w:val="Hyperlink"/>
          <w:rFonts w:ascii="Times" w:hAnsi="Times" w:cs="Helvetica"/>
        </w:rPr>
      </w:pPr>
      <w:r w:rsidRPr="00A8695E">
        <w:rPr>
          <w:rStyle w:val="Hyperlink"/>
          <w:rFonts w:ascii="Times" w:hAnsi="Times" w:cs="Helvetica"/>
          <w:highlight w:val="cyan"/>
        </w:rPr>
        <w:t>Modification 1</w:t>
      </w:r>
    </w:p>
    <w:p w14:paraId="61209A89" w14:textId="72DC99E1" w:rsidR="00A8695E" w:rsidRDefault="00A8695E" w:rsidP="00A8695E">
      <w:pPr>
        <w:widowControl w:val="0"/>
        <w:autoSpaceDE w:val="0"/>
        <w:autoSpaceDN w:val="0"/>
        <w:adjustRightInd w:val="0"/>
        <w:rPr>
          <w:rFonts w:ascii="Times" w:hAnsi="Times" w:cs="Helvetica"/>
        </w:rPr>
      </w:pPr>
      <w:r>
        <w:rPr>
          <w:rFonts w:ascii="Times" w:hAnsi="Times" w:cs="Helvetica"/>
        </w:rPr>
        <w:fldChar w:fldCharType="end"/>
      </w:r>
    </w:p>
    <w:p w14:paraId="2305C9DC" w14:textId="77777777" w:rsidR="00081977" w:rsidRPr="00A910B1" w:rsidRDefault="00081977" w:rsidP="00081977">
      <w:pPr>
        <w:widowControl w:val="0"/>
        <w:autoSpaceDE w:val="0"/>
        <w:autoSpaceDN w:val="0"/>
        <w:adjustRightInd w:val="0"/>
        <w:rPr>
          <w:rStyle w:val="Hyperlink"/>
          <w:rFonts w:ascii="Times" w:hAnsi="Times" w:cs="Helvetica"/>
        </w:rPr>
      </w:pPr>
      <w:r w:rsidRPr="00A910B1">
        <w:rPr>
          <w:rFonts w:ascii="Times" w:hAnsi="Times" w:cs="Helvetica"/>
        </w:rPr>
        <w:fldChar w:fldCharType="begin"/>
      </w:r>
      <w:r w:rsidRPr="00A910B1">
        <w:rPr>
          <w:rFonts w:ascii="Times" w:hAnsi="Times" w:cs="Helvetica"/>
        </w:rPr>
        <w:instrText xml:space="preserve"> HYPERLINK  \l "DOCMSE" </w:instrText>
      </w:r>
      <w:r w:rsidRPr="00A910B1">
        <w:rPr>
          <w:rFonts w:ascii="Times" w:hAnsi="Times" w:cs="Helvetica"/>
        </w:rPr>
        <w:fldChar w:fldCharType="separate"/>
      </w:r>
      <w:r w:rsidRPr="00A910B1">
        <w:rPr>
          <w:rStyle w:val="Hyperlink"/>
          <w:rFonts w:ascii="Times" w:hAnsi="Times" w:cs="Helvetica"/>
        </w:rPr>
        <w:t>National Institute of Standards and Technology</w:t>
      </w:r>
    </w:p>
    <w:p w14:paraId="301DD14B" w14:textId="77777777" w:rsidR="00081977" w:rsidRPr="00A910B1" w:rsidRDefault="00081977" w:rsidP="00081977">
      <w:pPr>
        <w:widowControl w:val="0"/>
        <w:autoSpaceDE w:val="0"/>
        <w:autoSpaceDN w:val="0"/>
        <w:adjustRightInd w:val="0"/>
        <w:rPr>
          <w:rStyle w:val="Hyperlink"/>
          <w:rFonts w:ascii="Times" w:hAnsi="Times" w:cs="Helvetica"/>
        </w:rPr>
      </w:pPr>
      <w:r w:rsidRPr="00A910B1">
        <w:rPr>
          <w:rStyle w:val="Hyperlink"/>
          <w:rFonts w:ascii="Times" w:hAnsi="Times" w:cs="Helvetica"/>
        </w:rPr>
        <w:t>Measurement Science and Engineering (</w:t>
      </w:r>
      <w:proofErr w:type="spellStart"/>
      <w:r w:rsidRPr="00A910B1">
        <w:rPr>
          <w:rStyle w:val="Hyperlink"/>
          <w:rFonts w:ascii="Times" w:hAnsi="Times" w:cs="Helvetica"/>
        </w:rPr>
        <w:t>MSE</w:t>
      </w:r>
      <w:proofErr w:type="spellEnd"/>
      <w:r w:rsidRPr="00A910B1">
        <w:rPr>
          <w:rStyle w:val="Hyperlink"/>
          <w:rFonts w:ascii="Times" w:hAnsi="Times" w:cs="Helvetica"/>
        </w:rPr>
        <w:t xml:space="preserve">) Research Grant Programs </w:t>
      </w:r>
    </w:p>
    <w:p w14:paraId="02F2F1F5" w14:textId="77777777" w:rsidR="00081977" w:rsidRDefault="00081977" w:rsidP="00081977">
      <w:pPr>
        <w:widowControl w:val="0"/>
        <w:autoSpaceDE w:val="0"/>
        <w:autoSpaceDN w:val="0"/>
        <w:adjustRightInd w:val="0"/>
        <w:rPr>
          <w:rFonts w:ascii="Times" w:hAnsi="Times" w:cs="Helvetica"/>
        </w:rPr>
      </w:pPr>
      <w:r w:rsidRPr="00A910B1">
        <w:rPr>
          <w:rFonts w:ascii="Times" w:hAnsi="Times" w:cs="Helvetica"/>
        </w:rPr>
        <w:fldChar w:fldCharType="end"/>
      </w:r>
    </w:p>
    <w:p w14:paraId="2941174C" w14:textId="0A95A6BB" w:rsidR="00650D14" w:rsidRDefault="009C7345" w:rsidP="00650D14">
      <w:pPr>
        <w:widowControl w:val="0"/>
        <w:autoSpaceDE w:val="0"/>
        <w:autoSpaceDN w:val="0"/>
        <w:adjustRightInd w:val="0"/>
        <w:rPr>
          <w:rFonts w:ascii="Times" w:hAnsi="Times" w:cs="Helvetica"/>
        </w:rPr>
      </w:pPr>
      <w:hyperlink w:anchor="DOCNatlSeaGrant" w:history="1">
        <w:r w:rsidR="00523D2B" w:rsidRPr="00523D2B">
          <w:rPr>
            <w:rStyle w:val="Hyperlink"/>
            <w:rFonts w:ascii="Times" w:hAnsi="Times" w:cs="Helvetica"/>
          </w:rPr>
          <w:t>National Sea Grant College Program 2016-17 Special Projects Grant</w:t>
        </w:r>
      </w:hyperlink>
    </w:p>
    <w:p w14:paraId="7DC7385E" w14:textId="7ABA88D7" w:rsidR="00A8695E" w:rsidRPr="00A910B1" w:rsidRDefault="00A8695E" w:rsidP="00A8695E">
      <w:pPr>
        <w:widowControl w:val="0"/>
        <w:autoSpaceDE w:val="0"/>
        <w:autoSpaceDN w:val="0"/>
        <w:adjustRightInd w:val="0"/>
      </w:pPr>
    </w:p>
    <w:p w14:paraId="0EF21450" w14:textId="2F980DD7" w:rsidR="00B756C2" w:rsidRPr="00A910B1" w:rsidRDefault="009C7345" w:rsidP="00B756C2">
      <w:pPr>
        <w:widowControl w:val="0"/>
        <w:autoSpaceDE w:val="0"/>
        <w:autoSpaceDN w:val="0"/>
        <w:adjustRightInd w:val="0"/>
        <w:rPr>
          <w:rFonts w:ascii="Times" w:hAnsi="Times" w:cs="Helvetica"/>
        </w:rPr>
      </w:pPr>
      <w:hyperlink w:anchor="DOCEDAPlanningLocalTech" w:history="1">
        <w:r w:rsidR="00FA5429" w:rsidRPr="00A910B1">
          <w:rPr>
            <w:rStyle w:val="Hyperlink"/>
            <w:rFonts w:ascii="Times" w:hAnsi="Times" w:cs="Helvetica"/>
            <w:highlight w:val="yellow"/>
          </w:rPr>
          <w:t>FY 2016 – FY 2019 EDA Planning Program and Local Technical Assistance Program Grant</w:t>
        </w:r>
      </w:hyperlink>
    </w:p>
    <w:p w14:paraId="7757B656" w14:textId="77777777" w:rsidR="00FA5429" w:rsidRPr="00A910B1" w:rsidRDefault="00FA5429" w:rsidP="00B756C2">
      <w:pPr>
        <w:widowControl w:val="0"/>
        <w:autoSpaceDE w:val="0"/>
        <w:autoSpaceDN w:val="0"/>
        <w:adjustRightInd w:val="0"/>
      </w:pPr>
    </w:p>
    <w:p w14:paraId="19247895" w14:textId="77777777" w:rsidR="00B756C2" w:rsidRPr="00A910B1" w:rsidRDefault="009C7345" w:rsidP="00B756C2">
      <w:pPr>
        <w:widowControl w:val="0"/>
        <w:autoSpaceDE w:val="0"/>
        <w:autoSpaceDN w:val="0"/>
        <w:adjustRightInd w:val="0"/>
        <w:rPr>
          <w:rFonts w:ascii="Times" w:hAnsi="Times" w:cs="Helvetica"/>
        </w:rPr>
      </w:pPr>
      <w:hyperlink w:anchor="DOCEDAPublicWorks" w:history="1">
        <w:r w:rsidR="00B756C2" w:rsidRPr="00A910B1">
          <w:rPr>
            <w:rStyle w:val="Hyperlink"/>
            <w:rFonts w:ascii="Times" w:hAnsi="Times" w:cs="Helvetica"/>
            <w:highlight w:val="yellow"/>
          </w:rPr>
          <w:t>FY 2016 Economic Development Assistance Programs ­ Application submission and program requirements for EDA’s Public Works and Economic Adjustment Assistance Programs</w:t>
        </w:r>
      </w:hyperlink>
    </w:p>
    <w:p w14:paraId="2732A72D" w14:textId="77777777" w:rsidR="00B756C2" w:rsidRPr="00A910B1" w:rsidRDefault="00B756C2" w:rsidP="00B756C2">
      <w:pPr>
        <w:widowControl w:val="0"/>
        <w:autoSpaceDE w:val="0"/>
        <w:autoSpaceDN w:val="0"/>
        <w:adjustRightInd w:val="0"/>
      </w:pPr>
      <w:r w:rsidRPr="00A910B1">
        <w:rPr>
          <w:rFonts w:ascii="Times" w:hAnsi="Times" w:cs="Helvetica"/>
        </w:rPr>
        <w:t xml:space="preserve"> </w:t>
      </w:r>
    </w:p>
    <w:p w14:paraId="5D4421EB" w14:textId="77777777" w:rsidR="00B756C2" w:rsidRPr="00A910B1" w:rsidRDefault="00B756C2" w:rsidP="00B756C2">
      <w:pPr>
        <w:widowControl w:val="0"/>
        <w:autoSpaceDE w:val="0"/>
        <w:autoSpaceDN w:val="0"/>
        <w:adjustRightInd w:val="0"/>
        <w:rPr>
          <w:rStyle w:val="Hyperlink"/>
          <w:rFonts w:cs="Helvetica"/>
          <w:highlight w:val="yellow"/>
        </w:rPr>
      </w:pPr>
      <w:r w:rsidRPr="00A910B1">
        <w:rPr>
          <w:rFonts w:cs="Helvetica"/>
          <w:highlight w:val="yellow"/>
        </w:rPr>
        <w:fldChar w:fldCharType="begin"/>
      </w:r>
      <w:r w:rsidRPr="00A910B1">
        <w:rPr>
          <w:rFonts w:cs="Helvetica"/>
          <w:highlight w:val="yellow"/>
        </w:rPr>
        <w:instrText>HYPERLINK  \l "DOCEDAPlanning"</w:instrText>
      </w:r>
      <w:r w:rsidRPr="00A910B1">
        <w:rPr>
          <w:rFonts w:cs="Helvetica"/>
          <w:highlight w:val="yellow"/>
        </w:rPr>
        <w:fldChar w:fldCharType="separate"/>
      </w:r>
      <w:r w:rsidRPr="00A910B1">
        <w:rPr>
          <w:rStyle w:val="Hyperlink"/>
          <w:rFonts w:cs="Helvetica"/>
          <w:highlight w:val="yellow"/>
        </w:rPr>
        <w:t>Economic Development Administration</w:t>
      </w:r>
    </w:p>
    <w:p w14:paraId="19D61388" w14:textId="77777777" w:rsidR="00B756C2" w:rsidRPr="00A910B1" w:rsidRDefault="00B756C2" w:rsidP="00B756C2">
      <w:pPr>
        <w:widowControl w:val="0"/>
        <w:autoSpaceDE w:val="0"/>
        <w:autoSpaceDN w:val="0"/>
        <w:adjustRightInd w:val="0"/>
        <w:rPr>
          <w:rStyle w:val="Hyperlink"/>
          <w:rFonts w:cs="Helvetica"/>
        </w:rPr>
      </w:pPr>
      <w:r w:rsidRPr="00A910B1">
        <w:rPr>
          <w:rStyle w:val="Hyperlink"/>
          <w:rFonts w:cs="Helvetica"/>
          <w:highlight w:val="yellow"/>
        </w:rPr>
        <w:t>Planning Program and Local Technical Assistance Program Grant</w:t>
      </w:r>
    </w:p>
    <w:p w14:paraId="44B8161B" w14:textId="77777777" w:rsidR="00B756C2" w:rsidRPr="00A910B1" w:rsidRDefault="00B756C2" w:rsidP="00B756C2">
      <w:pPr>
        <w:widowControl w:val="0"/>
        <w:autoSpaceDE w:val="0"/>
        <w:autoSpaceDN w:val="0"/>
        <w:adjustRightInd w:val="0"/>
        <w:rPr>
          <w:rFonts w:cs="Helvetica"/>
        </w:rPr>
      </w:pPr>
      <w:r w:rsidRPr="00A910B1">
        <w:rPr>
          <w:rFonts w:cs="Helvetica"/>
          <w:highlight w:val="yellow"/>
        </w:rPr>
        <w:fldChar w:fldCharType="end"/>
      </w:r>
    </w:p>
    <w:p w14:paraId="6534F182" w14:textId="77777777" w:rsidR="00B756C2" w:rsidRPr="00A910B1" w:rsidRDefault="00B756C2" w:rsidP="00B756C2">
      <w:pPr>
        <w:widowControl w:val="0"/>
        <w:pBdr>
          <w:bottom w:val="single" w:sz="12" w:space="1" w:color="auto"/>
        </w:pBdr>
        <w:autoSpaceDE w:val="0"/>
        <w:autoSpaceDN w:val="0"/>
        <w:adjustRightInd w:val="0"/>
      </w:pPr>
    </w:p>
    <w:p w14:paraId="3B21F10D" w14:textId="77777777" w:rsidR="00B756C2" w:rsidRPr="00A910B1" w:rsidRDefault="00B756C2" w:rsidP="00B756C2">
      <w:pPr>
        <w:widowControl w:val="0"/>
        <w:autoSpaceDE w:val="0"/>
        <w:autoSpaceDN w:val="0"/>
        <w:adjustRightInd w:val="0"/>
        <w:rPr>
          <w:rFonts w:ascii="Times" w:hAnsi="Times" w:cs="Helvetica"/>
        </w:rPr>
      </w:pPr>
    </w:p>
    <w:p w14:paraId="20295DFC" w14:textId="77777777" w:rsidR="00B756C2" w:rsidRPr="00D32A21" w:rsidRDefault="009C7345" w:rsidP="00B756C2">
      <w:pPr>
        <w:autoSpaceDE w:val="0"/>
        <w:autoSpaceDN w:val="0"/>
        <w:adjustRightInd w:val="0"/>
        <w:outlineLvl w:val="0"/>
        <w:rPr>
          <w:rFonts w:cs="Helvetica"/>
          <w:b/>
          <w:sz w:val="32"/>
          <w:szCs w:val="32"/>
        </w:rPr>
      </w:pPr>
      <w:hyperlink w:anchor="CNCS" w:history="1">
        <w:r w:rsidR="00B756C2" w:rsidRPr="00D32A21">
          <w:rPr>
            <w:rStyle w:val="Hyperlink"/>
            <w:rFonts w:cs="Helvetica"/>
            <w:sz w:val="32"/>
            <w:szCs w:val="32"/>
          </w:rPr>
          <w:t>Corporation for National and Community Service</w:t>
        </w:r>
      </w:hyperlink>
    </w:p>
    <w:p w14:paraId="6E07535A" w14:textId="77777777" w:rsidR="00B756C2" w:rsidRPr="00A910B1" w:rsidRDefault="00B756C2" w:rsidP="00B756C2">
      <w:pPr>
        <w:autoSpaceDE w:val="0"/>
        <w:autoSpaceDN w:val="0"/>
        <w:adjustRightInd w:val="0"/>
        <w:rPr>
          <w:b/>
        </w:rPr>
      </w:pPr>
    </w:p>
    <w:p w14:paraId="2A15967D" w14:textId="77777777" w:rsidR="00B756C2" w:rsidRPr="00A910B1" w:rsidRDefault="009C7345" w:rsidP="00B756C2">
      <w:pPr>
        <w:widowControl w:val="0"/>
        <w:autoSpaceDE w:val="0"/>
        <w:autoSpaceDN w:val="0"/>
        <w:adjustRightInd w:val="0"/>
        <w:rPr>
          <w:rFonts w:cs="Helvetica"/>
          <w:color w:val="0000FF"/>
          <w:u w:val="single"/>
        </w:rPr>
      </w:pPr>
      <w:hyperlink w:anchor="CNCSOverview" w:history="1">
        <w:r w:rsidR="00B756C2" w:rsidRPr="00A910B1">
          <w:rPr>
            <w:rStyle w:val="Hyperlink"/>
            <w:rFonts w:cs="Helvetica"/>
            <w:highlight w:val="yellow"/>
          </w:rPr>
          <w:t>General Program Overview</w:t>
        </w:r>
      </w:hyperlink>
    </w:p>
    <w:p w14:paraId="193AF761" w14:textId="77777777" w:rsidR="00B756C2" w:rsidRDefault="00B756C2" w:rsidP="00B756C2">
      <w:pPr>
        <w:widowControl w:val="0"/>
        <w:autoSpaceDE w:val="0"/>
        <w:autoSpaceDN w:val="0"/>
        <w:adjustRightInd w:val="0"/>
        <w:rPr>
          <w:rFonts w:ascii="Times" w:hAnsi="Times" w:cs="Helvetica"/>
        </w:rPr>
      </w:pPr>
    </w:p>
    <w:p w14:paraId="00C52715" w14:textId="094D6238" w:rsidR="00975862" w:rsidRDefault="00975862" w:rsidP="00B756C2">
      <w:pPr>
        <w:widowControl w:val="0"/>
        <w:autoSpaceDE w:val="0"/>
        <w:autoSpaceDN w:val="0"/>
        <w:adjustRightInd w:val="0"/>
        <w:rPr>
          <w:rFonts w:ascii="Times" w:hAnsi="Times" w:cs="Helvetica"/>
        </w:rPr>
      </w:pPr>
      <w:r>
        <w:rPr>
          <w:rFonts w:ascii="Times" w:hAnsi="Times" w:cs="Helvetica"/>
        </w:rPr>
        <w:tab/>
      </w:r>
      <w:hyperlink w:anchor="CNCSPrograms" w:history="1">
        <w:r w:rsidRPr="00975862">
          <w:rPr>
            <w:rStyle w:val="Hyperlink"/>
            <w:rFonts w:ascii="Times" w:hAnsi="Times" w:cs="Helvetica"/>
          </w:rPr>
          <w:t>Programs</w:t>
        </w:r>
      </w:hyperlink>
    </w:p>
    <w:p w14:paraId="26791018" w14:textId="77777777" w:rsidR="00975862" w:rsidRDefault="00975862" w:rsidP="00B756C2">
      <w:pPr>
        <w:widowControl w:val="0"/>
        <w:autoSpaceDE w:val="0"/>
        <w:autoSpaceDN w:val="0"/>
        <w:adjustRightInd w:val="0"/>
        <w:rPr>
          <w:rFonts w:ascii="Times" w:hAnsi="Times" w:cs="Helvetica"/>
        </w:rPr>
      </w:pPr>
    </w:p>
    <w:p w14:paraId="25FAA596" w14:textId="4FA7BDF1" w:rsidR="00975862" w:rsidRPr="00975862" w:rsidRDefault="00975862" w:rsidP="00975862">
      <w:pPr>
        <w:widowControl w:val="0"/>
        <w:autoSpaceDE w:val="0"/>
        <w:autoSpaceDN w:val="0"/>
        <w:adjustRightInd w:val="0"/>
        <w:rPr>
          <w:rStyle w:val="Hyperlink"/>
          <w:rFonts w:ascii="Times" w:hAnsi="Times" w:cs="Helvetica"/>
        </w:rPr>
      </w:pPr>
      <w:r>
        <w:rPr>
          <w:rFonts w:ascii="Times" w:hAnsi="Times" w:cs="Helvetica"/>
        </w:rPr>
        <w:fldChar w:fldCharType="begin"/>
      </w:r>
      <w:r>
        <w:rPr>
          <w:rFonts w:ascii="Times" w:hAnsi="Times" w:cs="Helvetica"/>
        </w:rPr>
        <w:instrText xml:space="preserve"> HYPERLINK  \l "CNCSTrainingandTech" </w:instrText>
      </w:r>
      <w:r>
        <w:rPr>
          <w:rFonts w:ascii="Times" w:hAnsi="Times" w:cs="Helvetica"/>
        </w:rPr>
        <w:fldChar w:fldCharType="separate"/>
      </w:r>
      <w:r w:rsidRPr="00975862">
        <w:rPr>
          <w:rStyle w:val="Hyperlink"/>
          <w:rFonts w:ascii="Times" w:hAnsi="Times" w:cs="Helvetica"/>
        </w:rPr>
        <w:t>FY 2016 Training and Technical Assistance – Regional Training Conferences</w:t>
      </w:r>
    </w:p>
    <w:p w14:paraId="1BAF287D" w14:textId="77777777" w:rsidR="00975862" w:rsidRPr="00975862" w:rsidRDefault="00975862" w:rsidP="00975862">
      <w:pPr>
        <w:widowControl w:val="0"/>
        <w:autoSpaceDE w:val="0"/>
        <w:autoSpaceDN w:val="0"/>
        <w:adjustRightInd w:val="0"/>
        <w:rPr>
          <w:rStyle w:val="Hyperlink"/>
          <w:rFonts w:ascii="Times" w:hAnsi="Times" w:cs="Helvetica"/>
        </w:rPr>
      </w:pPr>
      <w:r w:rsidRPr="00975862">
        <w:rPr>
          <w:rStyle w:val="Hyperlink"/>
          <w:rFonts w:ascii="Times" w:hAnsi="Times" w:cs="Helvetica"/>
        </w:rPr>
        <w:t>And Modification 1</w:t>
      </w:r>
    </w:p>
    <w:p w14:paraId="04277DB6" w14:textId="27B05FFF" w:rsidR="00975862" w:rsidRDefault="00975862" w:rsidP="00975862">
      <w:r>
        <w:rPr>
          <w:rFonts w:ascii="Times" w:hAnsi="Times" w:cs="Helvetica"/>
        </w:rPr>
        <w:fldChar w:fldCharType="end"/>
      </w:r>
    </w:p>
    <w:p w14:paraId="20DB0ACD" w14:textId="238CF40D" w:rsidR="00B756C2" w:rsidRPr="00A910B1" w:rsidRDefault="00B756C2" w:rsidP="00B756C2">
      <w:pPr>
        <w:rPr>
          <w:rFonts w:ascii="Times" w:hAnsi="Times" w:cs="Helvetica"/>
        </w:rPr>
      </w:pPr>
      <w:r w:rsidRPr="00A910B1">
        <w:rPr>
          <w:rFonts w:ascii="Times" w:hAnsi="Times" w:cs="Helvetica"/>
        </w:rPr>
        <w:tab/>
      </w:r>
      <w:hyperlink w:anchor="CNCSReminders" w:history="1">
        <w:r w:rsidR="00FA5429" w:rsidRPr="00A910B1">
          <w:rPr>
            <w:rStyle w:val="Hyperlink"/>
            <w:rFonts w:ascii="Times" w:hAnsi="Times" w:cs="Helvetica"/>
          </w:rPr>
          <w:t>Reminders</w:t>
        </w:r>
      </w:hyperlink>
    </w:p>
    <w:p w14:paraId="717B63AC" w14:textId="77777777" w:rsidR="00FA5429" w:rsidRPr="00A910B1" w:rsidRDefault="00FA5429" w:rsidP="00B756C2">
      <w:pPr>
        <w:rPr>
          <w:rFonts w:ascii="Times" w:hAnsi="Times"/>
        </w:rPr>
      </w:pPr>
    </w:p>
    <w:p w14:paraId="3C168E0F" w14:textId="77777777" w:rsidR="00B756C2" w:rsidRPr="00A910B1" w:rsidRDefault="009C7345" w:rsidP="00B756C2">
      <w:pPr>
        <w:rPr>
          <w:rStyle w:val="Hyperlink"/>
        </w:rPr>
      </w:pPr>
      <w:hyperlink w:anchor="CNCSHawaii" w:history="1">
        <w:r w:rsidR="00B756C2" w:rsidRPr="00A910B1">
          <w:rPr>
            <w:rStyle w:val="Hyperlink"/>
          </w:rPr>
          <w:t>National Service in Hawaii</w:t>
        </w:r>
      </w:hyperlink>
    </w:p>
    <w:p w14:paraId="4854B00A" w14:textId="77777777" w:rsidR="00B756C2" w:rsidRPr="00A910B1" w:rsidRDefault="00B756C2" w:rsidP="00B756C2">
      <w:pPr>
        <w:pBdr>
          <w:bottom w:val="single" w:sz="6" w:space="1" w:color="auto"/>
        </w:pBdr>
      </w:pPr>
    </w:p>
    <w:p w14:paraId="73F23A42" w14:textId="77777777" w:rsidR="00B756C2" w:rsidRPr="00A910B1" w:rsidRDefault="00B756C2" w:rsidP="00B756C2">
      <w:pPr>
        <w:rPr>
          <w:b/>
        </w:rPr>
      </w:pPr>
      <w:r w:rsidRPr="00A910B1">
        <w:rPr>
          <w:b/>
        </w:rPr>
        <w:tab/>
      </w:r>
    </w:p>
    <w:p w14:paraId="2EB1F2E2" w14:textId="77777777" w:rsidR="00B756C2" w:rsidRPr="00D32A21" w:rsidRDefault="009C7345" w:rsidP="00B756C2">
      <w:pPr>
        <w:autoSpaceDE w:val="0"/>
        <w:autoSpaceDN w:val="0"/>
        <w:adjustRightInd w:val="0"/>
        <w:rPr>
          <w:b/>
          <w:sz w:val="32"/>
          <w:szCs w:val="32"/>
        </w:rPr>
      </w:pPr>
      <w:hyperlink w:anchor="DOD" w:history="1">
        <w:r w:rsidR="00B756C2" w:rsidRPr="00D32A21">
          <w:rPr>
            <w:rStyle w:val="Hyperlink"/>
            <w:sz w:val="32"/>
            <w:szCs w:val="32"/>
          </w:rPr>
          <w:t>Department of Defense</w:t>
        </w:r>
      </w:hyperlink>
    </w:p>
    <w:p w14:paraId="7BBF9A25" w14:textId="77777777" w:rsidR="00B756C2" w:rsidRPr="00D32A21" w:rsidRDefault="00B756C2" w:rsidP="00B756C2">
      <w:pPr>
        <w:autoSpaceDE w:val="0"/>
        <w:autoSpaceDN w:val="0"/>
        <w:adjustRightInd w:val="0"/>
        <w:rPr>
          <w:sz w:val="32"/>
          <w:szCs w:val="32"/>
        </w:rPr>
      </w:pPr>
    </w:p>
    <w:p w14:paraId="008979AD" w14:textId="77777777" w:rsidR="00B756C2" w:rsidRPr="00A910B1" w:rsidRDefault="009C7345" w:rsidP="00B756C2">
      <w:pPr>
        <w:autoSpaceDE w:val="0"/>
        <w:autoSpaceDN w:val="0"/>
        <w:adjustRightInd w:val="0"/>
        <w:rPr>
          <w:highlight w:val="yellow"/>
        </w:rPr>
      </w:pPr>
      <w:hyperlink w:anchor="DODdoingbusiness" w:history="1">
        <w:r w:rsidR="00B756C2" w:rsidRPr="00A910B1">
          <w:rPr>
            <w:rStyle w:val="Hyperlink"/>
            <w:highlight w:val="yellow"/>
          </w:rPr>
          <w:t>Doing Business with the Department of Defense</w:t>
        </w:r>
      </w:hyperlink>
    </w:p>
    <w:p w14:paraId="350D9B9E" w14:textId="77777777" w:rsidR="00B756C2" w:rsidRPr="00A910B1" w:rsidRDefault="00B756C2" w:rsidP="00B756C2">
      <w:pPr>
        <w:autoSpaceDE w:val="0"/>
        <w:autoSpaceDN w:val="0"/>
        <w:adjustRightInd w:val="0"/>
        <w:rPr>
          <w:highlight w:val="yellow"/>
        </w:rPr>
      </w:pPr>
    </w:p>
    <w:p w14:paraId="6617D7F6" w14:textId="77777777" w:rsidR="00B756C2" w:rsidRPr="00A910B1" w:rsidRDefault="009C7345" w:rsidP="00B756C2">
      <w:pPr>
        <w:autoSpaceDE w:val="0"/>
        <w:autoSpaceDN w:val="0"/>
        <w:adjustRightInd w:val="0"/>
        <w:rPr>
          <w:rFonts w:ascii="Times" w:hAnsi="Times" w:cs="Times"/>
          <w:color w:val="031E4A"/>
        </w:rPr>
      </w:pPr>
      <w:hyperlink w:anchor="DODSmallBusinessandForecasts" w:history="1">
        <w:r w:rsidR="00B756C2" w:rsidRPr="00A910B1">
          <w:rPr>
            <w:rStyle w:val="Hyperlink"/>
            <w:rFonts w:ascii="Times" w:hAnsi="Times" w:cs="Times"/>
          </w:rPr>
          <w:t>DoD Small Business Opportunities and Forecasting</w:t>
        </w:r>
      </w:hyperlink>
    </w:p>
    <w:p w14:paraId="3BC4DC5C" w14:textId="77777777" w:rsidR="00B756C2" w:rsidRPr="00A910B1" w:rsidRDefault="00B756C2" w:rsidP="00B756C2">
      <w:pPr>
        <w:autoSpaceDE w:val="0"/>
        <w:autoSpaceDN w:val="0"/>
        <w:adjustRightInd w:val="0"/>
        <w:rPr>
          <w:highlight w:val="yellow"/>
        </w:rPr>
      </w:pPr>
    </w:p>
    <w:p w14:paraId="0A468B71" w14:textId="77777777" w:rsidR="00B756C2" w:rsidRPr="00A910B1" w:rsidRDefault="00B756C2" w:rsidP="00B756C2">
      <w:pPr>
        <w:autoSpaceDE w:val="0"/>
        <w:autoSpaceDN w:val="0"/>
        <w:adjustRightInd w:val="0"/>
      </w:pPr>
      <w:r w:rsidRPr="00A910B1">
        <w:tab/>
      </w:r>
      <w:hyperlink w:anchor="DODResearch" w:history="1">
        <w:r w:rsidRPr="00A910B1">
          <w:rPr>
            <w:rStyle w:val="Hyperlink"/>
          </w:rPr>
          <w:t>Research Grants</w:t>
        </w:r>
      </w:hyperlink>
    </w:p>
    <w:p w14:paraId="4F60359B" w14:textId="77777777" w:rsidR="00B756C2" w:rsidRPr="00A910B1" w:rsidRDefault="00B756C2" w:rsidP="00B756C2">
      <w:pPr>
        <w:autoSpaceDE w:val="0"/>
        <w:autoSpaceDN w:val="0"/>
        <w:adjustRightInd w:val="0"/>
      </w:pPr>
    </w:p>
    <w:p w14:paraId="38F5670E" w14:textId="4DEEEF33" w:rsidR="00B756C2" w:rsidRPr="00A910B1" w:rsidRDefault="009C7345" w:rsidP="00B756C2">
      <w:pPr>
        <w:autoSpaceDE w:val="0"/>
        <w:autoSpaceDN w:val="0"/>
        <w:adjustRightInd w:val="0"/>
        <w:ind w:firstLine="720"/>
      </w:pPr>
      <w:hyperlink w:anchor="DODMod" w:history="1">
        <w:r w:rsidR="00B756C2" w:rsidRPr="00A910B1">
          <w:rPr>
            <w:rStyle w:val="Hyperlink"/>
          </w:rPr>
          <w:t>Modifications</w:t>
        </w:r>
      </w:hyperlink>
    </w:p>
    <w:p w14:paraId="397F6592" w14:textId="77777777" w:rsidR="00B756C2" w:rsidRPr="00A910B1" w:rsidRDefault="00B756C2" w:rsidP="00B756C2">
      <w:pPr>
        <w:autoSpaceDE w:val="0"/>
        <w:autoSpaceDN w:val="0"/>
        <w:adjustRightInd w:val="0"/>
        <w:ind w:firstLine="720"/>
      </w:pPr>
    </w:p>
    <w:p w14:paraId="280E75CE" w14:textId="55D390EC" w:rsidR="00B756C2" w:rsidRDefault="005135A6" w:rsidP="00B756C2">
      <w:r>
        <w:tab/>
      </w:r>
      <w:hyperlink w:anchor="DODReminder" w:history="1">
        <w:r w:rsidRPr="005135A6">
          <w:rPr>
            <w:rStyle w:val="Hyperlink"/>
          </w:rPr>
          <w:t>Reminders</w:t>
        </w:r>
      </w:hyperlink>
    </w:p>
    <w:p w14:paraId="6978AEB7" w14:textId="77777777" w:rsidR="005135A6" w:rsidRPr="00A910B1" w:rsidRDefault="005135A6" w:rsidP="00B756C2">
      <w:pPr>
        <w:rPr>
          <w:highlight w:val="yellow"/>
        </w:rPr>
      </w:pPr>
    </w:p>
    <w:p w14:paraId="4DCA2DE9" w14:textId="77777777" w:rsidR="00B756C2" w:rsidRPr="00A910B1" w:rsidRDefault="00B756C2" w:rsidP="00B756C2">
      <w:pPr>
        <w:widowControl w:val="0"/>
        <w:autoSpaceDE w:val="0"/>
        <w:autoSpaceDN w:val="0"/>
        <w:adjustRightInd w:val="0"/>
        <w:rPr>
          <w:rStyle w:val="Hyperlink"/>
          <w:rFonts w:ascii="Times" w:hAnsi="Times" w:cs="Helvetica"/>
          <w:highlight w:val="yellow"/>
        </w:rPr>
      </w:pPr>
      <w:r w:rsidRPr="00A910B1">
        <w:rPr>
          <w:rFonts w:ascii="Times" w:hAnsi="Times" w:cs="Helvetica"/>
          <w:highlight w:val="yellow"/>
        </w:rPr>
        <w:fldChar w:fldCharType="begin"/>
      </w:r>
      <w:r w:rsidRPr="00A910B1">
        <w:rPr>
          <w:rFonts w:ascii="Times" w:hAnsi="Times" w:cs="Helvetica"/>
          <w:highlight w:val="yellow"/>
        </w:rPr>
        <w:instrText xml:space="preserve"> HYPERLINK  \l "DODArmyResearchMod8" </w:instrText>
      </w:r>
      <w:r w:rsidRPr="00A910B1">
        <w:rPr>
          <w:rFonts w:ascii="Times" w:hAnsi="Times" w:cs="Helvetica"/>
          <w:highlight w:val="yellow"/>
        </w:rPr>
        <w:fldChar w:fldCharType="separate"/>
      </w:r>
      <w:r w:rsidRPr="00A910B1">
        <w:rPr>
          <w:rStyle w:val="Hyperlink"/>
          <w:rFonts w:ascii="Times" w:hAnsi="Times" w:cs="Helvetica"/>
          <w:highlight w:val="yellow"/>
        </w:rPr>
        <w:t>Dept. of the Army -- Materiel Command</w:t>
      </w:r>
    </w:p>
    <w:p w14:paraId="605027D2" w14:textId="77777777" w:rsidR="00B756C2" w:rsidRPr="00A910B1" w:rsidRDefault="00B756C2" w:rsidP="00B756C2">
      <w:pPr>
        <w:widowControl w:val="0"/>
        <w:autoSpaceDE w:val="0"/>
        <w:autoSpaceDN w:val="0"/>
        <w:adjustRightInd w:val="0"/>
        <w:rPr>
          <w:rStyle w:val="Hyperlink"/>
          <w:rFonts w:ascii="Times" w:hAnsi="Times" w:cs="Helvetica"/>
          <w:highlight w:val="yellow"/>
        </w:rPr>
      </w:pPr>
      <w:r w:rsidRPr="00A910B1">
        <w:rPr>
          <w:rStyle w:val="Hyperlink"/>
          <w:rFonts w:ascii="Times" w:hAnsi="Times" w:cs="Helvetica"/>
          <w:highlight w:val="yellow"/>
        </w:rPr>
        <w:t>Army Research Office Broad Agency Announcement for Basic and Applied Scientific Research</w:t>
      </w:r>
    </w:p>
    <w:p w14:paraId="7E149DDE" w14:textId="77777777" w:rsidR="00B756C2" w:rsidRPr="00A910B1" w:rsidRDefault="00B756C2" w:rsidP="00B756C2">
      <w:pPr>
        <w:widowControl w:val="0"/>
        <w:autoSpaceDE w:val="0"/>
        <w:autoSpaceDN w:val="0"/>
        <w:adjustRightInd w:val="0"/>
        <w:rPr>
          <w:rStyle w:val="Hyperlink"/>
          <w:rFonts w:ascii="Times" w:hAnsi="Times" w:cs="Helvetica"/>
        </w:rPr>
      </w:pPr>
      <w:r w:rsidRPr="00A910B1">
        <w:rPr>
          <w:rStyle w:val="Hyperlink"/>
          <w:rFonts w:ascii="Times" w:hAnsi="Times" w:cs="Helvetica"/>
          <w:highlight w:val="yellow"/>
        </w:rPr>
        <w:t>Modification 8</w:t>
      </w:r>
    </w:p>
    <w:p w14:paraId="77F95424" w14:textId="77777777" w:rsidR="00B756C2" w:rsidRPr="00A910B1" w:rsidRDefault="00B756C2" w:rsidP="00B756C2">
      <w:pPr>
        <w:rPr>
          <w:highlight w:val="yellow"/>
        </w:rPr>
      </w:pPr>
      <w:r w:rsidRPr="00A910B1">
        <w:rPr>
          <w:rFonts w:ascii="Times" w:hAnsi="Times" w:cs="Helvetica"/>
          <w:highlight w:val="yellow"/>
        </w:rPr>
        <w:fldChar w:fldCharType="end"/>
      </w:r>
    </w:p>
    <w:p w14:paraId="331DEB14" w14:textId="77777777" w:rsidR="00B756C2" w:rsidRPr="00A910B1" w:rsidRDefault="00B756C2" w:rsidP="00B756C2">
      <w:pPr>
        <w:pBdr>
          <w:bottom w:val="single" w:sz="6" w:space="1" w:color="auto"/>
        </w:pBdr>
        <w:rPr>
          <w:highlight w:val="green"/>
        </w:rPr>
      </w:pPr>
    </w:p>
    <w:p w14:paraId="1DD03DCD" w14:textId="77777777" w:rsidR="00B756C2" w:rsidRPr="00A910B1" w:rsidRDefault="00B756C2" w:rsidP="00B756C2">
      <w:pPr>
        <w:autoSpaceDE w:val="0"/>
        <w:autoSpaceDN w:val="0"/>
        <w:adjustRightInd w:val="0"/>
        <w:ind w:firstLine="720"/>
      </w:pPr>
    </w:p>
    <w:p w14:paraId="17C8F8C4" w14:textId="26147930" w:rsidR="00B756C2" w:rsidRDefault="009C7345" w:rsidP="00B756C2">
      <w:pPr>
        <w:tabs>
          <w:tab w:val="left" w:pos="4253"/>
        </w:tabs>
        <w:ind w:left="720" w:hanging="720"/>
        <w:outlineLvl w:val="0"/>
        <w:rPr>
          <w:sz w:val="32"/>
          <w:szCs w:val="32"/>
        </w:rPr>
      </w:pPr>
      <w:hyperlink w:anchor="DED" w:history="1">
        <w:r w:rsidR="00DB7AF6" w:rsidRPr="00DB7AF6">
          <w:rPr>
            <w:rStyle w:val="Hyperlink"/>
            <w:sz w:val="32"/>
            <w:szCs w:val="32"/>
          </w:rPr>
          <w:t>Department of Education</w:t>
        </w:r>
      </w:hyperlink>
    </w:p>
    <w:p w14:paraId="7A79F14A" w14:textId="77777777" w:rsidR="00DB7AF6" w:rsidRPr="00A910B1" w:rsidRDefault="00DB7AF6" w:rsidP="00B756C2">
      <w:pPr>
        <w:tabs>
          <w:tab w:val="left" w:pos="4253"/>
        </w:tabs>
        <w:ind w:left="720" w:hanging="720"/>
        <w:outlineLvl w:val="0"/>
        <w:rPr>
          <w:b/>
        </w:rPr>
      </w:pPr>
    </w:p>
    <w:p w14:paraId="13FC3B8A" w14:textId="77777777" w:rsidR="00B756C2" w:rsidRPr="00A910B1" w:rsidRDefault="009C7345" w:rsidP="00B756C2">
      <w:pPr>
        <w:tabs>
          <w:tab w:val="left" w:pos="4253"/>
        </w:tabs>
        <w:ind w:left="720" w:hanging="720"/>
        <w:outlineLvl w:val="0"/>
        <w:rPr>
          <w:highlight w:val="yellow"/>
        </w:rPr>
      </w:pPr>
      <w:hyperlink w:anchor="DEDOverview" w:history="1">
        <w:r w:rsidR="00B756C2" w:rsidRPr="00A910B1">
          <w:rPr>
            <w:rStyle w:val="Hyperlink"/>
            <w:highlight w:val="yellow"/>
          </w:rPr>
          <w:t>Grant Programs Overview</w:t>
        </w:r>
      </w:hyperlink>
    </w:p>
    <w:p w14:paraId="4E84E9C9" w14:textId="77777777" w:rsidR="00B756C2" w:rsidRPr="00A910B1" w:rsidRDefault="00B756C2" w:rsidP="00B756C2">
      <w:pPr>
        <w:widowControl w:val="0"/>
        <w:autoSpaceDE w:val="0"/>
        <w:autoSpaceDN w:val="0"/>
        <w:adjustRightInd w:val="0"/>
        <w:rPr>
          <w:rFonts w:ascii="Times" w:hAnsi="Times" w:cs="Helvetica"/>
        </w:rPr>
      </w:pPr>
    </w:p>
    <w:p w14:paraId="5C0996E4" w14:textId="77777777" w:rsidR="00B756C2" w:rsidRPr="00A910B1" w:rsidRDefault="009C7345" w:rsidP="00B756C2">
      <w:pPr>
        <w:widowControl w:val="0"/>
        <w:autoSpaceDE w:val="0"/>
        <w:autoSpaceDN w:val="0"/>
        <w:adjustRightInd w:val="0"/>
        <w:ind w:firstLine="720"/>
        <w:rPr>
          <w:rStyle w:val="Hyperlink"/>
          <w:rFonts w:ascii="Times" w:hAnsi="Times" w:cs="Helvetica"/>
        </w:rPr>
      </w:pPr>
      <w:hyperlink w:anchor="EDPrograms" w:history="1">
        <w:r w:rsidR="00B756C2" w:rsidRPr="00A910B1">
          <w:rPr>
            <w:rStyle w:val="Hyperlink"/>
            <w:rFonts w:ascii="Times" w:hAnsi="Times" w:cs="Helvetica"/>
          </w:rPr>
          <w:t>Programs</w:t>
        </w:r>
      </w:hyperlink>
    </w:p>
    <w:p w14:paraId="7475657C" w14:textId="77777777" w:rsidR="008976EA" w:rsidRDefault="008976EA" w:rsidP="008976EA">
      <w:pPr>
        <w:widowControl w:val="0"/>
        <w:autoSpaceDE w:val="0"/>
        <w:autoSpaceDN w:val="0"/>
        <w:adjustRightInd w:val="0"/>
        <w:rPr>
          <w:rFonts w:ascii="Times" w:hAnsi="Times" w:cs="Arial"/>
          <w:color w:val="1A1A1A"/>
        </w:rPr>
      </w:pPr>
    </w:p>
    <w:p w14:paraId="38563B63" w14:textId="28E7DFE6" w:rsidR="00975862" w:rsidRPr="00DD4C91" w:rsidRDefault="00476290" w:rsidP="00975862">
      <w:pPr>
        <w:widowControl w:val="0"/>
        <w:autoSpaceDE w:val="0"/>
        <w:autoSpaceDN w:val="0"/>
        <w:adjustRightInd w:val="0"/>
        <w:rPr>
          <w:rStyle w:val="Hyperlink"/>
          <w:rFonts w:ascii="Times" w:hAnsi="Times" w:cs="Helvetica"/>
          <w:highlight w:val="cyan"/>
        </w:rPr>
      </w:pPr>
      <w:r w:rsidRPr="00DD4C91">
        <w:rPr>
          <w:rFonts w:ascii="Times" w:hAnsi="Times" w:cs="Helvetica"/>
          <w:highlight w:val="cyan"/>
        </w:rPr>
        <w:fldChar w:fldCharType="begin"/>
      </w:r>
      <w:r w:rsidRPr="00DD4C91">
        <w:rPr>
          <w:rFonts w:ascii="Times" w:hAnsi="Times" w:cs="Helvetica"/>
          <w:highlight w:val="cyan"/>
        </w:rPr>
        <w:instrText xml:space="preserve"> HYPERLINK  \l "ED84282M" </w:instrText>
      </w:r>
      <w:r w:rsidRPr="00DD4C91">
        <w:rPr>
          <w:rFonts w:ascii="Times" w:hAnsi="Times" w:cs="Helvetica"/>
          <w:highlight w:val="cyan"/>
        </w:rPr>
        <w:fldChar w:fldCharType="separate"/>
      </w:r>
      <w:r w:rsidR="00975862" w:rsidRPr="00DD4C91">
        <w:rPr>
          <w:rStyle w:val="Hyperlink"/>
          <w:rFonts w:ascii="Times" w:hAnsi="Times" w:cs="Helvetica"/>
          <w:highlight w:val="cyan"/>
        </w:rPr>
        <w:t>Office of Innovation and Improvement (</w:t>
      </w:r>
      <w:proofErr w:type="spellStart"/>
      <w:r w:rsidR="00975862" w:rsidRPr="00DD4C91">
        <w:rPr>
          <w:rStyle w:val="Hyperlink"/>
          <w:rFonts w:ascii="Times" w:hAnsi="Times" w:cs="Helvetica"/>
          <w:highlight w:val="cyan"/>
        </w:rPr>
        <w:t>OII</w:t>
      </w:r>
      <w:proofErr w:type="spellEnd"/>
      <w:r w:rsidR="00975862" w:rsidRPr="00DD4C91">
        <w:rPr>
          <w:rStyle w:val="Hyperlink"/>
          <w:rFonts w:ascii="Times" w:hAnsi="Times" w:cs="Helvetica"/>
          <w:highlight w:val="cyan"/>
        </w:rPr>
        <w:t>): Charter Schools Program (</w:t>
      </w:r>
      <w:proofErr w:type="spellStart"/>
      <w:r w:rsidR="00975862" w:rsidRPr="00DD4C91">
        <w:rPr>
          <w:rStyle w:val="Hyperlink"/>
          <w:rFonts w:ascii="Times" w:hAnsi="Times" w:cs="Helvetica"/>
          <w:highlight w:val="cyan"/>
        </w:rPr>
        <w:t>CSP</w:t>
      </w:r>
      <w:proofErr w:type="spellEnd"/>
      <w:r w:rsidR="00975862" w:rsidRPr="00DD4C91">
        <w:rPr>
          <w:rStyle w:val="Hyperlink"/>
          <w:rFonts w:ascii="Times" w:hAnsi="Times" w:cs="Helvetica"/>
          <w:highlight w:val="cyan"/>
        </w:rPr>
        <w:t xml:space="preserve">): Grants for Replication and Expansion of High-Quality Charter Schools </w:t>
      </w:r>
      <w:proofErr w:type="spellStart"/>
      <w:r w:rsidR="00975862" w:rsidRPr="00DD4C91">
        <w:rPr>
          <w:rStyle w:val="Hyperlink"/>
          <w:rFonts w:ascii="Times" w:hAnsi="Times" w:cs="Helvetica"/>
          <w:highlight w:val="cyan"/>
        </w:rPr>
        <w:t>CFDA</w:t>
      </w:r>
      <w:proofErr w:type="spellEnd"/>
      <w:r w:rsidR="00975862" w:rsidRPr="00DD4C91">
        <w:rPr>
          <w:rStyle w:val="Hyperlink"/>
          <w:rFonts w:ascii="Times" w:hAnsi="Times" w:cs="Helvetica"/>
          <w:highlight w:val="cyan"/>
        </w:rPr>
        <w:t xml:space="preserve"> Number 84.282M Grant</w:t>
      </w:r>
    </w:p>
    <w:p w14:paraId="391B6532" w14:textId="5F7AB538" w:rsidR="00476290" w:rsidRPr="00DD4C91" w:rsidRDefault="00476290" w:rsidP="00B756C2">
      <w:pPr>
        <w:widowControl w:val="0"/>
        <w:autoSpaceDE w:val="0"/>
        <w:autoSpaceDN w:val="0"/>
        <w:adjustRightInd w:val="0"/>
        <w:rPr>
          <w:rStyle w:val="Hyperlink"/>
          <w:highlight w:val="cyan"/>
        </w:rPr>
      </w:pPr>
      <w:r w:rsidRPr="00DD4C91">
        <w:rPr>
          <w:rStyle w:val="Hyperlink"/>
          <w:highlight w:val="cyan"/>
        </w:rPr>
        <w:t>And Modification 1</w:t>
      </w:r>
    </w:p>
    <w:p w14:paraId="6B05FAFD" w14:textId="3AE03A0E" w:rsidR="00476290" w:rsidRDefault="00476290" w:rsidP="00B756C2">
      <w:pPr>
        <w:widowControl w:val="0"/>
        <w:autoSpaceDE w:val="0"/>
        <w:autoSpaceDN w:val="0"/>
        <w:adjustRightInd w:val="0"/>
        <w:rPr>
          <w:rFonts w:ascii="Times" w:hAnsi="Times" w:cs="Helvetica"/>
        </w:rPr>
      </w:pPr>
      <w:r w:rsidRPr="00DD4C91">
        <w:rPr>
          <w:rFonts w:ascii="Times" w:hAnsi="Times" w:cs="Helvetica"/>
          <w:highlight w:val="cyan"/>
        </w:rPr>
        <w:fldChar w:fldCharType="end"/>
      </w:r>
    </w:p>
    <w:p w14:paraId="77752869" w14:textId="3C73147A" w:rsidR="00FA67EC" w:rsidRDefault="009C7345" w:rsidP="00B756C2">
      <w:pPr>
        <w:widowControl w:val="0"/>
        <w:autoSpaceDE w:val="0"/>
        <w:autoSpaceDN w:val="0"/>
        <w:adjustRightInd w:val="0"/>
        <w:rPr>
          <w:rFonts w:ascii="Times" w:hAnsi="Times" w:cs="Helvetica"/>
        </w:rPr>
      </w:pPr>
      <w:hyperlink w:anchor="ED84374A" w:history="1">
        <w:r w:rsidR="00FA67EC" w:rsidRPr="00FA67EC">
          <w:rPr>
            <w:rStyle w:val="Hyperlink"/>
            <w:rFonts w:ascii="Times" w:hAnsi="Times" w:cs="Helvetica"/>
          </w:rPr>
          <w:t>Office of Innovation and Improvement (OII): Teacher Incentive Fund (TIF) CFDA Number 84.374A Grant</w:t>
        </w:r>
      </w:hyperlink>
    </w:p>
    <w:p w14:paraId="25E54F9C" w14:textId="77777777" w:rsidR="00FA67EC" w:rsidRDefault="00FA67EC" w:rsidP="00B756C2">
      <w:pPr>
        <w:widowControl w:val="0"/>
        <w:autoSpaceDE w:val="0"/>
        <w:autoSpaceDN w:val="0"/>
        <w:adjustRightInd w:val="0"/>
        <w:rPr>
          <w:rFonts w:ascii="Times" w:hAnsi="Times" w:cs="Helvetica"/>
        </w:rPr>
      </w:pPr>
    </w:p>
    <w:p w14:paraId="7D80E952" w14:textId="73057078" w:rsidR="00421020" w:rsidRDefault="00421020" w:rsidP="00B756C2">
      <w:pPr>
        <w:widowControl w:val="0"/>
        <w:autoSpaceDE w:val="0"/>
        <w:autoSpaceDN w:val="0"/>
        <w:adjustRightInd w:val="0"/>
      </w:pPr>
      <w:r>
        <w:lastRenderedPageBreak/>
        <w:tab/>
      </w:r>
      <w:hyperlink w:anchor="EDResearch" w:history="1">
        <w:r w:rsidRPr="00421020">
          <w:rPr>
            <w:rStyle w:val="Hyperlink"/>
          </w:rPr>
          <w:t>Research</w:t>
        </w:r>
      </w:hyperlink>
    </w:p>
    <w:p w14:paraId="71A3CCA5" w14:textId="77777777" w:rsidR="002F70C7" w:rsidRPr="00E71D95" w:rsidRDefault="002F70C7" w:rsidP="002F70C7">
      <w:pPr>
        <w:widowControl w:val="0"/>
        <w:autoSpaceDE w:val="0"/>
        <w:autoSpaceDN w:val="0"/>
        <w:adjustRightInd w:val="0"/>
        <w:rPr>
          <w:rFonts w:ascii="Times" w:hAnsi="Times" w:cs="Helvetica"/>
        </w:rPr>
      </w:pPr>
    </w:p>
    <w:p w14:paraId="367C72C7" w14:textId="77777777" w:rsidR="00B756C2" w:rsidRPr="00A910B1" w:rsidRDefault="00B756C2" w:rsidP="00B756C2">
      <w:pPr>
        <w:widowControl w:val="0"/>
        <w:autoSpaceDE w:val="0"/>
        <w:autoSpaceDN w:val="0"/>
        <w:adjustRightInd w:val="0"/>
        <w:rPr>
          <w:color w:val="386EFF"/>
          <w:u w:val="single" w:color="386EFF"/>
        </w:rPr>
      </w:pPr>
      <w:r w:rsidRPr="00A910B1">
        <w:tab/>
      </w:r>
      <w:hyperlink w:anchor="EDModif" w:history="1">
        <w:r w:rsidRPr="00A910B1">
          <w:rPr>
            <w:rStyle w:val="Hyperlink"/>
          </w:rPr>
          <w:t>Modifications</w:t>
        </w:r>
      </w:hyperlink>
    </w:p>
    <w:p w14:paraId="70538C67" w14:textId="1E79B05F" w:rsidR="00342646" w:rsidRDefault="00342646" w:rsidP="001B023B">
      <w:pPr>
        <w:widowControl w:val="0"/>
        <w:autoSpaceDE w:val="0"/>
        <w:autoSpaceDN w:val="0"/>
        <w:adjustRightInd w:val="0"/>
        <w:rPr>
          <w:rFonts w:ascii="Times" w:hAnsi="Times" w:cs="Arial"/>
          <w:color w:val="1A1A1A"/>
        </w:rPr>
      </w:pPr>
    </w:p>
    <w:p w14:paraId="116F6BB2" w14:textId="77777777" w:rsidR="00476290" w:rsidRDefault="00476290" w:rsidP="001B023B">
      <w:pPr>
        <w:widowControl w:val="0"/>
        <w:autoSpaceDE w:val="0"/>
        <w:autoSpaceDN w:val="0"/>
        <w:adjustRightInd w:val="0"/>
        <w:rPr>
          <w:rFonts w:ascii="Times" w:hAnsi="Times" w:cs="Arial"/>
          <w:color w:val="1A1A1A"/>
        </w:rPr>
      </w:pPr>
    </w:p>
    <w:p w14:paraId="2450E04E" w14:textId="3011219F" w:rsidR="00476290" w:rsidRPr="00BD04CA" w:rsidRDefault="00476290" w:rsidP="00476290">
      <w:pPr>
        <w:widowControl w:val="0"/>
        <w:autoSpaceDE w:val="0"/>
        <w:autoSpaceDN w:val="0"/>
        <w:adjustRightInd w:val="0"/>
        <w:rPr>
          <w:rFonts w:ascii="Times" w:hAnsi="Times" w:cs="Helvetica"/>
        </w:rPr>
      </w:pPr>
    </w:p>
    <w:p w14:paraId="0C69A8E6" w14:textId="77777777" w:rsidR="00476290" w:rsidRPr="00BD04CA" w:rsidRDefault="00476290" w:rsidP="00476290">
      <w:pPr>
        <w:widowControl w:val="0"/>
        <w:autoSpaceDE w:val="0"/>
        <w:autoSpaceDN w:val="0"/>
        <w:adjustRightInd w:val="0"/>
        <w:rPr>
          <w:rFonts w:ascii="Times" w:hAnsi="Times" w:cs="Helvetica"/>
        </w:rPr>
      </w:pPr>
    </w:p>
    <w:p w14:paraId="22FA6B01" w14:textId="5F1CCF8F" w:rsidR="00826891" w:rsidRPr="00826891" w:rsidRDefault="00B756C2" w:rsidP="00826891">
      <w:r w:rsidRPr="00A910B1">
        <w:tab/>
      </w:r>
      <w:hyperlink w:anchor="DEDReminder" w:history="1">
        <w:r w:rsidR="00826891" w:rsidRPr="00826891">
          <w:rPr>
            <w:rStyle w:val="Hyperlink"/>
          </w:rPr>
          <w:t>Reminders</w:t>
        </w:r>
      </w:hyperlink>
    </w:p>
    <w:p w14:paraId="08197394" w14:textId="77777777" w:rsidR="00826891" w:rsidRDefault="00826891" w:rsidP="00826891"/>
    <w:p w14:paraId="305B13B0" w14:textId="77777777" w:rsidR="008210A3" w:rsidRPr="008210A3" w:rsidRDefault="008210A3" w:rsidP="008210A3">
      <w:pPr>
        <w:widowControl w:val="0"/>
        <w:autoSpaceDE w:val="0"/>
        <w:autoSpaceDN w:val="0"/>
        <w:adjustRightInd w:val="0"/>
        <w:rPr>
          <w:rStyle w:val="Hyperlink"/>
          <w:rFonts w:ascii="Times" w:hAnsi="Times" w:cs="Helvetica"/>
          <w:highlight w:val="cyan"/>
        </w:rPr>
      </w:pPr>
      <w:r>
        <w:rPr>
          <w:rFonts w:ascii="Times" w:hAnsi="Times" w:cs="Helvetica"/>
        </w:rPr>
        <w:fldChar w:fldCharType="begin"/>
      </w:r>
      <w:r>
        <w:rPr>
          <w:rFonts w:ascii="Times" w:hAnsi="Times" w:cs="Helvetica"/>
        </w:rPr>
        <w:instrText xml:space="preserve"> HYPERLINK  \l "ED84420A" </w:instrText>
      </w:r>
      <w:r>
        <w:rPr>
          <w:rFonts w:ascii="Times" w:hAnsi="Times" w:cs="Helvetica"/>
        </w:rPr>
        <w:fldChar w:fldCharType="separate"/>
      </w:r>
      <w:r w:rsidRPr="008210A3">
        <w:rPr>
          <w:rStyle w:val="Hyperlink"/>
          <w:rFonts w:ascii="Times" w:hAnsi="Times" w:cs="Helvetica"/>
          <w:highlight w:val="cyan"/>
        </w:rPr>
        <w:t>Office of Career, Technical, and Adult Education (</w:t>
      </w:r>
      <w:proofErr w:type="spellStart"/>
      <w:r w:rsidRPr="008210A3">
        <w:rPr>
          <w:rStyle w:val="Hyperlink"/>
          <w:rFonts w:ascii="Times" w:hAnsi="Times" w:cs="Helvetica"/>
          <w:highlight w:val="cyan"/>
        </w:rPr>
        <w:t>OCTAE</w:t>
      </w:r>
      <w:proofErr w:type="spellEnd"/>
      <w:r w:rsidRPr="008210A3">
        <w:rPr>
          <w:rStyle w:val="Hyperlink"/>
          <w:rFonts w:ascii="Times" w:hAnsi="Times" w:cs="Helvetica"/>
          <w:highlight w:val="cyan"/>
        </w:rPr>
        <w:t xml:space="preserve">): Performance Partnership Pilots (P3) </w:t>
      </w:r>
      <w:proofErr w:type="spellStart"/>
      <w:r w:rsidRPr="008210A3">
        <w:rPr>
          <w:rStyle w:val="Hyperlink"/>
          <w:rFonts w:ascii="Times" w:hAnsi="Times" w:cs="Helvetica"/>
          <w:highlight w:val="cyan"/>
        </w:rPr>
        <w:t>CFDA</w:t>
      </w:r>
      <w:proofErr w:type="spellEnd"/>
      <w:r w:rsidRPr="008210A3">
        <w:rPr>
          <w:rStyle w:val="Hyperlink"/>
          <w:rFonts w:ascii="Times" w:hAnsi="Times" w:cs="Helvetica"/>
          <w:highlight w:val="cyan"/>
        </w:rPr>
        <w:t xml:space="preserve"> Number 84.420A</w:t>
      </w:r>
    </w:p>
    <w:p w14:paraId="310F1AC9" w14:textId="77777777" w:rsidR="008210A3" w:rsidRPr="001B3FAB" w:rsidRDefault="008210A3" w:rsidP="008210A3">
      <w:pPr>
        <w:widowControl w:val="0"/>
        <w:autoSpaceDE w:val="0"/>
        <w:autoSpaceDN w:val="0"/>
        <w:adjustRightInd w:val="0"/>
        <w:rPr>
          <w:rStyle w:val="Hyperlink"/>
          <w:rFonts w:ascii="Times" w:hAnsi="Times" w:cs="Helvetica"/>
        </w:rPr>
      </w:pPr>
      <w:r w:rsidRPr="008210A3">
        <w:rPr>
          <w:rStyle w:val="Hyperlink"/>
          <w:rFonts w:ascii="Times" w:hAnsi="Times" w:cs="Helvetica"/>
          <w:highlight w:val="cyan"/>
        </w:rPr>
        <w:t>Modification 1</w:t>
      </w:r>
    </w:p>
    <w:p w14:paraId="67601CDD" w14:textId="77777777" w:rsidR="008210A3" w:rsidRDefault="008210A3" w:rsidP="008210A3"/>
    <w:p w14:paraId="771D0BD0" w14:textId="2B834E50" w:rsidR="008210A3" w:rsidRPr="00826891" w:rsidRDefault="008210A3" w:rsidP="008210A3">
      <w:r>
        <w:rPr>
          <w:rFonts w:ascii="Times" w:hAnsi="Times" w:cs="Helvetica"/>
        </w:rPr>
        <w:fldChar w:fldCharType="end"/>
      </w:r>
    </w:p>
    <w:p w14:paraId="3D6FFCFC" w14:textId="63B7DF5E" w:rsidR="00826891" w:rsidRDefault="009C7345" w:rsidP="00826891">
      <w:pPr>
        <w:pBdr>
          <w:bottom w:val="single" w:sz="6" w:space="1" w:color="auto"/>
        </w:pBdr>
        <w:rPr>
          <w:rStyle w:val="Hyperlink"/>
          <w:rFonts w:ascii="Times" w:hAnsi="Times" w:cs="Helvetica"/>
        </w:rPr>
      </w:pPr>
      <w:hyperlink w:anchor="ED84305" w:history="1">
        <w:r w:rsidR="00826891" w:rsidRPr="00826891">
          <w:rPr>
            <w:rStyle w:val="Hyperlink"/>
            <w:rFonts w:ascii="Times" w:hAnsi="Times" w:cs="Helvetica"/>
          </w:rPr>
          <w:t>Institute of Education Sciences (IES CFDA Number 84.305</w:t>
        </w:r>
      </w:hyperlink>
    </w:p>
    <w:p w14:paraId="1AB3FE23" w14:textId="51D38AA6" w:rsidR="0061147D" w:rsidRDefault="0061147D" w:rsidP="0061147D">
      <w:pPr>
        <w:pBdr>
          <w:bottom w:val="single" w:sz="6" w:space="1" w:color="auto"/>
        </w:pBdr>
        <w:rPr>
          <w:rStyle w:val="Hyperlink"/>
          <w:rFonts w:ascii="Times" w:hAnsi="Times" w:cs="Helvetica"/>
        </w:rPr>
      </w:pPr>
    </w:p>
    <w:p w14:paraId="2A4471E8" w14:textId="77777777" w:rsidR="0061147D" w:rsidRDefault="0061147D" w:rsidP="0061147D">
      <w:pPr>
        <w:pBdr>
          <w:bottom w:val="single" w:sz="6" w:space="1" w:color="auto"/>
        </w:pBdr>
        <w:rPr>
          <w:rStyle w:val="Hyperlink"/>
          <w:rFonts w:ascii="Times" w:hAnsi="Times" w:cs="Helvetica"/>
        </w:rPr>
      </w:pPr>
    </w:p>
    <w:p w14:paraId="1EE364CC" w14:textId="77777777" w:rsidR="0061147D" w:rsidRDefault="0061147D" w:rsidP="0061147D">
      <w:pPr>
        <w:rPr>
          <w:rStyle w:val="Hyperlink"/>
          <w:rFonts w:ascii="Times" w:hAnsi="Times" w:cs="Helvetica"/>
        </w:rPr>
      </w:pPr>
    </w:p>
    <w:p w14:paraId="18EF484A" w14:textId="77777777" w:rsidR="00B756C2" w:rsidRPr="00D32A21" w:rsidRDefault="009C7345" w:rsidP="00B756C2">
      <w:pPr>
        <w:autoSpaceDE w:val="0"/>
        <w:autoSpaceDN w:val="0"/>
        <w:adjustRightInd w:val="0"/>
        <w:outlineLvl w:val="0"/>
        <w:rPr>
          <w:b/>
          <w:sz w:val="32"/>
          <w:szCs w:val="32"/>
        </w:rPr>
      </w:pPr>
      <w:hyperlink w:anchor="DOE" w:history="1">
        <w:r w:rsidR="00B756C2" w:rsidRPr="00D32A21">
          <w:rPr>
            <w:rStyle w:val="Hyperlink"/>
            <w:sz w:val="32"/>
            <w:szCs w:val="32"/>
          </w:rPr>
          <w:t>US Department of Energy</w:t>
        </w:r>
      </w:hyperlink>
    </w:p>
    <w:p w14:paraId="2EB4EE17" w14:textId="77777777" w:rsidR="00B756C2" w:rsidRPr="00A910B1" w:rsidRDefault="00B756C2" w:rsidP="00B756C2">
      <w:pPr>
        <w:autoSpaceDE w:val="0"/>
        <w:autoSpaceDN w:val="0"/>
        <w:adjustRightInd w:val="0"/>
        <w:rPr>
          <w:b/>
        </w:rPr>
      </w:pPr>
    </w:p>
    <w:p w14:paraId="6E1EAC76" w14:textId="77777777" w:rsidR="00B756C2" w:rsidRPr="00A910B1" w:rsidRDefault="009C7345" w:rsidP="00B756C2">
      <w:pPr>
        <w:autoSpaceDE w:val="0"/>
        <w:autoSpaceDN w:val="0"/>
        <w:adjustRightInd w:val="0"/>
      </w:pPr>
      <w:hyperlink w:anchor="DOE" w:history="1">
        <w:r w:rsidR="00B756C2" w:rsidRPr="00A910B1">
          <w:rPr>
            <w:rStyle w:val="Hyperlink"/>
            <w:highlight w:val="yellow"/>
          </w:rPr>
          <w:t>Grants Overview</w:t>
        </w:r>
      </w:hyperlink>
    </w:p>
    <w:p w14:paraId="29CB2F58" w14:textId="77777777" w:rsidR="00B756C2" w:rsidRPr="00A910B1" w:rsidRDefault="00B756C2" w:rsidP="00B756C2">
      <w:pPr>
        <w:widowControl w:val="0"/>
        <w:autoSpaceDE w:val="0"/>
        <w:autoSpaceDN w:val="0"/>
        <w:adjustRightInd w:val="0"/>
        <w:rPr>
          <w:rFonts w:ascii="Times" w:hAnsi="Times" w:cs="Helvetica"/>
          <w:color w:val="386EFF"/>
          <w:u w:val="single" w:color="386EFF"/>
        </w:rPr>
      </w:pPr>
    </w:p>
    <w:p w14:paraId="72E3FBD6" w14:textId="77777777" w:rsidR="00B756C2" w:rsidRPr="00A910B1" w:rsidRDefault="00B756C2" w:rsidP="00B756C2">
      <w:pPr>
        <w:widowControl w:val="0"/>
        <w:autoSpaceDE w:val="0"/>
        <w:autoSpaceDN w:val="0"/>
        <w:adjustRightInd w:val="0"/>
        <w:rPr>
          <w:rFonts w:ascii="Times" w:hAnsi="Times" w:cs="Helvetica"/>
        </w:rPr>
      </w:pPr>
      <w:r w:rsidRPr="00A910B1">
        <w:rPr>
          <w:rFonts w:ascii="Times" w:hAnsi="Times" w:cs="Helvetica"/>
        </w:rPr>
        <w:tab/>
      </w:r>
      <w:hyperlink w:anchor="DOEPrograms" w:history="1">
        <w:r w:rsidRPr="00A910B1">
          <w:rPr>
            <w:rStyle w:val="Hyperlink"/>
            <w:rFonts w:ascii="Times" w:hAnsi="Times" w:cs="Helvetica"/>
          </w:rPr>
          <w:t>Programs</w:t>
        </w:r>
      </w:hyperlink>
    </w:p>
    <w:p w14:paraId="2F413BC7" w14:textId="77777777" w:rsidR="00B756C2" w:rsidRPr="00A910B1" w:rsidRDefault="00B756C2" w:rsidP="00B756C2">
      <w:pPr>
        <w:widowControl w:val="0"/>
        <w:autoSpaceDE w:val="0"/>
        <w:autoSpaceDN w:val="0"/>
        <w:adjustRightInd w:val="0"/>
        <w:rPr>
          <w:rFonts w:ascii="Times" w:hAnsi="Times" w:cs="Helvetica"/>
        </w:rPr>
      </w:pPr>
    </w:p>
    <w:p w14:paraId="749EFEA8" w14:textId="45FD8161" w:rsidR="00B756C2" w:rsidRPr="00A910B1" w:rsidRDefault="00B756C2" w:rsidP="00B756C2">
      <w:pPr>
        <w:widowControl w:val="0"/>
        <w:autoSpaceDE w:val="0"/>
        <w:autoSpaceDN w:val="0"/>
        <w:adjustRightInd w:val="0"/>
        <w:rPr>
          <w:rFonts w:ascii="Times" w:hAnsi="Times" w:cs="Helvetica"/>
        </w:rPr>
      </w:pPr>
      <w:r w:rsidRPr="00A910B1">
        <w:rPr>
          <w:rFonts w:ascii="Times" w:hAnsi="Times" w:cs="Helvetica"/>
        </w:rPr>
        <w:tab/>
      </w:r>
      <w:hyperlink w:anchor="DOEMod" w:history="1">
        <w:r w:rsidRPr="00A910B1">
          <w:rPr>
            <w:rStyle w:val="Hyperlink"/>
            <w:rFonts w:ascii="Times" w:hAnsi="Times" w:cs="Helvetica"/>
          </w:rPr>
          <w:t>Modifications</w:t>
        </w:r>
      </w:hyperlink>
    </w:p>
    <w:p w14:paraId="129C6A2C" w14:textId="77777777" w:rsidR="00B756C2" w:rsidRPr="00A910B1" w:rsidRDefault="00B756C2" w:rsidP="00B756C2">
      <w:pPr>
        <w:widowControl w:val="0"/>
        <w:autoSpaceDE w:val="0"/>
        <w:autoSpaceDN w:val="0"/>
        <w:adjustRightInd w:val="0"/>
        <w:rPr>
          <w:rFonts w:ascii="Times" w:hAnsi="Times" w:cs="Helvetica"/>
        </w:rPr>
      </w:pPr>
    </w:p>
    <w:p w14:paraId="15A1C645" w14:textId="77777777" w:rsidR="00B756C2" w:rsidRPr="00A910B1" w:rsidRDefault="00B756C2" w:rsidP="00B756C2">
      <w:r w:rsidRPr="00A910B1">
        <w:tab/>
      </w:r>
      <w:hyperlink w:anchor="DOEReminders" w:history="1">
        <w:r w:rsidRPr="00A910B1">
          <w:rPr>
            <w:rStyle w:val="Hyperlink"/>
            <w:rFonts w:ascii="Times" w:hAnsi="Times" w:cs="Helvetica"/>
          </w:rPr>
          <w:t>Reminders</w:t>
        </w:r>
      </w:hyperlink>
    </w:p>
    <w:p w14:paraId="7A4005F3" w14:textId="77777777" w:rsidR="00B756C2" w:rsidRDefault="00B756C2" w:rsidP="00B756C2">
      <w:pPr>
        <w:rPr>
          <w:highlight w:val="green"/>
        </w:rPr>
      </w:pPr>
    </w:p>
    <w:p w14:paraId="0AAB5353" w14:textId="03FBCB01" w:rsidR="00826891" w:rsidRPr="000B5FA0" w:rsidRDefault="009C7345" w:rsidP="00B756C2">
      <w:pPr>
        <w:rPr>
          <w:highlight w:val="green"/>
        </w:rPr>
      </w:pPr>
      <w:hyperlink w:anchor="DOELEAP" w:history="1">
        <w:r w:rsidR="00826891" w:rsidRPr="000B5FA0">
          <w:rPr>
            <w:rStyle w:val="Hyperlink"/>
            <w:rFonts w:ascii="Times" w:hAnsi="Times" w:cs="Arial"/>
            <w:highlight w:val="green"/>
          </w:rPr>
          <w:t>Cities Leading through Energy Analysis and Planning (Cities-LEAP) Grant</w:t>
        </w:r>
      </w:hyperlink>
    </w:p>
    <w:p w14:paraId="05314706" w14:textId="77777777" w:rsidR="00B756C2" w:rsidRPr="00A910B1" w:rsidRDefault="00B756C2" w:rsidP="00B756C2">
      <w:pPr>
        <w:widowControl w:val="0"/>
        <w:pBdr>
          <w:bottom w:val="single" w:sz="6" w:space="1" w:color="auto"/>
        </w:pBdr>
        <w:autoSpaceDE w:val="0"/>
        <w:autoSpaceDN w:val="0"/>
        <w:adjustRightInd w:val="0"/>
        <w:rPr>
          <w:rFonts w:ascii="Times" w:hAnsi="Times" w:cs="Helvetica"/>
        </w:rPr>
      </w:pPr>
    </w:p>
    <w:p w14:paraId="4E7E5B83" w14:textId="77777777" w:rsidR="00B756C2" w:rsidRPr="00A910B1" w:rsidRDefault="00B756C2" w:rsidP="00B756C2">
      <w:pPr>
        <w:widowControl w:val="0"/>
        <w:autoSpaceDE w:val="0"/>
        <w:autoSpaceDN w:val="0"/>
        <w:adjustRightInd w:val="0"/>
        <w:rPr>
          <w:rFonts w:ascii="Times" w:hAnsi="Times" w:cs="Helvetica"/>
        </w:rPr>
      </w:pPr>
    </w:p>
    <w:p w14:paraId="6089A27B" w14:textId="77777777" w:rsidR="00B756C2" w:rsidRPr="00D32A21" w:rsidRDefault="009C7345" w:rsidP="00B756C2">
      <w:pPr>
        <w:autoSpaceDE w:val="0"/>
        <w:autoSpaceDN w:val="0"/>
        <w:adjustRightInd w:val="0"/>
        <w:outlineLvl w:val="0"/>
        <w:rPr>
          <w:b/>
          <w:sz w:val="32"/>
          <w:szCs w:val="32"/>
        </w:rPr>
      </w:pPr>
      <w:hyperlink w:anchor="EPA" w:history="1">
        <w:r w:rsidR="00B756C2" w:rsidRPr="00D32A21">
          <w:rPr>
            <w:rStyle w:val="Hyperlink"/>
            <w:sz w:val="32"/>
            <w:szCs w:val="32"/>
          </w:rPr>
          <w:t>Environmental Protection Agency</w:t>
        </w:r>
      </w:hyperlink>
    </w:p>
    <w:p w14:paraId="1B2B261F" w14:textId="77777777" w:rsidR="00B756C2" w:rsidRPr="00A910B1" w:rsidRDefault="00B756C2" w:rsidP="00B756C2">
      <w:pPr>
        <w:autoSpaceDE w:val="0"/>
        <w:autoSpaceDN w:val="0"/>
        <w:adjustRightInd w:val="0"/>
        <w:rPr>
          <w:b/>
        </w:rPr>
      </w:pPr>
    </w:p>
    <w:p w14:paraId="61623A24" w14:textId="77777777" w:rsidR="00B756C2" w:rsidRPr="00A910B1" w:rsidRDefault="009C7345" w:rsidP="00B756C2">
      <w:pPr>
        <w:autoSpaceDE w:val="0"/>
        <w:autoSpaceDN w:val="0"/>
        <w:adjustRightInd w:val="0"/>
        <w:rPr>
          <w:rStyle w:val="Hyperlink"/>
        </w:rPr>
      </w:pPr>
      <w:hyperlink w:anchor="EPA" w:history="1">
        <w:r w:rsidR="00B756C2" w:rsidRPr="00A910B1">
          <w:rPr>
            <w:rStyle w:val="Hyperlink"/>
            <w:highlight w:val="yellow"/>
          </w:rPr>
          <w:t>Grants and Contracts Overview</w:t>
        </w:r>
      </w:hyperlink>
    </w:p>
    <w:p w14:paraId="105D70D7" w14:textId="77777777" w:rsidR="00B756C2" w:rsidRPr="00A910B1" w:rsidRDefault="00B756C2" w:rsidP="00B756C2">
      <w:pPr>
        <w:autoSpaceDE w:val="0"/>
        <w:autoSpaceDN w:val="0"/>
        <w:adjustRightInd w:val="0"/>
      </w:pPr>
    </w:p>
    <w:p w14:paraId="6BBEA1F3" w14:textId="77777777" w:rsidR="00B756C2" w:rsidRPr="00A910B1" w:rsidRDefault="00B756C2" w:rsidP="00B756C2">
      <w:pPr>
        <w:widowControl w:val="0"/>
        <w:autoSpaceDE w:val="0"/>
        <w:autoSpaceDN w:val="0"/>
        <w:adjustRightInd w:val="0"/>
        <w:rPr>
          <w:rStyle w:val="Hyperlink"/>
          <w:rFonts w:cs="Helvetica"/>
        </w:rPr>
      </w:pPr>
      <w:r w:rsidRPr="00A910B1">
        <w:rPr>
          <w:rFonts w:cs="Helvetica"/>
        </w:rPr>
        <w:tab/>
      </w:r>
      <w:hyperlink w:anchor="EPAPrograms" w:history="1">
        <w:r w:rsidRPr="00A910B1">
          <w:rPr>
            <w:rStyle w:val="Hyperlink"/>
            <w:rFonts w:cs="Helvetica"/>
          </w:rPr>
          <w:t>Programs</w:t>
        </w:r>
      </w:hyperlink>
    </w:p>
    <w:p w14:paraId="098C8847" w14:textId="77777777" w:rsidR="002847B4" w:rsidRDefault="002847B4" w:rsidP="002847B4">
      <w:pPr>
        <w:widowControl w:val="0"/>
        <w:autoSpaceDE w:val="0"/>
        <w:autoSpaceDN w:val="0"/>
        <w:adjustRightInd w:val="0"/>
        <w:rPr>
          <w:rFonts w:ascii="Times" w:hAnsi="Times" w:cs="Helvetica"/>
        </w:rPr>
      </w:pPr>
    </w:p>
    <w:p w14:paraId="4D18289D" w14:textId="2920812A" w:rsidR="004642DD" w:rsidRDefault="009C7345" w:rsidP="002847B4">
      <w:pPr>
        <w:rPr>
          <w:rFonts w:ascii="Times" w:hAnsi="Times" w:cs="Helvetica"/>
        </w:rPr>
      </w:pPr>
      <w:hyperlink w:anchor="EPANATLWetlandProgram" w:history="1">
        <w:r w:rsidR="004642DD" w:rsidRPr="004642DD">
          <w:rPr>
            <w:rStyle w:val="Hyperlink"/>
            <w:rFonts w:ascii="Times" w:hAnsi="Times" w:cs="Helvetica"/>
          </w:rPr>
          <w:t>FY 2016 and FY 2017 National Wetland Program Development Grants</w:t>
        </w:r>
      </w:hyperlink>
    </w:p>
    <w:p w14:paraId="5F07F6DB" w14:textId="77777777" w:rsidR="004642DD" w:rsidRDefault="004642DD" w:rsidP="002847B4"/>
    <w:p w14:paraId="41E5DEA5" w14:textId="4C779058" w:rsidR="00B756C2" w:rsidRPr="00A910B1" w:rsidRDefault="00B756C2" w:rsidP="002847B4">
      <w:r w:rsidRPr="00A910B1">
        <w:tab/>
      </w:r>
      <w:hyperlink w:anchor="EPAModifications" w:history="1">
        <w:r w:rsidRPr="00A910B1">
          <w:rPr>
            <w:rStyle w:val="Hyperlink"/>
            <w:rFonts w:ascii="Times" w:hAnsi="Times" w:cs="Helvetica"/>
          </w:rPr>
          <w:t>Modifications</w:t>
        </w:r>
      </w:hyperlink>
    </w:p>
    <w:p w14:paraId="2A9B2E9E" w14:textId="77777777" w:rsidR="00B756C2" w:rsidRPr="00A910B1" w:rsidRDefault="00B756C2" w:rsidP="00B756C2">
      <w:pPr>
        <w:rPr>
          <w:rFonts w:ascii="Times" w:hAnsi="Times" w:cs="Helvetica"/>
          <w:color w:val="386EFF"/>
          <w:u w:val="single" w:color="386EFF"/>
        </w:rPr>
      </w:pPr>
    </w:p>
    <w:p w14:paraId="1E58329A" w14:textId="79B8FD57" w:rsidR="00B756C2" w:rsidRDefault="00B756C2" w:rsidP="00B756C2">
      <w:pPr>
        <w:pBdr>
          <w:bottom w:val="single" w:sz="6" w:space="1" w:color="auto"/>
        </w:pBdr>
        <w:rPr>
          <w:rStyle w:val="Hyperlink"/>
        </w:rPr>
      </w:pPr>
      <w:r w:rsidRPr="00A910B1">
        <w:tab/>
      </w:r>
      <w:hyperlink w:anchor="EPAReminder" w:history="1">
        <w:r w:rsidRPr="00A910B1">
          <w:rPr>
            <w:rStyle w:val="Hyperlink"/>
          </w:rPr>
          <w:t>Reminders</w:t>
        </w:r>
      </w:hyperlink>
    </w:p>
    <w:p w14:paraId="3A8FBFD8" w14:textId="77777777" w:rsidR="000B5FA0" w:rsidRDefault="000B5FA0" w:rsidP="00B756C2">
      <w:pPr>
        <w:pBdr>
          <w:bottom w:val="single" w:sz="6" w:space="1" w:color="auto"/>
        </w:pBdr>
        <w:rPr>
          <w:rStyle w:val="Hyperlink"/>
        </w:rPr>
      </w:pPr>
    </w:p>
    <w:p w14:paraId="37BF8727" w14:textId="77777777" w:rsidR="000B5FA0" w:rsidRPr="00A910B1" w:rsidRDefault="000B5FA0" w:rsidP="00B756C2">
      <w:pPr>
        <w:pBdr>
          <w:bottom w:val="single" w:sz="6" w:space="1" w:color="auto"/>
        </w:pBdr>
        <w:rPr>
          <w:rStyle w:val="Hyperlink"/>
        </w:rPr>
      </w:pPr>
    </w:p>
    <w:p w14:paraId="4852B891" w14:textId="77777777" w:rsidR="000B5FA0" w:rsidRDefault="000B5FA0" w:rsidP="00B756C2"/>
    <w:p w14:paraId="37EA621A" w14:textId="77777777" w:rsidR="00B756C2" w:rsidRPr="00D32A21" w:rsidRDefault="009C7345" w:rsidP="00B756C2">
      <w:pPr>
        <w:autoSpaceDE w:val="0"/>
        <w:autoSpaceDN w:val="0"/>
        <w:adjustRightInd w:val="0"/>
        <w:outlineLvl w:val="0"/>
        <w:rPr>
          <w:b/>
          <w:sz w:val="32"/>
          <w:szCs w:val="32"/>
        </w:rPr>
      </w:pPr>
      <w:hyperlink w:anchor="HHS" w:history="1">
        <w:r w:rsidR="00B756C2" w:rsidRPr="00D32A21">
          <w:rPr>
            <w:rStyle w:val="Hyperlink"/>
            <w:sz w:val="32"/>
            <w:szCs w:val="32"/>
          </w:rPr>
          <w:t>Department of Health and Human Services</w:t>
        </w:r>
      </w:hyperlink>
    </w:p>
    <w:p w14:paraId="35C255C3" w14:textId="77777777" w:rsidR="00B756C2" w:rsidRPr="00A910B1" w:rsidRDefault="00B756C2" w:rsidP="00B756C2">
      <w:pPr>
        <w:autoSpaceDE w:val="0"/>
        <w:autoSpaceDN w:val="0"/>
        <w:adjustRightInd w:val="0"/>
        <w:rPr>
          <w:b/>
        </w:rPr>
      </w:pPr>
    </w:p>
    <w:p w14:paraId="7B60FD44" w14:textId="77777777" w:rsidR="00B756C2" w:rsidRPr="00A910B1" w:rsidRDefault="009C7345" w:rsidP="00B756C2">
      <w:pPr>
        <w:autoSpaceDE w:val="0"/>
        <w:autoSpaceDN w:val="0"/>
        <w:adjustRightInd w:val="0"/>
      </w:pPr>
      <w:hyperlink w:anchor="HHSGrants" w:history="1">
        <w:r w:rsidR="00B756C2" w:rsidRPr="00A910B1">
          <w:rPr>
            <w:rStyle w:val="Hyperlink"/>
            <w:highlight w:val="yellow"/>
          </w:rPr>
          <w:t>Grants Overview</w:t>
        </w:r>
      </w:hyperlink>
    </w:p>
    <w:p w14:paraId="52E11B54" w14:textId="77777777" w:rsidR="00B756C2" w:rsidRPr="00A910B1" w:rsidRDefault="00B756C2" w:rsidP="00B756C2">
      <w:pPr>
        <w:autoSpaceDE w:val="0"/>
        <w:autoSpaceDN w:val="0"/>
        <w:adjustRightInd w:val="0"/>
      </w:pPr>
    </w:p>
    <w:p w14:paraId="20E248A6" w14:textId="77777777" w:rsidR="00B756C2" w:rsidRPr="00A910B1" w:rsidRDefault="00B756C2" w:rsidP="00B756C2">
      <w:pPr>
        <w:autoSpaceDE w:val="0"/>
        <w:autoSpaceDN w:val="0"/>
        <w:adjustRightInd w:val="0"/>
      </w:pPr>
      <w:r w:rsidRPr="00A910B1">
        <w:rPr>
          <w:b/>
        </w:rPr>
        <w:tab/>
      </w:r>
      <w:hyperlink w:anchor="HHSPrograms" w:history="1">
        <w:r w:rsidRPr="00A910B1">
          <w:rPr>
            <w:rStyle w:val="Hyperlink"/>
          </w:rPr>
          <w:t>Program</w:t>
        </w:r>
      </w:hyperlink>
    </w:p>
    <w:p w14:paraId="31B9D8A7" w14:textId="5099CD24" w:rsidR="00B756C2" w:rsidRPr="00A910B1" w:rsidRDefault="00B756C2" w:rsidP="00B756C2"/>
    <w:p w14:paraId="41B93B49" w14:textId="77777777" w:rsidR="00B756C2" w:rsidRPr="00A910B1" w:rsidRDefault="009C7345" w:rsidP="00B756C2">
      <w:pPr>
        <w:ind w:firstLine="720"/>
      </w:pPr>
      <w:hyperlink w:anchor="HHSResearch" w:history="1">
        <w:r w:rsidR="00B756C2" w:rsidRPr="00A910B1">
          <w:rPr>
            <w:rStyle w:val="Hyperlink"/>
          </w:rPr>
          <w:t>Research Grants</w:t>
        </w:r>
      </w:hyperlink>
    </w:p>
    <w:p w14:paraId="7A243755" w14:textId="77777777" w:rsidR="00B756C2" w:rsidRPr="00A910B1" w:rsidRDefault="00B756C2" w:rsidP="00B756C2"/>
    <w:p w14:paraId="70D55722" w14:textId="51C08BE9" w:rsidR="00B756C2" w:rsidRPr="00A910B1" w:rsidRDefault="00B756C2" w:rsidP="00B756C2">
      <w:r w:rsidRPr="00A910B1">
        <w:lastRenderedPageBreak/>
        <w:tab/>
      </w:r>
      <w:hyperlink w:anchor="HHSModification" w:history="1">
        <w:r w:rsidR="00B623D8" w:rsidRPr="00A910B1">
          <w:rPr>
            <w:rStyle w:val="Hyperlink"/>
          </w:rPr>
          <w:t>Modifications</w:t>
        </w:r>
      </w:hyperlink>
    </w:p>
    <w:p w14:paraId="13325B75" w14:textId="77777777" w:rsidR="00B623D8" w:rsidRPr="00A910B1" w:rsidRDefault="00B623D8" w:rsidP="00B756C2"/>
    <w:p w14:paraId="437CA4CB" w14:textId="77777777" w:rsidR="00B756C2" w:rsidRPr="00A910B1" w:rsidRDefault="00B756C2" w:rsidP="00B756C2">
      <w:pPr>
        <w:rPr>
          <w:rStyle w:val="Hyperlink"/>
        </w:rPr>
      </w:pPr>
      <w:r w:rsidRPr="00A910B1">
        <w:tab/>
      </w:r>
      <w:hyperlink w:anchor="HHSReminders" w:history="1">
        <w:r w:rsidRPr="00A910B1">
          <w:rPr>
            <w:rStyle w:val="Hyperlink"/>
          </w:rPr>
          <w:t>Reminders</w:t>
        </w:r>
      </w:hyperlink>
    </w:p>
    <w:p w14:paraId="16AD2884" w14:textId="51F69587" w:rsidR="00B756C2" w:rsidRPr="00A910B1" w:rsidRDefault="00B756C2" w:rsidP="00B756C2">
      <w:pPr>
        <w:rPr>
          <w:rFonts w:ascii="Times" w:hAnsi="Times" w:cs="Helvetica"/>
        </w:rPr>
      </w:pPr>
    </w:p>
    <w:p w14:paraId="0BF80468" w14:textId="77777777" w:rsidR="00B756C2" w:rsidRPr="00A910B1" w:rsidRDefault="00B756C2" w:rsidP="00B756C2">
      <w:pPr>
        <w:pBdr>
          <w:bottom w:val="single" w:sz="6" w:space="1" w:color="auto"/>
        </w:pBdr>
        <w:autoSpaceDE w:val="0"/>
        <w:autoSpaceDN w:val="0"/>
        <w:adjustRightInd w:val="0"/>
      </w:pPr>
    </w:p>
    <w:p w14:paraId="44CDC2F4" w14:textId="77777777" w:rsidR="00B756C2" w:rsidRPr="00D32A21" w:rsidRDefault="009C7345" w:rsidP="00B756C2">
      <w:pPr>
        <w:pStyle w:val="sm"/>
        <w:spacing w:after="240" w:afterAutospacing="0"/>
        <w:outlineLvl w:val="0"/>
        <w:rPr>
          <w:rFonts w:ascii="Times New Roman" w:hAnsi="Times New Roman" w:cs="Times New Roman"/>
          <w:b/>
          <w:color w:val="auto"/>
          <w:sz w:val="32"/>
          <w:szCs w:val="32"/>
        </w:rPr>
      </w:pPr>
      <w:hyperlink w:anchor="DHS" w:history="1">
        <w:r w:rsidR="00B756C2" w:rsidRPr="00D32A21">
          <w:rPr>
            <w:rStyle w:val="Hyperlink"/>
            <w:rFonts w:ascii="Times New Roman" w:hAnsi="Times New Roman"/>
            <w:sz w:val="32"/>
            <w:szCs w:val="32"/>
          </w:rPr>
          <w:t>Department of Homeland Security</w:t>
        </w:r>
      </w:hyperlink>
    </w:p>
    <w:p w14:paraId="24BCD4D2" w14:textId="77777777" w:rsidR="00B756C2" w:rsidRPr="00A910B1" w:rsidRDefault="009C7345" w:rsidP="00B756C2">
      <w:hyperlink w:anchor="DHSGrants" w:history="1">
        <w:r w:rsidR="00B756C2" w:rsidRPr="00A910B1">
          <w:rPr>
            <w:rStyle w:val="Hyperlink"/>
            <w:highlight w:val="yellow"/>
          </w:rPr>
          <w:t>Grants Overview</w:t>
        </w:r>
      </w:hyperlink>
    </w:p>
    <w:p w14:paraId="7B3D4F62" w14:textId="77777777" w:rsidR="00B756C2" w:rsidRPr="00A910B1" w:rsidRDefault="00B756C2" w:rsidP="00B756C2"/>
    <w:p w14:paraId="7A1B4D4C" w14:textId="77777777" w:rsidR="00B756C2" w:rsidRPr="00A910B1" w:rsidRDefault="00B756C2" w:rsidP="00B756C2">
      <w:pPr>
        <w:widowControl w:val="0"/>
        <w:autoSpaceDE w:val="0"/>
        <w:autoSpaceDN w:val="0"/>
        <w:adjustRightInd w:val="0"/>
        <w:rPr>
          <w:rFonts w:ascii="Times" w:hAnsi="Times" w:cs="Helvetica"/>
        </w:rPr>
      </w:pPr>
      <w:r w:rsidRPr="00A910B1">
        <w:rPr>
          <w:rFonts w:ascii="Times" w:hAnsi="Times" w:cs="Helvetica"/>
        </w:rPr>
        <w:tab/>
      </w:r>
      <w:hyperlink w:anchor="DHSPrograms" w:history="1">
        <w:r w:rsidRPr="00A910B1">
          <w:rPr>
            <w:rStyle w:val="Hyperlink"/>
            <w:rFonts w:ascii="Times" w:hAnsi="Times" w:cs="Helvetica"/>
          </w:rPr>
          <w:t>Programs</w:t>
        </w:r>
      </w:hyperlink>
    </w:p>
    <w:p w14:paraId="528B6417" w14:textId="072E4838" w:rsidR="00F60B19" w:rsidRPr="00826084" w:rsidRDefault="00F60B19" w:rsidP="00F60B19">
      <w:pPr>
        <w:widowControl w:val="0"/>
        <w:autoSpaceDE w:val="0"/>
        <w:autoSpaceDN w:val="0"/>
        <w:adjustRightInd w:val="0"/>
        <w:rPr>
          <w:rFonts w:ascii="Times" w:hAnsi="Times" w:cs="Helvetica"/>
        </w:rPr>
      </w:pPr>
    </w:p>
    <w:p w14:paraId="11554916" w14:textId="0D0FE198" w:rsidR="00AC0F5D" w:rsidRPr="00AC0F5D" w:rsidRDefault="00AC0F5D" w:rsidP="00AC0F5D">
      <w:pPr>
        <w:widowControl w:val="0"/>
        <w:autoSpaceDE w:val="0"/>
        <w:autoSpaceDN w:val="0"/>
        <w:adjustRightInd w:val="0"/>
        <w:rPr>
          <w:rStyle w:val="Hyperlink"/>
          <w:rFonts w:ascii="Times" w:hAnsi="Times" w:cs="Helvetica"/>
        </w:rPr>
      </w:pPr>
      <w:r>
        <w:rPr>
          <w:rFonts w:ascii="Times" w:hAnsi="Times" w:cs="Helvetica"/>
        </w:rPr>
        <w:fldChar w:fldCharType="begin"/>
      </w:r>
      <w:r>
        <w:rPr>
          <w:rFonts w:ascii="Times" w:hAnsi="Times" w:cs="Helvetica"/>
        </w:rPr>
        <w:instrText xml:space="preserve"> HYPERLINK  \l "DHScenterofExcellence" </w:instrText>
      </w:r>
      <w:r>
        <w:rPr>
          <w:rFonts w:ascii="Times" w:hAnsi="Times" w:cs="Helvetica"/>
        </w:rPr>
        <w:fldChar w:fldCharType="separate"/>
      </w:r>
      <w:r w:rsidRPr="00AC0F5D">
        <w:rPr>
          <w:rStyle w:val="Hyperlink"/>
          <w:rFonts w:ascii="Times" w:hAnsi="Times" w:cs="Helvetica"/>
        </w:rPr>
        <w:t>Office of Procurement Operations - Grants Division</w:t>
      </w:r>
    </w:p>
    <w:p w14:paraId="5AFCB1BF" w14:textId="38EAE2D4" w:rsidR="00AC0F5D" w:rsidRPr="00AC0F5D" w:rsidRDefault="00AC0F5D" w:rsidP="00AC0F5D">
      <w:pPr>
        <w:widowControl w:val="0"/>
        <w:autoSpaceDE w:val="0"/>
        <w:autoSpaceDN w:val="0"/>
        <w:adjustRightInd w:val="0"/>
        <w:rPr>
          <w:rStyle w:val="Hyperlink"/>
          <w:rFonts w:ascii="Times" w:hAnsi="Times" w:cs="Helvetica"/>
        </w:rPr>
      </w:pPr>
      <w:r w:rsidRPr="00AC0F5D">
        <w:rPr>
          <w:rStyle w:val="Hyperlink"/>
          <w:rFonts w:ascii="Times" w:hAnsi="Times" w:cs="Helvetica"/>
        </w:rPr>
        <w:t>Center of Excellence Criminal Investigations and Network Analysis – Partner Grant</w:t>
      </w:r>
    </w:p>
    <w:p w14:paraId="2FC02A47" w14:textId="5075BAED" w:rsidR="00AC0F5D" w:rsidRDefault="00AC0F5D" w:rsidP="00AC0F5D">
      <w:r>
        <w:rPr>
          <w:rFonts w:ascii="Times" w:hAnsi="Times" w:cs="Helvetica"/>
        </w:rPr>
        <w:fldChar w:fldCharType="end"/>
      </w:r>
    </w:p>
    <w:p w14:paraId="0A088013" w14:textId="7A22B0F1" w:rsidR="00B756C2" w:rsidRPr="00A910B1" w:rsidRDefault="00B756C2" w:rsidP="00B756C2">
      <w:pPr>
        <w:widowControl w:val="0"/>
        <w:autoSpaceDE w:val="0"/>
        <w:autoSpaceDN w:val="0"/>
        <w:adjustRightInd w:val="0"/>
        <w:rPr>
          <w:rFonts w:ascii="Times" w:hAnsi="Times" w:cs="Helvetica"/>
        </w:rPr>
      </w:pPr>
      <w:r w:rsidRPr="00A910B1">
        <w:rPr>
          <w:rFonts w:ascii="Times" w:hAnsi="Times" w:cs="Helvetica"/>
        </w:rPr>
        <w:tab/>
      </w:r>
      <w:hyperlink w:anchor="DHSModifications" w:history="1">
        <w:r w:rsidRPr="00A910B1">
          <w:rPr>
            <w:rStyle w:val="Hyperlink"/>
            <w:rFonts w:ascii="Times" w:hAnsi="Times" w:cs="Helvetica"/>
          </w:rPr>
          <w:t>Modifications</w:t>
        </w:r>
      </w:hyperlink>
    </w:p>
    <w:p w14:paraId="3286C6CD" w14:textId="48C1BF5F" w:rsidR="0049331B" w:rsidRDefault="0049331B" w:rsidP="0049331B"/>
    <w:p w14:paraId="6625D1DD" w14:textId="754D716C" w:rsidR="00B756C2" w:rsidRPr="00A910B1" w:rsidRDefault="00B756C2" w:rsidP="00B756C2">
      <w:pPr>
        <w:rPr>
          <w:rStyle w:val="Hyperlink"/>
          <w:rFonts w:ascii="Times" w:hAnsi="Times" w:cs="Helvetica"/>
        </w:rPr>
      </w:pPr>
      <w:r w:rsidRPr="00A910B1">
        <w:tab/>
      </w:r>
      <w:hyperlink w:anchor="DHSReminders" w:history="1">
        <w:r w:rsidRPr="00A910B1">
          <w:rPr>
            <w:rStyle w:val="Hyperlink"/>
            <w:rFonts w:ascii="Times" w:hAnsi="Times" w:cs="Helvetica"/>
          </w:rPr>
          <w:t>Reminders</w:t>
        </w:r>
      </w:hyperlink>
    </w:p>
    <w:p w14:paraId="5B94CD17" w14:textId="77777777" w:rsidR="00091301" w:rsidRPr="00A910B1" w:rsidRDefault="00091301" w:rsidP="00B756C2">
      <w:pPr>
        <w:rPr>
          <w:rStyle w:val="Hyperlink"/>
          <w:rFonts w:ascii="Times" w:hAnsi="Times" w:cs="Helvetica"/>
        </w:rPr>
      </w:pPr>
    </w:p>
    <w:p w14:paraId="273C2AA7" w14:textId="77777777" w:rsidR="00A65076" w:rsidRPr="000B5FA0" w:rsidRDefault="00A65076" w:rsidP="00A65076">
      <w:pPr>
        <w:widowControl w:val="0"/>
        <w:autoSpaceDE w:val="0"/>
        <w:autoSpaceDN w:val="0"/>
        <w:adjustRightInd w:val="0"/>
        <w:rPr>
          <w:rStyle w:val="Hyperlink"/>
          <w:rFonts w:ascii="Times" w:hAnsi="Times" w:cs="Arial"/>
          <w:highlight w:val="cyan"/>
        </w:rPr>
      </w:pPr>
      <w:r w:rsidRPr="000B5FA0">
        <w:rPr>
          <w:rFonts w:ascii="Times" w:hAnsi="Times" w:cs="Arial"/>
          <w:color w:val="1A1A1A"/>
          <w:highlight w:val="cyan"/>
        </w:rPr>
        <w:fldChar w:fldCharType="begin"/>
      </w:r>
      <w:r w:rsidRPr="000B5FA0">
        <w:rPr>
          <w:rFonts w:ascii="Times" w:hAnsi="Times" w:cs="Arial"/>
          <w:color w:val="1A1A1A"/>
          <w:highlight w:val="cyan"/>
        </w:rPr>
        <w:instrText xml:space="preserve"> HYPERLINK  \l "DHS2016CoopratingTechCTP" </w:instrText>
      </w:r>
      <w:r w:rsidRPr="000B5FA0">
        <w:rPr>
          <w:rFonts w:ascii="Times" w:hAnsi="Times" w:cs="Arial"/>
          <w:color w:val="1A1A1A"/>
          <w:highlight w:val="cyan"/>
        </w:rPr>
        <w:fldChar w:fldCharType="separate"/>
      </w:r>
      <w:r w:rsidRPr="000B5FA0">
        <w:rPr>
          <w:rStyle w:val="Hyperlink"/>
          <w:rFonts w:ascii="Times" w:hAnsi="Times" w:cs="Arial"/>
          <w:highlight w:val="cyan"/>
        </w:rPr>
        <w:t>Department of Homeland Security - FEMA</w:t>
      </w:r>
    </w:p>
    <w:p w14:paraId="4A3D0908" w14:textId="77777777" w:rsidR="00A65076" w:rsidRPr="000B5FA0" w:rsidRDefault="00A65076" w:rsidP="00A65076">
      <w:pPr>
        <w:widowControl w:val="0"/>
        <w:autoSpaceDE w:val="0"/>
        <w:autoSpaceDN w:val="0"/>
        <w:adjustRightInd w:val="0"/>
        <w:rPr>
          <w:rStyle w:val="Hyperlink"/>
          <w:rFonts w:ascii="Times" w:hAnsi="Times" w:cs="Arial"/>
          <w:highlight w:val="cyan"/>
        </w:rPr>
      </w:pPr>
      <w:r w:rsidRPr="000B5FA0">
        <w:rPr>
          <w:rStyle w:val="Hyperlink"/>
          <w:rFonts w:ascii="Times" w:hAnsi="Times" w:cs="Arial"/>
          <w:highlight w:val="cyan"/>
        </w:rPr>
        <w:t>Fiscal Year (FY) 2016 Cooperating Technical Partners (CTP) Program</w:t>
      </w:r>
    </w:p>
    <w:p w14:paraId="229052DF" w14:textId="77777777" w:rsidR="00A65076" w:rsidRPr="000B5FA0" w:rsidRDefault="00A65076" w:rsidP="00A65076">
      <w:pPr>
        <w:widowControl w:val="0"/>
        <w:autoSpaceDE w:val="0"/>
        <w:autoSpaceDN w:val="0"/>
        <w:adjustRightInd w:val="0"/>
        <w:rPr>
          <w:rStyle w:val="Hyperlink"/>
          <w:rFonts w:ascii="Times" w:hAnsi="Times" w:cs="Arial"/>
          <w:highlight w:val="cyan"/>
        </w:rPr>
      </w:pPr>
      <w:r w:rsidRPr="000B5FA0">
        <w:rPr>
          <w:rStyle w:val="Hyperlink"/>
          <w:rFonts w:ascii="Times" w:hAnsi="Times" w:cs="Arial"/>
          <w:highlight w:val="cyan"/>
        </w:rPr>
        <w:t>Modification 3</w:t>
      </w:r>
    </w:p>
    <w:p w14:paraId="341FF333" w14:textId="23C2EA22" w:rsidR="00A65076" w:rsidRPr="00650DA2" w:rsidRDefault="00A65076">
      <w:pPr>
        <w:rPr>
          <w:rFonts w:ascii="Times" w:hAnsi="Times" w:cs="Arial"/>
          <w:color w:val="1A1A1A"/>
        </w:rPr>
      </w:pPr>
      <w:r w:rsidRPr="000B5FA0">
        <w:rPr>
          <w:rFonts w:ascii="Times" w:hAnsi="Times" w:cs="Arial"/>
          <w:color w:val="1A1A1A"/>
          <w:highlight w:val="cyan"/>
        </w:rPr>
        <w:fldChar w:fldCharType="end"/>
      </w:r>
    </w:p>
    <w:p w14:paraId="14BD3B13" w14:textId="77777777" w:rsidR="00091301" w:rsidRPr="00A910B1" w:rsidRDefault="00091301" w:rsidP="00091301">
      <w:pPr>
        <w:widowControl w:val="0"/>
        <w:autoSpaceDE w:val="0"/>
        <w:autoSpaceDN w:val="0"/>
        <w:adjustRightInd w:val="0"/>
        <w:rPr>
          <w:rStyle w:val="Hyperlink"/>
          <w:rFonts w:ascii="Times" w:hAnsi="Times" w:cs="Helvetica"/>
        </w:rPr>
      </w:pPr>
      <w:r w:rsidRPr="00A910B1">
        <w:rPr>
          <w:rFonts w:ascii="Times" w:hAnsi="Times" w:cs="Helvetica"/>
        </w:rPr>
        <w:fldChar w:fldCharType="begin"/>
      </w:r>
      <w:r w:rsidRPr="00A910B1">
        <w:rPr>
          <w:rFonts w:ascii="Times" w:hAnsi="Times" w:cs="Helvetica"/>
        </w:rPr>
        <w:instrText xml:space="preserve"> HYPERLINK  \l "DHSFEMAPreDisaster" </w:instrText>
      </w:r>
      <w:r w:rsidRPr="00A910B1">
        <w:rPr>
          <w:rFonts w:ascii="Times" w:hAnsi="Times" w:cs="Helvetica"/>
        </w:rPr>
        <w:fldChar w:fldCharType="separate"/>
      </w:r>
      <w:r w:rsidRPr="00A910B1">
        <w:rPr>
          <w:rStyle w:val="Hyperlink"/>
          <w:rFonts w:ascii="Times" w:hAnsi="Times" w:cs="Helvetica"/>
        </w:rPr>
        <w:t>Department of Homeland Security - FEMA</w:t>
      </w:r>
    </w:p>
    <w:p w14:paraId="3A90135B" w14:textId="77777777" w:rsidR="00091301" w:rsidRPr="00A910B1" w:rsidRDefault="00091301" w:rsidP="00091301">
      <w:pPr>
        <w:widowControl w:val="0"/>
        <w:autoSpaceDE w:val="0"/>
        <w:autoSpaceDN w:val="0"/>
        <w:adjustRightInd w:val="0"/>
        <w:rPr>
          <w:rStyle w:val="Hyperlink"/>
          <w:rFonts w:ascii="Times" w:hAnsi="Times" w:cs="Helvetica"/>
        </w:rPr>
      </w:pPr>
      <w:r w:rsidRPr="00A910B1">
        <w:rPr>
          <w:rStyle w:val="Hyperlink"/>
          <w:rFonts w:ascii="Times" w:hAnsi="Times" w:cs="Helvetica"/>
        </w:rPr>
        <w:t>FY16 Pre-Disaster Mitigation Grant</w:t>
      </w:r>
    </w:p>
    <w:p w14:paraId="44436087" w14:textId="77777777" w:rsidR="00091301" w:rsidRPr="00A910B1" w:rsidRDefault="00091301" w:rsidP="00091301">
      <w:pPr>
        <w:widowControl w:val="0"/>
        <w:autoSpaceDE w:val="0"/>
        <w:autoSpaceDN w:val="0"/>
        <w:adjustRightInd w:val="0"/>
      </w:pPr>
      <w:r w:rsidRPr="00A910B1">
        <w:rPr>
          <w:rFonts w:ascii="Times" w:hAnsi="Times" w:cs="Helvetica"/>
        </w:rPr>
        <w:fldChar w:fldCharType="end"/>
      </w:r>
    </w:p>
    <w:p w14:paraId="67DAE60B" w14:textId="77777777" w:rsidR="00091301" w:rsidRPr="00A910B1" w:rsidRDefault="00091301" w:rsidP="00091301">
      <w:pPr>
        <w:widowControl w:val="0"/>
        <w:autoSpaceDE w:val="0"/>
        <w:autoSpaceDN w:val="0"/>
        <w:adjustRightInd w:val="0"/>
        <w:rPr>
          <w:rStyle w:val="Hyperlink"/>
          <w:rFonts w:ascii="Times" w:hAnsi="Times" w:cs="Helvetica"/>
        </w:rPr>
      </w:pPr>
      <w:r w:rsidRPr="00A910B1">
        <w:rPr>
          <w:rFonts w:ascii="Times" w:hAnsi="Times" w:cs="Helvetica"/>
        </w:rPr>
        <w:fldChar w:fldCharType="begin"/>
      </w:r>
      <w:r w:rsidRPr="00A910B1">
        <w:rPr>
          <w:rFonts w:ascii="Times" w:hAnsi="Times" w:cs="Helvetica"/>
        </w:rPr>
        <w:instrText xml:space="preserve"> HYPERLINK  \l "DHSFEMAFloodMitigation" </w:instrText>
      </w:r>
      <w:r w:rsidRPr="00A910B1">
        <w:rPr>
          <w:rFonts w:ascii="Times" w:hAnsi="Times" w:cs="Helvetica"/>
        </w:rPr>
        <w:fldChar w:fldCharType="separate"/>
      </w:r>
      <w:r w:rsidRPr="00A910B1">
        <w:rPr>
          <w:rStyle w:val="Hyperlink"/>
          <w:rFonts w:ascii="Times" w:hAnsi="Times" w:cs="Helvetica"/>
        </w:rPr>
        <w:t>Department of Homeland Security - FEMA</w:t>
      </w:r>
    </w:p>
    <w:p w14:paraId="53B82D61" w14:textId="77777777" w:rsidR="00091301" w:rsidRPr="00A910B1" w:rsidRDefault="00091301" w:rsidP="00091301">
      <w:pPr>
        <w:widowControl w:val="0"/>
        <w:autoSpaceDE w:val="0"/>
        <w:autoSpaceDN w:val="0"/>
        <w:adjustRightInd w:val="0"/>
        <w:rPr>
          <w:rStyle w:val="Hyperlink"/>
          <w:rFonts w:ascii="Times" w:hAnsi="Times" w:cs="Helvetica"/>
        </w:rPr>
      </w:pPr>
      <w:r w:rsidRPr="00A910B1">
        <w:rPr>
          <w:rStyle w:val="Hyperlink"/>
          <w:rFonts w:ascii="Times" w:hAnsi="Times" w:cs="Helvetica"/>
        </w:rPr>
        <w:t>FY16 Flood Mitigation Assistance Grant</w:t>
      </w:r>
    </w:p>
    <w:p w14:paraId="71EE6F5E" w14:textId="25CFD26D" w:rsidR="0049331B" w:rsidRPr="00A65076" w:rsidRDefault="00091301" w:rsidP="00A65076">
      <w:pPr>
        <w:rPr>
          <w:rFonts w:ascii="Times" w:hAnsi="Times" w:cs="Helvetica"/>
        </w:rPr>
      </w:pPr>
      <w:r w:rsidRPr="00A910B1">
        <w:rPr>
          <w:rFonts w:ascii="Times" w:hAnsi="Times" w:cs="Helvetica"/>
        </w:rPr>
        <w:fldChar w:fldCharType="end"/>
      </w:r>
    </w:p>
    <w:p w14:paraId="793CE022" w14:textId="3BA1DA0A" w:rsidR="00101C85" w:rsidRPr="00A910B1" w:rsidRDefault="00101C85" w:rsidP="00101C85">
      <w:pPr>
        <w:pBdr>
          <w:bottom w:val="single" w:sz="6" w:space="1" w:color="auto"/>
        </w:pBdr>
      </w:pPr>
    </w:p>
    <w:p w14:paraId="18ECA3D3" w14:textId="77777777" w:rsidR="00B756C2" w:rsidRPr="00D32A21" w:rsidRDefault="009C7345" w:rsidP="00B756C2">
      <w:pPr>
        <w:widowControl w:val="0"/>
        <w:autoSpaceDE w:val="0"/>
        <w:autoSpaceDN w:val="0"/>
        <w:adjustRightInd w:val="0"/>
        <w:rPr>
          <w:rFonts w:cs="Helvetica"/>
          <w:b/>
          <w:sz w:val="32"/>
          <w:szCs w:val="32"/>
        </w:rPr>
      </w:pPr>
      <w:hyperlink w:anchor="HUD" w:history="1">
        <w:r w:rsidR="00B756C2" w:rsidRPr="00D32A21">
          <w:rPr>
            <w:rStyle w:val="Hyperlink"/>
            <w:rFonts w:cs="Helvetica"/>
            <w:sz w:val="32"/>
            <w:szCs w:val="32"/>
          </w:rPr>
          <w:t>Department of Housing and Urban Development</w:t>
        </w:r>
      </w:hyperlink>
    </w:p>
    <w:p w14:paraId="49558E13" w14:textId="77777777" w:rsidR="00B756C2" w:rsidRPr="00A910B1" w:rsidRDefault="00B756C2" w:rsidP="00B756C2">
      <w:pPr>
        <w:widowControl w:val="0"/>
        <w:autoSpaceDE w:val="0"/>
        <w:autoSpaceDN w:val="0"/>
        <w:adjustRightInd w:val="0"/>
        <w:rPr>
          <w:rFonts w:cs="Helvetica"/>
          <w:b/>
          <w:highlight w:val="yellow"/>
        </w:rPr>
      </w:pPr>
    </w:p>
    <w:p w14:paraId="7238401F" w14:textId="77777777" w:rsidR="00B756C2" w:rsidRPr="00A910B1" w:rsidRDefault="009C7345" w:rsidP="00B756C2">
      <w:pPr>
        <w:widowControl w:val="0"/>
        <w:autoSpaceDE w:val="0"/>
        <w:autoSpaceDN w:val="0"/>
        <w:adjustRightInd w:val="0"/>
        <w:rPr>
          <w:rFonts w:cs="Helvetica"/>
          <w:b/>
        </w:rPr>
      </w:pPr>
      <w:hyperlink w:anchor="HUDNoticeofFunds" w:history="1">
        <w:r w:rsidR="00B756C2" w:rsidRPr="00A910B1">
          <w:rPr>
            <w:rStyle w:val="Hyperlink"/>
            <w:rFonts w:cs="Helvetica"/>
            <w:highlight w:val="yellow"/>
          </w:rPr>
          <w:t>HUD - Notice of Funds Available</w:t>
        </w:r>
      </w:hyperlink>
    </w:p>
    <w:p w14:paraId="7300E191" w14:textId="77777777" w:rsidR="00B756C2" w:rsidRPr="00A910B1" w:rsidRDefault="00B756C2" w:rsidP="00B756C2">
      <w:pPr>
        <w:spacing w:beforeLines="1" w:before="2" w:afterLines="1" w:after="2"/>
      </w:pPr>
    </w:p>
    <w:p w14:paraId="03DA5EB5" w14:textId="77777777" w:rsidR="00B756C2" w:rsidRPr="00A910B1" w:rsidRDefault="00B756C2" w:rsidP="00B756C2">
      <w:pPr>
        <w:spacing w:beforeLines="1" w:before="2" w:afterLines="1" w:after="2"/>
        <w:rPr>
          <w:color w:val="0000FF"/>
          <w:u w:val="single"/>
        </w:rPr>
      </w:pPr>
      <w:r w:rsidRPr="00A910B1">
        <w:tab/>
      </w:r>
      <w:hyperlink w:anchor="HUDPrograms" w:history="1">
        <w:r w:rsidRPr="00A910B1">
          <w:rPr>
            <w:rStyle w:val="Hyperlink"/>
          </w:rPr>
          <w:t>Programs</w:t>
        </w:r>
      </w:hyperlink>
    </w:p>
    <w:p w14:paraId="6BFEACF4" w14:textId="77777777" w:rsidR="008A7B7A" w:rsidRDefault="008A7B7A" w:rsidP="00B756C2">
      <w:pPr>
        <w:spacing w:beforeLines="1" w:before="2" w:afterLines="1" w:after="2"/>
      </w:pPr>
    </w:p>
    <w:p w14:paraId="3B473981" w14:textId="765C9F0D" w:rsidR="004642DD" w:rsidRDefault="009C7345" w:rsidP="004642DD">
      <w:pPr>
        <w:widowControl w:val="0"/>
        <w:autoSpaceDE w:val="0"/>
        <w:autoSpaceDN w:val="0"/>
        <w:adjustRightInd w:val="0"/>
        <w:rPr>
          <w:rFonts w:ascii="Times" w:hAnsi="Times" w:cs="Helvetica"/>
        </w:rPr>
      </w:pPr>
      <w:hyperlink w:anchor="HUDCommunityCompassTA" w:history="1">
        <w:r w:rsidR="004642DD" w:rsidRPr="004642DD">
          <w:rPr>
            <w:rStyle w:val="Hyperlink"/>
            <w:rFonts w:ascii="Times" w:hAnsi="Times" w:cs="Helvetica"/>
          </w:rPr>
          <w:t>HUD Community Compass Technical Assistance and Capacity Building Program Grant</w:t>
        </w:r>
      </w:hyperlink>
    </w:p>
    <w:p w14:paraId="220B84FA" w14:textId="77777777" w:rsidR="004642DD" w:rsidRDefault="004642DD" w:rsidP="00B756C2">
      <w:pPr>
        <w:spacing w:beforeLines="1" w:before="2" w:afterLines="1" w:after="2"/>
      </w:pPr>
    </w:p>
    <w:p w14:paraId="131DF60F" w14:textId="77777777" w:rsidR="00B756C2" w:rsidRDefault="00B756C2" w:rsidP="00B756C2">
      <w:pPr>
        <w:widowControl w:val="0"/>
        <w:autoSpaceDE w:val="0"/>
        <w:autoSpaceDN w:val="0"/>
        <w:adjustRightInd w:val="0"/>
        <w:rPr>
          <w:rStyle w:val="Hyperlink"/>
        </w:rPr>
      </w:pPr>
      <w:r w:rsidRPr="00A910B1">
        <w:tab/>
      </w:r>
      <w:hyperlink w:anchor="HUDModification" w:history="1">
        <w:r w:rsidRPr="00A910B1">
          <w:rPr>
            <w:rStyle w:val="Hyperlink"/>
          </w:rPr>
          <w:t>Modifications</w:t>
        </w:r>
      </w:hyperlink>
    </w:p>
    <w:p w14:paraId="5A4EABBC" w14:textId="77777777" w:rsidR="004642DD" w:rsidRPr="00A910B1" w:rsidRDefault="004642DD" w:rsidP="00B756C2">
      <w:pPr>
        <w:widowControl w:val="0"/>
        <w:autoSpaceDE w:val="0"/>
        <w:autoSpaceDN w:val="0"/>
        <w:adjustRightInd w:val="0"/>
      </w:pPr>
    </w:p>
    <w:p w14:paraId="5D3E4763" w14:textId="19565280" w:rsidR="004642DD" w:rsidRPr="004642DD" w:rsidRDefault="004642DD" w:rsidP="004642DD">
      <w:pPr>
        <w:widowControl w:val="0"/>
        <w:autoSpaceDE w:val="0"/>
        <w:autoSpaceDN w:val="0"/>
        <w:adjustRightInd w:val="0"/>
        <w:rPr>
          <w:rStyle w:val="Hyperlink"/>
          <w:rFonts w:ascii="Times" w:hAnsi="Times" w:cs="Arial"/>
          <w:highlight w:val="cyan"/>
        </w:rPr>
      </w:pPr>
      <w:r>
        <w:rPr>
          <w:rFonts w:ascii="Times" w:hAnsi="Times" w:cs="Arial"/>
          <w:color w:val="1A1A1A"/>
          <w:highlight w:val="cyan"/>
        </w:rPr>
        <w:fldChar w:fldCharType="begin"/>
      </w:r>
      <w:r>
        <w:rPr>
          <w:rFonts w:ascii="Times" w:hAnsi="Times" w:cs="Arial"/>
          <w:color w:val="1A1A1A"/>
          <w:highlight w:val="cyan"/>
        </w:rPr>
        <w:instrText xml:space="preserve"> HYPERLINK  \l "HUDChoiceMod2" </w:instrText>
      </w:r>
      <w:r>
        <w:rPr>
          <w:rFonts w:ascii="Times" w:hAnsi="Times" w:cs="Arial"/>
          <w:color w:val="1A1A1A"/>
          <w:highlight w:val="cyan"/>
        </w:rPr>
        <w:fldChar w:fldCharType="separate"/>
      </w:r>
      <w:r w:rsidRPr="004642DD">
        <w:rPr>
          <w:rStyle w:val="Hyperlink"/>
          <w:rFonts w:ascii="Times" w:hAnsi="Times" w:cs="Arial"/>
          <w:highlight w:val="cyan"/>
        </w:rPr>
        <w:t>Choice Neighborhoods Implementation Grant Program</w:t>
      </w:r>
    </w:p>
    <w:p w14:paraId="39458B97" w14:textId="33F2E589" w:rsidR="004642DD" w:rsidRPr="004642DD" w:rsidRDefault="004642DD" w:rsidP="004642DD">
      <w:pPr>
        <w:widowControl w:val="0"/>
        <w:autoSpaceDE w:val="0"/>
        <w:autoSpaceDN w:val="0"/>
        <w:adjustRightInd w:val="0"/>
        <w:rPr>
          <w:rStyle w:val="Hyperlink"/>
          <w:rFonts w:ascii="Times" w:hAnsi="Times" w:cs="Arial"/>
          <w:highlight w:val="cyan"/>
        </w:rPr>
      </w:pPr>
      <w:r w:rsidRPr="004642DD">
        <w:rPr>
          <w:rStyle w:val="Hyperlink"/>
          <w:rFonts w:ascii="Times" w:hAnsi="Times" w:cs="Arial"/>
          <w:highlight w:val="cyan"/>
        </w:rPr>
        <w:t>Modification 2</w:t>
      </w:r>
    </w:p>
    <w:p w14:paraId="3C5AB620" w14:textId="07B5FAA9" w:rsidR="004642DD" w:rsidRDefault="004642DD" w:rsidP="004642DD">
      <w:r>
        <w:rPr>
          <w:rFonts w:ascii="Times" w:hAnsi="Times" w:cs="Arial"/>
          <w:color w:val="1A1A1A"/>
          <w:highlight w:val="cyan"/>
        </w:rPr>
        <w:fldChar w:fldCharType="end"/>
      </w:r>
    </w:p>
    <w:p w14:paraId="4E4439B6" w14:textId="28F19B81" w:rsidR="004642DD" w:rsidRPr="00EC3045" w:rsidRDefault="00EC3045" w:rsidP="004642DD">
      <w:pPr>
        <w:widowControl w:val="0"/>
        <w:autoSpaceDE w:val="0"/>
        <w:autoSpaceDN w:val="0"/>
        <w:adjustRightInd w:val="0"/>
        <w:rPr>
          <w:rStyle w:val="Hyperlink"/>
          <w:rFonts w:ascii="Times" w:hAnsi="Times" w:cs="Helvetica"/>
        </w:rPr>
      </w:pPr>
      <w:r>
        <w:rPr>
          <w:rFonts w:ascii="Times" w:hAnsi="Times" w:cs="Helvetica"/>
        </w:rPr>
        <w:fldChar w:fldCharType="begin"/>
      </w:r>
      <w:r>
        <w:rPr>
          <w:rFonts w:ascii="Times" w:hAnsi="Times" w:cs="Helvetica"/>
        </w:rPr>
        <w:instrText xml:space="preserve"> HYPERLINK  \l "HUDTechCorrNOFA" </w:instrText>
      </w:r>
      <w:r>
        <w:rPr>
          <w:rFonts w:ascii="Times" w:hAnsi="Times" w:cs="Helvetica"/>
        </w:rPr>
        <w:fldChar w:fldCharType="separate"/>
      </w:r>
      <w:r w:rsidR="004642DD" w:rsidRPr="00EC3045">
        <w:rPr>
          <w:rStyle w:val="Hyperlink"/>
          <w:rFonts w:ascii="Times" w:hAnsi="Times" w:cs="Helvetica"/>
        </w:rPr>
        <w:t>Technical Correction to the General Section to HUD's Fiscal Year 2016 Notice[s] of Funding Availability for Discretionary Programs</w:t>
      </w:r>
    </w:p>
    <w:p w14:paraId="2A66D721" w14:textId="77777777" w:rsidR="004642DD" w:rsidRPr="00EC3045" w:rsidRDefault="004642DD" w:rsidP="004642DD">
      <w:pPr>
        <w:widowControl w:val="0"/>
        <w:autoSpaceDE w:val="0"/>
        <w:autoSpaceDN w:val="0"/>
        <w:adjustRightInd w:val="0"/>
        <w:rPr>
          <w:rStyle w:val="Hyperlink"/>
          <w:rFonts w:ascii="Times" w:hAnsi="Times" w:cs="Helvetica"/>
        </w:rPr>
      </w:pPr>
      <w:r w:rsidRPr="00EC3045">
        <w:rPr>
          <w:rStyle w:val="Hyperlink"/>
          <w:rFonts w:ascii="Times" w:hAnsi="Times" w:cs="Helvetica"/>
        </w:rPr>
        <w:t>Modification 1</w:t>
      </w:r>
    </w:p>
    <w:p w14:paraId="0583E763" w14:textId="6A53E630" w:rsidR="00EC3045" w:rsidRDefault="00EC3045" w:rsidP="00B756C2">
      <w:pPr>
        <w:widowControl w:val="0"/>
        <w:autoSpaceDE w:val="0"/>
        <w:autoSpaceDN w:val="0"/>
        <w:adjustRightInd w:val="0"/>
      </w:pPr>
      <w:r>
        <w:rPr>
          <w:rFonts w:ascii="Times" w:hAnsi="Times" w:cs="Helvetica"/>
        </w:rPr>
        <w:fldChar w:fldCharType="end"/>
      </w:r>
    </w:p>
    <w:p w14:paraId="5582C52E" w14:textId="77777777" w:rsidR="00B756C2" w:rsidRPr="00A910B1" w:rsidRDefault="00B756C2" w:rsidP="00B756C2">
      <w:pPr>
        <w:widowControl w:val="0"/>
        <w:autoSpaceDE w:val="0"/>
        <w:autoSpaceDN w:val="0"/>
        <w:adjustRightInd w:val="0"/>
        <w:rPr>
          <w:rStyle w:val="Hyperlink"/>
        </w:rPr>
      </w:pPr>
      <w:r w:rsidRPr="00A910B1">
        <w:tab/>
      </w:r>
      <w:hyperlink w:anchor="HUDReminders" w:history="1">
        <w:r w:rsidRPr="00A910B1">
          <w:rPr>
            <w:rStyle w:val="Hyperlink"/>
          </w:rPr>
          <w:t>Reminders</w:t>
        </w:r>
      </w:hyperlink>
    </w:p>
    <w:p w14:paraId="11AB8FF5" w14:textId="77777777" w:rsidR="00B756C2" w:rsidRDefault="00B756C2" w:rsidP="00B756C2">
      <w:pPr>
        <w:spacing w:beforeLines="1" w:before="2" w:afterLines="1" w:after="2"/>
      </w:pPr>
    </w:p>
    <w:p w14:paraId="1C12D407" w14:textId="77777777" w:rsidR="002C3D9C" w:rsidRDefault="009C7345" w:rsidP="002C3D9C">
      <w:pPr>
        <w:widowControl w:val="0"/>
        <w:autoSpaceDE w:val="0"/>
        <w:autoSpaceDN w:val="0"/>
        <w:adjustRightInd w:val="0"/>
        <w:rPr>
          <w:rFonts w:ascii="Times" w:hAnsi="Times" w:cs="Helvetica"/>
        </w:rPr>
      </w:pPr>
      <w:hyperlink w:anchor="HUDFairHousingEdOutreach" w:history="1">
        <w:r w:rsidR="002C3D9C" w:rsidRPr="002C3D9C">
          <w:rPr>
            <w:rStyle w:val="Hyperlink"/>
            <w:rFonts w:ascii="Times" w:hAnsi="Times" w:cs="Helvetica"/>
            <w:highlight w:val="cyan"/>
          </w:rPr>
          <w:t>Fair Housing Initiative Program - Education and Outreach Initiative Grant</w:t>
        </w:r>
      </w:hyperlink>
    </w:p>
    <w:p w14:paraId="195CCE10" w14:textId="77777777" w:rsidR="002C3D9C" w:rsidRDefault="002C3D9C" w:rsidP="002C3D9C">
      <w:pPr>
        <w:widowControl w:val="0"/>
        <w:autoSpaceDE w:val="0"/>
        <w:autoSpaceDN w:val="0"/>
        <w:adjustRightInd w:val="0"/>
      </w:pPr>
    </w:p>
    <w:p w14:paraId="1859F429" w14:textId="77777777" w:rsidR="002C3D9C" w:rsidRPr="00513389" w:rsidRDefault="009C7345" w:rsidP="002C3D9C">
      <w:pPr>
        <w:widowControl w:val="0"/>
        <w:autoSpaceDE w:val="0"/>
        <w:autoSpaceDN w:val="0"/>
        <w:adjustRightInd w:val="0"/>
        <w:rPr>
          <w:rFonts w:ascii="Times" w:hAnsi="Times" w:cs="Arial"/>
          <w:color w:val="1A1A1A"/>
        </w:rPr>
      </w:pPr>
      <w:hyperlink w:anchor="HUDJobsPlus" w:history="1">
        <w:r w:rsidR="002C3D9C" w:rsidRPr="002C3D9C">
          <w:rPr>
            <w:rStyle w:val="Hyperlink"/>
            <w:rFonts w:ascii="Times" w:hAnsi="Times" w:cs="Arial"/>
            <w:highlight w:val="cyan"/>
          </w:rPr>
          <w:t>Jobs Plus Initiative Grant</w:t>
        </w:r>
      </w:hyperlink>
    </w:p>
    <w:p w14:paraId="4DF89326" w14:textId="77777777" w:rsidR="002C3D9C" w:rsidRDefault="002C3D9C" w:rsidP="002C3D9C">
      <w:pPr>
        <w:spacing w:beforeLines="1" w:before="2" w:afterLines="1" w:after="2"/>
      </w:pPr>
    </w:p>
    <w:p w14:paraId="5431F2DE" w14:textId="77777777" w:rsidR="002C3D9C" w:rsidRPr="003F4C67" w:rsidRDefault="009C7345" w:rsidP="002C3D9C">
      <w:pPr>
        <w:widowControl w:val="0"/>
        <w:autoSpaceDE w:val="0"/>
        <w:autoSpaceDN w:val="0"/>
        <w:adjustRightInd w:val="0"/>
        <w:rPr>
          <w:rFonts w:ascii="Times" w:hAnsi="Times" w:cs="Helvetica"/>
        </w:rPr>
      </w:pPr>
      <w:hyperlink w:anchor="HUDFairHousingPrivateEnforcement" w:history="1">
        <w:r w:rsidR="002C3D9C" w:rsidRPr="002C3D9C">
          <w:rPr>
            <w:rStyle w:val="Hyperlink"/>
            <w:rFonts w:ascii="Times" w:hAnsi="Times" w:cs="Helvetica"/>
            <w:highlight w:val="cyan"/>
          </w:rPr>
          <w:t>Fair Housing Initiatives Program - Private Enforcement Initiative Grant</w:t>
        </w:r>
      </w:hyperlink>
    </w:p>
    <w:p w14:paraId="24D1B4D3" w14:textId="77777777" w:rsidR="002C3D9C" w:rsidRDefault="002C3D9C" w:rsidP="00B756C2">
      <w:pPr>
        <w:spacing w:beforeLines="1" w:before="2" w:afterLines="1" w:after="2"/>
      </w:pPr>
    </w:p>
    <w:p w14:paraId="225E1AF1" w14:textId="77777777" w:rsidR="00020722" w:rsidRDefault="009C7345" w:rsidP="00020722">
      <w:pPr>
        <w:widowControl w:val="0"/>
        <w:autoSpaceDE w:val="0"/>
        <w:autoSpaceDN w:val="0"/>
        <w:adjustRightInd w:val="0"/>
      </w:pPr>
      <w:hyperlink w:anchor="HUDRoss" w:history="1">
        <w:r w:rsidR="00020722" w:rsidRPr="00096DD0">
          <w:rPr>
            <w:rStyle w:val="Hyperlink"/>
            <w:rFonts w:ascii="Times" w:hAnsi="Times" w:cs="Arial"/>
            <w:highlight w:val="green"/>
          </w:rPr>
          <w:t>Resident Opportunity &amp; Self-Sufficiency Program Grant</w:t>
        </w:r>
      </w:hyperlink>
    </w:p>
    <w:p w14:paraId="07525C07" w14:textId="6E7A19D7" w:rsidR="00020722" w:rsidRPr="009B3CE4" w:rsidRDefault="00020722" w:rsidP="00020722">
      <w:pPr>
        <w:widowControl w:val="0"/>
        <w:autoSpaceDE w:val="0"/>
        <w:autoSpaceDN w:val="0"/>
        <w:adjustRightInd w:val="0"/>
        <w:rPr>
          <w:rFonts w:ascii="Times" w:hAnsi="Times" w:cs="Arial"/>
          <w:color w:val="1A1A1A"/>
        </w:rPr>
      </w:pPr>
    </w:p>
    <w:p w14:paraId="7DBE693D" w14:textId="77777777" w:rsidR="00B756C2" w:rsidRPr="00A910B1" w:rsidRDefault="00B756C2" w:rsidP="00B756C2">
      <w:pPr>
        <w:widowControl w:val="0"/>
        <w:autoSpaceDE w:val="0"/>
        <w:autoSpaceDN w:val="0"/>
        <w:adjustRightInd w:val="0"/>
        <w:rPr>
          <w:rStyle w:val="Hyperlink"/>
          <w:rFonts w:ascii="Times" w:hAnsi="Times" w:cs="Helvetica"/>
        </w:rPr>
      </w:pPr>
      <w:r w:rsidRPr="00A910B1">
        <w:rPr>
          <w:rFonts w:ascii="Times" w:hAnsi="Times" w:cs="Helvetica"/>
        </w:rPr>
        <w:fldChar w:fldCharType="begin"/>
      </w:r>
      <w:r w:rsidRPr="00A910B1">
        <w:rPr>
          <w:rFonts w:ascii="Times" w:hAnsi="Times" w:cs="Helvetica"/>
        </w:rPr>
        <w:instrText xml:space="preserve"> HYPERLINK  \l "HUDNoticeofFunds" </w:instrText>
      </w:r>
      <w:r w:rsidRPr="00A910B1">
        <w:rPr>
          <w:rFonts w:ascii="Times" w:hAnsi="Times" w:cs="Helvetica"/>
        </w:rPr>
        <w:fldChar w:fldCharType="separate"/>
      </w:r>
      <w:r w:rsidRPr="00A910B1">
        <w:rPr>
          <w:rStyle w:val="Hyperlink"/>
          <w:rFonts w:ascii="Times" w:hAnsi="Times" w:cs="Helvetica"/>
        </w:rPr>
        <w:t>General Section to HUD's Fiscal Year 2016 Notice[s] of Funding Availability for Discretionary Programs (General Section)</w:t>
      </w:r>
    </w:p>
    <w:p w14:paraId="0CD8550E" w14:textId="77777777" w:rsidR="00B756C2" w:rsidRPr="00A910B1" w:rsidRDefault="00B756C2" w:rsidP="00B756C2">
      <w:pPr>
        <w:widowControl w:val="0"/>
        <w:autoSpaceDE w:val="0"/>
        <w:autoSpaceDN w:val="0"/>
        <w:adjustRightInd w:val="0"/>
        <w:rPr>
          <w:rStyle w:val="Hyperlink"/>
          <w:rFonts w:ascii="Times" w:hAnsi="Times" w:cs="Helvetica"/>
        </w:rPr>
      </w:pPr>
      <w:r w:rsidRPr="00A910B1">
        <w:rPr>
          <w:rStyle w:val="Hyperlink"/>
          <w:rFonts w:ascii="Times" w:hAnsi="Times" w:cs="Helvetica"/>
        </w:rPr>
        <w:t>Modification 1</w:t>
      </w:r>
    </w:p>
    <w:p w14:paraId="6243B25B" w14:textId="77777777" w:rsidR="00B756C2" w:rsidRPr="00A910B1" w:rsidRDefault="00B756C2" w:rsidP="00B756C2">
      <w:pPr>
        <w:pBdr>
          <w:bottom w:val="single" w:sz="6" w:space="1" w:color="auto"/>
        </w:pBdr>
      </w:pPr>
      <w:r w:rsidRPr="00A910B1">
        <w:fldChar w:fldCharType="end"/>
      </w:r>
      <w:bookmarkStart w:id="1" w:name="SpecialFederal"/>
      <w:bookmarkEnd w:id="1"/>
    </w:p>
    <w:p w14:paraId="5A1E36B5" w14:textId="77777777" w:rsidR="00B756C2" w:rsidRPr="00A910B1" w:rsidRDefault="00B756C2" w:rsidP="00B756C2"/>
    <w:p w14:paraId="54259BF0" w14:textId="77777777" w:rsidR="00B756C2" w:rsidRPr="00D32A21" w:rsidRDefault="009C7345" w:rsidP="00B756C2">
      <w:pPr>
        <w:pStyle w:val="sm"/>
        <w:spacing w:after="240" w:afterAutospacing="0"/>
        <w:outlineLvl w:val="0"/>
        <w:rPr>
          <w:rFonts w:ascii="Times New Roman" w:hAnsi="Times New Roman" w:cs="Times New Roman"/>
          <w:sz w:val="32"/>
          <w:szCs w:val="32"/>
        </w:rPr>
      </w:pPr>
      <w:hyperlink w:anchor="IMLS" w:history="1">
        <w:r w:rsidR="00B756C2" w:rsidRPr="00D32A21">
          <w:rPr>
            <w:rStyle w:val="Hyperlink"/>
            <w:rFonts w:ascii="Times New Roman" w:hAnsi="Times New Roman"/>
            <w:b/>
            <w:sz w:val="32"/>
            <w:szCs w:val="32"/>
          </w:rPr>
          <w:t>Institute of Museum and Library Services</w:t>
        </w:r>
      </w:hyperlink>
    </w:p>
    <w:p w14:paraId="41DC2C64" w14:textId="77777777" w:rsidR="00B756C2" w:rsidRPr="00A910B1" w:rsidRDefault="00B756C2" w:rsidP="00B756C2">
      <w:pPr>
        <w:autoSpaceDE w:val="0"/>
        <w:autoSpaceDN w:val="0"/>
        <w:adjustRightInd w:val="0"/>
        <w:rPr>
          <w:b/>
        </w:rPr>
      </w:pPr>
    </w:p>
    <w:p w14:paraId="369FC8E0" w14:textId="77777777" w:rsidR="00B756C2" w:rsidRPr="00A910B1" w:rsidRDefault="009C7345" w:rsidP="00B756C2">
      <w:hyperlink w:anchor="IMLSSummary" w:history="1">
        <w:r w:rsidR="00B756C2" w:rsidRPr="00A910B1">
          <w:rPr>
            <w:rStyle w:val="Hyperlink"/>
            <w:highlight w:val="yellow"/>
          </w:rPr>
          <w:t>Grants Overview</w:t>
        </w:r>
      </w:hyperlink>
    </w:p>
    <w:p w14:paraId="2AEA1D55" w14:textId="77777777" w:rsidR="00B756C2" w:rsidRPr="00A910B1" w:rsidRDefault="00B756C2" w:rsidP="00B756C2">
      <w:pPr>
        <w:widowControl w:val="0"/>
        <w:autoSpaceDE w:val="0"/>
        <w:autoSpaceDN w:val="0"/>
        <w:adjustRightInd w:val="0"/>
        <w:rPr>
          <w:rFonts w:cs="Helvetica"/>
        </w:rPr>
      </w:pPr>
    </w:p>
    <w:p w14:paraId="72740531" w14:textId="77777777" w:rsidR="00B756C2" w:rsidRPr="00A910B1" w:rsidRDefault="009C7345" w:rsidP="00B756C2">
      <w:hyperlink w:anchor="IMLSFacebook" w:history="1">
        <w:r w:rsidR="00B756C2" w:rsidRPr="00A910B1">
          <w:rPr>
            <w:rStyle w:val="Hyperlink"/>
          </w:rPr>
          <w:t>IMLS is on Facebook!</w:t>
        </w:r>
      </w:hyperlink>
    </w:p>
    <w:p w14:paraId="67F8154B" w14:textId="77777777" w:rsidR="00B756C2" w:rsidRPr="00A910B1" w:rsidRDefault="00B756C2" w:rsidP="00B756C2"/>
    <w:p w14:paraId="327B6B4B" w14:textId="77777777" w:rsidR="00B756C2" w:rsidRPr="00A910B1" w:rsidRDefault="00B756C2" w:rsidP="00B756C2">
      <w:pPr>
        <w:rPr>
          <w:rStyle w:val="Hyperlink"/>
        </w:rPr>
      </w:pPr>
      <w:r w:rsidRPr="00A910B1">
        <w:tab/>
      </w:r>
      <w:hyperlink w:anchor="IMLSModif" w:history="1">
        <w:r w:rsidRPr="00A910B1">
          <w:rPr>
            <w:rStyle w:val="Hyperlink"/>
          </w:rPr>
          <w:t>Modifications</w:t>
        </w:r>
      </w:hyperlink>
    </w:p>
    <w:p w14:paraId="43CFED78" w14:textId="77777777" w:rsidR="00B756C2" w:rsidRPr="00A910B1" w:rsidRDefault="00B756C2" w:rsidP="00B756C2">
      <w:pPr>
        <w:rPr>
          <w:rFonts w:ascii="Times" w:hAnsi="Times" w:cs="Helvetica"/>
        </w:rPr>
      </w:pPr>
    </w:p>
    <w:p w14:paraId="1AD5F8ED" w14:textId="77777777" w:rsidR="00B756C2" w:rsidRPr="00A910B1" w:rsidRDefault="00B756C2" w:rsidP="00B756C2">
      <w:r w:rsidRPr="00A910B1">
        <w:tab/>
      </w:r>
      <w:hyperlink w:anchor="IMLSReminder" w:history="1">
        <w:r w:rsidRPr="00A910B1">
          <w:rPr>
            <w:rStyle w:val="Hyperlink"/>
            <w:rFonts w:ascii="Times" w:hAnsi="Times" w:cs="Helvetica"/>
          </w:rPr>
          <w:t>Reminders</w:t>
        </w:r>
      </w:hyperlink>
    </w:p>
    <w:p w14:paraId="294067FB" w14:textId="64B51CCA" w:rsidR="00B756C2" w:rsidRPr="00A910B1" w:rsidRDefault="00B756C2" w:rsidP="00B756C2">
      <w:pPr>
        <w:rPr>
          <w:rFonts w:ascii="Times" w:hAnsi="Times" w:cs="Helvetica"/>
        </w:rPr>
      </w:pPr>
    </w:p>
    <w:p w14:paraId="3F7596B6" w14:textId="77777777" w:rsidR="00B756C2" w:rsidRPr="00A910B1" w:rsidRDefault="00B756C2" w:rsidP="00B756C2"/>
    <w:p w14:paraId="1D238EC0" w14:textId="77777777" w:rsidR="00B756C2" w:rsidRPr="00A910B1" w:rsidRDefault="00B756C2" w:rsidP="00B756C2">
      <w:pPr>
        <w:widowControl w:val="0"/>
        <w:pBdr>
          <w:bottom w:val="single" w:sz="6" w:space="1" w:color="auto"/>
        </w:pBdr>
        <w:autoSpaceDE w:val="0"/>
        <w:autoSpaceDN w:val="0"/>
        <w:adjustRightInd w:val="0"/>
        <w:rPr>
          <w:rFonts w:cs="Helvetica"/>
        </w:rPr>
      </w:pPr>
      <w:r w:rsidRPr="00A910B1">
        <w:rPr>
          <w:rFonts w:cs="Helvetica"/>
        </w:rPr>
        <w:tab/>
      </w:r>
    </w:p>
    <w:p w14:paraId="78280BED" w14:textId="77777777" w:rsidR="00B756C2" w:rsidRPr="00A910B1" w:rsidRDefault="00B756C2" w:rsidP="00B756C2">
      <w:pPr>
        <w:autoSpaceDE w:val="0"/>
        <w:autoSpaceDN w:val="0"/>
        <w:adjustRightInd w:val="0"/>
      </w:pPr>
    </w:p>
    <w:p w14:paraId="335E7B6F" w14:textId="7CF8C904" w:rsidR="00B756C2" w:rsidRPr="00D32A21" w:rsidRDefault="009C7345" w:rsidP="00B756C2">
      <w:pPr>
        <w:autoSpaceDE w:val="0"/>
        <w:autoSpaceDN w:val="0"/>
        <w:adjustRightInd w:val="0"/>
        <w:outlineLvl w:val="0"/>
        <w:rPr>
          <w:b/>
          <w:sz w:val="32"/>
          <w:szCs w:val="32"/>
        </w:rPr>
      </w:pPr>
      <w:hyperlink w:anchor="DOI" w:history="1">
        <w:r w:rsidR="00B756C2" w:rsidRPr="00D32A21">
          <w:rPr>
            <w:rStyle w:val="Hyperlink"/>
            <w:b/>
            <w:sz w:val="32"/>
            <w:szCs w:val="32"/>
          </w:rPr>
          <w:t>Department of Interior</w:t>
        </w:r>
      </w:hyperlink>
    </w:p>
    <w:p w14:paraId="4AB22060" w14:textId="77777777" w:rsidR="00B756C2" w:rsidRPr="00A910B1" w:rsidRDefault="00B756C2" w:rsidP="00B756C2">
      <w:pPr>
        <w:tabs>
          <w:tab w:val="left" w:pos="5987"/>
        </w:tabs>
        <w:autoSpaceDE w:val="0"/>
        <w:autoSpaceDN w:val="0"/>
        <w:adjustRightInd w:val="0"/>
        <w:outlineLvl w:val="0"/>
        <w:rPr>
          <w:b/>
        </w:rPr>
      </w:pPr>
      <w:r w:rsidRPr="00A910B1">
        <w:rPr>
          <w:b/>
        </w:rPr>
        <w:tab/>
      </w:r>
    </w:p>
    <w:p w14:paraId="2E90CE8E" w14:textId="77777777" w:rsidR="00B756C2" w:rsidRPr="00A910B1" w:rsidRDefault="009C7345" w:rsidP="00B756C2">
      <w:pPr>
        <w:autoSpaceDE w:val="0"/>
        <w:autoSpaceDN w:val="0"/>
        <w:adjustRightInd w:val="0"/>
        <w:outlineLvl w:val="0"/>
      </w:pPr>
      <w:hyperlink w:anchor="DOIwebsite" w:history="1">
        <w:r w:rsidR="00B756C2" w:rsidRPr="00A910B1">
          <w:rPr>
            <w:rStyle w:val="Hyperlink"/>
            <w:highlight w:val="yellow"/>
          </w:rPr>
          <w:t>Grants and Contract Overview</w:t>
        </w:r>
      </w:hyperlink>
    </w:p>
    <w:p w14:paraId="0450E299" w14:textId="77777777" w:rsidR="00B756C2" w:rsidRPr="00A910B1" w:rsidRDefault="00B756C2" w:rsidP="00B756C2">
      <w:pPr>
        <w:autoSpaceDE w:val="0"/>
        <w:autoSpaceDN w:val="0"/>
        <w:adjustRightInd w:val="0"/>
        <w:outlineLvl w:val="0"/>
        <w:rPr>
          <w:b/>
        </w:rPr>
      </w:pPr>
    </w:p>
    <w:p w14:paraId="2307205D" w14:textId="52EF5E6A" w:rsidR="00B756C2" w:rsidRPr="001E1C41" w:rsidRDefault="00B756C2" w:rsidP="001E1C41">
      <w:pPr>
        <w:autoSpaceDE w:val="0"/>
        <w:autoSpaceDN w:val="0"/>
        <w:adjustRightInd w:val="0"/>
        <w:outlineLvl w:val="0"/>
        <w:rPr>
          <w:color w:val="0000FF"/>
          <w:u w:val="single"/>
        </w:rPr>
      </w:pPr>
      <w:r w:rsidRPr="00A910B1">
        <w:rPr>
          <w:b/>
        </w:rPr>
        <w:tab/>
      </w:r>
      <w:hyperlink w:anchor="DOIPrograms" w:history="1">
        <w:r w:rsidRPr="00A910B1">
          <w:rPr>
            <w:rStyle w:val="Hyperlink"/>
          </w:rPr>
          <w:t>Programs</w:t>
        </w:r>
      </w:hyperlink>
    </w:p>
    <w:p w14:paraId="7051E576" w14:textId="0BDCB87C" w:rsidR="00B35908" w:rsidRDefault="00B35908" w:rsidP="00B756C2">
      <w:pPr>
        <w:autoSpaceDE w:val="0"/>
        <w:autoSpaceDN w:val="0"/>
        <w:adjustRightInd w:val="0"/>
        <w:ind w:firstLine="720"/>
        <w:outlineLvl w:val="0"/>
      </w:pPr>
    </w:p>
    <w:p w14:paraId="54EAE92E" w14:textId="5EED5C00" w:rsidR="003C6102" w:rsidRPr="001E1C41" w:rsidRDefault="001E1C41" w:rsidP="003C6102">
      <w:pPr>
        <w:widowControl w:val="0"/>
        <w:autoSpaceDE w:val="0"/>
        <w:autoSpaceDN w:val="0"/>
        <w:adjustRightInd w:val="0"/>
        <w:rPr>
          <w:rStyle w:val="Hyperlink"/>
          <w:rFonts w:ascii="Times" w:hAnsi="Times" w:cs="Helvetica"/>
          <w:highlight w:val="yellow"/>
        </w:rPr>
      </w:pPr>
      <w:r w:rsidRPr="001E1C41">
        <w:rPr>
          <w:rFonts w:ascii="Times" w:hAnsi="Times" w:cs="Helvetica"/>
          <w:highlight w:val="yellow"/>
        </w:rPr>
        <w:fldChar w:fldCharType="begin"/>
      </w:r>
      <w:r w:rsidRPr="001E1C41">
        <w:rPr>
          <w:rFonts w:ascii="Times" w:hAnsi="Times" w:cs="Helvetica"/>
          <w:highlight w:val="yellow"/>
        </w:rPr>
        <w:instrText xml:space="preserve"> HYPERLINK  \l "DOIHistPresUnderrepresented" </w:instrText>
      </w:r>
      <w:r w:rsidRPr="001E1C41">
        <w:rPr>
          <w:rFonts w:ascii="Times" w:hAnsi="Times" w:cs="Helvetica"/>
          <w:highlight w:val="yellow"/>
        </w:rPr>
        <w:fldChar w:fldCharType="separate"/>
      </w:r>
      <w:r w:rsidR="003C6102" w:rsidRPr="001E1C41">
        <w:rPr>
          <w:rStyle w:val="Hyperlink"/>
          <w:rFonts w:ascii="Times" w:hAnsi="Times" w:cs="Helvetica"/>
          <w:highlight w:val="yellow"/>
        </w:rPr>
        <w:t>National Park Service</w:t>
      </w:r>
    </w:p>
    <w:p w14:paraId="53007E39" w14:textId="77777777" w:rsidR="003C6102" w:rsidRPr="001E1C41" w:rsidRDefault="003C6102" w:rsidP="003C6102">
      <w:pPr>
        <w:widowControl w:val="0"/>
        <w:autoSpaceDE w:val="0"/>
        <w:autoSpaceDN w:val="0"/>
        <w:adjustRightInd w:val="0"/>
        <w:rPr>
          <w:rStyle w:val="Hyperlink"/>
          <w:rFonts w:ascii="Times" w:hAnsi="Times" w:cs="Helvetica"/>
          <w:highlight w:val="yellow"/>
        </w:rPr>
      </w:pPr>
      <w:r w:rsidRPr="001E1C41">
        <w:rPr>
          <w:rStyle w:val="Hyperlink"/>
          <w:rFonts w:ascii="Times" w:hAnsi="Times" w:cs="Helvetica"/>
          <w:highlight w:val="yellow"/>
        </w:rPr>
        <w:t>Historic Preservation Fund Grants to Underrepresented Communities</w:t>
      </w:r>
    </w:p>
    <w:p w14:paraId="024BDD8B" w14:textId="7EF787F9" w:rsidR="003C6102" w:rsidRPr="001E1C41" w:rsidRDefault="003C6102" w:rsidP="003C6102">
      <w:pPr>
        <w:widowControl w:val="0"/>
        <w:autoSpaceDE w:val="0"/>
        <w:autoSpaceDN w:val="0"/>
        <w:adjustRightInd w:val="0"/>
        <w:rPr>
          <w:rStyle w:val="Hyperlink"/>
          <w:rFonts w:ascii="Times" w:hAnsi="Times" w:cs="Helvetica"/>
          <w:highlight w:val="yellow"/>
        </w:rPr>
      </w:pPr>
      <w:r w:rsidRPr="001E1C41">
        <w:rPr>
          <w:rStyle w:val="Hyperlink"/>
          <w:rFonts w:ascii="Times" w:hAnsi="Times" w:cs="Helvetica"/>
          <w:highlight w:val="yellow"/>
        </w:rPr>
        <w:t>And Modification 1</w:t>
      </w:r>
    </w:p>
    <w:p w14:paraId="086FCBE6" w14:textId="3956C31F" w:rsidR="003C6102" w:rsidRDefault="001E1C41" w:rsidP="003C6102">
      <w:pPr>
        <w:rPr>
          <w:rFonts w:ascii="Times" w:hAnsi="Times" w:cs="Helvetica"/>
        </w:rPr>
      </w:pPr>
      <w:r w:rsidRPr="001E1C41">
        <w:rPr>
          <w:rFonts w:ascii="Times" w:hAnsi="Times" w:cs="Helvetica"/>
          <w:highlight w:val="yellow"/>
        </w:rPr>
        <w:fldChar w:fldCharType="end"/>
      </w:r>
    </w:p>
    <w:p w14:paraId="61E2078D" w14:textId="74BF144D" w:rsidR="00D27AC3" w:rsidRPr="002D6677" w:rsidRDefault="002D6677" w:rsidP="00D27AC3">
      <w:pPr>
        <w:widowControl w:val="0"/>
        <w:autoSpaceDE w:val="0"/>
        <w:autoSpaceDN w:val="0"/>
        <w:adjustRightInd w:val="0"/>
        <w:rPr>
          <w:rStyle w:val="Hyperlink"/>
          <w:rFonts w:ascii="Times" w:hAnsi="Times" w:cs="Helvetica"/>
        </w:rPr>
      </w:pPr>
      <w:r>
        <w:rPr>
          <w:rFonts w:ascii="Times" w:hAnsi="Times" w:cs="Helvetica"/>
        </w:rPr>
        <w:fldChar w:fldCharType="begin"/>
      </w:r>
      <w:r>
        <w:rPr>
          <w:rFonts w:ascii="Times" w:hAnsi="Times" w:cs="Helvetica"/>
        </w:rPr>
        <w:instrText xml:space="preserve"> HYPERLINK  \l "DOINatlMarimeHeritage" </w:instrText>
      </w:r>
      <w:r>
        <w:rPr>
          <w:rFonts w:ascii="Times" w:hAnsi="Times" w:cs="Helvetica"/>
        </w:rPr>
        <w:fldChar w:fldCharType="separate"/>
      </w:r>
      <w:r w:rsidR="00D27AC3" w:rsidRPr="002D6677">
        <w:rPr>
          <w:rStyle w:val="Hyperlink"/>
          <w:rFonts w:ascii="Times" w:hAnsi="Times" w:cs="Helvetica"/>
        </w:rPr>
        <w:t>National Park Service</w:t>
      </w:r>
    </w:p>
    <w:p w14:paraId="3748A77B" w14:textId="77777777" w:rsidR="00D27AC3" w:rsidRPr="002D6677" w:rsidRDefault="00D27AC3" w:rsidP="00D27AC3">
      <w:pPr>
        <w:widowControl w:val="0"/>
        <w:autoSpaceDE w:val="0"/>
        <w:autoSpaceDN w:val="0"/>
        <w:adjustRightInd w:val="0"/>
        <w:rPr>
          <w:rStyle w:val="Hyperlink"/>
          <w:rFonts w:ascii="Times" w:hAnsi="Times" w:cs="Helvetica"/>
        </w:rPr>
      </w:pPr>
      <w:r w:rsidRPr="002D6677">
        <w:rPr>
          <w:rStyle w:val="Hyperlink"/>
          <w:rFonts w:ascii="Times" w:hAnsi="Times" w:cs="Helvetica"/>
        </w:rPr>
        <w:t>National Maritime Heritage Grant Program</w:t>
      </w:r>
    </w:p>
    <w:p w14:paraId="794DEBCD" w14:textId="44BBDCCC" w:rsidR="00D27AC3" w:rsidRPr="00A44BBB" w:rsidRDefault="00D27AC3" w:rsidP="00D27AC3">
      <w:pPr>
        <w:widowControl w:val="0"/>
        <w:autoSpaceDE w:val="0"/>
        <w:autoSpaceDN w:val="0"/>
        <w:adjustRightInd w:val="0"/>
        <w:rPr>
          <w:rFonts w:ascii="Times" w:hAnsi="Times" w:cs="Helvetica"/>
        </w:rPr>
      </w:pPr>
      <w:r w:rsidRPr="002D6677">
        <w:rPr>
          <w:rStyle w:val="Hyperlink"/>
          <w:rFonts w:ascii="Times" w:hAnsi="Times" w:cs="Helvetica"/>
        </w:rPr>
        <w:t>And Modification 1</w:t>
      </w:r>
      <w:r w:rsidR="002D6677">
        <w:rPr>
          <w:rFonts w:ascii="Times" w:hAnsi="Times" w:cs="Helvetica"/>
        </w:rPr>
        <w:fldChar w:fldCharType="end"/>
      </w:r>
    </w:p>
    <w:p w14:paraId="4C384351" w14:textId="77777777" w:rsidR="002D6677" w:rsidRDefault="002D6677" w:rsidP="003C6102">
      <w:pPr>
        <w:widowControl w:val="0"/>
        <w:autoSpaceDE w:val="0"/>
        <w:autoSpaceDN w:val="0"/>
        <w:adjustRightInd w:val="0"/>
        <w:rPr>
          <w:rFonts w:ascii="Times" w:hAnsi="Times" w:cs="Helvetica"/>
        </w:rPr>
      </w:pPr>
    </w:p>
    <w:p w14:paraId="17471A58" w14:textId="1D00152C" w:rsidR="003C6102" w:rsidRPr="003C6102" w:rsidRDefault="003C6102" w:rsidP="003C6102">
      <w:pPr>
        <w:widowControl w:val="0"/>
        <w:autoSpaceDE w:val="0"/>
        <w:autoSpaceDN w:val="0"/>
        <w:adjustRightInd w:val="0"/>
        <w:rPr>
          <w:rStyle w:val="Hyperlink"/>
          <w:rFonts w:ascii="Times" w:hAnsi="Times" w:cs="Helvetica"/>
        </w:rPr>
      </w:pPr>
      <w:r>
        <w:rPr>
          <w:rFonts w:ascii="Times" w:hAnsi="Times" w:cs="Helvetica"/>
        </w:rPr>
        <w:fldChar w:fldCharType="begin"/>
      </w:r>
      <w:r>
        <w:rPr>
          <w:rFonts w:ascii="Times" w:hAnsi="Times" w:cs="Helvetica"/>
        </w:rPr>
        <w:instrText xml:space="preserve"> HYPERLINK  \l "DOINatlClimateChangeWildlife" </w:instrText>
      </w:r>
      <w:r>
        <w:rPr>
          <w:rFonts w:ascii="Times" w:hAnsi="Times" w:cs="Helvetica"/>
        </w:rPr>
        <w:fldChar w:fldCharType="separate"/>
      </w:r>
      <w:r w:rsidRPr="003C6102">
        <w:rPr>
          <w:rStyle w:val="Hyperlink"/>
          <w:rFonts w:ascii="Times" w:hAnsi="Times" w:cs="Helvetica"/>
        </w:rPr>
        <w:t>Geological Survey</w:t>
      </w:r>
    </w:p>
    <w:p w14:paraId="1DCA584B" w14:textId="77777777" w:rsidR="003C6102" w:rsidRPr="003C6102" w:rsidRDefault="003C6102" w:rsidP="003C6102">
      <w:pPr>
        <w:widowControl w:val="0"/>
        <w:autoSpaceDE w:val="0"/>
        <w:autoSpaceDN w:val="0"/>
        <w:adjustRightInd w:val="0"/>
        <w:rPr>
          <w:rStyle w:val="Hyperlink"/>
          <w:rFonts w:ascii="Times" w:hAnsi="Times" w:cs="Helvetica"/>
        </w:rPr>
      </w:pPr>
      <w:r w:rsidRPr="003C6102">
        <w:rPr>
          <w:rStyle w:val="Hyperlink"/>
          <w:rFonts w:ascii="Times" w:hAnsi="Times" w:cs="Helvetica"/>
        </w:rPr>
        <w:t>FY 2017 National Climate Change &amp; Wildlife Science Center Program Grant</w:t>
      </w:r>
    </w:p>
    <w:p w14:paraId="2E07DD08" w14:textId="726018D2" w:rsidR="003C6102" w:rsidRDefault="003C6102" w:rsidP="00B756C2">
      <w:pPr>
        <w:autoSpaceDE w:val="0"/>
        <w:autoSpaceDN w:val="0"/>
        <w:adjustRightInd w:val="0"/>
        <w:ind w:firstLine="720"/>
        <w:outlineLvl w:val="0"/>
      </w:pPr>
      <w:r>
        <w:rPr>
          <w:rFonts w:ascii="Times" w:hAnsi="Times" w:cs="Helvetica"/>
        </w:rPr>
        <w:fldChar w:fldCharType="end"/>
      </w:r>
    </w:p>
    <w:p w14:paraId="63714941" w14:textId="0DF139F8" w:rsidR="00B756C2" w:rsidRPr="00A910B1" w:rsidRDefault="009C7345" w:rsidP="00B756C2">
      <w:pPr>
        <w:autoSpaceDE w:val="0"/>
        <w:autoSpaceDN w:val="0"/>
        <w:adjustRightInd w:val="0"/>
        <w:ind w:firstLine="720"/>
        <w:outlineLvl w:val="0"/>
      </w:pPr>
      <w:hyperlink w:anchor="DOIMod" w:history="1">
        <w:r w:rsidR="00B756C2" w:rsidRPr="00A910B1">
          <w:rPr>
            <w:rStyle w:val="Hyperlink"/>
          </w:rPr>
          <w:t>Modifications</w:t>
        </w:r>
      </w:hyperlink>
    </w:p>
    <w:p w14:paraId="45FF7AEB" w14:textId="479D171D" w:rsidR="00B756C2" w:rsidRPr="00A910B1" w:rsidRDefault="00B756C2" w:rsidP="00B756C2">
      <w:pPr>
        <w:autoSpaceDE w:val="0"/>
        <w:autoSpaceDN w:val="0"/>
        <w:adjustRightInd w:val="0"/>
        <w:outlineLvl w:val="0"/>
        <w:rPr>
          <w:b/>
        </w:rPr>
      </w:pPr>
    </w:p>
    <w:p w14:paraId="751B568B" w14:textId="77777777" w:rsidR="00B756C2" w:rsidRPr="00A910B1" w:rsidRDefault="00B756C2" w:rsidP="00B756C2">
      <w:pPr>
        <w:autoSpaceDE w:val="0"/>
        <w:autoSpaceDN w:val="0"/>
        <w:adjustRightInd w:val="0"/>
        <w:outlineLvl w:val="0"/>
        <w:rPr>
          <w:rStyle w:val="Hyperlink"/>
        </w:rPr>
      </w:pPr>
      <w:r w:rsidRPr="00A910B1">
        <w:rPr>
          <w:b/>
        </w:rPr>
        <w:tab/>
      </w:r>
      <w:hyperlink w:anchor="DOIReminders" w:history="1">
        <w:r w:rsidRPr="00A910B1">
          <w:rPr>
            <w:rStyle w:val="Hyperlink"/>
          </w:rPr>
          <w:t>Reminders</w:t>
        </w:r>
      </w:hyperlink>
    </w:p>
    <w:p w14:paraId="1DC38C64" w14:textId="501D1FB4" w:rsidR="00020722" w:rsidRDefault="00020722" w:rsidP="00020722">
      <w:pPr>
        <w:widowControl w:val="0"/>
        <w:autoSpaceDE w:val="0"/>
        <w:autoSpaceDN w:val="0"/>
        <w:adjustRightInd w:val="0"/>
        <w:rPr>
          <w:rFonts w:ascii="Times" w:hAnsi="Times" w:cs="Helvetica"/>
        </w:rPr>
      </w:pPr>
    </w:p>
    <w:p w14:paraId="046DFD58" w14:textId="71EDA5CD" w:rsidR="00C62620" w:rsidRPr="00A910B1" w:rsidRDefault="00C62620" w:rsidP="00020722">
      <w:pPr>
        <w:widowControl w:val="0"/>
        <w:autoSpaceDE w:val="0"/>
        <w:autoSpaceDN w:val="0"/>
        <w:adjustRightInd w:val="0"/>
        <w:rPr>
          <w:rStyle w:val="Hyperlink"/>
          <w:rFonts w:ascii="Times" w:hAnsi="Times" w:cs="Arial"/>
        </w:rPr>
      </w:pPr>
      <w:r w:rsidRPr="00A910B1">
        <w:rPr>
          <w:rFonts w:ascii="Times" w:hAnsi="Times" w:cs="Arial"/>
          <w:color w:val="1A1A1A"/>
        </w:rPr>
        <w:fldChar w:fldCharType="begin"/>
      </w:r>
      <w:r w:rsidRPr="00A910B1">
        <w:rPr>
          <w:rFonts w:ascii="Times" w:hAnsi="Times" w:cs="Arial"/>
          <w:color w:val="1A1A1A"/>
        </w:rPr>
        <w:instrText xml:space="preserve"> HYPERLINK  \l "DOIRecoveryImplementation" </w:instrText>
      </w:r>
      <w:r w:rsidRPr="00A910B1">
        <w:rPr>
          <w:rFonts w:ascii="Times" w:hAnsi="Times" w:cs="Arial"/>
          <w:color w:val="1A1A1A"/>
        </w:rPr>
        <w:fldChar w:fldCharType="separate"/>
      </w:r>
      <w:r w:rsidRPr="00A910B1">
        <w:rPr>
          <w:rStyle w:val="Hyperlink"/>
          <w:rFonts w:ascii="Times" w:hAnsi="Times" w:cs="Arial"/>
        </w:rPr>
        <w:t>Fish and Wildlife Service</w:t>
      </w:r>
    </w:p>
    <w:p w14:paraId="0A9CC8B4" w14:textId="77777777" w:rsidR="00C62620" w:rsidRPr="00A910B1" w:rsidRDefault="00C62620" w:rsidP="00C62620">
      <w:pPr>
        <w:widowControl w:val="0"/>
        <w:autoSpaceDE w:val="0"/>
        <w:autoSpaceDN w:val="0"/>
        <w:adjustRightInd w:val="0"/>
        <w:rPr>
          <w:rStyle w:val="Hyperlink"/>
          <w:rFonts w:ascii="Times" w:hAnsi="Times" w:cs="Arial"/>
        </w:rPr>
      </w:pPr>
      <w:r w:rsidRPr="00A910B1">
        <w:rPr>
          <w:rStyle w:val="Hyperlink"/>
          <w:rFonts w:ascii="Times" w:hAnsi="Times" w:cs="Arial"/>
        </w:rPr>
        <w:t>Fiscal Year 2016 Recovery Implementation Fund Grant</w:t>
      </w:r>
    </w:p>
    <w:p w14:paraId="3BCC498E" w14:textId="77777777" w:rsidR="00C62620" w:rsidRDefault="00C62620" w:rsidP="00C62620">
      <w:pPr>
        <w:widowControl w:val="0"/>
        <w:autoSpaceDE w:val="0"/>
        <w:autoSpaceDN w:val="0"/>
        <w:adjustRightInd w:val="0"/>
        <w:rPr>
          <w:rFonts w:ascii="Times" w:hAnsi="Times" w:cs="Arial"/>
          <w:color w:val="1A1A1A"/>
        </w:rPr>
      </w:pPr>
      <w:r w:rsidRPr="00A910B1">
        <w:rPr>
          <w:rFonts w:ascii="Times" w:hAnsi="Times" w:cs="Arial"/>
          <w:color w:val="1A1A1A"/>
        </w:rPr>
        <w:fldChar w:fldCharType="end"/>
      </w:r>
    </w:p>
    <w:p w14:paraId="7A597035" w14:textId="4AAE14B2" w:rsidR="00096DD0" w:rsidRPr="00096DD0" w:rsidRDefault="00096DD0" w:rsidP="00096DD0">
      <w:pPr>
        <w:widowControl w:val="0"/>
        <w:autoSpaceDE w:val="0"/>
        <w:autoSpaceDN w:val="0"/>
        <w:adjustRightInd w:val="0"/>
        <w:rPr>
          <w:rStyle w:val="Hyperlink"/>
          <w:rFonts w:ascii="Times" w:hAnsi="Times" w:cs="Helvetica"/>
        </w:rPr>
      </w:pPr>
      <w:r>
        <w:rPr>
          <w:rFonts w:ascii="Times" w:hAnsi="Times" w:cs="Helvetica"/>
        </w:rPr>
        <w:fldChar w:fldCharType="begin"/>
      </w:r>
      <w:r>
        <w:rPr>
          <w:rFonts w:ascii="Times" w:hAnsi="Times" w:cs="Helvetica"/>
        </w:rPr>
        <w:instrText xml:space="preserve"> HYPERLINK  \l "DOINatFishPassage" </w:instrText>
      </w:r>
      <w:r>
        <w:rPr>
          <w:rFonts w:ascii="Times" w:hAnsi="Times" w:cs="Helvetica"/>
        </w:rPr>
        <w:fldChar w:fldCharType="separate"/>
      </w:r>
      <w:r w:rsidRPr="00096DD0">
        <w:rPr>
          <w:rStyle w:val="Hyperlink"/>
          <w:rFonts w:ascii="Times" w:hAnsi="Times" w:cs="Helvetica"/>
        </w:rPr>
        <w:t>Fish and Wildlife Service</w:t>
      </w:r>
    </w:p>
    <w:p w14:paraId="5432922C" w14:textId="77777777" w:rsidR="00096DD0" w:rsidRPr="00096DD0" w:rsidRDefault="00096DD0" w:rsidP="00096DD0">
      <w:pPr>
        <w:widowControl w:val="0"/>
        <w:autoSpaceDE w:val="0"/>
        <w:autoSpaceDN w:val="0"/>
        <w:adjustRightInd w:val="0"/>
        <w:rPr>
          <w:rStyle w:val="Hyperlink"/>
          <w:rFonts w:ascii="Times" w:hAnsi="Times" w:cs="Helvetica"/>
        </w:rPr>
      </w:pPr>
      <w:r w:rsidRPr="00096DD0">
        <w:rPr>
          <w:rStyle w:val="Hyperlink"/>
          <w:rFonts w:ascii="Times" w:hAnsi="Times" w:cs="Helvetica"/>
        </w:rPr>
        <w:t>National Fish Passage Program Grant</w:t>
      </w:r>
    </w:p>
    <w:p w14:paraId="331E71A2" w14:textId="04017AD9" w:rsidR="00096DD0" w:rsidRDefault="00096DD0" w:rsidP="00C62620">
      <w:pPr>
        <w:widowControl w:val="0"/>
        <w:autoSpaceDE w:val="0"/>
        <w:autoSpaceDN w:val="0"/>
        <w:adjustRightInd w:val="0"/>
        <w:rPr>
          <w:rFonts w:ascii="Times" w:hAnsi="Times" w:cs="Arial"/>
          <w:color w:val="1A1A1A"/>
        </w:rPr>
      </w:pPr>
      <w:r>
        <w:rPr>
          <w:rFonts w:ascii="Times" w:hAnsi="Times" w:cs="Helvetica"/>
        </w:rPr>
        <w:fldChar w:fldCharType="end"/>
      </w:r>
    </w:p>
    <w:p w14:paraId="272E8DDA" w14:textId="77777777" w:rsidR="00C62620" w:rsidRPr="00A910B1" w:rsidRDefault="00C62620" w:rsidP="00C62620">
      <w:pPr>
        <w:widowControl w:val="0"/>
        <w:autoSpaceDE w:val="0"/>
        <w:autoSpaceDN w:val="0"/>
        <w:adjustRightInd w:val="0"/>
        <w:rPr>
          <w:rStyle w:val="Hyperlink"/>
          <w:rFonts w:ascii="Times" w:hAnsi="Times" w:cs="Arial"/>
        </w:rPr>
      </w:pPr>
      <w:r w:rsidRPr="00A910B1">
        <w:rPr>
          <w:rFonts w:ascii="Times" w:hAnsi="Times" w:cs="Arial"/>
          <w:color w:val="1A1A1A"/>
        </w:rPr>
        <w:fldChar w:fldCharType="begin"/>
      </w:r>
      <w:r w:rsidRPr="00A910B1">
        <w:rPr>
          <w:rFonts w:ascii="Times" w:hAnsi="Times" w:cs="Arial"/>
          <w:color w:val="1A1A1A"/>
        </w:rPr>
        <w:instrText xml:space="preserve"> HYPERLINK  \l "DOIFiscalYearCandidate" </w:instrText>
      </w:r>
      <w:r w:rsidRPr="00A910B1">
        <w:rPr>
          <w:rFonts w:ascii="Times" w:hAnsi="Times" w:cs="Arial"/>
          <w:color w:val="1A1A1A"/>
        </w:rPr>
        <w:fldChar w:fldCharType="separate"/>
      </w:r>
      <w:r w:rsidRPr="00A910B1">
        <w:rPr>
          <w:rStyle w:val="Hyperlink"/>
          <w:rFonts w:ascii="Times" w:hAnsi="Times" w:cs="Arial"/>
        </w:rPr>
        <w:t>Fish and Wildlife Service</w:t>
      </w:r>
    </w:p>
    <w:p w14:paraId="40049FB0" w14:textId="77777777" w:rsidR="00C62620" w:rsidRPr="00A910B1" w:rsidRDefault="00C62620" w:rsidP="00C62620">
      <w:pPr>
        <w:widowControl w:val="0"/>
        <w:autoSpaceDE w:val="0"/>
        <w:autoSpaceDN w:val="0"/>
        <w:adjustRightInd w:val="0"/>
        <w:rPr>
          <w:rStyle w:val="Hyperlink"/>
          <w:rFonts w:ascii="Times" w:hAnsi="Times" w:cs="Arial"/>
        </w:rPr>
      </w:pPr>
      <w:r w:rsidRPr="00A910B1">
        <w:rPr>
          <w:rStyle w:val="Hyperlink"/>
          <w:rFonts w:ascii="Times" w:hAnsi="Times" w:cs="Arial"/>
        </w:rPr>
        <w:t>Fiscal Year 2016 Candidate Conservation Action Funds Grant</w:t>
      </w:r>
    </w:p>
    <w:p w14:paraId="1A2BE139" w14:textId="77777777" w:rsidR="00C62620" w:rsidRPr="00A910B1" w:rsidRDefault="00C62620" w:rsidP="00C62620"/>
    <w:p w14:paraId="476268D3" w14:textId="34953D90" w:rsidR="00096DD0" w:rsidRPr="00A910B1" w:rsidRDefault="00C62620" w:rsidP="00096DD0">
      <w:pPr>
        <w:autoSpaceDE w:val="0"/>
        <w:autoSpaceDN w:val="0"/>
        <w:adjustRightInd w:val="0"/>
        <w:outlineLvl w:val="0"/>
        <w:rPr>
          <w:rFonts w:cs="Helvetica"/>
        </w:rPr>
      </w:pPr>
      <w:r w:rsidRPr="00A910B1">
        <w:rPr>
          <w:rFonts w:ascii="Times" w:hAnsi="Times" w:cs="Arial"/>
          <w:color w:val="1A1A1A"/>
        </w:rPr>
        <w:fldChar w:fldCharType="end"/>
      </w:r>
    </w:p>
    <w:p w14:paraId="1D9261BF" w14:textId="08561C27" w:rsidR="00B756C2" w:rsidRPr="00A910B1" w:rsidRDefault="00B756C2" w:rsidP="00B756C2">
      <w:pPr>
        <w:widowControl w:val="0"/>
        <w:pBdr>
          <w:bottom w:val="single" w:sz="6" w:space="1" w:color="auto"/>
        </w:pBdr>
        <w:autoSpaceDE w:val="0"/>
        <w:autoSpaceDN w:val="0"/>
        <w:adjustRightInd w:val="0"/>
        <w:rPr>
          <w:rFonts w:cs="Helvetica"/>
        </w:rPr>
      </w:pPr>
      <w:r w:rsidRPr="00A910B1">
        <w:rPr>
          <w:rFonts w:cs="Helvetica"/>
        </w:rPr>
        <w:tab/>
      </w:r>
    </w:p>
    <w:p w14:paraId="13BCAA17" w14:textId="77777777" w:rsidR="00B756C2" w:rsidRPr="00A910B1" w:rsidRDefault="00B756C2" w:rsidP="00B756C2">
      <w:pPr>
        <w:widowControl w:val="0"/>
        <w:autoSpaceDE w:val="0"/>
        <w:autoSpaceDN w:val="0"/>
        <w:adjustRightInd w:val="0"/>
      </w:pPr>
      <w:r w:rsidRPr="00A910B1">
        <w:rPr>
          <w:rFonts w:ascii="Times" w:hAnsi="Times" w:cs="Helvetica"/>
        </w:rPr>
        <w:fldChar w:fldCharType="begin"/>
      </w:r>
      <w:r w:rsidRPr="00A910B1">
        <w:rPr>
          <w:rFonts w:ascii="Times" w:hAnsi="Times" w:cs="Helvetica"/>
        </w:rPr>
        <w:instrText xml:space="preserve"> HYPERLINK  \l "DOIHistoricPres" </w:instrText>
      </w:r>
      <w:r w:rsidRPr="00A910B1">
        <w:rPr>
          <w:rFonts w:ascii="Times" w:hAnsi="Times" w:cs="Helvetica"/>
        </w:rPr>
        <w:fldChar w:fldCharType="separate"/>
      </w:r>
    </w:p>
    <w:p w14:paraId="47D5F5B1" w14:textId="77777777" w:rsidR="00B756C2" w:rsidRPr="00A910B1" w:rsidRDefault="00B756C2" w:rsidP="00B756C2">
      <w:r w:rsidRPr="00A910B1">
        <w:rPr>
          <w:rFonts w:ascii="Times" w:hAnsi="Times" w:cs="Helvetica"/>
        </w:rPr>
        <w:fldChar w:fldCharType="end"/>
      </w:r>
    </w:p>
    <w:p w14:paraId="763F701F" w14:textId="77777777" w:rsidR="00B756C2" w:rsidRPr="00D32A21" w:rsidRDefault="009C7345" w:rsidP="00B756C2">
      <w:pPr>
        <w:autoSpaceDE w:val="0"/>
        <w:autoSpaceDN w:val="0"/>
        <w:adjustRightInd w:val="0"/>
        <w:outlineLvl w:val="0"/>
        <w:rPr>
          <w:b/>
          <w:sz w:val="32"/>
          <w:szCs w:val="32"/>
        </w:rPr>
      </w:pPr>
      <w:hyperlink w:anchor="DOJ" w:history="1">
        <w:r w:rsidR="00B756C2" w:rsidRPr="00D32A21">
          <w:rPr>
            <w:rStyle w:val="Hyperlink"/>
            <w:b/>
            <w:sz w:val="32"/>
            <w:szCs w:val="32"/>
          </w:rPr>
          <w:t>Department of Justice</w:t>
        </w:r>
      </w:hyperlink>
      <w:r w:rsidR="00B756C2" w:rsidRPr="00D32A21">
        <w:rPr>
          <w:b/>
          <w:sz w:val="32"/>
          <w:szCs w:val="32"/>
        </w:rPr>
        <w:tab/>
      </w:r>
    </w:p>
    <w:p w14:paraId="7ABD59E2" w14:textId="77777777" w:rsidR="00B756C2" w:rsidRPr="00A910B1" w:rsidRDefault="00B756C2" w:rsidP="00B756C2">
      <w:pPr>
        <w:autoSpaceDE w:val="0"/>
        <w:autoSpaceDN w:val="0"/>
        <w:adjustRightInd w:val="0"/>
        <w:rPr>
          <w:b/>
        </w:rPr>
      </w:pPr>
    </w:p>
    <w:p w14:paraId="4D2E206C" w14:textId="77777777" w:rsidR="00B756C2" w:rsidRPr="00A910B1" w:rsidRDefault="009C7345" w:rsidP="00B756C2">
      <w:pPr>
        <w:autoSpaceDE w:val="0"/>
        <w:autoSpaceDN w:val="0"/>
        <w:adjustRightInd w:val="0"/>
      </w:pPr>
      <w:hyperlink w:anchor="DOJGrants" w:history="1">
        <w:r w:rsidR="00B756C2" w:rsidRPr="00A910B1">
          <w:rPr>
            <w:rStyle w:val="Hyperlink"/>
            <w:highlight w:val="yellow"/>
          </w:rPr>
          <w:t>Grants and Contract Overview</w:t>
        </w:r>
      </w:hyperlink>
    </w:p>
    <w:p w14:paraId="7D9EA9AB" w14:textId="77777777" w:rsidR="00B756C2" w:rsidRPr="00A910B1" w:rsidRDefault="00B756C2" w:rsidP="00B756C2">
      <w:pPr>
        <w:widowControl w:val="0"/>
        <w:autoSpaceDE w:val="0"/>
        <w:autoSpaceDN w:val="0"/>
        <w:adjustRightInd w:val="0"/>
        <w:rPr>
          <w:rFonts w:cs="Helvetica"/>
        </w:rPr>
      </w:pPr>
    </w:p>
    <w:p w14:paraId="4AE00E8A" w14:textId="77777777" w:rsidR="00B756C2" w:rsidRPr="00A910B1" w:rsidRDefault="00B756C2" w:rsidP="00B756C2">
      <w:pPr>
        <w:widowControl w:val="0"/>
        <w:autoSpaceDE w:val="0"/>
        <w:autoSpaceDN w:val="0"/>
        <w:adjustRightInd w:val="0"/>
        <w:rPr>
          <w:rFonts w:cs="Helvetica"/>
        </w:rPr>
      </w:pPr>
      <w:r w:rsidRPr="00A910B1">
        <w:rPr>
          <w:rFonts w:cs="Helvetica"/>
        </w:rPr>
        <w:tab/>
      </w:r>
      <w:hyperlink w:anchor="DOJPrograms" w:history="1">
        <w:r w:rsidRPr="00A910B1">
          <w:rPr>
            <w:rStyle w:val="Hyperlink"/>
            <w:rFonts w:cs="Helvetica"/>
          </w:rPr>
          <w:t>Programs</w:t>
        </w:r>
      </w:hyperlink>
    </w:p>
    <w:p w14:paraId="72B356CF" w14:textId="2E37D2C2" w:rsidR="00047BB6" w:rsidRDefault="00047BB6" w:rsidP="000F47E8">
      <w:pPr>
        <w:widowControl w:val="0"/>
        <w:autoSpaceDE w:val="0"/>
        <w:autoSpaceDN w:val="0"/>
        <w:adjustRightInd w:val="0"/>
      </w:pPr>
    </w:p>
    <w:p w14:paraId="71E00132" w14:textId="2AFAF8E5" w:rsidR="00163204" w:rsidRPr="00163204" w:rsidRDefault="00163204" w:rsidP="00163204">
      <w:pPr>
        <w:widowControl w:val="0"/>
        <w:autoSpaceDE w:val="0"/>
        <w:autoSpaceDN w:val="0"/>
        <w:adjustRightInd w:val="0"/>
        <w:rPr>
          <w:rStyle w:val="Hyperlink"/>
          <w:rFonts w:ascii="Times" w:hAnsi="Times" w:cs="Helvetica"/>
        </w:rPr>
      </w:pPr>
      <w:r>
        <w:rPr>
          <w:rFonts w:ascii="Times" w:hAnsi="Times" w:cs="Helvetica"/>
        </w:rPr>
        <w:fldChar w:fldCharType="begin"/>
      </w:r>
      <w:r>
        <w:rPr>
          <w:rFonts w:ascii="Times" w:hAnsi="Times" w:cs="Helvetica"/>
        </w:rPr>
        <w:instrText xml:space="preserve"> HYPERLINK  \l "DOJOVCPathwaytoJustice" </w:instrText>
      </w:r>
      <w:r>
        <w:rPr>
          <w:rFonts w:ascii="Times" w:hAnsi="Times" w:cs="Helvetica"/>
        </w:rPr>
        <w:fldChar w:fldCharType="separate"/>
      </w:r>
      <w:r w:rsidRPr="00163204">
        <w:rPr>
          <w:rStyle w:val="Hyperlink"/>
          <w:rFonts w:ascii="Times" w:hAnsi="Times" w:cs="Helvetica"/>
        </w:rPr>
        <w:t>Office of Justice Programs</w:t>
      </w:r>
    </w:p>
    <w:p w14:paraId="641088A4" w14:textId="156AEE46" w:rsidR="00163204" w:rsidRPr="00163204" w:rsidRDefault="00163204" w:rsidP="00163204">
      <w:pPr>
        <w:widowControl w:val="0"/>
        <w:autoSpaceDE w:val="0"/>
        <w:autoSpaceDN w:val="0"/>
        <w:adjustRightInd w:val="0"/>
        <w:rPr>
          <w:rStyle w:val="Hyperlink"/>
          <w:rFonts w:ascii="Times" w:hAnsi="Times" w:cs="Helvetica"/>
        </w:rPr>
      </w:pPr>
      <w:r w:rsidRPr="00163204">
        <w:rPr>
          <w:rStyle w:val="Hyperlink"/>
          <w:rFonts w:ascii="Times" w:hAnsi="Times" w:cs="Helvetica"/>
        </w:rPr>
        <w:t>Office for Victims of Crime</w:t>
      </w:r>
    </w:p>
    <w:p w14:paraId="04DE76E6" w14:textId="16555E54" w:rsidR="00163204" w:rsidRPr="00163204" w:rsidRDefault="00163204" w:rsidP="00163204">
      <w:pPr>
        <w:widowControl w:val="0"/>
        <w:autoSpaceDE w:val="0"/>
        <w:autoSpaceDN w:val="0"/>
        <w:adjustRightInd w:val="0"/>
        <w:rPr>
          <w:rStyle w:val="Hyperlink"/>
          <w:rFonts w:ascii="Times" w:hAnsi="Times" w:cs="Helvetica"/>
        </w:rPr>
      </w:pPr>
      <w:proofErr w:type="spellStart"/>
      <w:r w:rsidRPr="00163204">
        <w:rPr>
          <w:rStyle w:val="Hyperlink"/>
          <w:rFonts w:ascii="Times" w:hAnsi="Times" w:cs="Helvetica"/>
        </w:rPr>
        <w:t>OVC</w:t>
      </w:r>
      <w:proofErr w:type="spellEnd"/>
      <w:r w:rsidRPr="00163204">
        <w:rPr>
          <w:rStyle w:val="Hyperlink"/>
          <w:rFonts w:ascii="Times" w:hAnsi="Times" w:cs="Helvetica"/>
        </w:rPr>
        <w:t xml:space="preserve"> FY 16 A Pathway to Justice, Healing and Hope:  Addressing </w:t>
      </w:r>
      <w:proofErr w:type="spellStart"/>
      <w:r w:rsidRPr="00163204">
        <w:rPr>
          <w:rStyle w:val="Hyperlink"/>
          <w:rFonts w:ascii="Times" w:hAnsi="Times" w:cs="Helvetica"/>
        </w:rPr>
        <w:t>Polyvictimization</w:t>
      </w:r>
      <w:proofErr w:type="spellEnd"/>
      <w:r w:rsidRPr="00163204">
        <w:rPr>
          <w:rStyle w:val="Hyperlink"/>
          <w:rFonts w:ascii="Times" w:hAnsi="Times" w:cs="Helvetica"/>
        </w:rPr>
        <w:t xml:space="preserve"> in a Family Justice Center Setting Demonstration Initiative Grant</w:t>
      </w:r>
    </w:p>
    <w:p w14:paraId="6956EA65" w14:textId="3E879C1C" w:rsidR="00163204" w:rsidRDefault="00163204" w:rsidP="00163204">
      <w:r>
        <w:rPr>
          <w:rFonts w:ascii="Times" w:hAnsi="Times" w:cs="Helvetica"/>
        </w:rPr>
        <w:fldChar w:fldCharType="end"/>
      </w:r>
    </w:p>
    <w:p w14:paraId="5F78AA33" w14:textId="7A8C3456" w:rsidR="007D47DB" w:rsidRDefault="007D47DB" w:rsidP="000F47E8">
      <w:pPr>
        <w:widowControl w:val="0"/>
        <w:autoSpaceDE w:val="0"/>
        <w:autoSpaceDN w:val="0"/>
        <w:adjustRightInd w:val="0"/>
      </w:pPr>
      <w:r>
        <w:tab/>
      </w:r>
      <w:hyperlink w:anchor="DOJResearch" w:history="1">
        <w:r w:rsidRPr="007D47DB">
          <w:rPr>
            <w:rStyle w:val="Hyperlink"/>
          </w:rPr>
          <w:t>Research</w:t>
        </w:r>
      </w:hyperlink>
    </w:p>
    <w:p w14:paraId="6FC0AFB1" w14:textId="77777777" w:rsidR="007D47DB" w:rsidRDefault="007D47DB" w:rsidP="000F47E8">
      <w:pPr>
        <w:widowControl w:val="0"/>
        <w:autoSpaceDE w:val="0"/>
        <w:autoSpaceDN w:val="0"/>
        <w:adjustRightInd w:val="0"/>
      </w:pPr>
    </w:p>
    <w:p w14:paraId="3029F2E2" w14:textId="59A60503" w:rsidR="00FE070B" w:rsidRPr="00163204" w:rsidRDefault="00163204" w:rsidP="00FE070B">
      <w:pPr>
        <w:widowControl w:val="0"/>
        <w:autoSpaceDE w:val="0"/>
        <w:autoSpaceDN w:val="0"/>
        <w:adjustRightInd w:val="0"/>
        <w:rPr>
          <w:rStyle w:val="Hyperlink"/>
          <w:rFonts w:ascii="Times" w:hAnsi="Times" w:cs="Helvetica"/>
        </w:rPr>
      </w:pPr>
      <w:r>
        <w:rPr>
          <w:rFonts w:ascii="Times" w:hAnsi="Times" w:cs="Helvetica"/>
        </w:rPr>
        <w:fldChar w:fldCharType="begin"/>
      </w:r>
      <w:r>
        <w:rPr>
          <w:rFonts w:ascii="Times" w:hAnsi="Times" w:cs="Helvetica"/>
        </w:rPr>
        <w:instrText xml:space="preserve"> HYPERLINK  \l "DOJTraumaandJustice" </w:instrText>
      </w:r>
      <w:r>
        <w:rPr>
          <w:rFonts w:ascii="Times" w:hAnsi="Times" w:cs="Helvetica"/>
        </w:rPr>
        <w:fldChar w:fldCharType="separate"/>
      </w:r>
      <w:r w:rsidR="00FE070B" w:rsidRPr="00163204">
        <w:rPr>
          <w:rStyle w:val="Hyperlink"/>
          <w:rFonts w:ascii="Times" w:hAnsi="Times" w:cs="Helvetica"/>
        </w:rPr>
        <w:t>Office of Justice Programs</w:t>
      </w:r>
    </w:p>
    <w:p w14:paraId="5457877D" w14:textId="77777777" w:rsidR="00FE070B" w:rsidRPr="00163204" w:rsidRDefault="00FE070B" w:rsidP="00FE070B">
      <w:pPr>
        <w:widowControl w:val="0"/>
        <w:autoSpaceDE w:val="0"/>
        <w:autoSpaceDN w:val="0"/>
        <w:adjustRightInd w:val="0"/>
        <w:rPr>
          <w:rStyle w:val="Hyperlink"/>
          <w:rFonts w:ascii="Times" w:hAnsi="Times" w:cs="Helvetica"/>
        </w:rPr>
      </w:pPr>
      <w:r w:rsidRPr="00163204">
        <w:rPr>
          <w:rStyle w:val="Hyperlink"/>
          <w:rFonts w:ascii="Times" w:hAnsi="Times" w:cs="Helvetica"/>
        </w:rPr>
        <w:t xml:space="preserve">Office of Juvenile Justice Delinquency Prevention </w:t>
      </w:r>
    </w:p>
    <w:p w14:paraId="3CF5B9E0" w14:textId="77777777" w:rsidR="00FE070B" w:rsidRPr="00163204" w:rsidRDefault="00FE070B" w:rsidP="00FE070B">
      <w:pPr>
        <w:widowControl w:val="0"/>
        <w:autoSpaceDE w:val="0"/>
        <w:autoSpaceDN w:val="0"/>
        <w:adjustRightInd w:val="0"/>
        <w:rPr>
          <w:rStyle w:val="Hyperlink"/>
          <w:rFonts w:ascii="Times" w:hAnsi="Times" w:cs="Helvetica"/>
        </w:rPr>
      </w:pPr>
      <w:proofErr w:type="spellStart"/>
      <w:r w:rsidRPr="00163204">
        <w:rPr>
          <w:rStyle w:val="Hyperlink"/>
          <w:rFonts w:ascii="Times" w:hAnsi="Times" w:cs="Helvetica"/>
        </w:rPr>
        <w:t>OJJDP</w:t>
      </w:r>
      <w:proofErr w:type="spellEnd"/>
      <w:r w:rsidRPr="00163204">
        <w:rPr>
          <w:rStyle w:val="Hyperlink"/>
          <w:rFonts w:ascii="Times" w:hAnsi="Times" w:cs="Helvetica"/>
        </w:rPr>
        <w:t xml:space="preserve"> FY 2016 Studies Program on Trauma and Justice-Involved Youth</w:t>
      </w:r>
    </w:p>
    <w:p w14:paraId="39E89CB1" w14:textId="3D5FB5D0" w:rsidR="00FE070B" w:rsidRPr="00826084" w:rsidRDefault="00FE070B" w:rsidP="00FE070B">
      <w:pPr>
        <w:widowControl w:val="0"/>
        <w:autoSpaceDE w:val="0"/>
        <w:autoSpaceDN w:val="0"/>
        <w:adjustRightInd w:val="0"/>
        <w:rPr>
          <w:rFonts w:ascii="Times" w:hAnsi="Times" w:cs="Helvetica"/>
        </w:rPr>
      </w:pPr>
      <w:r w:rsidRPr="00163204">
        <w:rPr>
          <w:rStyle w:val="Hyperlink"/>
          <w:rFonts w:ascii="Times" w:hAnsi="Times" w:cs="Helvetica"/>
        </w:rPr>
        <w:t>And Modification 3</w:t>
      </w:r>
      <w:r w:rsidR="00163204">
        <w:rPr>
          <w:rFonts w:ascii="Times" w:hAnsi="Times" w:cs="Helvetica"/>
        </w:rPr>
        <w:fldChar w:fldCharType="end"/>
      </w:r>
    </w:p>
    <w:p w14:paraId="4917AD30" w14:textId="77777777" w:rsidR="00FE070B" w:rsidRDefault="00FE070B" w:rsidP="00FE070B">
      <w:pPr>
        <w:widowControl w:val="0"/>
        <w:autoSpaceDE w:val="0"/>
        <w:autoSpaceDN w:val="0"/>
        <w:adjustRightInd w:val="0"/>
        <w:rPr>
          <w:rFonts w:ascii="Times" w:hAnsi="Times" w:cs="Helvetica"/>
        </w:rPr>
      </w:pPr>
    </w:p>
    <w:p w14:paraId="6345BB19" w14:textId="69817F6B" w:rsidR="00966AC6" w:rsidRPr="00A910B1" w:rsidRDefault="00B756C2" w:rsidP="00966AC6">
      <w:pPr>
        <w:widowControl w:val="0"/>
        <w:autoSpaceDE w:val="0"/>
        <w:autoSpaceDN w:val="0"/>
        <w:adjustRightInd w:val="0"/>
        <w:rPr>
          <w:rFonts w:ascii="Times" w:hAnsi="Times" w:cs="Helvetica"/>
        </w:rPr>
      </w:pPr>
      <w:r w:rsidRPr="00A910B1">
        <w:rPr>
          <w:rFonts w:ascii="Times" w:hAnsi="Times" w:cs="Helvetica"/>
        </w:rPr>
        <w:tab/>
      </w:r>
      <w:hyperlink w:anchor="DOJModifications" w:history="1">
        <w:r w:rsidRPr="00A910B1">
          <w:rPr>
            <w:rStyle w:val="Hyperlink"/>
            <w:rFonts w:ascii="Times" w:hAnsi="Times" w:cs="Helvetica"/>
          </w:rPr>
          <w:t>Modifications</w:t>
        </w:r>
      </w:hyperlink>
    </w:p>
    <w:p w14:paraId="3A28D1F2" w14:textId="6594B00E" w:rsidR="002C482B" w:rsidRDefault="002C482B" w:rsidP="00B756C2">
      <w:pPr>
        <w:widowControl w:val="0"/>
        <w:autoSpaceDE w:val="0"/>
        <w:autoSpaceDN w:val="0"/>
        <w:adjustRightInd w:val="0"/>
      </w:pPr>
    </w:p>
    <w:p w14:paraId="78035218" w14:textId="025E4A83" w:rsidR="007D47DB" w:rsidRPr="00B404B5" w:rsidRDefault="00B404B5" w:rsidP="007D47DB">
      <w:pPr>
        <w:widowControl w:val="0"/>
        <w:autoSpaceDE w:val="0"/>
        <w:autoSpaceDN w:val="0"/>
        <w:adjustRightInd w:val="0"/>
        <w:rPr>
          <w:rStyle w:val="Hyperlink"/>
          <w:rFonts w:ascii="Times" w:hAnsi="Times" w:cs="Helvetica"/>
        </w:rPr>
      </w:pPr>
      <w:r>
        <w:rPr>
          <w:rFonts w:ascii="Times" w:hAnsi="Times" w:cs="Helvetica"/>
        </w:rPr>
        <w:fldChar w:fldCharType="begin"/>
      </w:r>
      <w:r>
        <w:rPr>
          <w:rFonts w:ascii="Times" w:hAnsi="Times" w:cs="Helvetica"/>
        </w:rPr>
        <w:instrText xml:space="preserve"> HYPERLINK  \l "DOJOVCVision21" </w:instrText>
      </w:r>
      <w:r>
        <w:rPr>
          <w:rFonts w:ascii="Times" w:hAnsi="Times" w:cs="Helvetica"/>
        </w:rPr>
        <w:fldChar w:fldCharType="separate"/>
      </w:r>
      <w:r w:rsidR="007D47DB" w:rsidRPr="00B404B5">
        <w:rPr>
          <w:rStyle w:val="Hyperlink"/>
          <w:rFonts w:ascii="Times" w:hAnsi="Times" w:cs="Helvetica"/>
        </w:rPr>
        <w:t>Office of Justice Programs</w:t>
      </w:r>
    </w:p>
    <w:p w14:paraId="32714CBE" w14:textId="77777777" w:rsidR="007D47DB" w:rsidRPr="00B404B5" w:rsidRDefault="007D47DB" w:rsidP="007D47DB">
      <w:pPr>
        <w:widowControl w:val="0"/>
        <w:autoSpaceDE w:val="0"/>
        <w:autoSpaceDN w:val="0"/>
        <w:adjustRightInd w:val="0"/>
        <w:rPr>
          <w:rStyle w:val="Hyperlink"/>
          <w:rFonts w:ascii="Times" w:hAnsi="Times" w:cs="Helvetica"/>
        </w:rPr>
      </w:pPr>
      <w:r w:rsidRPr="00B404B5">
        <w:rPr>
          <w:rStyle w:val="Hyperlink"/>
          <w:rFonts w:ascii="Times" w:hAnsi="Times" w:cs="Helvetica"/>
        </w:rPr>
        <w:t>Office for Victims of Crime</w:t>
      </w:r>
    </w:p>
    <w:p w14:paraId="3F99EFC3" w14:textId="77777777" w:rsidR="007D47DB" w:rsidRPr="00B404B5" w:rsidRDefault="007D47DB" w:rsidP="007D47DB">
      <w:pPr>
        <w:widowControl w:val="0"/>
        <w:autoSpaceDE w:val="0"/>
        <w:autoSpaceDN w:val="0"/>
        <w:adjustRightInd w:val="0"/>
        <w:rPr>
          <w:rStyle w:val="Hyperlink"/>
          <w:rFonts w:ascii="Times" w:hAnsi="Times" w:cs="Helvetica"/>
        </w:rPr>
      </w:pPr>
      <w:proofErr w:type="spellStart"/>
      <w:r w:rsidRPr="00B404B5">
        <w:rPr>
          <w:rStyle w:val="Hyperlink"/>
          <w:rFonts w:ascii="Times" w:hAnsi="Times" w:cs="Helvetica"/>
        </w:rPr>
        <w:t>OVC</w:t>
      </w:r>
      <w:proofErr w:type="spellEnd"/>
      <w:r w:rsidRPr="00B404B5">
        <w:rPr>
          <w:rStyle w:val="Hyperlink"/>
          <w:rFonts w:ascii="Times" w:hAnsi="Times" w:cs="Helvetica"/>
        </w:rPr>
        <w:t xml:space="preserve"> FY 16 Vision 21: Multidisciplinary Responses to Families and Communities in Complex Homicide Cases</w:t>
      </w:r>
    </w:p>
    <w:p w14:paraId="1E3A3815" w14:textId="2649867B" w:rsidR="007D47DB" w:rsidRPr="00B404B5" w:rsidRDefault="007D47DB" w:rsidP="007D47DB">
      <w:pPr>
        <w:widowControl w:val="0"/>
        <w:autoSpaceDE w:val="0"/>
        <w:autoSpaceDN w:val="0"/>
        <w:adjustRightInd w:val="0"/>
        <w:rPr>
          <w:rStyle w:val="Hyperlink"/>
          <w:rFonts w:ascii="Times" w:hAnsi="Times" w:cs="Helvetica"/>
        </w:rPr>
      </w:pPr>
      <w:r w:rsidRPr="00B404B5">
        <w:rPr>
          <w:rStyle w:val="Hyperlink"/>
          <w:rFonts w:ascii="Times" w:hAnsi="Times" w:cs="Helvetica"/>
        </w:rPr>
        <w:t>Modification 1</w:t>
      </w:r>
    </w:p>
    <w:p w14:paraId="22F97934" w14:textId="399EB076" w:rsidR="00B404B5" w:rsidRDefault="00B404B5" w:rsidP="00B756C2">
      <w:pPr>
        <w:widowControl w:val="0"/>
        <w:autoSpaceDE w:val="0"/>
        <w:autoSpaceDN w:val="0"/>
        <w:adjustRightInd w:val="0"/>
        <w:rPr>
          <w:rFonts w:ascii="Times" w:hAnsi="Times" w:cs="Helvetica"/>
        </w:rPr>
      </w:pPr>
      <w:r>
        <w:rPr>
          <w:rFonts w:ascii="Times" w:hAnsi="Times" w:cs="Helvetica"/>
        </w:rPr>
        <w:fldChar w:fldCharType="end"/>
      </w:r>
    </w:p>
    <w:p w14:paraId="374E987A" w14:textId="6C3C607D" w:rsidR="00B756C2" w:rsidRPr="00A910B1" w:rsidRDefault="00B756C2" w:rsidP="00B756C2">
      <w:pPr>
        <w:widowControl w:val="0"/>
        <w:autoSpaceDE w:val="0"/>
        <w:autoSpaceDN w:val="0"/>
        <w:adjustRightInd w:val="0"/>
        <w:rPr>
          <w:rStyle w:val="Hyperlink"/>
          <w:rFonts w:cs="Helvetica"/>
        </w:rPr>
      </w:pPr>
      <w:r w:rsidRPr="00A910B1">
        <w:tab/>
      </w:r>
      <w:hyperlink w:anchor="DOJReminders" w:history="1">
        <w:r w:rsidRPr="00A910B1">
          <w:rPr>
            <w:rStyle w:val="Hyperlink"/>
            <w:rFonts w:cs="Helvetica"/>
          </w:rPr>
          <w:t>Reminders</w:t>
        </w:r>
      </w:hyperlink>
    </w:p>
    <w:p w14:paraId="16603D1C" w14:textId="77777777" w:rsidR="00096DD0" w:rsidRDefault="00096DD0" w:rsidP="00096DD0">
      <w:pPr>
        <w:widowControl w:val="0"/>
        <w:autoSpaceDE w:val="0"/>
        <w:autoSpaceDN w:val="0"/>
        <w:adjustRightInd w:val="0"/>
        <w:rPr>
          <w:rFonts w:ascii="Times" w:hAnsi="Times" w:cs="Helvetica"/>
          <w:highlight w:val="cyan"/>
        </w:rPr>
      </w:pPr>
    </w:p>
    <w:p w14:paraId="60509210" w14:textId="77777777" w:rsidR="00096DD0" w:rsidRPr="00096DD0" w:rsidRDefault="00096DD0" w:rsidP="00096DD0">
      <w:pPr>
        <w:widowControl w:val="0"/>
        <w:autoSpaceDE w:val="0"/>
        <w:autoSpaceDN w:val="0"/>
        <w:adjustRightInd w:val="0"/>
        <w:rPr>
          <w:rStyle w:val="Hyperlink"/>
          <w:rFonts w:ascii="Times" w:hAnsi="Times" w:cs="Helvetica"/>
          <w:highlight w:val="cyan"/>
        </w:rPr>
      </w:pPr>
      <w:r w:rsidRPr="00096DD0">
        <w:rPr>
          <w:rFonts w:ascii="Times" w:hAnsi="Times" w:cs="Helvetica"/>
          <w:highlight w:val="cyan"/>
        </w:rPr>
        <w:fldChar w:fldCharType="begin"/>
      </w:r>
      <w:r w:rsidRPr="00096DD0">
        <w:rPr>
          <w:rFonts w:ascii="Times" w:hAnsi="Times" w:cs="Helvetica"/>
          <w:highlight w:val="cyan"/>
        </w:rPr>
        <w:instrText xml:space="preserve"> HYPERLINK  \l "DOJSafeThrivingCommunities" </w:instrText>
      </w:r>
      <w:r w:rsidRPr="00096DD0">
        <w:rPr>
          <w:rFonts w:ascii="Times" w:hAnsi="Times" w:cs="Helvetica"/>
          <w:highlight w:val="cyan"/>
        </w:rPr>
        <w:fldChar w:fldCharType="separate"/>
      </w:r>
      <w:r w:rsidRPr="00096DD0">
        <w:rPr>
          <w:rStyle w:val="Hyperlink"/>
          <w:rFonts w:ascii="Times" w:hAnsi="Times" w:cs="Helvetica"/>
          <w:highlight w:val="cyan"/>
        </w:rPr>
        <w:t>Office of Justice Programs</w:t>
      </w:r>
    </w:p>
    <w:p w14:paraId="0E004E9A" w14:textId="77777777" w:rsidR="00096DD0" w:rsidRPr="00096DD0" w:rsidRDefault="00096DD0" w:rsidP="00096DD0">
      <w:pPr>
        <w:widowControl w:val="0"/>
        <w:autoSpaceDE w:val="0"/>
        <w:autoSpaceDN w:val="0"/>
        <w:adjustRightInd w:val="0"/>
        <w:rPr>
          <w:rStyle w:val="Hyperlink"/>
          <w:rFonts w:ascii="Times" w:hAnsi="Times" w:cs="Helvetica"/>
          <w:highlight w:val="cyan"/>
        </w:rPr>
      </w:pPr>
      <w:r w:rsidRPr="00096DD0">
        <w:rPr>
          <w:rStyle w:val="Hyperlink"/>
          <w:rFonts w:ascii="Times" w:hAnsi="Times" w:cs="Helvetica"/>
          <w:highlight w:val="cyan"/>
        </w:rPr>
        <w:t xml:space="preserve">Office of Juvenile Justice Delinquency Prevention </w:t>
      </w:r>
    </w:p>
    <w:p w14:paraId="3CD414CE" w14:textId="77777777" w:rsidR="00096DD0" w:rsidRPr="00096DD0" w:rsidRDefault="00096DD0" w:rsidP="00096DD0">
      <w:pPr>
        <w:widowControl w:val="0"/>
        <w:autoSpaceDE w:val="0"/>
        <w:autoSpaceDN w:val="0"/>
        <w:adjustRightInd w:val="0"/>
        <w:rPr>
          <w:rStyle w:val="Hyperlink"/>
          <w:rFonts w:ascii="Times" w:hAnsi="Times" w:cs="Helvetica"/>
          <w:highlight w:val="cyan"/>
        </w:rPr>
      </w:pPr>
      <w:proofErr w:type="spellStart"/>
      <w:r w:rsidRPr="00096DD0">
        <w:rPr>
          <w:rStyle w:val="Hyperlink"/>
          <w:rFonts w:ascii="Times" w:hAnsi="Times" w:cs="Helvetica"/>
          <w:highlight w:val="cyan"/>
        </w:rPr>
        <w:t>OJJDP</w:t>
      </w:r>
      <w:proofErr w:type="spellEnd"/>
      <w:r w:rsidRPr="00096DD0">
        <w:rPr>
          <w:rStyle w:val="Hyperlink"/>
          <w:rFonts w:ascii="Times" w:hAnsi="Times" w:cs="Helvetica"/>
          <w:highlight w:val="cyan"/>
        </w:rPr>
        <w:t xml:space="preserve"> FY 16 Safe and Thriving Communities: Uniting Community Based Violence Prevention, Defending Childhood and National Forum Approaches to Prevent and Heal Violence Grant</w:t>
      </w:r>
    </w:p>
    <w:p w14:paraId="2F2EF8C8" w14:textId="77777777" w:rsidR="00096DD0" w:rsidRPr="00096DD0" w:rsidRDefault="00096DD0" w:rsidP="00096DD0">
      <w:pPr>
        <w:widowControl w:val="0"/>
        <w:autoSpaceDE w:val="0"/>
        <w:autoSpaceDN w:val="0"/>
        <w:adjustRightInd w:val="0"/>
        <w:rPr>
          <w:highlight w:val="cyan"/>
        </w:rPr>
      </w:pPr>
      <w:r w:rsidRPr="00096DD0">
        <w:rPr>
          <w:rFonts w:ascii="Times" w:hAnsi="Times" w:cs="Helvetica"/>
          <w:highlight w:val="cyan"/>
        </w:rPr>
        <w:fldChar w:fldCharType="end"/>
      </w:r>
    </w:p>
    <w:p w14:paraId="380AD13F" w14:textId="77777777" w:rsidR="00096DD0" w:rsidRPr="00096DD0" w:rsidRDefault="00096DD0" w:rsidP="00096DD0">
      <w:pPr>
        <w:widowControl w:val="0"/>
        <w:autoSpaceDE w:val="0"/>
        <w:autoSpaceDN w:val="0"/>
        <w:adjustRightInd w:val="0"/>
        <w:rPr>
          <w:rStyle w:val="Hyperlink"/>
          <w:rFonts w:ascii="Times" w:hAnsi="Times" w:cs="Arial"/>
          <w:highlight w:val="cyan"/>
        </w:rPr>
      </w:pPr>
      <w:r w:rsidRPr="00096DD0">
        <w:rPr>
          <w:rFonts w:ascii="Times" w:hAnsi="Times" w:cs="Arial"/>
          <w:color w:val="1A1A1A"/>
          <w:highlight w:val="cyan"/>
        </w:rPr>
        <w:fldChar w:fldCharType="begin"/>
      </w:r>
      <w:r w:rsidRPr="00096DD0">
        <w:rPr>
          <w:rFonts w:ascii="Times" w:hAnsi="Times" w:cs="Arial"/>
          <w:color w:val="1A1A1A"/>
          <w:highlight w:val="cyan"/>
        </w:rPr>
        <w:instrText xml:space="preserve"> HYPERLINK  \l "DOJSmartReentry" </w:instrText>
      </w:r>
      <w:r w:rsidRPr="00096DD0">
        <w:rPr>
          <w:rFonts w:ascii="Times" w:hAnsi="Times" w:cs="Arial"/>
          <w:color w:val="1A1A1A"/>
          <w:highlight w:val="cyan"/>
        </w:rPr>
        <w:fldChar w:fldCharType="separate"/>
      </w:r>
      <w:r w:rsidRPr="00096DD0">
        <w:rPr>
          <w:rStyle w:val="Hyperlink"/>
          <w:rFonts w:ascii="Times" w:hAnsi="Times" w:cs="Arial"/>
          <w:highlight w:val="cyan"/>
        </w:rPr>
        <w:t>Office of Justice Programs</w:t>
      </w:r>
    </w:p>
    <w:p w14:paraId="120A2765" w14:textId="77777777" w:rsidR="00096DD0" w:rsidRPr="00096DD0" w:rsidRDefault="00096DD0" w:rsidP="00096DD0">
      <w:pPr>
        <w:widowControl w:val="0"/>
        <w:autoSpaceDE w:val="0"/>
        <w:autoSpaceDN w:val="0"/>
        <w:adjustRightInd w:val="0"/>
        <w:rPr>
          <w:rStyle w:val="Hyperlink"/>
          <w:rFonts w:ascii="Times" w:hAnsi="Times" w:cs="Arial"/>
          <w:highlight w:val="cyan"/>
        </w:rPr>
      </w:pPr>
      <w:r w:rsidRPr="00096DD0">
        <w:rPr>
          <w:rStyle w:val="Hyperlink"/>
          <w:rFonts w:ascii="Times" w:hAnsi="Times" w:cs="Arial"/>
          <w:highlight w:val="cyan"/>
        </w:rPr>
        <w:t>Bureau of Justice Assistance</w:t>
      </w:r>
    </w:p>
    <w:p w14:paraId="2A960870" w14:textId="77777777" w:rsidR="00096DD0" w:rsidRPr="00096DD0" w:rsidRDefault="00096DD0" w:rsidP="00096DD0">
      <w:pPr>
        <w:widowControl w:val="0"/>
        <w:autoSpaceDE w:val="0"/>
        <w:autoSpaceDN w:val="0"/>
        <w:adjustRightInd w:val="0"/>
        <w:rPr>
          <w:rStyle w:val="Hyperlink"/>
          <w:rFonts w:ascii="Times" w:hAnsi="Times" w:cs="Arial"/>
          <w:highlight w:val="cyan"/>
        </w:rPr>
      </w:pPr>
      <w:r w:rsidRPr="00096DD0">
        <w:rPr>
          <w:rStyle w:val="Hyperlink"/>
          <w:rFonts w:ascii="Times" w:hAnsi="Times" w:cs="Arial"/>
          <w:highlight w:val="cyan"/>
        </w:rPr>
        <w:t>Smart Reentry: Focus on Evidence-Based Strategies for Successful Reentry from Incarceration to Community Grant</w:t>
      </w:r>
    </w:p>
    <w:p w14:paraId="0B476823" w14:textId="26E0EC29" w:rsidR="002A50DF" w:rsidRPr="00DB7AF6" w:rsidRDefault="00096DD0" w:rsidP="00DB7AF6">
      <w:pPr>
        <w:widowControl w:val="0"/>
        <w:autoSpaceDE w:val="0"/>
        <w:autoSpaceDN w:val="0"/>
        <w:adjustRightInd w:val="0"/>
      </w:pPr>
      <w:r w:rsidRPr="00096DD0">
        <w:rPr>
          <w:rFonts w:ascii="Times" w:hAnsi="Times" w:cs="Arial"/>
          <w:color w:val="1A1A1A"/>
          <w:highlight w:val="cyan"/>
        </w:rPr>
        <w:fldChar w:fldCharType="end"/>
      </w:r>
    </w:p>
    <w:p w14:paraId="1507D397" w14:textId="684D03F2" w:rsidR="002A50DF" w:rsidRPr="00A910B1" w:rsidRDefault="002A50DF" w:rsidP="00B756C2">
      <w:pPr>
        <w:widowControl w:val="0"/>
        <w:pBdr>
          <w:bottom w:val="single" w:sz="6" w:space="1" w:color="auto"/>
        </w:pBdr>
        <w:autoSpaceDE w:val="0"/>
        <w:autoSpaceDN w:val="0"/>
        <w:adjustRightInd w:val="0"/>
        <w:rPr>
          <w:rFonts w:cs="Helvetica"/>
        </w:rPr>
      </w:pPr>
    </w:p>
    <w:p w14:paraId="1D18F1FF" w14:textId="195CB7E7" w:rsidR="00B756C2" w:rsidRPr="00A910B1" w:rsidRDefault="00B756C2" w:rsidP="00B756C2">
      <w:pPr>
        <w:widowControl w:val="0"/>
        <w:pBdr>
          <w:bottom w:val="single" w:sz="6" w:space="1" w:color="auto"/>
        </w:pBdr>
        <w:autoSpaceDE w:val="0"/>
        <w:autoSpaceDN w:val="0"/>
        <w:adjustRightInd w:val="0"/>
        <w:rPr>
          <w:rFonts w:cs="Helvetica"/>
        </w:rPr>
      </w:pPr>
      <w:r w:rsidRPr="00A910B1">
        <w:rPr>
          <w:rFonts w:cs="Helvetica"/>
        </w:rPr>
        <w:tab/>
      </w:r>
    </w:p>
    <w:p w14:paraId="610894C8" w14:textId="77777777" w:rsidR="00B756C2" w:rsidRPr="00A910B1" w:rsidRDefault="00B756C2" w:rsidP="00B756C2">
      <w:pPr>
        <w:autoSpaceDE w:val="0"/>
        <w:autoSpaceDN w:val="0"/>
        <w:adjustRightInd w:val="0"/>
      </w:pPr>
    </w:p>
    <w:p w14:paraId="2140B1FF" w14:textId="77777777" w:rsidR="00B756C2" w:rsidRPr="00A910B1" w:rsidRDefault="00B756C2" w:rsidP="00B756C2">
      <w:pPr>
        <w:autoSpaceDE w:val="0"/>
        <w:autoSpaceDN w:val="0"/>
        <w:adjustRightInd w:val="0"/>
      </w:pPr>
    </w:p>
    <w:p w14:paraId="49F94858" w14:textId="77777777" w:rsidR="00B756C2" w:rsidRPr="00D32A21" w:rsidRDefault="009C7345" w:rsidP="00B756C2">
      <w:pPr>
        <w:autoSpaceDE w:val="0"/>
        <w:autoSpaceDN w:val="0"/>
        <w:adjustRightInd w:val="0"/>
        <w:rPr>
          <w:b/>
          <w:sz w:val="32"/>
          <w:szCs w:val="32"/>
        </w:rPr>
      </w:pPr>
      <w:hyperlink w:anchor="DOL" w:history="1">
        <w:r w:rsidR="00B756C2" w:rsidRPr="00D32A21">
          <w:rPr>
            <w:rStyle w:val="Hyperlink"/>
            <w:b/>
            <w:sz w:val="32"/>
            <w:szCs w:val="32"/>
          </w:rPr>
          <w:t>Department of Labor</w:t>
        </w:r>
      </w:hyperlink>
    </w:p>
    <w:p w14:paraId="7B594775" w14:textId="77777777" w:rsidR="00B756C2" w:rsidRPr="00A910B1" w:rsidRDefault="00B756C2" w:rsidP="00B756C2">
      <w:pPr>
        <w:autoSpaceDE w:val="0"/>
        <w:autoSpaceDN w:val="0"/>
        <w:adjustRightInd w:val="0"/>
        <w:rPr>
          <w:b/>
        </w:rPr>
      </w:pPr>
    </w:p>
    <w:p w14:paraId="2B175E7F" w14:textId="77777777" w:rsidR="00B756C2" w:rsidRPr="00A910B1" w:rsidRDefault="009C7345" w:rsidP="00B756C2">
      <w:pPr>
        <w:widowControl w:val="0"/>
        <w:autoSpaceDE w:val="0"/>
        <w:autoSpaceDN w:val="0"/>
        <w:adjustRightInd w:val="0"/>
        <w:rPr>
          <w:rFonts w:cs="Helvetica"/>
        </w:rPr>
      </w:pPr>
      <w:hyperlink w:anchor="DOLAgencyGrants" w:history="1">
        <w:r w:rsidR="00B756C2" w:rsidRPr="00A910B1">
          <w:rPr>
            <w:rStyle w:val="Hyperlink"/>
            <w:rFonts w:cs="Helvetica"/>
            <w:highlight w:val="yellow"/>
          </w:rPr>
          <w:t>Grants and Contract General Overview</w:t>
        </w:r>
      </w:hyperlink>
    </w:p>
    <w:p w14:paraId="3A9105E1" w14:textId="77777777" w:rsidR="00B756C2" w:rsidRPr="00A910B1" w:rsidRDefault="00B756C2" w:rsidP="00B756C2">
      <w:pPr>
        <w:widowControl w:val="0"/>
        <w:autoSpaceDE w:val="0"/>
        <w:autoSpaceDN w:val="0"/>
        <w:adjustRightInd w:val="0"/>
        <w:rPr>
          <w:rFonts w:ascii="Times" w:hAnsi="Times" w:cs="Helvetica"/>
          <w:b/>
          <w:bCs/>
        </w:rPr>
      </w:pPr>
    </w:p>
    <w:p w14:paraId="689B571C" w14:textId="77777777" w:rsidR="00B756C2" w:rsidRPr="00A910B1" w:rsidRDefault="009C7345" w:rsidP="00B756C2">
      <w:pPr>
        <w:widowControl w:val="0"/>
        <w:autoSpaceDE w:val="0"/>
        <w:autoSpaceDN w:val="0"/>
        <w:adjustRightInd w:val="0"/>
        <w:ind w:firstLine="720"/>
        <w:rPr>
          <w:rFonts w:ascii="Times" w:hAnsi="Times" w:cs="Helvetica"/>
          <w:bCs/>
        </w:rPr>
      </w:pPr>
      <w:hyperlink w:anchor="DOLPrograms" w:history="1">
        <w:r w:rsidR="00B756C2" w:rsidRPr="00A910B1">
          <w:rPr>
            <w:rStyle w:val="Hyperlink"/>
            <w:rFonts w:ascii="Times" w:hAnsi="Times" w:cs="Helvetica"/>
            <w:bCs/>
          </w:rPr>
          <w:t>Programs</w:t>
        </w:r>
      </w:hyperlink>
    </w:p>
    <w:p w14:paraId="25B54341" w14:textId="1807F129" w:rsidR="00352CE7" w:rsidRDefault="00352CE7" w:rsidP="00966AC6">
      <w:pPr>
        <w:rPr>
          <w:rFonts w:ascii="Times" w:hAnsi="Times" w:cs="Helvetica"/>
        </w:rPr>
      </w:pPr>
    </w:p>
    <w:p w14:paraId="4DD7CC79" w14:textId="0C874601" w:rsidR="00EC3045" w:rsidRPr="00EC3045" w:rsidRDefault="00EC3045" w:rsidP="00EC3045">
      <w:pPr>
        <w:widowControl w:val="0"/>
        <w:autoSpaceDE w:val="0"/>
        <w:autoSpaceDN w:val="0"/>
        <w:adjustRightInd w:val="0"/>
        <w:rPr>
          <w:rStyle w:val="Hyperlink"/>
          <w:rFonts w:ascii="Times" w:hAnsi="Times" w:cs="Helvetica"/>
        </w:rPr>
      </w:pPr>
      <w:r>
        <w:rPr>
          <w:rFonts w:ascii="Times" w:hAnsi="Times" w:cs="Helvetica"/>
        </w:rPr>
        <w:lastRenderedPageBreak/>
        <w:fldChar w:fldCharType="begin"/>
      </w:r>
      <w:r>
        <w:rPr>
          <w:rFonts w:ascii="Times" w:hAnsi="Times" w:cs="Helvetica"/>
        </w:rPr>
        <w:instrText xml:space="preserve"> HYPERLINK  \l "DOLYouthBuild" </w:instrText>
      </w:r>
      <w:r>
        <w:rPr>
          <w:rFonts w:ascii="Times" w:hAnsi="Times" w:cs="Helvetica"/>
        </w:rPr>
        <w:fldChar w:fldCharType="separate"/>
      </w:r>
      <w:r w:rsidRPr="00EC3045">
        <w:rPr>
          <w:rStyle w:val="Hyperlink"/>
          <w:rFonts w:ascii="Times" w:hAnsi="Times" w:cs="Helvetica"/>
        </w:rPr>
        <w:t>Employment and Training Administration</w:t>
      </w:r>
    </w:p>
    <w:p w14:paraId="6ACC1253" w14:textId="77777777" w:rsidR="00EC3045" w:rsidRPr="00EC3045" w:rsidRDefault="00EC3045" w:rsidP="00EC3045">
      <w:pPr>
        <w:widowControl w:val="0"/>
        <w:autoSpaceDE w:val="0"/>
        <w:autoSpaceDN w:val="0"/>
        <w:adjustRightInd w:val="0"/>
        <w:rPr>
          <w:rStyle w:val="Hyperlink"/>
          <w:rFonts w:ascii="Times" w:hAnsi="Times" w:cs="Helvetica"/>
        </w:rPr>
      </w:pPr>
      <w:proofErr w:type="spellStart"/>
      <w:r w:rsidRPr="00EC3045">
        <w:rPr>
          <w:rStyle w:val="Hyperlink"/>
          <w:rFonts w:ascii="Times" w:hAnsi="Times" w:cs="Helvetica"/>
        </w:rPr>
        <w:t>YouthBuild</w:t>
      </w:r>
      <w:proofErr w:type="spellEnd"/>
      <w:r w:rsidRPr="00EC3045">
        <w:rPr>
          <w:rStyle w:val="Hyperlink"/>
          <w:rFonts w:ascii="Times" w:hAnsi="Times" w:cs="Helvetica"/>
        </w:rPr>
        <w:t xml:space="preserve"> Grant</w:t>
      </w:r>
    </w:p>
    <w:p w14:paraId="1C61F7E7" w14:textId="4B3A6627" w:rsidR="00EC3045" w:rsidRDefault="00EC3045" w:rsidP="00EC3045">
      <w:pPr>
        <w:widowControl w:val="0"/>
        <w:autoSpaceDE w:val="0"/>
        <w:autoSpaceDN w:val="0"/>
        <w:adjustRightInd w:val="0"/>
      </w:pPr>
      <w:r>
        <w:rPr>
          <w:rFonts w:ascii="Times" w:hAnsi="Times" w:cs="Helvetica"/>
        </w:rPr>
        <w:fldChar w:fldCharType="end"/>
      </w:r>
    </w:p>
    <w:p w14:paraId="7D99D977" w14:textId="5264172B" w:rsidR="00B756C2" w:rsidRPr="00A910B1" w:rsidRDefault="00B756C2" w:rsidP="00966AC6">
      <w:r w:rsidRPr="00A910B1">
        <w:tab/>
      </w:r>
      <w:hyperlink w:anchor="DOLModif" w:history="1">
        <w:r w:rsidRPr="00A910B1">
          <w:rPr>
            <w:rStyle w:val="Hyperlink"/>
          </w:rPr>
          <w:t>Modifications</w:t>
        </w:r>
      </w:hyperlink>
    </w:p>
    <w:p w14:paraId="329CC2F3" w14:textId="77777777" w:rsidR="00070CE5" w:rsidRDefault="00070CE5" w:rsidP="00070CE5"/>
    <w:p w14:paraId="07E1D94D" w14:textId="14C0F3FA" w:rsidR="00EC3045" w:rsidRPr="004B5CF7" w:rsidRDefault="004B5CF7" w:rsidP="00EC3045">
      <w:pPr>
        <w:widowControl w:val="0"/>
        <w:autoSpaceDE w:val="0"/>
        <w:autoSpaceDN w:val="0"/>
        <w:adjustRightInd w:val="0"/>
        <w:rPr>
          <w:rStyle w:val="Hyperlink"/>
          <w:rFonts w:ascii="Times" w:hAnsi="Times" w:cs="Helvetica"/>
          <w:highlight w:val="green"/>
        </w:rPr>
      </w:pPr>
      <w:r w:rsidRPr="004B5CF7">
        <w:rPr>
          <w:rFonts w:ascii="Times" w:hAnsi="Times" w:cs="Helvetica"/>
          <w:highlight w:val="green"/>
        </w:rPr>
        <w:fldChar w:fldCharType="begin"/>
      </w:r>
      <w:r w:rsidRPr="004B5CF7">
        <w:rPr>
          <w:rFonts w:ascii="Times" w:hAnsi="Times" w:cs="Helvetica"/>
          <w:highlight w:val="green"/>
        </w:rPr>
        <w:instrText xml:space="preserve"> HYPERLINK  \l "DOLSusnaHarwoodTargetedTopics" </w:instrText>
      </w:r>
      <w:r w:rsidRPr="004B5CF7">
        <w:rPr>
          <w:rFonts w:ascii="Times" w:hAnsi="Times" w:cs="Helvetica"/>
          <w:highlight w:val="green"/>
        </w:rPr>
        <w:fldChar w:fldCharType="separate"/>
      </w:r>
      <w:r w:rsidR="00EC3045" w:rsidRPr="004B5CF7">
        <w:rPr>
          <w:rStyle w:val="Hyperlink"/>
          <w:rFonts w:ascii="Times" w:hAnsi="Times" w:cs="Helvetica"/>
          <w:highlight w:val="green"/>
        </w:rPr>
        <w:t>Occupational Safety and Health Administration</w:t>
      </w:r>
    </w:p>
    <w:p w14:paraId="7E5A23AE" w14:textId="77777777" w:rsidR="00EC3045" w:rsidRPr="004B5CF7" w:rsidRDefault="00EC3045" w:rsidP="00EC3045">
      <w:pPr>
        <w:widowControl w:val="0"/>
        <w:autoSpaceDE w:val="0"/>
        <w:autoSpaceDN w:val="0"/>
        <w:adjustRightInd w:val="0"/>
        <w:rPr>
          <w:rStyle w:val="Hyperlink"/>
          <w:rFonts w:ascii="Times" w:hAnsi="Times" w:cs="Helvetica"/>
          <w:highlight w:val="green"/>
        </w:rPr>
      </w:pPr>
      <w:r w:rsidRPr="004B5CF7">
        <w:rPr>
          <w:rStyle w:val="Hyperlink"/>
          <w:rFonts w:ascii="Times" w:hAnsi="Times" w:cs="Helvetica"/>
          <w:highlight w:val="green"/>
        </w:rPr>
        <w:t>Susan Harwood Training Grant, FY 2016, (Targeted Topics)</w:t>
      </w:r>
    </w:p>
    <w:p w14:paraId="6317B9B4" w14:textId="77777777" w:rsidR="00EC3045" w:rsidRPr="004B5CF7" w:rsidRDefault="00EC3045" w:rsidP="00EC3045">
      <w:pPr>
        <w:widowControl w:val="0"/>
        <w:autoSpaceDE w:val="0"/>
        <w:autoSpaceDN w:val="0"/>
        <w:adjustRightInd w:val="0"/>
        <w:rPr>
          <w:rStyle w:val="Hyperlink"/>
          <w:rFonts w:ascii="Times" w:hAnsi="Times" w:cs="Helvetica"/>
          <w:highlight w:val="green"/>
        </w:rPr>
      </w:pPr>
      <w:r w:rsidRPr="004B5CF7">
        <w:rPr>
          <w:rStyle w:val="Hyperlink"/>
          <w:rFonts w:ascii="Times" w:hAnsi="Times" w:cs="Helvetica"/>
          <w:highlight w:val="green"/>
        </w:rPr>
        <w:t>Modification 1</w:t>
      </w:r>
    </w:p>
    <w:p w14:paraId="2023C699" w14:textId="66FE31AD" w:rsidR="004B5CF7" w:rsidRDefault="004B5CF7" w:rsidP="00EC3045">
      <w:pPr>
        <w:widowControl w:val="0"/>
        <w:autoSpaceDE w:val="0"/>
        <w:autoSpaceDN w:val="0"/>
        <w:adjustRightInd w:val="0"/>
      </w:pPr>
      <w:r w:rsidRPr="004B5CF7">
        <w:rPr>
          <w:rFonts w:ascii="Times" w:hAnsi="Times" w:cs="Helvetica"/>
          <w:highlight w:val="green"/>
        </w:rPr>
        <w:fldChar w:fldCharType="end"/>
      </w:r>
    </w:p>
    <w:p w14:paraId="49AB2274" w14:textId="11102BE3" w:rsidR="00EC3045" w:rsidRPr="004B5CF7" w:rsidRDefault="004B5CF7" w:rsidP="00EC3045">
      <w:pPr>
        <w:widowControl w:val="0"/>
        <w:autoSpaceDE w:val="0"/>
        <w:autoSpaceDN w:val="0"/>
        <w:adjustRightInd w:val="0"/>
        <w:rPr>
          <w:rStyle w:val="Hyperlink"/>
          <w:rFonts w:ascii="Times" w:hAnsi="Times" w:cs="Helvetica"/>
        </w:rPr>
      </w:pPr>
      <w:r>
        <w:rPr>
          <w:rFonts w:ascii="Times" w:hAnsi="Times" w:cs="Helvetica"/>
          <w:highlight w:val="green"/>
        </w:rPr>
        <w:fldChar w:fldCharType="begin"/>
      </w:r>
      <w:r>
        <w:rPr>
          <w:rFonts w:ascii="Times" w:hAnsi="Times" w:cs="Helvetica"/>
          <w:highlight w:val="green"/>
        </w:rPr>
        <w:instrText xml:space="preserve"> HYPERLINK  \l "DOLSusanHarwoodCapacity" </w:instrText>
      </w:r>
      <w:r>
        <w:rPr>
          <w:rFonts w:ascii="Times" w:hAnsi="Times" w:cs="Helvetica"/>
          <w:highlight w:val="green"/>
        </w:rPr>
        <w:fldChar w:fldCharType="separate"/>
      </w:r>
      <w:r w:rsidR="00EC3045" w:rsidRPr="004B5CF7">
        <w:rPr>
          <w:rStyle w:val="Hyperlink"/>
          <w:rFonts w:ascii="Times" w:hAnsi="Times" w:cs="Helvetica"/>
          <w:highlight w:val="green"/>
        </w:rPr>
        <w:t>Occupational Safety and Health Administration</w:t>
      </w:r>
    </w:p>
    <w:p w14:paraId="455599F3" w14:textId="77777777" w:rsidR="00EC3045" w:rsidRPr="004B5CF7" w:rsidRDefault="00EC3045" w:rsidP="00EC3045">
      <w:pPr>
        <w:widowControl w:val="0"/>
        <w:autoSpaceDE w:val="0"/>
        <w:autoSpaceDN w:val="0"/>
        <w:adjustRightInd w:val="0"/>
        <w:rPr>
          <w:rStyle w:val="Hyperlink"/>
          <w:rFonts w:ascii="Times" w:hAnsi="Times" w:cs="Helvetica"/>
          <w:highlight w:val="green"/>
        </w:rPr>
      </w:pPr>
      <w:r w:rsidRPr="004B5CF7">
        <w:rPr>
          <w:rStyle w:val="Hyperlink"/>
          <w:rFonts w:ascii="Times" w:hAnsi="Times" w:cs="Helvetica"/>
          <w:highlight w:val="green"/>
        </w:rPr>
        <w:t>Susan Harwood Training Grant Program, FY 2016 (Capacity Building)</w:t>
      </w:r>
    </w:p>
    <w:p w14:paraId="7FFFE8FF" w14:textId="77777777" w:rsidR="00EC3045" w:rsidRPr="004B5CF7" w:rsidRDefault="00EC3045" w:rsidP="00EC3045">
      <w:pPr>
        <w:widowControl w:val="0"/>
        <w:autoSpaceDE w:val="0"/>
        <w:autoSpaceDN w:val="0"/>
        <w:adjustRightInd w:val="0"/>
        <w:rPr>
          <w:rStyle w:val="Hyperlink"/>
          <w:rFonts w:ascii="Times" w:hAnsi="Times" w:cs="Helvetica"/>
        </w:rPr>
      </w:pPr>
      <w:r w:rsidRPr="004B5CF7">
        <w:rPr>
          <w:rStyle w:val="Hyperlink"/>
          <w:rFonts w:ascii="Times" w:hAnsi="Times" w:cs="Helvetica"/>
          <w:highlight w:val="green"/>
        </w:rPr>
        <w:t>Modification 1</w:t>
      </w:r>
    </w:p>
    <w:p w14:paraId="2D5BC63B" w14:textId="0303D1F8" w:rsidR="00B756C2" w:rsidRPr="00A910B1" w:rsidRDefault="004B5CF7" w:rsidP="00B756C2">
      <w:pPr>
        <w:widowControl w:val="0"/>
        <w:pBdr>
          <w:bottom w:val="single" w:sz="6" w:space="1" w:color="auto"/>
        </w:pBdr>
        <w:autoSpaceDE w:val="0"/>
        <w:autoSpaceDN w:val="0"/>
        <w:adjustRightInd w:val="0"/>
        <w:rPr>
          <w:rFonts w:cs="Helvetica"/>
        </w:rPr>
      </w:pPr>
      <w:r>
        <w:rPr>
          <w:rFonts w:ascii="Times" w:hAnsi="Times" w:cs="Helvetica"/>
          <w:highlight w:val="green"/>
        </w:rPr>
        <w:fldChar w:fldCharType="end"/>
      </w:r>
      <w:r w:rsidR="00B756C2" w:rsidRPr="00A910B1">
        <w:rPr>
          <w:rFonts w:cs="Helvetica"/>
        </w:rPr>
        <w:tab/>
      </w:r>
    </w:p>
    <w:p w14:paraId="34D0A1AC" w14:textId="77777777" w:rsidR="00B756C2" w:rsidRPr="00A910B1" w:rsidRDefault="00B756C2" w:rsidP="00B756C2">
      <w:pPr>
        <w:widowControl w:val="0"/>
        <w:autoSpaceDE w:val="0"/>
        <w:autoSpaceDN w:val="0"/>
        <w:adjustRightInd w:val="0"/>
        <w:rPr>
          <w:b/>
        </w:rPr>
      </w:pPr>
      <w:r w:rsidRPr="00A910B1">
        <w:rPr>
          <w:rFonts w:cs="Helvetica"/>
        </w:rPr>
        <w:tab/>
      </w:r>
    </w:p>
    <w:p w14:paraId="42D70DF7" w14:textId="77777777" w:rsidR="00B756C2" w:rsidRPr="00D32A21" w:rsidRDefault="009C7345" w:rsidP="00B756C2">
      <w:pPr>
        <w:autoSpaceDE w:val="0"/>
        <w:autoSpaceDN w:val="0"/>
        <w:adjustRightInd w:val="0"/>
        <w:outlineLvl w:val="0"/>
        <w:rPr>
          <w:b/>
          <w:sz w:val="32"/>
          <w:szCs w:val="32"/>
        </w:rPr>
      </w:pPr>
      <w:hyperlink w:anchor="NASA" w:history="1">
        <w:r w:rsidR="00B756C2" w:rsidRPr="00D32A21">
          <w:rPr>
            <w:rStyle w:val="Hyperlink"/>
            <w:b/>
            <w:sz w:val="32"/>
            <w:szCs w:val="32"/>
          </w:rPr>
          <w:t>National Aeronautics and Space Administration</w:t>
        </w:r>
      </w:hyperlink>
    </w:p>
    <w:p w14:paraId="4F3F8556" w14:textId="77777777" w:rsidR="00B756C2" w:rsidRPr="00A910B1" w:rsidRDefault="00B756C2" w:rsidP="00B756C2">
      <w:pPr>
        <w:autoSpaceDE w:val="0"/>
        <w:autoSpaceDN w:val="0"/>
        <w:adjustRightInd w:val="0"/>
        <w:outlineLvl w:val="0"/>
        <w:rPr>
          <w:b/>
        </w:rPr>
      </w:pPr>
    </w:p>
    <w:p w14:paraId="52EB0E74" w14:textId="77777777" w:rsidR="00B756C2" w:rsidRPr="00A910B1" w:rsidRDefault="009C7345" w:rsidP="00B756C2">
      <w:pPr>
        <w:autoSpaceDE w:val="0"/>
        <w:autoSpaceDN w:val="0"/>
        <w:adjustRightInd w:val="0"/>
        <w:outlineLvl w:val="0"/>
      </w:pPr>
      <w:hyperlink w:anchor="NASAResearch" w:history="1">
        <w:r w:rsidR="00B756C2" w:rsidRPr="00A910B1">
          <w:rPr>
            <w:rStyle w:val="Hyperlink"/>
            <w:highlight w:val="yellow"/>
          </w:rPr>
          <w:t>Research Grant and Contract General Overview</w:t>
        </w:r>
      </w:hyperlink>
    </w:p>
    <w:p w14:paraId="1E966CA8" w14:textId="77777777" w:rsidR="00B756C2" w:rsidRPr="00A910B1" w:rsidRDefault="00B756C2" w:rsidP="00B756C2">
      <w:pPr>
        <w:autoSpaceDE w:val="0"/>
        <w:autoSpaceDN w:val="0"/>
        <w:adjustRightInd w:val="0"/>
        <w:outlineLvl w:val="0"/>
        <w:rPr>
          <w:b/>
        </w:rPr>
      </w:pPr>
    </w:p>
    <w:p w14:paraId="0BD32DD2" w14:textId="77777777" w:rsidR="00B756C2" w:rsidRPr="00A910B1" w:rsidRDefault="00B756C2" w:rsidP="00B756C2">
      <w:pPr>
        <w:autoSpaceDE w:val="0"/>
        <w:autoSpaceDN w:val="0"/>
        <w:adjustRightInd w:val="0"/>
        <w:outlineLvl w:val="0"/>
      </w:pPr>
      <w:r w:rsidRPr="00A910B1">
        <w:rPr>
          <w:b/>
        </w:rPr>
        <w:tab/>
      </w:r>
      <w:hyperlink w:anchor="NASAPrograms" w:history="1">
        <w:r w:rsidRPr="00A910B1">
          <w:rPr>
            <w:rStyle w:val="Hyperlink"/>
          </w:rPr>
          <w:t>Programs</w:t>
        </w:r>
      </w:hyperlink>
    </w:p>
    <w:p w14:paraId="3F917B06" w14:textId="77777777" w:rsidR="00B756C2" w:rsidRPr="00A910B1" w:rsidRDefault="00B756C2" w:rsidP="00B756C2">
      <w:pPr>
        <w:autoSpaceDE w:val="0"/>
        <w:autoSpaceDN w:val="0"/>
        <w:adjustRightInd w:val="0"/>
        <w:outlineLvl w:val="0"/>
        <w:rPr>
          <w:b/>
        </w:rPr>
      </w:pPr>
    </w:p>
    <w:p w14:paraId="4B2975B0" w14:textId="09DFDA66" w:rsidR="00B756C2" w:rsidRPr="00A910B1" w:rsidRDefault="00B756C2" w:rsidP="00B756C2">
      <w:r w:rsidRPr="00A910B1">
        <w:tab/>
      </w:r>
      <w:hyperlink w:anchor="NASAModifications" w:history="1">
        <w:r w:rsidRPr="00A910B1">
          <w:rPr>
            <w:rStyle w:val="Hyperlink"/>
          </w:rPr>
          <w:t>Modifications</w:t>
        </w:r>
      </w:hyperlink>
    </w:p>
    <w:p w14:paraId="1094B8FB" w14:textId="77777777" w:rsidR="00B756C2" w:rsidRPr="00A910B1" w:rsidRDefault="00B756C2" w:rsidP="00B756C2">
      <w:pPr>
        <w:rPr>
          <w:rStyle w:val="Hyperlink"/>
        </w:rPr>
      </w:pPr>
    </w:p>
    <w:p w14:paraId="34893912" w14:textId="77777777" w:rsidR="00B756C2" w:rsidRPr="00A910B1" w:rsidRDefault="00B756C2" w:rsidP="00B756C2">
      <w:pPr>
        <w:autoSpaceDE w:val="0"/>
        <w:autoSpaceDN w:val="0"/>
        <w:adjustRightInd w:val="0"/>
      </w:pPr>
      <w:r w:rsidRPr="00A910B1">
        <w:t>_______________________________________________________________</w:t>
      </w:r>
      <w:r w:rsidRPr="00A910B1">
        <w:br/>
      </w:r>
    </w:p>
    <w:p w14:paraId="0F5F30BF" w14:textId="77777777" w:rsidR="00B756C2" w:rsidRPr="00D32A21" w:rsidRDefault="009C7345" w:rsidP="00B756C2">
      <w:pPr>
        <w:rPr>
          <w:b/>
          <w:sz w:val="32"/>
          <w:szCs w:val="32"/>
        </w:rPr>
      </w:pPr>
      <w:hyperlink w:anchor="NARA" w:history="1">
        <w:r w:rsidR="00B756C2" w:rsidRPr="00D32A21">
          <w:rPr>
            <w:rStyle w:val="Hyperlink"/>
            <w:b/>
            <w:sz w:val="32"/>
            <w:szCs w:val="32"/>
          </w:rPr>
          <w:t>National Archives and Records Administration</w:t>
        </w:r>
      </w:hyperlink>
    </w:p>
    <w:p w14:paraId="51DDD49F" w14:textId="77777777" w:rsidR="00B756C2" w:rsidRPr="00A910B1" w:rsidRDefault="00B756C2" w:rsidP="00B756C2"/>
    <w:p w14:paraId="4632AB4F" w14:textId="77777777" w:rsidR="00B756C2" w:rsidRPr="00A910B1" w:rsidRDefault="00B756C2" w:rsidP="00B756C2">
      <w:pPr>
        <w:autoSpaceDE w:val="0"/>
        <w:autoSpaceDN w:val="0"/>
        <w:adjustRightInd w:val="0"/>
      </w:pPr>
    </w:p>
    <w:p w14:paraId="20E2BD7C" w14:textId="77777777" w:rsidR="00B756C2" w:rsidRPr="00A910B1" w:rsidRDefault="009C7345" w:rsidP="00B756C2">
      <w:pPr>
        <w:autoSpaceDE w:val="0"/>
        <w:autoSpaceDN w:val="0"/>
        <w:adjustRightInd w:val="0"/>
        <w:rPr>
          <w:rStyle w:val="Hyperlink"/>
          <w:rFonts w:cs="Helvetica"/>
        </w:rPr>
      </w:pPr>
      <w:hyperlink w:anchor="NARAGrantOpps" w:history="1">
        <w:r w:rsidR="00B756C2" w:rsidRPr="00A910B1">
          <w:rPr>
            <w:rStyle w:val="Hyperlink"/>
            <w:rFonts w:cs="Helvetica"/>
            <w:highlight w:val="yellow"/>
          </w:rPr>
          <w:t>Grant Opportunities General Overview</w:t>
        </w:r>
      </w:hyperlink>
    </w:p>
    <w:p w14:paraId="358BF1F9" w14:textId="77777777" w:rsidR="00B756C2" w:rsidRPr="00A910B1" w:rsidRDefault="00B756C2" w:rsidP="00B756C2">
      <w:pPr>
        <w:autoSpaceDE w:val="0"/>
        <w:autoSpaceDN w:val="0"/>
        <w:adjustRightInd w:val="0"/>
        <w:rPr>
          <w:rStyle w:val="Hyperlink"/>
          <w:rFonts w:cs="Helvetica"/>
        </w:rPr>
      </w:pPr>
    </w:p>
    <w:p w14:paraId="54CEB293" w14:textId="77777777" w:rsidR="00B756C2" w:rsidRPr="00A910B1" w:rsidRDefault="00B756C2" w:rsidP="00B756C2">
      <w:pPr>
        <w:autoSpaceDE w:val="0"/>
        <w:autoSpaceDN w:val="0"/>
        <w:adjustRightInd w:val="0"/>
        <w:rPr>
          <w:rStyle w:val="Hyperlink"/>
        </w:rPr>
      </w:pPr>
      <w:r w:rsidRPr="00A910B1">
        <w:tab/>
      </w:r>
      <w:hyperlink w:anchor="NARAReminders" w:history="1">
        <w:r w:rsidRPr="00A910B1">
          <w:rPr>
            <w:rStyle w:val="Hyperlink"/>
          </w:rPr>
          <w:t>Reminders</w:t>
        </w:r>
      </w:hyperlink>
    </w:p>
    <w:p w14:paraId="18A5986E" w14:textId="77777777" w:rsidR="00B756C2" w:rsidRPr="00A910B1" w:rsidRDefault="00B756C2" w:rsidP="00B756C2">
      <w:pPr>
        <w:autoSpaceDE w:val="0"/>
        <w:autoSpaceDN w:val="0"/>
        <w:adjustRightInd w:val="0"/>
        <w:rPr>
          <w:rFonts w:cs="Helvetica"/>
          <w:color w:val="0000FF"/>
          <w:u w:val="single"/>
        </w:rPr>
      </w:pPr>
    </w:p>
    <w:p w14:paraId="23D58470" w14:textId="77777777" w:rsidR="00B756C2" w:rsidRPr="00DB7AF6" w:rsidRDefault="009C7345" w:rsidP="00B756C2">
      <w:pPr>
        <w:widowControl w:val="0"/>
        <w:autoSpaceDE w:val="0"/>
        <w:autoSpaceDN w:val="0"/>
        <w:adjustRightInd w:val="0"/>
        <w:rPr>
          <w:rFonts w:ascii="Times" w:hAnsi="Times" w:cs="Helvetica"/>
          <w:highlight w:val="cyan"/>
        </w:rPr>
      </w:pPr>
      <w:hyperlink w:anchor="NARAStateBoardProgramming" w:history="1">
        <w:r w:rsidR="00B756C2" w:rsidRPr="00DB7AF6">
          <w:rPr>
            <w:rStyle w:val="Hyperlink"/>
            <w:rFonts w:ascii="Times" w:hAnsi="Times" w:cs="Helvetica"/>
            <w:highlight w:val="cyan"/>
          </w:rPr>
          <w:t>State Board Programming Grants</w:t>
        </w:r>
      </w:hyperlink>
    </w:p>
    <w:p w14:paraId="5146734F" w14:textId="77777777" w:rsidR="00B756C2" w:rsidRPr="00DB7AF6" w:rsidRDefault="00B756C2" w:rsidP="00B756C2">
      <w:pPr>
        <w:widowControl w:val="0"/>
        <w:autoSpaceDE w:val="0"/>
        <w:autoSpaceDN w:val="0"/>
        <w:adjustRightInd w:val="0"/>
        <w:rPr>
          <w:highlight w:val="cyan"/>
        </w:rPr>
      </w:pPr>
    </w:p>
    <w:p w14:paraId="16C28780" w14:textId="77777777" w:rsidR="00B756C2" w:rsidRPr="00A910B1" w:rsidRDefault="009C7345" w:rsidP="00B756C2">
      <w:pPr>
        <w:widowControl w:val="0"/>
        <w:autoSpaceDE w:val="0"/>
        <w:autoSpaceDN w:val="0"/>
        <w:adjustRightInd w:val="0"/>
        <w:rPr>
          <w:rFonts w:ascii="Times" w:hAnsi="Times" w:cs="Helvetica"/>
        </w:rPr>
      </w:pPr>
      <w:hyperlink w:anchor="NARAPublishingHistoricalRecords" w:history="1">
        <w:r w:rsidR="00B756C2" w:rsidRPr="00DB7AF6">
          <w:rPr>
            <w:rStyle w:val="Hyperlink"/>
            <w:rFonts w:ascii="Times" w:hAnsi="Times" w:cs="Helvetica"/>
            <w:highlight w:val="cyan"/>
          </w:rPr>
          <w:t>Publishing Historical Records in Documentary Editions Grant</w:t>
        </w:r>
      </w:hyperlink>
    </w:p>
    <w:p w14:paraId="3FD4FF42" w14:textId="77777777" w:rsidR="00B756C2" w:rsidRPr="00A910B1" w:rsidRDefault="00B756C2" w:rsidP="00B756C2">
      <w:pPr>
        <w:widowControl w:val="0"/>
        <w:autoSpaceDE w:val="0"/>
        <w:autoSpaceDN w:val="0"/>
        <w:adjustRightInd w:val="0"/>
      </w:pPr>
    </w:p>
    <w:p w14:paraId="695164EF" w14:textId="77777777" w:rsidR="00B756C2" w:rsidRPr="00A910B1" w:rsidRDefault="009C7345" w:rsidP="00B756C2">
      <w:hyperlink w:anchor="NARAAccesstoHistoricalRecords" w:history="1">
        <w:r w:rsidR="00B756C2" w:rsidRPr="00A910B1">
          <w:rPr>
            <w:rStyle w:val="Hyperlink"/>
            <w:rFonts w:ascii="Times" w:hAnsi="Times" w:cs="Helvetica"/>
          </w:rPr>
          <w:t>Access to Historical Records Grant</w:t>
        </w:r>
      </w:hyperlink>
    </w:p>
    <w:p w14:paraId="729A1C7B" w14:textId="77777777" w:rsidR="00B756C2" w:rsidRPr="00A910B1" w:rsidRDefault="00B756C2" w:rsidP="00B756C2">
      <w:r w:rsidRPr="00A910B1">
        <w:tab/>
      </w:r>
      <w:r w:rsidRPr="00A910B1">
        <w:tab/>
      </w:r>
    </w:p>
    <w:p w14:paraId="1D439DF6" w14:textId="77777777" w:rsidR="00B756C2" w:rsidRPr="00A910B1" w:rsidRDefault="00B756C2" w:rsidP="00B756C2">
      <w:pPr>
        <w:autoSpaceDE w:val="0"/>
        <w:autoSpaceDN w:val="0"/>
        <w:adjustRightInd w:val="0"/>
      </w:pPr>
      <w:r w:rsidRPr="00A910B1">
        <w:t>_______________________________________________________________</w:t>
      </w:r>
      <w:r w:rsidRPr="00A910B1">
        <w:br/>
      </w:r>
    </w:p>
    <w:p w14:paraId="460FA2D6" w14:textId="77777777" w:rsidR="00B756C2" w:rsidRPr="00D32A21" w:rsidRDefault="009C7345" w:rsidP="00B756C2">
      <w:pPr>
        <w:rPr>
          <w:b/>
          <w:sz w:val="32"/>
          <w:szCs w:val="32"/>
        </w:rPr>
      </w:pPr>
      <w:hyperlink w:anchor="NEA" w:history="1">
        <w:r w:rsidR="00B756C2" w:rsidRPr="00D32A21">
          <w:rPr>
            <w:rStyle w:val="Hyperlink"/>
            <w:b/>
            <w:sz w:val="32"/>
            <w:szCs w:val="32"/>
          </w:rPr>
          <w:t>National Endowment for the Arts</w:t>
        </w:r>
      </w:hyperlink>
    </w:p>
    <w:p w14:paraId="60E6B59F" w14:textId="77777777" w:rsidR="00B756C2" w:rsidRPr="00A910B1" w:rsidRDefault="00B756C2" w:rsidP="00B756C2"/>
    <w:p w14:paraId="0DD2725A" w14:textId="77777777" w:rsidR="00B756C2" w:rsidRPr="00A910B1" w:rsidRDefault="009C7345" w:rsidP="00B756C2">
      <w:pPr>
        <w:widowControl w:val="0"/>
        <w:autoSpaceDE w:val="0"/>
        <w:autoSpaceDN w:val="0"/>
        <w:adjustRightInd w:val="0"/>
      </w:pPr>
      <w:hyperlink w:anchor="NEAAgencyGrantOverview" w:history="1">
        <w:r w:rsidR="00B756C2" w:rsidRPr="00A910B1">
          <w:rPr>
            <w:rStyle w:val="Hyperlink"/>
            <w:highlight w:val="yellow"/>
          </w:rPr>
          <w:t>Grant Opportunities General Overview</w:t>
        </w:r>
      </w:hyperlink>
    </w:p>
    <w:p w14:paraId="5D799526" w14:textId="77777777" w:rsidR="00B756C2" w:rsidRPr="00A910B1" w:rsidRDefault="00B756C2" w:rsidP="00B756C2">
      <w:pPr>
        <w:widowControl w:val="0"/>
        <w:autoSpaceDE w:val="0"/>
        <w:autoSpaceDN w:val="0"/>
        <w:adjustRightInd w:val="0"/>
      </w:pPr>
    </w:p>
    <w:p w14:paraId="1C5BC453" w14:textId="77777777" w:rsidR="00B756C2" w:rsidRPr="00A910B1" w:rsidRDefault="00B756C2" w:rsidP="00B756C2">
      <w:pPr>
        <w:widowControl w:val="0"/>
        <w:autoSpaceDE w:val="0"/>
        <w:autoSpaceDN w:val="0"/>
        <w:adjustRightInd w:val="0"/>
        <w:rPr>
          <w:rStyle w:val="Hyperlink"/>
        </w:rPr>
      </w:pPr>
      <w:r w:rsidRPr="00A910B1">
        <w:tab/>
      </w:r>
      <w:hyperlink w:anchor="NEAPrograms" w:history="1">
        <w:r w:rsidRPr="00A910B1">
          <w:rPr>
            <w:rStyle w:val="Hyperlink"/>
          </w:rPr>
          <w:t>Programs</w:t>
        </w:r>
      </w:hyperlink>
    </w:p>
    <w:p w14:paraId="07875EC0" w14:textId="77777777" w:rsidR="00B756C2" w:rsidRDefault="00B756C2" w:rsidP="00B756C2">
      <w:pPr>
        <w:widowControl w:val="0"/>
        <w:autoSpaceDE w:val="0"/>
        <w:autoSpaceDN w:val="0"/>
        <w:adjustRightInd w:val="0"/>
        <w:rPr>
          <w:rStyle w:val="Hyperlink"/>
        </w:rPr>
      </w:pPr>
    </w:p>
    <w:p w14:paraId="4B5EAA47" w14:textId="006CE1A9" w:rsidR="00484A59" w:rsidRDefault="009C7345" w:rsidP="00484A59">
      <w:pPr>
        <w:rPr>
          <w:rFonts w:ascii="Times" w:hAnsi="Times" w:cs="Helvetica"/>
        </w:rPr>
      </w:pPr>
      <w:hyperlink w:anchor="NEAArtWorksII" w:history="1">
        <w:r w:rsidR="00484A59" w:rsidRPr="00484A59">
          <w:rPr>
            <w:rStyle w:val="Hyperlink"/>
            <w:rFonts w:ascii="Times" w:hAnsi="Times" w:cs="Helvetica"/>
          </w:rPr>
          <w:t>NEA FY 2017 Art Works II Application Grant</w:t>
        </w:r>
      </w:hyperlink>
    </w:p>
    <w:p w14:paraId="6C19C8E3" w14:textId="77777777" w:rsidR="00484A59" w:rsidRDefault="00484A59" w:rsidP="00484A59"/>
    <w:p w14:paraId="65BFFF63" w14:textId="1F48EC98" w:rsidR="00F60B19" w:rsidRDefault="009C7345" w:rsidP="00F60B19">
      <w:pPr>
        <w:widowControl w:val="0"/>
        <w:autoSpaceDE w:val="0"/>
        <w:autoSpaceDN w:val="0"/>
        <w:adjustRightInd w:val="0"/>
        <w:rPr>
          <w:rFonts w:ascii="Times" w:hAnsi="Times" w:cs="Helvetica"/>
        </w:rPr>
      </w:pPr>
      <w:hyperlink w:anchor="NEAOurTown" w:history="1">
        <w:r w:rsidR="00F60B19" w:rsidRPr="00F60B19">
          <w:rPr>
            <w:rStyle w:val="Hyperlink"/>
            <w:rFonts w:ascii="Times" w:hAnsi="Times" w:cs="Helvetica"/>
          </w:rPr>
          <w:t>Our Town FY 17 Grant</w:t>
        </w:r>
      </w:hyperlink>
    </w:p>
    <w:p w14:paraId="4BA93EA3" w14:textId="77777777" w:rsidR="00F60B19" w:rsidRDefault="00F60B19" w:rsidP="00F60B19">
      <w:pPr>
        <w:widowControl w:val="0"/>
        <w:autoSpaceDE w:val="0"/>
        <w:autoSpaceDN w:val="0"/>
        <w:adjustRightInd w:val="0"/>
      </w:pPr>
    </w:p>
    <w:p w14:paraId="11B55D5F" w14:textId="308F6BFC" w:rsidR="00F60B19" w:rsidRDefault="009C7345" w:rsidP="00B756C2">
      <w:pPr>
        <w:rPr>
          <w:rFonts w:ascii="Times" w:hAnsi="Times" w:cs="Helvetica"/>
        </w:rPr>
      </w:pPr>
      <w:hyperlink w:anchor="NEAResearchLabs" w:history="1">
        <w:r w:rsidR="00F60B19" w:rsidRPr="00F60B19">
          <w:rPr>
            <w:rStyle w:val="Hyperlink"/>
            <w:rFonts w:ascii="Times" w:hAnsi="Times" w:cs="Helvetica"/>
          </w:rPr>
          <w:t>NEA Research Labs, FY2016 Grant</w:t>
        </w:r>
      </w:hyperlink>
    </w:p>
    <w:p w14:paraId="092E6889" w14:textId="77777777" w:rsidR="00F60B19" w:rsidRDefault="00F60B19" w:rsidP="00B756C2"/>
    <w:p w14:paraId="0C648C33" w14:textId="77777777" w:rsidR="00B756C2" w:rsidRPr="00A910B1" w:rsidRDefault="00B756C2" w:rsidP="00B756C2">
      <w:r w:rsidRPr="00A910B1">
        <w:tab/>
      </w:r>
      <w:hyperlink w:anchor="NEAMod" w:history="1">
        <w:r w:rsidRPr="00A910B1">
          <w:rPr>
            <w:rStyle w:val="Hyperlink"/>
          </w:rPr>
          <w:t>Modifications</w:t>
        </w:r>
      </w:hyperlink>
    </w:p>
    <w:p w14:paraId="0863252C" w14:textId="77777777" w:rsidR="00B756C2" w:rsidRPr="00A910B1" w:rsidRDefault="00B756C2" w:rsidP="00B756C2"/>
    <w:p w14:paraId="5E95B5A4" w14:textId="77777777" w:rsidR="00B756C2" w:rsidRPr="00A910B1" w:rsidRDefault="00B756C2" w:rsidP="00B756C2">
      <w:pPr>
        <w:rPr>
          <w:rStyle w:val="Hyperlink"/>
        </w:rPr>
      </w:pPr>
      <w:r w:rsidRPr="00A910B1">
        <w:lastRenderedPageBreak/>
        <w:tab/>
      </w:r>
      <w:hyperlink w:anchor="NEAReminder" w:history="1">
        <w:r w:rsidRPr="00A910B1">
          <w:rPr>
            <w:rStyle w:val="Hyperlink"/>
          </w:rPr>
          <w:t>Reminders</w:t>
        </w:r>
      </w:hyperlink>
    </w:p>
    <w:p w14:paraId="3066384F" w14:textId="77777777" w:rsidR="00B756C2" w:rsidRPr="00A910B1" w:rsidRDefault="00B756C2" w:rsidP="00B756C2"/>
    <w:p w14:paraId="1AC0F5AE" w14:textId="77777777" w:rsidR="00B756C2" w:rsidRPr="00A910B1" w:rsidRDefault="00B756C2" w:rsidP="00B756C2">
      <w:pPr>
        <w:autoSpaceDE w:val="0"/>
        <w:autoSpaceDN w:val="0"/>
        <w:adjustRightInd w:val="0"/>
      </w:pPr>
      <w:r w:rsidRPr="00A910B1">
        <w:t>_______________________________________________________________</w:t>
      </w:r>
      <w:r w:rsidRPr="00A910B1">
        <w:br/>
      </w:r>
    </w:p>
    <w:p w14:paraId="779DCA88" w14:textId="77777777" w:rsidR="00B756C2" w:rsidRPr="00D32A21" w:rsidRDefault="009C7345" w:rsidP="00B756C2">
      <w:pPr>
        <w:autoSpaceDE w:val="0"/>
        <w:autoSpaceDN w:val="0"/>
        <w:adjustRightInd w:val="0"/>
        <w:outlineLvl w:val="0"/>
        <w:rPr>
          <w:b/>
          <w:sz w:val="32"/>
          <w:szCs w:val="32"/>
        </w:rPr>
      </w:pPr>
      <w:hyperlink w:anchor="NEH" w:history="1">
        <w:r w:rsidR="00B756C2" w:rsidRPr="00D32A21">
          <w:rPr>
            <w:rStyle w:val="Hyperlink"/>
            <w:sz w:val="32"/>
            <w:szCs w:val="32"/>
          </w:rPr>
          <w:t>National Endowment for the Humanities</w:t>
        </w:r>
      </w:hyperlink>
    </w:p>
    <w:p w14:paraId="7B6FB7B1" w14:textId="77777777" w:rsidR="00B756C2" w:rsidRPr="00A910B1" w:rsidRDefault="00B756C2" w:rsidP="00B756C2">
      <w:pPr>
        <w:autoSpaceDE w:val="0"/>
        <w:autoSpaceDN w:val="0"/>
        <w:adjustRightInd w:val="0"/>
        <w:rPr>
          <w:b/>
        </w:rPr>
      </w:pPr>
      <w:r w:rsidRPr="00A910B1">
        <w:rPr>
          <w:b/>
        </w:rPr>
        <w:t xml:space="preserve"> </w:t>
      </w:r>
    </w:p>
    <w:p w14:paraId="07E6FDE9" w14:textId="77777777" w:rsidR="00B756C2" w:rsidRPr="00A910B1" w:rsidRDefault="009C7345" w:rsidP="00B756C2">
      <w:pPr>
        <w:autoSpaceDE w:val="0"/>
        <w:autoSpaceDN w:val="0"/>
        <w:adjustRightInd w:val="0"/>
        <w:rPr>
          <w:rStyle w:val="Hyperlink"/>
        </w:rPr>
      </w:pPr>
      <w:hyperlink w:anchor="NEHGO" w:history="1">
        <w:r w:rsidR="00B756C2" w:rsidRPr="00A910B1">
          <w:rPr>
            <w:rStyle w:val="Hyperlink"/>
            <w:highlight w:val="yellow"/>
          </w:rPr>
          <w:t>Grant Opportunities General Overview</w:t>
        </w:r>
      </w:hyperlink>
    </w:p>
    <w:p w14:paraId="43A789D1" w14:textId="77777777" w:rsidR="00B756C2" w:rsidRPr="00A910B1" w:rsidRDefault="00B756C2" w:rsidP="00B756C2">
      <w:pPr>
        <w:autoSpaceDE w:val="0"/>
        <w:autoSpaceDN w:val="0"/>
        <w:adjustRightInd w:val="0"/>
        <w:rPr>
          <w:rStyle w:val="Hyperlink"/>
        </w:rPr>
      </w:pPr>
    </w:p>
    <w:p w14:paraId="0D5EFD48" w14:textId="77777777" w:rsidR="00B756C2" w:rsidRDefault="00B756C2" w:rsidP="00B756C2">
      <w:pPr>
        <w:rPr>
          <w:rStyle w:val="Hyperlink"/>
        </w:rPr>
      </w:pPr>
      <w:r w:rsidRPr="00A910B1">
        <w:rPr>
          <w:rStyle w:val="Hyperlink"/>
          <w:u w:val="none"/>
        </w:rPr>
        <w:tab/>
      </w:r>
      <w:hyperlink w:anchor="NEHPrograms" w:history="1">
        <w:r w:rsidRPr="00A910B1">
          <w:rPr>
            <w:rStyle w:val="Hyperlink"/>
          </w:rPr>
          <w:t>Programs</w:t>
        </w:r>
      </w:hyperlink>
    </w:p>
    <w:p w14:paraId="7D743D6D" w14:textId="77777777" w:rsidR="00371346" w:rsidRPr="00A910B1" w:rsidRDefault="00371346" w:rsidP="00B756C2">
      <w:pPr>
        <w:rPr>
          <w:color w:val="0000FF"/>
          <w:u w:val="single"/>
        </w:rPr>
      </w:pPr>
    </w:p>
    <w:p w14:paraId="43AD48BC" w14:textId="2907CBDD" w:rsidR="00371346" w:rsidRDefault="009C7345" w:rsidP="00371346">
      <w:pPr>
        <w:widowControl w:val="0"/>
        <w:autoSpaceDE w:val="0"/>
        <w:autoSpaceDN w:val="0"/>
        <w:adjustRightInd w:val="0"/>
        <w:rPr>
          <w:rFonts w:ascii="Times" w:hAnsi="Times" w:cs="Helvetica"/>
        </w:rPr>
      </w:pPr>
      <w:hyperlink w:anchor="NEHSummerStipends" w:history="1">
        <w:r w:rsidR="00947E39" w:rsidRPr="00947E39">
          <w:rPr>
            <w:rStyle w:val="Hyperlink"/>
            <w:rFonts w:ascii="Times" w:hAnsi="Times" w:cs="Helvetica"/>
          </w:rPr>
          <w:t>Summer Stipends Grant</w:t>
        </w:r>
      </w:hyperlink>
    </w:p>
    <w:p w14:paraId="2B24976E" w14:textId="77777777" w:rsidR="00947E39" w:rsidRDefault="00947E39" w:rsidP="00371346">
      <w:pPr>
        <w:widowControl w:val="0"/>
        <w:autoSpaceDE w:val="0"/>
        <w:autoSpaceDN w:val="0"/>
        <w:adjustRightInd w:val="0"/>
        <w:rPr>
          <w:rFonts w:ascii="Times" w:hAnsi="Times" w:cs="Helvetica"/>
        </w:rPr>
      </w:pPr>
    </w:p>
    <w:p w14:paraId="744E5DE0" w14:textId="29E4A57C" w:rsidR="00371346" w:rsidRDefault="009C7345" w:rsidP="00371346">
      <w:pPr>
        <w:widowControl w:val="0"/>
        <w:autoSpaceDE w:val="0"/>
        <w:autoSpaceDN w:val="0"/>
        <w:adjustRightInd w:val="0"/>
        <w:rPr>
          <w:rFonts w:ascii="Times" w:hAnsi="Times" w:cs="Helvetica"/>
        </w:rPr>
      </w:pPr>
      <w:hyperlink w:anchor="NEHHumanitiesCollectionsReference" w:history="1">
        <w:r w:rsidR="00371346" w:rsidRPr="00371346">
          <w:rPr>
            <w:rStyle w:val="Hyperlink"/>
            <w:rFonts w:ascii="Times" w:hAnsi="Times" w:cs="Helvetica"/>
          </w:rPr>
          <w:t>Humanities Collections and Reference Resources Grant</w:t>
        </w:r>
      </w:hyperlink>
    </w:p>
    <w:p w14:paraId="69CC2C99" w14:textId="77777777" w:rsidR="00371346" w:rsidRDefault="00371346" w:rsidP="00371346">
      <w:pPr>
        <w:widowControl w:val="0"/>
        <w:autoSpaceDE w:val="0"/>
        <w:autoSpaceDN w:val="0"/>
        <w:adjustRightInd w:val="0"/>
        <w:rPr>
          <w:rFonts w:ascii="Times" w:hAnsi="Times" w:cs="Helvetica"/>
        </w:rPr>
      </w:pPr>
    </w:p>
    <w:p w14:paraId="3F7E9899" w14:textId="08B4AC65" w:rsidR="0087439A" w:rsidRDefault="009C7345" w:rsidP="0087439A">
      <w:pPr>
        <w:rPr>
          <w:rFonts w:ascii="Times" w:hAnsi="Times" w:cs="Helvetica"/>
        </w:rPr>
      </w:pPr>
      <w:hyperlink w:anchor="NEHFellowshipPeogramatIndep" w:history="1">
        <w:r w:rsidR="0087439A" w:rsidRPr="0087439A">
          <w:rPr>
            <w:rStyle w:val="Hyperlink"/>
            <w:rFonts w:ascii="Times" w:hAnsi="Times" w:cs="Helvetica"/>
          </w:rPr>
          <w:t>Fellowship Programs at Independent Research Institutions Grant</w:t>
        </w:r>
      </w:hyperlink>
    </w:p>
    <w:p w14:paraId="16466640" w14:textId="77777777" w:rsidR="0087439A" w:rsidRDefault="0087439A" w:rsidP="0087439A"/>
    <w:p w14:paraId="534B5E81" w14:textId="45296CBE" w:rsidR="00B756C2" w:rsidRPr="00A910B1" w:rsidRDefault="009C7345" w:rsidP="00371346">
      <w:pPr>
        <w:ind w:firstLine="720"/>
      </w:pPr>
      <w:hyperlink w:anchor="NEHModif" w:history="1">
        <w:r w:rsidR="00B756C2" w:rsidRPr="00A910B1">
          <w:rPr>
            <w:rStyle w:val="Hyperlink"/>
          </w:rPr>
          <w:t>Modifications</w:t>
        </w:r>
      </w:hyperlink>
    </w:p>
    <w:p w14:paraId="0D75614B" w14:textId="77777777" w:rsidR="00B756C2" w:rsidRPr="00A910B1" w:rsidRDefault="00B756C2" w:rsidP="00B756C2"/>
    <w:p w14:paraId="6B223955" w14:textId="77777777" w:rsidR="00B756C2" w:rsidRPr="00A910B1" w:rsidRDefault="00B756C2" w:rsidP="0022306B">
      <w:r w:rsidRPr="00A910B1">
        <w:tab/>
      </w:r>
      <w:hyperlink w:anchor="NEHReminders" w:history="1">
        <w:r w:rsidRPr="00A910B1">
          <w:rPr>
            <w:rStyle w:val="Hyperlink"/>
          </w:rPr>
          <w:t>Reminders</w:t>
        </w:r>
      </w:hyperlink>
    </w:p>
    <w:p w14:paraId="3D3390CE" w14:textId="77777777" w:rsidR="0022306B" w:rsidRDefault="0022306B" w:rsidP="0022306B"/>
    <w:p w14:paraId="7C71902C" w14:textId="77777777" w:rsidR="00DB7AF6" w:rsidRDefault="009C7345" w:rsidP="00DB7AF6">
      <w:pPr>
        <w:widowControl w:val="0"/>
        <w:autoSpaceDE w:val="0"/>
        <w:autoSpaceDN w:val="0"/>
        <w:adjustRightInd w:val="0"/>
        <w:rPr>
          <w:rFonts w:ascii="Times" w:hAnsi="Times" w:cs="Helvetica"/>
        </w:rPr>
      </w:pPr>
      <w:hyperlink w:anchor="NEHHumanitiesConnections" w:history="1">
        <w:r w:rsidR="00DB7AF6" w:rsidRPr="00DB30FF">
          <w:rPr>
            <w:rStyle w:val="Hyperlink"/>
            <w:rFonts w:ascii="Times" w:hAnsi="Times" w:cs="Helvetica"/>
          </w:rPr>
          <w:t>Humanities Connections Grant</w:t>
        </w:r>
      </w:hyperlink>
    </w:p>
    <w:p w14:paraId="2BB4E5F1" w14:textId="77777777" w:rsidR="00DB7AF6" w:rsidRDefault="00DB7AF6" w:rsidP="00DB7AF6">
      <w:pPr>
        <w:widowControl w:val="0"/>
        <w:autoSpaceDE w:val="0"/>
        <w:autoSpaceDN w:val="0"/>
        <w:adjustRightInd w:val="0"/>
        <w:rPr>
          <w:rFonts w:ascii="Times" w:hAnsi="Times" w:cs="Helvetica"/>
        </w:rPr>
      </w:pPr>
    </w:p>
    <w:p w14:paraId="55E60F10" w14:textId="77777777" w:rsidR="00DB7AF6" w:rsidRDefault="009C7345" w:rsidP="00DB7AF6">
      <w:pPr>
        <w:widowControl w:val="0"/>
        <w:autoSpaceDE w:val="0"/>
        <w:autoSpaceDN w:val="0"/>
        <w:adjustRightInd w:val="0"/>
        <w:rPr>
          <w:rFonts w:ascii="Times" w:hAnsi="Times" w:cs="Helvetica"/>
        </w:rPr>
      </w:pPr>
      <w:hyperlink w:anchor="NEHResearchandDeve" w:history="1">
        <w:r w:rsidR="00DB7AF6" w:rsidRPr="00DB30FF">
          <w:rPr>
            <w:rStyle w:val="Hyperlink"/>
            <w:rFonts w:ascii="Times" w:hAnsi="Times" w:cs="Helvetica"/>
            <w:highlight w:val="cyan"/>
          </w:rPr>
          <w:t>Research and Development Grant</w:t>
        </w:r>
      </w:hyperlink>
    </w:p>
    <w:p w14:paraId="2452180E" w14:textId="77777777" w:rsidR="00DB7AF6" w:rsidRPr="00A910B1" w:rsidRDefault="00DB7AF6" w:rsidP="0022306B"/>
    <w:p w14:paraId="57FCBDF2" w14:textId="77777777" w:rsidR="00B50FC2" w:rsidRDefault="009C7345" w:rsidP="00B50FC2">
      <w:pPr>
        <w:widowControl w:val="0"/>
        <w:autoSpaceDE w:val="0"/>
        <w:autoSpaceDN w:val="0"/>
        <w:adjustRightInd w:val="0"/>
        <w:rPr>
          <w:rFonts w:ascii="Times" w:hAnsi="Times" w:cs="Helvetica"/>
        </w:rPr>
      </w:pPr>
      <w:hyperlink w:anchor="NEHCommonHeritage" w:history="1">
        <w:r w:rsidR="00B50FC2" w:rsidRPr="00DB30FF">
          <w:rPr>
            <w:rStyle w:val="Hyperlink"/>
            <w:rFonts w:ascii="Times" w:hAnsi="Times" w:cs="Helvetica"/>
          </w:rPr>
          <w:t>Common Heritage Grant</w:t>
        </w:r>
      </w:hyperlink>
    </w:p>
    <w:p w14:paraId="160FBF43" w14:textId="77777777" w:rsidR="00B50FC2" w:rsidRDefault="00B50FC2" w:rsidP="00B50FC2">
      <w:pPr>
        <w:widowControl w:val="0"/>
        <w:autoSpaceDE w:val="0"/>
        <w:autoSpaceDN w:val="0"/>
        <w:adjustRightInd w:val="0"/>
        <w:rPr>
          <w:rFonts w:ascii="Times" w:hAnsi="Times" w:cs="Helvetica"/>
        </w:rPr>
      </w:pPr>
    </w:p>
    <w:p w14:paraId="752938B7" w14:textId="77777777" w:rsidR="00B50FC2" w:rsidRDefault="009C7345" w:rsidP="00B50FC2">
      <w:pPr>
        <w:widowControl w:val="0"/>
        <w:autoSpaceDE w:val="0"/>
        <w:autoSpaceDN w:val="0"/>
        <w:adjustRightInd w:val="0"/>
        <w:rPr>
          <w:rFonts w:ascii="Times" w:hAnsi="Times" w:cs="Arial"/>
          <w:color w:val="1A1A1A"/>
        </w:rPr>
      </w:pPr>
      <w:hyperlink w:anchor="NEHOpenBook" w:history="1">
        <w:r w:rsidR="00B50FC2" w:rsidRPr="005C1ED3">
          <w:rPr>
            <w:rStyle w:val="Hyperlink"/>
            <w:rFonts w:ascii="Times" w:hAnsi="Times" w:cs="Arial"/>
          </w:rPr>
          <w:t>Humanities Open Book Program Grant</w:t>
        </w:r>
      </w:hyperlink>
    </w:p>
    <w:p w14:paraId="4971BA58" w14:textId="77777777" w:rsidR="00B50FC2" w:rsidRDefault="00B50FC2" w:rsidP="00B50FC2">
      <w:pPr>
        <w:widowControl w:val="0"/>
        <w:autoSpaceDE w:val="0"/>
        <w:autoSpaceDN w:val="0"/>
        <w:adjustRightInd w:val="0"/>
        <w:rPr>
          <w:rFonts w:ascii="Times" w:hAnsi="Times" w:cs="Helvetica"/>
        </w:rPr>
      </w:pPr>
    </w:p>
    <w:p w14:paraId="2B06912B" w14:textId="77777777" w:rsidR="00B50FC2" w:rsidRDefault="009C7345" w:rsidP="00B50FC2">
      <w:pPr>
        <w:pBdr>
          <w:bottom w:val="single" w:sz="6" w:space="1" w:color="auto"/>
        </w:pBdr>
        <w:rPr>
          <w:rStyle w:val="Hyperlink"/>
          <w:rFonts w:ascii="Times" w:hAnsi="Times" w:cs="Helvetica"/>
        </w:rPr>
      </w:pPr>
      <w:hyperlink w:anchor="NEHDigitalProjects" w:history="1">
        <w:r w:rsidR="00B50FC2" w:rsidRPr="00DB7AF6">
          <w:rPr>
            <w:rStyle w:val="Hyperlink"/>
            <w:rFonts w:ascii="Times" w:hAnsi="Times" w:cs="Helvetica"/>
            <w:highlight w:val="cyan"/>
          </w:rPr>
          <w:t>Digital Projects for the Public Grant</w:t>
        </w:r>
      </w:hyperlink>
    </w:p>
    <w:p w14:paraId="225081DA" w14:textId="77777777" w:rsidR="00B50FC2" w:rsidRDefault="00B50FC2" w:rsidP="00B50FC2">
      <w:pPr>
        <w:pBdr>
          <w:bottom w:val="single" w:sz="6" w:space="1" w:color="auto"/>
        </w:pBdr>
        <w:rPr>
          <w:rFonts w:ascii="Times" w:hAnsi="Times" w:cs="Helvetica"/>
        </w:rPr>
      </w:pPr>
    </w:p>
    <w:p w14:paraId="35FBF83C" w14:textId="77777777" w:rsidR="00B50FC2" w:rsidRDefault="00B50FC2" w:rsidP="00B756C2"/>
    <w:p w14:paraId="45B5A672" w14:textId="6B49AA60" w:rsidR="00B756C2" w:rsidRPr="00D32A21" w:rsidRDefault="009C7345" w:rsidP="00B756C2">
      <w:pPr>
        <w:rPr>
          <w:sz w:val="32"/>
          <w:szCs w:val="32"/>
        </w:rPr>
      </w:pPr>
      <w:hyperlink w:anchor="NSF" w:history="1">
        <w:r w:rsidR="00B756C2" w:rsidRPr="00D32A21">
          <w:rPr>
            <w:rStyle w:val="Hyperlink"/>
            <w:sz w:val="32"/>
            <w:szCs w:val="32"/>
          </w:rPr>
          <w:t>National Science Foundation</w:t>
        </w:r>
      </w:hyperlink>
    </w:p>
    <w:p w14:paraId="64BF4D5C" w14:textId="77777777" w:rsidR="00B756C2" w:rsidRPr="00A910B1" w:rsidRDefault="00B756C2" w:rsidP="00B756C2"/>
    <w:p w14:paraId="1A07BC7C" w14:textId="77777777" w:rsidR="00B756C2" w:rsidRPr="00A910B1" w:rsidRDefault="009C7345" w:rsidP="00B756C2">
      <w:hyperlink w:anchor="NSFGO" w:history="1">
        <w:r w:rsidR="00B756C2" w:rsidRPr="00A910B1">
          <w:rPr>
            <w:rStyle w:val="Hyperlink"/>
            <w:highlight w:val="yellow"/>
          </w:rPr>
          <w:t>Grant Opportunities General Overview</w:t>
        </w:r>
      </w:hyperlink>
    </w:p>
    <w:p w14:paraId="35D69067" w14:textId="77777777" w:rsidR="00B756C2" w:rsidRPr="00A910B1" w:rsidRDefault="00B756C2" w:rsidP="00B756C2"/>
    <w:p w14:paraId="036E9178" w14:textId="77777777" w:rsidR="00B756C2" w:rsidRPr="00A910B1" w:rsidRDefault="00B756C2" w:rsidP="00B756C2">
      <w:r w:rsidRPr="00A910B1">
        <w:rPr>
          <w:b/>
        </w:rPr>
        <w:tab/>
      </w:r>
      <w:hyperlink w:anchor="NSFResearchandProgram" w:history="1">
        <w:r w:rsidRPr="00A910B1">
          <w:rPr>
            <w:rStyle w:val="Hyperlink"/>
          </w:rPr>
          <w:t>Research and Program Grants</w:t>
        </w:r>
      </w:hyperlink>
    </w:p>
    <w:p w14:paraId="43CF5819" w14:textId="77777777" w:rsidR="00B756C2" w:rsidRPr="00A910B1" w:rsidRDefault="00B756C2" w:rsidP="00B756C2"/>
    <w:p w14:paraId="04739712" w14:textId="77777777" w:rsidR="00B756C2" w:rsidRPr="00A910B1" w:rsidRDefault="00B756C2" w:rsidP="00B756C2">
      <w:pPr>
        <w:rPr>
          <w:rStyle w:val="Hyperlink"/>
        </w:rPr>
      </w:pPr>
      <w:r w:rsidRPr="00A910B1">
        <w:tab/>
      </w:r>
      <w:hyperlink w:anchor="NSFMod" w:history="1">
        <w:r w:rsidRPr="00A910B1">
          <w:rPr>
            <w:rStyle w:val="Hyperlink"/>
          </w:rPr>
          <w:t>Modifications</w:t>
        </w:r>
      </w:hyperlink>
    </w:p>
    <w:p w14:paraId="617734CD" w14:textId="77777777" w:rsidR="00B756C2" w:rsidRPr="00A910B1" w:rsidRDefault="00B756C2" w:rsidP="00B756C2">
      <w:pPr>
        <w:rPr>
          <w:rStyle w:val="Hyperlink"/>
        </w:rPr>
      </w:pPr>
    </w:p>
    <w:p w14:paraId="35317D35" w14:textId="77777777" w:rsidR="00B756C2" w:rsidRPr="00A910B1" w:rsidRDefault="009C7345" w:rsidP="00B756C2">
      <w:pPr>
        <w:ind w:firstLine="720"/>
      </w:pPr>
      <w:hyperlink w:anchor="NSFReminders" w:history="1">
        <w:r w:rsidR="00B756C2" w:rsidRPr="00A910B1">
          <w:rPr>
            <w:rStyle w:val="Hyperlink"/>
          </w:rPr>
          <w:t>Reminders</w:t>
        </w:r>
      </w:hyperlink>
      <w:r w:rsidR="00B756C2" w:rsidRPr="00A910B1">
        <w:tab/>
      </w:r>
    </w:p>
    <w:p w14:paraId="469D20D6" w14:textId="77777777" w:rsidR="00B756C2" w:rsidRPr="00A910B1" w:rsidRDefault="00B756C2" w:rsidP="00B756C2">
      <w:pPr>
        <w:ind w:firstLine="720"/>
      </w:pPr>
    </w:p>
    <w:p w14:paraId="15018FA1" w14:textId="77777777" w:rsidR="00B756C2" w:rsidRPr="00A910B1" w:rsidRDefault="00B756C2" w:rsidP="00B756C2">
      <w:pPr>
        <w:widowControl w:val="0"/>
        <w:pBdr>
          <w:bottom w:val="single" w:sz="6" w:space="1" w:color="auto"/>
        </w:pBdr>
        <w:autoSpaceDE w:val="0"/>
        <w:autoSpaceDN w:val="0"/>
        <w:adjustRightInd w:val="0"/>
        <w:rPr>
          <w:rStyle w:val="Hyperlink"/>
          <w:rFonts w:ascii="Times" w:hAnsi="Times" w:cs="Helvetica"/>
        </w:rPr>
      </w:pPr>
    </w:p>
    <w:p w14:paraId="77EFDDD0" w14:textId="77777777" w:rsidR="00B756C2" w:rsidRPr="00A910B1" w:rsidRDefault="00B756C2" w:rsidP="00B756C2">
      <w:pPr>
        <w:widowControl w:val="0"/>
        <w:autoSpaceDE w:val="0"/>
        <w:autoSpaceDN w:val="0"/>
        <w:adjustRightInd w:val="0"/>
        <w:rPr>
          <w:rStyle w:val="Hyperlink"/>
          <w:rFonts w:ascii="Times" w:hAnsi="Times" w:cs="Helvetica"/>
        </w:rPr>
      </w:pPr>
    </w:p>
    <w:p w14:paraId="481D7BF5" w14:textId="77777777" w:rsidR="00B756C2" w:rsidRPr="00D32A21" w:rsidRDefault="009C7345" w:rsidP="00B756C2">
      <w:pPr>
        <w:widowControl w:val="0"/>
        <w:autoSpaceDE w:val="0"/>
        <w:autoSpaceDN w:val="0"/>
        <w:adjustRightInd w:val="0"/>
        <w:rPr>
          <w:rStyle w:val="Hyperlink"/>
          <w:rFonts w:ascii="Times" w:hAnsi="Times" w:cs="Helvetica"/>
          <w:sz w:val="32"/>
          <w:szCs w:val="32"/>
        </w:rPr>
      </w:pPr>
      <w:hyperlink w:anchor="NRC" w:history="1">
        <w:r w:rsidR="00B756C2" w:rsidRPr="00D32A21">
          <w:rPr>
            <w:rStyle w:val="Hyperlink"/>
            <w:rFonts w:ascii="Times" w:hAnsi="Times" w:cs="Helvetica"/>
            <w:sz w:val="32"/>
            <w:szCs w:val="32"/>
          </w:rPr>
          <w:t>Nuclear Regulatory Commission</w:t>
        </w:r>
      </w:hyperlink>
    </w:p>
    <w:p w14:paraId="2E294889" w14:textId="77777777" w:rsidR="00B756C2" w:rsidRPr="00A910B1" w:rsidRDefault="00B756C2" w:rsidP="00B756C2">
      <w:pPr>
        <w:widowControl w:val="0"/>
        <w:autoSpaceDE w:val="0"/>
        <w:autoSpaceDN w:val="0"/>
        <w:adjustRightInd w:val="0"/>
        <w:rPr>
          <w:rStyle w:val="Hyperlink"/>
          <w:rFonts w:ascii="Times" w:hAnsi="Times" w:cs="Helvetica"/>
        </w:rPr>
      </w:pPr>
    </w:p>
    <w:p w14:paraId="00D08425" w14:textId="77777777" w:rsidR="00B756C2" w:rsidRPr="00A910B1" w:rsidRDefault="00B756C2" w:rsidP="00B756C2">
      <w:pPr>
        <w:widowControl w:val="0"/>
        <w:pBdr>
          <w:bottom w:val="single" w:sz="6" w:space="1" w:color="auto"/>
        </w:pBdr>
        <w:autoSpaceDE w:val="0"/>
        <w:autoSpaceDN w:val="0"/>
        <w:adjustRightInd w:val="0"/>
        <w:rPr>
          <w:rStyle w:val="Hyperlink"/>
        </w:rPr>
      </w:pPr>
      <w:r w:rsidRPr="00A910B1">
        <w:tab/>
      </w:r>
      <w:hyperlink w:anchor="NRCReminders" w:history="1">
        <w:r w:rsidRPr="00A910B1">
          <w:rPr>
            <w:rStyle w:val="Hyperlink"/>
          </w:rPr>
          <w:t>Reminders</w:t>
        </w:r>
      </w:hyperlink>
    </w:p>
    <w:p w14:paraId="5A6A20C9" w14:textId="77777777" w:rsidR="00B756C2" w:rsidRPr="00A910B1" w:rsidRDefault="00B756C2" w:rsidP="00B756C2">
      <w:pPr>
        <w:widowControl w:val="0"/>
        <w:pBdr>
          <w:bottom w:val="single" w:sz="6" w:space="1" w:color="auto"/>
        </w:pBdr>
        <w:autoSpaceDE w:val="0"/>
        <w:autoSpaceDN w:val="0"/>
        <w:adjustRightInd w:val="0"/>
      </w:pPr>
    </w:p>
    <w:p w14:paraId="34789258" w14:textId="77777777" w:rsidR="00B756C2" w:rsidRPr="00A910B1" w:rsidRDefault="00B756C2" w:rsidP="00B756C2">
      <w:pPr>
        <w:widowControl w:val="0"/>
        <w:autoSpaceDE w:val="0"/>
        <w:autoSpaceDN w:val="0"/>
        <w:adjustRightInd w:val="0"/>
        <w:rPr>
          <w:rStyle w:val="Hyperlink"/>
          <w:rFonts w:ascii="Times" w:hAnsi="Times" w:cs="Helvetica"/>
        </w:rPr>
      </w:pPr>
    </w:p>
    <w:p w14:paraId="1092F850" w14:textId="77777777" w:rsidR="00B756C2" w:rsidRPr="00D32A21" w:rsidRDefault="009C7345" w:rsidP="00B756C2">
      <w:pPr>
        <w:tabs>
          <w:tab w:val="left" w:pos="4253"/>
        </w:tabs>
        <w:outlineLvl w:val="0"/>
        <w:rPr>
          <w:b/>
          <w:color w:val="948A54" w:themeColor="background2" w:themeShade="80"/>
          <w:sz w:val="32"/>
          <w:szCs w:val="32"/>
        </w:rPr>
      </w:pPr>
      <w:hyperlink w:anchor="SBA" w:history="1">
        <w:r w:rsidR="00B756C2" w:rsidRPr="00D32A21">
          <w:rPr>
            <w:rStyle w:val="Hyperlink"/>
            <w:color w:val="948A54" w:themeColor="background2" w:themeShade="80"/>
            <w:sz w:val="32"/>
            <w:szCs w:val="32"/>
          </w:rPr>
          <w:t>Small Business Administration</w:t>
        </w:r>
      </w:hyperlink>
    </w:p>
    <w:p w14:paraId="714CCD55" w14:textId="77777777" w:rsidR="00B756C2" w:rsidRPr="00A910B1" w:rsidRDefault="00B756C2" w:rsidP="00B756C2">
      <w:pPr>
        <w:tabs>
          <w:tab w:val="left" w:pos="4253"/>
        </w:tabs>
        <w:rPr>
          <w:b/>
        </w:rPr>
      </w:pPr>
    </w:p>
    <w:p w14:paraId="2A6E1F88" w14:textId="77777777" w:rsidR="00B756C2" w:rsidRPr="00A910B1" w:rsidRDefault="009C7345" w:rsidP="00B756C2">
      <w:hyperlink w:anchor="SBAGO" w:history="1">
        <w:r w:rsidR="00B756C2" w:rsidRPr="00A910B1">
          <w:rPr>
            <w:rStyle w:val="Hyperlink"/>
            <w:highlight w:val="yellow"/>
          </w:rPr>
          <w:t>General Overview Finding Loans &amp; Grants</w:t>
        </w:r>
      </w:hyperlink>
    </w:p>
    <w:p w14:paraId="5DBC5C60" w14:textId="77777777" w:rsidR="00B756C2" w:rsidRDefault="00B756C2" w:rsidP="00B756C2"/>
    <w:p w14:paraId="1C553BBD" w14:textId="1ACB97E5" w:rsidR="00BD0F5B" w:rsidRDefault="00BD0F5B" w:rsidP="00B756C2">
      <w:r>
        <w:tab/>
      </w:r>
      <w:hyperlink w:anchor="SBAPrograms" w:history="1">
        <w:r w:rsidRPr="00BD0F5B">
          <w:rPr>
            <w:rStyle w:val="Hyperlink"/>
          </w:rPr>
          <w:t>Programs</w:t>
        </w:r>
      </w:hyperlink>
    </w:p>
    <w:p w14:paraId="791DC313" w14:textId="7BBF3E8B" w:rsidR="004F5218" w:rsidRDefault="004F5218" w:rsidP="00D53DE6"/>
    <w:p w14:paraId="1DD930EE" w14:textId="0CEE4ADB" w:rsidR="000525DF" w:rsidRDefault="009C7345" w:rsidP="00D53DE6">
      <w:pPr>
        <w:rPr>
          <w:rFonts w:ascii="Times" w:hAnsi="Times" w:cs="Helvetica"/>
        </w:rPr>
      </w:pPr>
      <w:hyperlink w:anchor="SBAServiceDisabledVeteran" w:history="1">
        <w:r w:rsidR="000525DF" w:rsidRPr="000525DF">
          <w:rPr>
            <w:rStyle w:val="Hyperlink"/>
            <w:rFonts w:ascii="Times" w:hAnsi="Times" w:cs="Helvetica"/>
          </w:rPr>
          <w:t>Service-Disabled Veteran Entrepreneurship Training Program Grant</w:t>
        </w:r>
      </w:hyperlink>
    </w:p>
    <w:p w14:paraId="2CBA6A7C" w14:textId="77777777" w:rsidR="000525DF" w:rsidRDefault="000525DF" w:rsidP="00D53DE6"/>
    <w:p w14:paraId="1E30C304" w14:textId="3BD059C4" w:rsidR="00B756C2" w:rsidRPr="00A910B1" w:rsidRDefault="00B756C2" w:rsidP="00D53DE6">
      <w:r w:rsidRPr="00A910B1">
        <w:tab/>
      </w:r>
      <w:hyperlink w:anchor="SBAReminder" w:history="1">
        <w:r w:rsidRPr="00A910B1">
          <w:rPr>
            <w:rStyle w:val="Hyperlink"/>
          </w:rPr>
          <w:t>Reminders</w:t>
        </w:r>
      </w:hyperlink>
    </w:p>
    <w:p w14:paraId="4FB638C2" w14:textId="77777777" w:rsidR="00B756C2" w:rsidRDefault="00B756C2" w:rsidP="00B756C2">
      <w:pPr>
        <w:widowControl w:val="0"/>
        <w:autoSpaceDE w:val="0"/>
        <w:autoSpaceDN w:val="0"/>
        <w:adjustRightInd w:val="0"/>
      </w:pPr>
    </w:p>
    <w:p w14:paraId="41C15A95" w14:textId="21D17697" w:rsidR="00964E9A" w:rsidRPr="00A910B1" w:rsidRDefault="00964E9A" w:rsidP="00964E9A">
      <w:pPr>
        <w:widowControl w:val="0"/>
        <w:autoSpaceDE w:val="0"/>
        <w:autoSpaceDN w:val="0"/>
        <w:adjustRightInd w:val="0"/>
      </w:pPr>
    </w:p>
    <w:p w14:paraId="1CAC4F2F" w14:textId="77777777" w:rsidR="00B756C2" w:rsidRPr="00A910B1" w:rsidRDefault="009C7345" w:rsidP="00B756C2">
      <w:pPr>
        <w:tabs>
          <w:tab w:val="left" w:pos="4253"/>
        </w:tabs>
        <w:outlineLvl w:val="0"/>
      </w:pPr>
      <w:hyperlink w:anchor="SBAUpcomingTrainings" w:history="1">
        <w:r w:rsidR="00B756C2" w:rsidRPr="00A910B1">
          <w:rPr>
            <w:rStyle w:val="Hyperlink"/>
          </w:rPr>
          <w:t>Upcoming Trainings</w:t>
        </w:r>
      </w:hyperlink>
    </w:p>
    <w:p w14:paraId="19667659" w14:textId="77777777" w:rsidR="00B756C2" w:rsidRPr="00A910B1" w:rsidRDefault="00B756C2" w:rsidP="00B756C2">
      <w:pPr>
        <w:tabs>
          <w:tab w:val="left" w:pos="4253"/>
        </w:tabs>
        <w:outlineLvl w:val="0"/>
      </w:pPr>
    </w:p>
    <w:p w14:paraId="0AD6F79F" w14:textId="77777777" w:rsidR="00B756C2" w:rsidRPr="00A910B1" w:rsidRDefault="009C7345" w:rsidP="00B756C2">
      <w:pPr>
        <w:pBdr>
          <w:bottom w:val="single" w:sz="6" w:space="1" w:color="auto"/>
        </w:pBdr>
        <w:tabs>
          <w:tab w:val="left" w:pos="4253"/>
        </w:tabs>
        <w:outlineLvl w:val="0"/>
      </w:pPr>
      <w:hyperlink w:anchor="SBAHI" w:history="1">
        <w:r w:rsidR="00B756C2" w:rsidRPr="00A910B1">
          <w:rPr>
            <w:rStyle w:val="Hyperlink"/>
          </w:rPr>
          <w:t>Links Specific to Hawaii</w:t>
        </w:r>
      </w:hyperlink>
    </w:p>
    <w:p w14:paraId="73E64695" w14:textId="77777777" w:rsidR="00B756C2" w:rsidRPr="00A910B1" w:rsidRDefault="00B756C2" w:rsidP="00B756C2">
      <w:pPr>
        <w:pBdr>
          <w:bottom w:val="single" w:sz="6" w:space="1" w:color="auto"/>
        </w:pBdr>
        <w:tabs>
          <w:tab w:val="left" w:pos="4253"/>
        </w:tabs>
        <w:outlineLvl w:val="0"/>
      </w:pPr>
    </w:p>
    <w:p w14:paraId="642EA854" w14:textId="77777777" w:rsidR="00B756C2" w:rsidRPr="00A910B1" w:rsidRDefault="00B756C2" w:rsidP="00B756C2">
      <w:pPr>
        <w:tabs>
          <w:tab w:val="left" w:pos="4253"/>
        </w:tabs>
        <w:outlineLvl w:val="0"/>
      </w:pPr>
    </w:p>
    <w:p w14:paraId="6CFC956D" w14:textId="77777777" w:rsidR="00B756C2" w:rsidRPr="00D32A21" w:rsidRDefault="009C7345" w:rsidP="00B756C2">
      <w:pPr>
        <w:tabs>
          <w:tab w:val="left" w:pos="4253"/>
        </w:tabs>
        <w:outlineLvl w:val="0"/>
        <w:rPr>
          <w:b/>
          <w:sz w:val="32"/>
          <w:szCs w:val="32"/>
        </w:rPr>
      </w:pPr>
      <w:hyperlink w:anchor="STATE" w:history="1">
        <w:r w:rsidR="00B756C2" w:rsidRPr="00D32A21">
          <w:rPr>
            <w:rStyle w:val="Hyperlink"/>
            <w:sz w:val="32"/>
            <w:szCs w:val="32"/>
          </w:rPr>
          <w:t>State Department</w:t>
        </w:r>
      </w:hyperlink>
    </w:p>
    <w:p w14:paraId="30FD5A8E" w14:textId="77777777" w:rsidR="00B756C2" w:rsidRPr="00A910B1" w:rsidRDefault="00B756C2" w:rsidP="00B756C2">
      <w:pPr>
        <w:tabs>
          <w:tab w:val="left" w:pos="4253"/>
        </w:tabs>
        <w:rPr>
          <w:b/>
        </w:rPr>
      </w:pPr>
    </w:p>
    <w:p w14:paraId="0287B90E" w14:textId="77777777" w:rsidR="00B756C2" w:rsidRPr="00A910B1" w:rsidRDefault="00B756C2" w:rsidP="00B756C2">
      <w:pPr>
        <w:tabs>
          <w:tab w:val="left" w:pos="4253"/>
        </w:tabs>
        <w:rPr>
          <w:rStyle w:val="Hyperlink"/>
        </w:rPr>
      </w:pPr>
      <w:r w:rsidRPr="00A910B1">
        <w:rPr>
          <w:highlight w:val="yellow"/>
        </w:rPr>
        <w:fldChar w:fldCharType="begin"/>
      </w:r>
      <w:r w:rsidRPr="00A910B1">
        <w:rPr>
          <w:highlight w:val="yellow"/>
        </w:rPr>
        <w:instrText xml:space="preserve"> HYPERLINK  \l "StateGO" </w:instrText>
      </w:r>
      <w:r w:rsidRPr="00A910B1">
        <w:rPr>
          <w:highlight w:val="yellow"/>
        </w:rPr>
        <w:fldChar w:fldCharType="separate"/>
      </w:r>
      <w:r w:rsidRPr="00A910B1">
        <w:rPr>
          <w:rStyle w:val="Hyperlink"/>
          <w:highlight w:val="yellow"/>
        </w:rPr>
        <w:t xml:space="preserve">General Overview and </w:t>
      </w:r>
      <w:r w:rsidRPr="00A910B1">
        <w:rPr>
          <w:rStyle w:val="Hyperlink"/>
          <w:rFonts w:ascii="Times" w:hAnsi="Times"/>
          <w:highlight w:val="yellow"/>
        </w:rPr>
        <w:t>Resources for Program Administrators</w:t>
      </w:r>
    </w:p>
    <w:p w14:paraId="2BD2FBCB" w14:textId="77777777" w:rsidR="00B756C2" w:rsidRPr="00A910B1" w:rsidRDefault="00B756C2" w:rsidP="00B756C2">
      <w:pPr>
        <w:tabs>
          <w:tab w:val="left" w:pos="4253"/>
        </w:tabs>
        <w:rPr>
          <w:rStyle w:val="Hyperlink"/>
          <w:b/>
        </w:rPr>
      </w:pPr>
    </w:p>
    <w:p w14:paraId="58126CF2" w14:textId="77777777" w:rsidR="00B756C2" w:rsidRPr="00A910B1" w:rsidRDefault="00B756C2" w:rsidP="00B756C2">
      <w:pPr>
        <w:tabs>
          <w:tab w:val="left" w:pos="4253"/>
        </w:tabs>
        <w:ind w:left="720"/>
        <w:outlineLvl w:val="0"/>
      </w:pPr>
      <w:r w:rsidRPr="00A910B1">
        <w:rPr>
          <w:highlight w:val="yellow"/>
        </w:rPr>
        <w:fldChar w:fldCharType="end"/>
      </w:r>
      <w:hyperlink w:anchor="StateProgram" w:history="1">
        <w:r w:rsidRPr="00A910B1">
          <w:rPr>
            <w:rStyle w:val="Hyperlink"/>
          </w:rPr>
          <w:t>Program</w:t>
        </w:r>
      </w:hyperlink>
      <w:r w:rsidRPr="00A910B1">
        <w:rPr>
          <w:rStyle w:val="Hyperlink"/>
        </w:rPr>
        <w:t>s</w:t>
      </w:r>
    </w:p>
    <w:p w14:paraId="55EA545B" w14:textId="77777777" w:rsidR="00B756C2" w:rsidRPr="00A910B1" w:rsidRDefault="00B756C2" w:rsidP="00B756C2">
      <w:pPr>
        <w:tabs>
          <w:tab w:val="left" w:pos="4253"/>
        </w:tabs>
        <w:ind w:left="720"/>
      </w:pPr>
    </w:p>
    <w:p w14:paraId="2E3D644E" w14:textId="296C760A" w:rsidR="002D29C0" w:rsidRDefault="009C7345" w:rsidP="00B756C2">
      <w:pPr>
        <w:tabs>
          <w:tab w:val="left" w:pos="4253"/>
        </w:tabs>
        <w:ind w:left="720"/>
        <w:outlineLvl w:val="0"/>
      </w:pPr>
      <w:hyperlink w:anchor="DOSMod" w:history="1">
        <w:r w:rsidR="00987A51" w:rsidRPr="00987A51">
          <w:rPr>
            <w:rStyle w:val="Hyperlink"/>
          </w:rPr>
          <w:t>Modifications</w:t>
        </w:r>
      </w:hyperlink>
    </w:p>
    <w:p w14:paraId="40F91621" w14:textId="77777777" w:rsidR="00987A51" w:rsidRPr="00A910B1" w:rsidRDefault="00987A51" w:rsidP="00B756C2">
      <w:pPr>
        <w:tabs>
          <w:tab w:val="left" w:pos="4253"/>
        </w:tabs>
        <w:ind w:left="720"/>
        <w:outlineLvl w:val="0"/>
        <w:rPr>
          <w:rStyle w:val="Hyperlink"/>
        </w:rPr>
      </w:pPr>
    </w:p>
    <w:p w14:paraId="327C35C6" w14:textId="77777777" w:rsidR="00B756C2" w:rsidRPr="00A910B1" w:rsidRDefault="00B756C2" w:rsidP="00B756C2">
      <w:r w:rsidRPr="00A910B1">
        <w:tab/>
      </w:r>
      <w:hyperlink w:anchor="StateCommunityCollegeInitiative" w:history="1">
        <w:r w:rsidRPr="00A910B1">
          <w:rPr>
            <w:rStyle w:val="Hyperlink"/>
          </w:rPr>
          <w:t>Reminders</w:t>
        </w:r>
      </w:hyperlink>
    </w:p>
    <w:p w14:paraId="6227A9B2" w14:textId="77777777" w:rsidR="00B756C2" w:rsidRPr="00A910B1" w:rsidRDefault="00B756C2" w:rsidP="00B756C2">
      <w:pPr>
        <w:pBdr>
          <w:bottom w:val="single" w:sz="6" w:space="1" w:color="auto"/>
        </w:pBdr>
      </w:pPr>
    </w:p>
    <w:p w14:paraId="26A5F76B" w14:textId="77777777" w:rsidR="00B756C2" w:rsidRPr="00A910B1" w:rsidRDefault="00B756C2" w:rsidP="00B756C2"/>
    <w:p w14:paraId="481190F9" w14:textId="77777777" w:rsidR="00B756C2" w:rsidRPr="00D32A21" w:rsidRDefault="009C7345" w:rsidP="00B756C2">
      <w:pPr>
        <w:outlineLvl w:val="0"/>
        <w:rPr>
          <w:b/>
          <w:sz w:val="32"/>
          <w:szCs w:val="32"/>
        </w:rPr>
      </w:pPr>
      <w:hyperlink w:anchor="DOT" w:history="1">
        <w:r w:rsidR="00B756C2" w:rsidRPr="00D32A21">
          <w:rPr>
            <w:rStyle w:val="Hyperlink"/>
            <w:sz w:val="32"/>
            <w:szCs w:val="32"/>
          </w:rPr>
          <w:t>U.S. Department of Transportation</w:t>
        </w:r>
      </w:hyperlink>
    </w:p>
    <w:p w14:paraId="64F376C6" w14:textId="77777777" w:rsidR="00B756C2" w:rsidRPr="00A910B1" w:rsidRDefault="00B756C2" w:rsidP="00B756C2">
      <w:pPr>
        <w:outlineLvl w:val="0"/>
      </w:pPr>
    </w:p>
    <w:p w14:paraId="6B206D5B" w14:textId="77777777" w:rsidR="00B756C2" w:rsidRPr="00A910B1" w:rsidRDefault="009C7345" w:rsidP="00B756C2">
      <w:pPr>
        <w:widowControl w:val="0"/>
        <w:autoSpaceDE w:val="0"/>
        <w:autoSpaceDN w:val="0"/>
        <w:adjustRightInd w:val="0"/>
        <w:rPr>
          <w:b/>
        </w:rPr>
      </w:pPr>
      <w:hyperlink w:anchor="DOTGeneralGrant" w:history="1">
        <w:r w:rsidR="00B756C2" w:rsidRPr="00A910B1">
          <w:rPr>
            <w:rStyle w:val="Hyperlink"/>
            <w:highlight w:val="yellow"/>
          </w:rPr>
          <w:t>General Grant Program Overview</w:t>
        </w:r>
      </w:hyperlink>
    </w:p>
    <w:p w14:paraId="64DFA2BC" w14:textId="358BB952" w:rsidR="008A5399" w:rsidRDefault="008A5399" w:rsidP="00B756C2"/>
    <w:p w14:paraId="0D851025" w14:textId="0879F6EC" w:rsidR="00F143E5" w:rsidRDefault="00F143E5" w:rsidP="00B756C2">
      <w:r>
        <w:tab/>
      </w:r>
      <w:hyperlink w:anchor="DOTPrograms" w:history="1">
        <w:r w:rsidR="00452F3A" w:rsidRPr="00452F3A">
          <w:rPr>
            <w:rStyle w:val="Hyperlink"/>
          </w:rPr>
          <w:t>Programs</w:t>
        </w:r>
      </w:hyperlink>
    </w:p>
    <w:p w14:paraId="1C82FB11" w14:textId="2BC94D8A" w:rsidR="00D627AF" w:rsidRDefault="00D627AF" w:rsidP="00B756C2"/>
    <w:p w14:paraId="3FA550A5" w14:textId="66BAFF98" w:rsidR="00947E39" w:rsidRPr="00947E39" w:rsidRDefault="00947E39" w:rsidP="00947E39">
      <w:pPr>
        <w:widowControl w:val="0"/>
        <w:autoSpaceDE w:val="0"/>
        <w:autoSpaceDN w:val="0"/>
        <w:adjustRightInd w:val="0"/>
        <w:rPr>
          <w:rStyle w:val="Hyperlink"/>
          <w:rFonts w:ascii="Times" w:hAnsi="Times" w:cs="Helvetica"/>
        </w:rPr>
      </w:pPr>
      <w:r>
        <w:rPr>
          <w:rFonts w:ascii="Times" w:hAnsi="Times" w:cs="Helvetica"/>
        </w:rPr>
        <w:fldChar w:fldCharType="begin"/>
      </w:r>
      <w:r>
        <w:rPr>
          <w:rFonts w:ascii="Times" w:hAnsi="Times" w:cs="Helvetica"/>
        </w:rPr>
        <w:instrText xml:space="preserve"> HYPERLINK  \l "DOTMODSandbox" </w:instrText>
      </w:r>
      <w:r>
        <w:rPr>
          <w:rFonts w:ascii="Times" w:hAnsi="Times" w:cs="Helvetica"/>
        </w:rPr>
        <w:fldChar w:fldCharType="separate"/>
      </w:r>
      <w:r w:rsidRPr="00947E39">
        <w:rPr>
          <w:rStyle w:val="Hyperlink"/>
          <w:rFonts w:ascii="Times" w:hAnsi="Times" w:cs="Helvetica"/>
        </w:rPr>
        <w:t>DOT/Federal Transit Administration</w:t>
      </w:r>
    </w:p>
    <w:p w14:paraId="44138E6D" w14:textId="77777777" w:rsidR="00947E39" w:rsidRPr="00947E39" w:rsidRDefault="00947E39" w:rsidP="00947E39">
      <w:pPr>
        <w:widowControl w:val="0"/>
        <w:autoSpaceDE w:val="0"/>
        <w:autoSpaceDN w:val="0"/>
        <w:adjustRightInd w:val="0"/>
        <w:rPr>
          <w:rStyle w:val="Hyperlink"/>
          <w:rFonts w:ascii="Times" w:hAnsi="Times" w:cs="Helvetica"/>
        </w:rPr>
      </w:pPr>
      <w:r w:rsidRPr="00947E39">
        <w:rPr>
          <w:rStyle w:val="Hyperlink"/>
          <w:rFonts w:ascii="Times" w:hAnsi="Times" w:cs="Helvetica"/>
        </w:rPr>
        <w:t>Mobility on Demand (MOD) Sandbox Program Grant</w:t>
      </w:r>
    </w:p>
    <w:p w14:paraId="3D45AF7C" w14:textId="2221231B" w:rsidR="00947E39" w:rsidRDefault="00947E39" w:rsidP="00B756C2">
      <w:pPr>
        <w:rPr>
          <w:rFonts w:ascii="Times" w:hAnsi="Times" w:cs="Helvetica"/>
        </w:rPr>
      </w:pPr>
      <w:r>
        <w:rPr>
          <w:rFonts w:ascii="Times" w:hAnsi="Times" w:cs="Helvetica"/>
        </w:rPr>
        <w:fldChar w:fldCharType="end"/>
      </w:r>
    </w:p>
    <w:p w14:paraId="2559B254" w14:textId="793C8F1A" w:rsidR="00681650" w:rsidRPr="00B74A7E" w:rsidRDefault="00B74A7E" w:rsidP="00681650">
      <w:pPr>
        <w:widowControl w:val="0"/>
        <w:autoSpaceDE w:val="0"/>
        <w:autoSpaceDN w:val="0"/>
        <w:adjustRightInd w:val="0"/>
        <w:rPr>
          <w:rStyle w:val="Hyperlink"/>
          <w:rFonts w:ascii="Times" w:hAnsi="Times" w:cs="Helvetica"/>
        </w:rPr>
      </w:pPr>
      <w:r>
        <w:rPr>
          <w:rFonts w:ascii="Times" w:hAnsi="Times" w:cs="Helvetica"/>
        </w:rPr>
        <w:fldChar w:fldCharType="begin"/>
      </w:r>
      <w:r>
        <w:rPr>
          <w:rFonts w:ascii="Times" w:hAnsi="Times" w:cs="Helvetica"/>
        </w:rPr>
        <w:instrText xml:space="preserve"> HYPERLINK  \l "DOTWorkZoneGuardrail" </w:instrText>
      </w:r>
      <w:r>
        <w:rPr>
          <w:rFonts w:ascii="Times" w:hAnsi="Times" w:cs="Helvetica"/>
        </w:rPr>
        <w:fldChar w:fldCharType="separate"/>
      </w:r>
      <w:r w:rsidR="00681650" w:rsidRPr="00B74A7E">
        <w:rPr>
          <w:rStyle w:val="Hyperlink"/>
          <w:rFonts w:ascii="Times" w:hAnsi="Times" w:cs="Helvetica"/>
        </w:rPr>
        <w:t xml:space="preserve">DOT Federal Highway Administration </w:t>
      </w:r>
    </w:p>
    <w:p w14:paraId="7D1B090B" w14:textId="77777777" w:rsidR="00681650" w:rsidRPr="00B74A7E" w:rsidRDefault="00681650" w:rsidP="00681650">
      <w:pPr>
        <w:widowControl w:val="0"/>
        <w:autoSpaceDE w:val="0"/>
        <w:autoSpaceDN w:val="0"/>
        <w:adjustRightInd w:val="0"/>
        <w:rPr>
          <w:rStyle w:val="Hyperlink"/>
          <w:rFonts w:ascii="Times" w:hAnsi="Times" w:cs="Helvetica"/>
        </w:rPr>
      </w:pPr>
      <w:r w:rsidRPr="00B74A7E">
        <w:rPr>
          <w:rStyle w:val="Hyperlink"/>
          <w:rFonts w:ascii="Times" w:hAnsi="Times" w:cs="Helvetica"/>
        </w:rPr>
        <w:t>2016 Work Zone and Guardrail Safety Training Grants</w:t>
      </w:r>
    </w:p>
    <w:p w14:paraId="25774CD2" w14:textId="60B0D4B3" w:rsidR="00681650" w:rsidRDefault="00B74A7E" w:rsidP="00F60B19">
      <w:pPr>
        <w:widowControl w:val="0"/>
        <w:autoSpaceDE w:val="0"/>
        <w:autoSpaceDN w:val="0"/>
        <w:adjustRightInd w:val="0"/>
      </w:pPr>
      <w:r>
        <w:rPr>
          <w:rFonts w:ascii="Times" w:hAnsi="Times" w:cs="Helvetica"/>
        </w:rPr>
        <w:fldChar w:fldCharType="end"/>
      </w:r>
    </w:p>
    <w:p w14:paraId="5C0798FE" w14:textId="4FE8F8D3" w:rsidR="00B756C2" w:rsidRPr="00A910B1" w:rsidRDefault="00B756C2" w:rsidP="00B756C2">
      <w:pPr>
        <w:rPr>
          <w:rStyle w:val="Hyperlink"/>
        </w:rPr>
      </w:pPr>
      <w:r w:rsidRPr="00A910B1">
        <w:tab/>
      </w:r>
      <w:hyperlink w:anchor="DOTModifications" w:history="1">
        <w:r w:rsidRPr="00A910B1">
          <w:rPr>
            <w:rStyle w:val="Hyperlink"/>
          </w:rPr>
          <w:t>Modifications</w:t>
        </w:r>
      </w:hyperlink>
    </w:p>
    <w:p w14:paraId="320FA245" w14:textId="3F7C1EC4" w:rsidR="00B756C2" w:rsidRDefault="00B756C2" w:rsidP="00B756C2"/>
    <w:p w14:paraId="1CD108A9" w14:textId="1DB8994D" w:rsidR="00B756C2" w:rsidRPr="00A910B1" w:rsidRDefault="00B756C2" w:rsidP="00B756C2">
      <w:r w:rsidRPr="00A910B1">
        <w:tab/>
      </w:r>
      <w:hyperlink w:anchor="DOTReminders" w:history="1">
        <w:r w:rsidRPr="00A910B1">
          <w:rPr>
            <w:rStyle w:val="Hyperlink"/>
          </w:rPr>
          <w:t>Reminders</w:t>
        </w:r>
      </w:hyperlink>
    </w:p>
    <w:p w14:paraId="460ACE6D" w14:textId="72CF4378" w:rsidR="00964E9A" w:rsidRPr="00964E9A" w:rsidRDefault="00964E9A" w:rsidP="009144A6">
      <w:pPr>
        <w:widowControl w:val="0"/>
        <w:autoSpaceDE w:val="0"/>
        <w:autoSpaceDN w:val="0"/>
        <w:adjustRightInd w:val="0"/>
      </w:pPr>
    </w:p>
    <w:p w14:paraId="64B0834B" w14:textId="77777777" w:rsidR="00DB30FF" w:rsidRPr="00DB30FF" w:rsidRDefault="00DB30FF" w:rsidP="00DB30FF">
      <w:pPr>
        <w:widowControl w:val="0"/>
        <w:autoSpaceDE w:val="0"/>
        <w:autoSpaceDN w:val="0"/>
        <w:adjustRightInd w:val="0"/>
        <w:rPr>
          <w:rStyle w:val="Hyperlink"/>
          <w:rFonts w:ascii="Times" w:hAnsi="Times" w:cs="Helvetica"/>
          <w:highlight w:val="cyan"/>
        </w:rPr>
      </w:pPr>
      <w:r>
        <w:rPr>
          <w:rFonts w:ascii="Times" w:hAnsi="Times" w:cs="Helvetica"/>
        </w:rPr>
        <w:fldChar w:fldCharType="begin"/>
      </w:r>
      <w:r>
        <w:rPr>
          <w:rFonts w:ascii="Times" w:hAnsi="Times" w:cs="Helvetica"/>
        </w:rPr>
        <w:instrText xml:space="preserve"> HYPERLINK  \l "DOTPipelineCAAP" </w:instrText>
      </w:r>
      <w:r>
        <w:rPr>
          <w:rFonts w:ascii="Times" w:hAnsi="Times" w:cs="Helvetica"/>
        </w:rPr>
        <w:fldChar w:fldCharType="separate"/>
      </w:r>
      <w:r w:rsidRPr="00DB30FF">
        <w:rPr>
          <w:rStyle w:val="Hyperlink"/>
          <w:rFonts w:ascii="Times" w:hAnsi="Times" w:cs="Helvetica"/>
          <w:highlight w:val="cyan"/>
        </w:rPr>
        <w:t>Pipeline &amp;Hazardous Material Safety Administration</w:t>
      </w:r>
    </w:p>
    <w:p w14:paraId="62A9BE1E" w14:textId="77777777" w:rsidR="00DB30FF" w:rsidRPr="00D627AF" w:rsidRDefault="00DB30FF" w:rsidP="00DB30FF">
      <w:pPr>
        <w:widowControl w:val="0"/>
        <w:autoSpaceDE w:val="0"/>
        <w:autoSpaceDN w:val="0"/>
        <w:adjustRightInd w:val="0"/>
        <w:rPr>
          <w:rStyle w:val="Hyperlink"/>
          <w:rFonts w:ascii="Times" w:hAnsi="Times" w:cs="Helvetica"/>
        </w:rPr>
      </w:pPr>
      <w:r w:rsidRPr="00DB30FF">
        <w:rPr>
          <w:rStyle w:val="Hyperlink"/>
          <w:rFonts w:ascii="Times" w:hAnsi="Times" w:cs="Helvetica"/>
          <w:highlight w:val="cyan"/>
        </w:rPr>
        <w:t>Pipeline Safety Research Competitive Academic Agreement Program (</w:t>
      </w:r>
      <w:proofErr w:type="spellStart"/>
      <w:r w:rsidRPr="00DB30FF">
        <w:rPr>
          <w:rStyle w:val="Hyperlink"/>
          <w:rFonts w:ascii="Times" w:hAnsi="Times" w:cs="Helvetica"/>
          <w:highlight w:val="cyan"/>
        </w:rPr>
        <w:t>CAAP</w:t>
      </w:r>
      <w:proofErr w:type="spellEnd"/>
      <w:r w:rsidRPr="00DB30FF">
        <w:rPr>
          <w:rStyle w:val="Hyperlink"/>
          <w:rFonts w:ascii="Times" w:hAnsi="Times" w:cs="Helvetica"/>
          <w:highlight w:val="cyan"/>
        </w:rPr>
        <w:t>) 2016 Grant</w:t>
      </w:r>
    </w:p>
    <w:p w14:paraId="11DAFEC1" w14:textId="196BDD6D" w:rsidR="00DB30FF" w:rsidRDefault="00DB30FF" w:rsidP="00DB30FF"/>
    <w:p w14:paraId="73331444" w14:textId="24EF77FE" w:rsidR="00B756C2" w:rsidRPr="00A910B1" w:rsidRDefault="00DB30FF" w:rsidP="00DB30FF">
      <w:pPr>
        <w:rPr>
          <w:rStyle w:val="Hyperlink"/>
          <w:rFonts w:ascii="Times" w:hAnsi="Times" w:cs="Helvetica"/>
          <w:color w:val="auto"/>
          <w:u w:val="none"/>
        </w:rPr>
      </w:pPr>
      <w:r>
        <w:rPr>
          <w:rFonts w:ascii="Times" w:hAnsi="Times" w:cs="Helvetica"/>
        </w:rPr>
        <w:fldChar w:fldCharType="end"/>
      </w:r>
      <w:r w:rsidR="00B756C2" w:rsidRPr="00A910B1">
        <w:rPr>
          <w:rFonts w:ascii="Times" w:hAnsi="Times" w:cs="Helvetica"/>
        </w:rPr>
        <w:fldChar w:fldCharType="begin"/>
      </w:r>
      <w:r w:rsidR="00B756C2" w:rsidRPr="00A910B1">
        <w:rPr>
          <w:rFonts w:ascii="Times" w:hAnsi="Times" w:cs="Helvetica"/>
        </w:rPr>
        <w:instrText xml:space="preserve"> HYPERLINK  \l "DOTFAARD" </w:instrText>
      </w:r>
      <w:r w:rsidR="00B756C2" w:rsidRPr="00A910B1">
        <w:rPr>
          <w:rFonts w:ascii="Times" w:hAnsi="Times" w:cs="Helvetica"/>
        </w:rPr>
        <w:fldChar w:fldCharType="separate"/>
      </w:r>
      <w:r w:rsidR="00B756C2" w:rsidRPr="00A910B1">
        <w:rPr>
          <w:rStyle w:val="Hyperlink"/>
          <w:rFonts w:ascii="Times" w:hAnsi="Times" w:cs="Helvetica"/>
        </w:rPr>
        <w:t xml:space="preserve">DOT Federal Aviation Administration </w:t>
      </w:r>
    </w:p>
    <w:p w14:paraId="099D66BF" w14:textId="77777777" w:rsidR="00B756C2" w:rsidRPr="00A910B1" w:rsidRDefault="00B756C2" w:rsidP="00B756C2">
      <w:pPr>
        <w:widowControl w:val="0"/>
        <w:autoSpaceDE w:val="0"/>
        <w:autoSpaceDN w:val="0"/>
        <w:adjustRightInd w:val="0"/>
        <w:rPr>
          <w:rStyle w:val="Hyperlink"/>
          <w:rFonts w:ascii="Times" w:hAnsi="Times" w:cs="Helvetica"/>
        </w:rPr>
      </w:pPr>
      <w:r w:rsidRPr="00A910B1">
        <w:rPr>
          <w:rStyle w:val="Hyperlink"/>
          <w:rFonts w:ascii="Times" w:hAnsi="Times" w:cs="Helvetica"/>
        </w:rPr>
        <w:t>DOT - FAA Aviation Research Grants</w:t>
      </w:r>
    </w:p>
    <w:p w14:paraId="767B728B" w14:textId="77777777" w:rsidR="00B756C2" w:rsidRPr="00A910B1" w:rsidRDefault="00B756C2" w:rsidP="00B756C2">
      <w:pPr>
        <w:widowControl w:val="0"/>
        <w:autoSpaceDE w:val="0"/>
        <w:autoSpaceDN w:val="0"/>
        <w:adjustRightInd w:val="0"/>
        <w:rPr>
          <w:rStyle w:val="Hyperlink"/>
          <w:rFonts w:ascii="Times" w:hAnsi="Times" w:cs="Helvetica"/>
        </w:rPr>
      </w:pPr>
      <w:r w:rsidRPr="00A910B1">
        <w:rPr>
          <w:rStyle w:val="Hyperlink"/>
          <w:rFonts w:ascii="Times" w:hAnsi="Times" w:cs="Helvetica"/>
        </w:rPr>
        <w:t>FAA Aviation Research and Development Grants</w:t>
      </w:r>
    </w:p>
    <w:p w14:paraId="78E6316F" w14:textId="77777777" w:rsidR="00B756C2" w:rsidRPr="00A910B1" w:rsidRDefault="00B756C2" w:rsidP="00B756C2">
      <w:pPr>
        <w:widowControl w:val="0"/>
        <w:autoSpaceDE w:val="0"/>
        <w:autoSpaceDN w:val="0"/>
        <w:adjustRightInd w:val="0"/>
      </w:pPr>
      <w:r w:rsidRPr="00A910B1">
        <w:rPr>
          <w:rStyle w:val="Hyperlink"/>
          <w:rFonts w:ascii="Times" w:hAnsi="Times" w:cs="Helvetica"/>
        </w:rPr>
        <w:t>Modification 3</w:t>
      </w:r>
      <w:r w:rsidRPr="00A910B1">
        <w:rPr>
          <w:rFonts w:ascii="Times" w:hAnsi="Times" w:cs="Helvetica"/>
        </w:rPr>
        <w:fldChar w:fldCharType="end"/>
      </w:r>
    </w:p>
    <w:p w14:paraId="320361BE" w14:textId="77777777" w:rsidR="00B756C2" w:rsidRPr="00A910B1" w:rsidRDefault="00B756C2" w:rsidP="00B756C2">
      <w:pPr>
        <w:pBdr>
          <w:bottom w:val="single" w:sz="6" w:space="1" w:color="auto"/>
        </w:pBdr>
        <w:outlineLvl w:val="0"/>
      </w:pPr>
    </w:p>
    <w:p w14:paraId="46C97796" w14:textId="77777777" w:rsidR="00B756C2" w:rsidRPr="00A910B1" w:rsidRDefault="00B756C2" w:rsidP="00B756C2">
      <w:pPr>
        <w:outlineLvl w:val="0"/>
      </w:pPr>
    </w:p>
    <w:p w14:paraId="39FD8CDC" w14:textId="77777777" w:rsidR="00B756C2" w:rsidRPr="00D32A21" w:rsidRDefault="009C7345" w:rsidP="00B756C2">
      <w:pPr>
        <w:widowControl w:val="0"/>
        <w:autoSpaceDE w:val="0"/>
        <w:autoSpaceDN w:val="0"/>
        <w:adjustRightInd w:val="0"/>
        <w:rPr>
          <w:rFonts w:cs="Helvetica"/>
          <w:sz w:val="32"/>
          <w:szCs w:val="32"/>
        </w:rPr>
      </w:pPr>
      <w:hyperlink w:anchor="DOTreasury" w:history="1">
        <w:r w:rsidR="00B756C2" w:rsidRPr="00D32A21">
          <w:rPr>
            <w:rStyle w:val="Hyperlink"/>
            <w:rFonts w:cs="Helvetica"/>
            <w:sz w:val="32"/>
            <w:szCs w:val="32"/>
          </w:rPr>
          <w:t>Department of the Treasury</w:t>
        </w:r>
      </w:hyperlink>
    </w:p>
    <w:p w14:paraId="0F198AE7" w14:textId="19047A9A" w:rsidR="008A5399" w:rsidRDefault="008A5399" w:rsidP="00B756C2">
      <w:pPr>
        <w:widowControl w:val="0"/>
        <w:autoSpaceDE w:val="0"/>
        <w:autoSpaceDN w:val="0"/>
        <w:adjustRightInd w:val="0"/>
      </w:pPr>
    </w:p>
    <w:p w14:paraId="7960A7E0" w14:textId="65341154" w:rsidR="007A3464" w:rsidRDefault="007A3464" w:rsidP="00B756C2">
      <w:pPr>
        <w:widowControl w:val="0"/>
        <w:autoSpaceDE w:val="0"/>
        <w:autoSpaceDN w:val="0"/>
        <w:adjustRightInd w:val="0"/>
        <w:rPr>
          <w:rFonts w:ascii="Times" w:hAnsi="Times" w:cs="Helvetica"/>
        </w:rPr>
      </w:pPr>
      <w:r>
        <w:rPr>
          <w:rFonts w:ascii="Times" w:hAnsi="Times" w:cs="Helvetica"/>
        </w:rPr>
        <w:tab/>
      </w:r>
      <w:hyperlink w:anchor="TreasPrograms" w:history="1">
        <w:r w:rsidRPr="007A3464">
          <w:rPr>
            <w:rStyle w:val="Hyperlink"/>
            <w:rFonts w:ascii="Times" w:hAnsi="Times" w:cs="Helvetica"/>
          </w:rPr>
          <w:t>Programs</w:t>
        </w:r>
      </w:hyperlink>
    </w:p>
    <w:p w14:paraId="47E28833" w14:textId="1512E64F" w:rsidR="00676A1E" w:rsidRDefault="00676A1E" w:rsidP="00777049">
      <w:pPr>
        <w:widowControl w:val="0"/>
        <w:autoSpaceDE w:val="0"/>
        <w:autoSpaceDN w:val="0"/>
        <w:adjustRightInd w:val="0"/>
        <w:rPr>
          <w:rFonts w:ascii="Times" w:hAnsi="Times" w:cs="Helvetica"/>
        </w:rPr>
      </w:pPr>
    </w:p>
    <w:p w14:paraId="73133138" w14:textId="007732D5" w:rsidR="00B756C2" w:rsidRPr="00A910B1" w:rsidRDefault="00B756C2" w:rsidP="00777049">
      <w:pPr>
        <w:widowControl w:val="0"/>
        <w:autoSpaceDE w:val="0"/>
        <w:autoSpaceDN w:val="0"/>
        <w:adjustRightInd w:val="0"/>
        <w:rPr>
          <w:rFonts w:ascii="Times" w:hAnsi="Times" w:cs="Helvetica"/>
        </w:rPr>
      </w:pPr>
      <w:r w:rsidRPr="00A910B1">
        <w:rPr>
          <w:rFonts w:ascii="Times" w:hAnsi="Times" w:cs="Helvetica"/>
        </w:rPr>
        <w:tab/>
      </w:r>
      <w:hyperlink w:anchor="TreasMod" w:history="1">
        <w:r w:rsidRPr="00A910B1">
          <w:rPr>
            <w:rStyle w:val="Hyperlink"/>
            <w:rFonts w:ascii="Times" w:hAnsi="Times" w:cs="Helvetica"/>
          </w:rPr>
          <w:t>Modifications</w:t>
        </w:r>
      </w:hyperlink>
    </w:p>
    <w:p w14:paraId="7ACAD191" w14:textId="77777777" w:rsidR="00676A1E" w:rsidRDefault="00676A1E" w:rsidP="00676A1E">
      <w:pPr>
        <w:widowControl w:val="0"/>
        <w:autoSpaceDE w:val="0"/>
        <w:autoSpaceDN w:val="0"/>
        <w:adjustRightInd w:val="0"/>
        <w:rPr>
          <w:rFonts w:ascii="Times" w:hAnsi="Times" w:cs="Helvetica"/>
        </w:rPr>
      </w:pPr>
    </w:p>
    <w:p w14:paraId="42541992" w14:textId="665C1E75" w:rsidR="00B756C2" w:rsidRPr="00A910B1" w:rsidRDefault="00B756C2" w:rsidP="00B756C2">
      <w:r w:rsidRPr="00A910B1">
        <w:lastRenderedPageBreak/>
        <w:tab/>
      </w:r>
    </w:p>
    <w:p w14:paraId="2F65C2FE" w14:textId="77777777" w:rsidR="00B756C2" w:rsidRDefault="00B756C2" w:rsidP="00B756C2">
      <w:pPr>
        <w:rPr>
          <w:rStyle w:val="Hyperlink"/>
          <w:rFonts w:ascii="Times" w:hAnsi="Times" w:cs="Helvetica"/>
        </w:rPr>
      </w:pPr>
      <w:r w:rsidRPr="00A910B1">
        <w:tab/>
      </w:r>
      <w:hyperlink w:anchor="TreasReminder" w:history="1">
        <w:r w:rsidRPr="00A910B1">
          <w:rPr>
            <w:rStyle w:val="Hyperlink"/>
            <w:rFonts w:ascii="Times" w:hAnsi="Times" w:cs="Helvetica"/>
          </w:rPr>
          <w:t>Reminders</w:t>
        </w:r>
      </w:hyperlink>
    </w:p>
    <w:p w14:paraId="77CC9E9A" w14:textId="77777777" w:rsidR="00DB30FF" w:rsidRDefault="00DB30FF" w:rsidP="00DB30FF">
      <w:pPr>
        <w:widowControl w:val="0"/>
        <w:autoSpaceDE w:val="0"/>
        <w:autoSpaceDN w:val="0"/>
        <w:adjustRightInd w:val="0"/>
        <w:rPr>
          <w:rFonts w:ascii="Times" w:hAnsi="Times" w:cs="Helvetica"/>
        </w:rPr>
      </w:pPr>
    </w:p>
    <w:p w14:paraId="3B797A83" w14:textId="77777777" w:rsidR="00DB30FF" w:rsidRPr="00DB30FF" w:rsidRDefault="00DB30FF" w:rsidP="00DB30FF">
      <w:pPr>
        <w:widowControl w:val="0"/>
        <w:autoSpaceDE w:val="0"/>
        <w:autoSpaceDN w:val="0"/>
        <w:adjustRightInd w:val="0"/>
        <w:rPr>
          <w:rStyle w:val="Hyperlink"/>
          <w:rFonts w:ascii="Times" w:hAnsi="Times" w:cs="Helvetica"/>
          <w:highlight w:val="cyan"/>
        </w:rPr>
      </w:pPr>
      <w:r w:rsidRPr="00DB30FF">
        <w:rPr>
          <w:rFonts w:ascii="Times" w:hAnsi="Times" w:cs="Helvetica"/>
          <w:highlight w:val="cyan"/>
        </w:rPr>
        <w:fldChar w:fldCharType="begin"/>
      </w:r>
      <w:r w:rsidRPr="00DB30FF">
        <w:rPr>
          <w:rFonts w:ascii="Times" w:hAnsi="Times" w:cs="Helvetica"/>
          <w:highlight w:val="cyan"/>
        </w:rPr>
        <w:instrText xml:space="preserve"> HYPERLINK  \l "TreasLITC" </w:instrText>
      </w:r>
      <w:r w:rsidRPr="00DB30FF">
        <w:rPr>
          <w:rFonts w:ascii="Times" w:hAnsi="Times" w:cs="Helvetica"/>
          <w:highlight w:val="cyan"/>
        </w:rPr>
        <w:fldChar w:fldCharType="separate"/>
      </w:r>
      <w:r w:rsidRPr="00DB30FF">
        <w:rPr>
          <w:rStyle w:val="Hyperlink"/>
          <w:rFonts w:ascii="Times" w:hAnsi="Times" w:cs="Helvetica"/>
          <w:highlight w:val="cyan"/>
        </w:rPr>
        <w:t>Low Income Taxpayer Clinic (</w:t>
      </w:r>
      <w:proofErr w:type="spellStart"/>
      <w:r w:rsidRPr="00DB30FF">
        <w:rPr>
          <w:rStyle w:val="Hyperlink"/>
          <w:rFonts w:ascii="Times" w:hAnsi="Times" w:cs="Helvetica"/>
          <w:highlight w:val="cyan"/>
        </w:rPr>
        <w:t>LITC</w:t>
      </w:r>
      <w:proofErr w:type="spellEnd"/>
      <w:r w:rsidRPr="00DB30FF">
        <w:rPr>
          <w:rStyle w:val="Hyperlink"/>
          <w:rFonts w:ascii="Times" w:hAnsi="Times" w:cs="Helvetica"/>
          <w:highlight w:val="cyan"/>
        </w:rPr>
        <w:t>)</w:t>
      </w:r>
    </w:p>
    <w:p w14:paraId="3E5DB740" w14:textId="77777777" w:rsidR="00DB30FF" w:rsidRPr="00DB30FF" w:rsidRDefault="00DB30FF" w:rsidP="00DB30FF">
      <w:pPr>
        <w:widowControl w:val="0"/>
        <w:autoSpaceDE w:val="0"/>
        <w:autoSpaceDN w:val="0"/>
        <w:adjustRightInd w:val="0"/>
        <w:rPr>
          <w:rStyle w:val="Hyperlink"/>
          <w:rFonts w:ascii="Times" w:hAnsi="Times" w:cs="Helvetica"/>
          <w:highlight w:val="cyan"/>
        </w:rPr>
      </w:pPr>
      <w:r w:rsidRPr="00DB30FF">
        <w:rPr>
          <w:rStyle w:val="Hyperlink"/>
          <w:rFonts w:ascii="Times" w:hAnsi="Times" w:cs="Helvetica"/>
          <w:highlight w:val="cyan"/>
        </w:rPr>
        <w:t>Modification 2</w:t>
      </w:r>
    </w:p>
    <w:p w14:paraId="7709511B" w14:textId="2C4BECEA" w:rsidR="00DB30FF" w:rsidRPr="00A910B1" w:rsidRDefault="00DB30FF" w:rsidP="00DB30FF">
      <w:r w:rsidRPr="00DB30FF">
        <w:rPr>
          <w:rFonts w:ascii="Times" w:hAnsi="Times" w:cs="Helvetica"/>
          <w:highlight w:val="cyan"/>
        </w:rPr>
        <w:fldChar w:fldCharType="end"/>
      </w:r>
    </w:p>
    <w:p w14:paraId="6DF652A7" w14:textId="77777777" w:rsidR="00B756C2" w:rsidRPr="00A910B1" w:rsidRDefault="00B756C2" w:rsidP="00B756C2">
      <w:pPr>
        <w:pStyle w:val="NormalWeb"/>
        <w:pBdr>
          <w:bottom w:val="single" w:sz="6" w:space="1" w:color="auto"/>
        </w:pBdr>
        <w:rPr>
          <w:rFonts w:ascii="Times" w:hAnsi="Times" w:cs="Helvetica"/>
        </w:rPr>
      </w:pPr>
      <w:r w:rsidRPr="00A910B1">
        <w:rPr>
          <w:rFonts w:ascii="Times" w:hAnsi="Times" w:cs="Helvetica"/>
        </w:rPr>
        <w:tab/>
      </w:r>
    </w:p>
    <w:p w14:paraId="1DCDBC58" w14:textId="77777777" w:rsidR="00B756C2" w:rsidRPr="00D32A21" w:rsidRDefault="009C7345" w:rsidP="00B756C2">
      <w:pPr>
        <w:pStyle w:val="NormalWeb"/>
        <w:outlineLvl w:val="0"/>
        <w:rPr>
          <w:b/>
          <w:sz w:val="32"/>
          <w:szCs w:val="32"/>
        </w:rPr>
      </w:pPr>
      <w:hyperlink w:anchor="USAID" w:history="1">
        <w:r w:rsidR="00B756C2" w:rsidRPr="00D32A21">
          <w:rPr>
            <w:rStyle w:val="Hyperlink"/>
            <w:sz w:val="32"/>
            <w:szCs w:val="32"/>
          </w:rPr>
          <w:t>US Agency for International Development</w:t>
        </w:r>
      </w:hyperlink>
      <w:r w:rsidR="00B756C2" w:rsidRPr="00D32A21">
        <w:rPr>
          <w:b/>
          <w:sz w:val="32"/>
          <w:szCs w:val="32"/>
        </w:rPr>
        <w:t xml:space="preserve"> </w:t>
      </w:r>
    </w:p>
    <w:p w14:paraId="78BF3031" w14:textId="77777777" w:rsidR="00B756C2" w:rsidRPr="00A910B1" w:rsidRDefault="009C7345" w:rsidP="00B756C2">
      <w:pPr>
        <w:pStyle w:val="NormalWeb"/>
        <w:outlineLvl w:val="0"/>
      </w:pPr>
      <w:hyperlink w:anchor="USAIDGO" w:history="1">
        <w:r w:rsidR="00B756C2" w:rsidRPr="00A910B1">
          <w:rPr>
            <w:rStyle w:val="Hyperlink"/>
            <w:highlight w:val="yellow"/>
          </w:rPr>
          <w:t>General Funding Opportunity Overview</w:t>
        </w:r>
      </w:hyperlink>
    </w:p>
    <w:p w14:paraId="59A8B8CB" w14:textId="77777777" w:rsidR="00B756C2" w:rsidRPr="00A910B1" w:rsidRDefault="00B756C2" w:rsidP="00B756C2">
      <w:pPr>
        <w:pStyle w:val="NormalWeb"/>
        <w:outlineLvl w:val="0"/>
        <w:rPr>
          <w:rStyle w:val="Hyperlink"/>
        </w:rPr>
      </w:pPr>
      <w:r w:rsidRPr="00A910B1">
        <w:rPr>
          <w:b/>
        </w:rPr>
        <w:tab/>
      </w:r>
      <w:hyperlink w:anchor="USAID" w:history="1">
        <w:r w:rsidRPr="00A910B1">
          <w:rPr>
            <w:rStyle w:val="Hyperlink"/>
          </w:rPr>
          <w:t>Programs</w:t>
        </w:r>
      </w:hyperlink>
    </w:p>
    <w:p w14:paraId="38C61A4A" w14:textId="77777777" w:rsidR="00B756C2" w:rsidRPr="00A910B1" w:rsidRDefault="00B756C2" w:rsidP="00B756C2">
      <w:r w:rsidRPr="00A910B1">
        <w:tab/>
      </w:r>
      <w:hyperlink w:anchor="USAIDModifications" w:history="1">
        <w:r w:rsidRPr="00A910B1">
          <w:rPr>
            <w:rStyle w:val="Hyperlink"/>
          </w:rPr>
          <w:t>Modifications</w:t>
        </w:r>
      </w:hyperlink>
    </w:p>
    <w:p w14:paraId="12AD369C" w14:textId="77777777" w:rsidR="00B756C2" w:rsidRPr="00A910B1" w:rsidRDefault="00B756C2" w:rsidP="00B756C2">
      <w:pPr>
        <w:pStyle w:val="NormalWeb"/>
        <w:pBdr>
          <w:bottom w:val="single" w:sz="6" w:space="1" w:color="auto"/>
        </w:pBdr>
        <w:ind w:firstLine="720"/>
        <w:outlineLvl w:val="0"/>
        <w:rPr>
          <w:color w:val="0000FF"/>
          <w:u w:val="single"/>
        </w:rPr>
      </w:pPr>
    </w:p>
    <w:p w14:paraId="1A14CBED" w14:textId="77777777" w:rsidR="00B756C2" w:rsidRPr="00D32A21" w:rsidRDefault="009C7345" w:rsidP="00B756C2">
      <w:pPr>
        <w:widowControl w:val="0"/>
        <w:autoSpaceDE w:val="0"/>
        <w:autoSpaceDN w:val="0"/>
        <w:adjustRightInd w:val="0"/>
        <w:rPr>
          <w:rFonts w:cs="Helvetica"/>
          <w:b/>
          <w:sz w:val="32"/>
          <w:szCs w:val="32"/>
        </w:rPr>
      </w:pPr>
      <w:hyperlink w:anchor="VA" w:history="1">
        <w:r w:rsidR="00B756C2" w:rsidRPr="00D32A21">
          <w:rPr>
            <w:rStyle w:val="Hyperlink"/>
            <w:rFonts w:cs="Helvetica"/>
            <w:sz w:val="32"/>
            <w:szCs w:val="32"/>
          </w:rPr>
          <w:t>Department of Veterans Affairs</w:t>
        </w:r>
      </w:hyperlink>
    </w:p>
    <w:p w14:paraId="2AE000FD" w14:textId="77777777" w:rsidR="00B756C2" w:rsidRPr="00A910B1" w:rsidRDefault="00B756C2" w:rsidP="00B756C2">
      <w:pPr>
        <w:widowControl w:val="0"/>
        <w:autoSpaceDE w:val="0"/>
        <w:autoSpaceDN w:val="0"/>
        <w:adjustRightInd w:val="0"/>
        <w:rPr>
          <w:rFonts w:ascii="Times" w:hAnsi="Times"/>
        </w:rPr>
      </w:pPr>
    </w:p>
    <w:p w14:paraId="15B8B934" w14:textId="5578F092" w:rsidR="00F60B19" w:rsidRPr="00F60B19" w:rsidRDefault="00F60B19" w:rsidP="00F60B19">
      <w:pPr>
        <w:widowControl w:val="0"/>
        <w:autoSpaceDE w:val="0"/>
        <w:autoSpaceDN w:val="0"/>
        <w:adjustRightInd w:val="0"/>
        <w:rPr>
          <w:rStyle w:val="Hyperlink"/>
          <w:rFonts w:ascii="Times" w:hAnsi="Times" w:cs="Helvetica"/>
        </w:rPr>
      </w:pPr>
      <w:r>
        <w:rPr>
          <w:rFonts w:ascii="Times" w:hAnsi="Times" w:cs="Helvetica"/>
        </w:rPr>
        <w:fldChar w:fldCharType="begin"/>
      </w:r>
      <w:r>
        <w:rPr>
          <w:rFonts w:ascii="Times" w:hAnsi="Times" w:cs="Helvetica"/>
        </w:rPr>
        <w:instrText xml:space="preserve"> HYPERLINK  \l "VAHomelessProvidersGrant" </w:instrText>
      </w:r>
      <w:r>
        <w:rPr>
          <w:rFonts w:ascii="Times" w:hAnsi="Times" w:cs="Helvetica"/>
        </w:rPr>
        <w:fldChar w:fldCharType="separate"/>
      </w:r>
      <w:r w:rsidRPr="00F60B19">
        <w:rPr>
          <w:rStyle w:val="Hyperlink"/>
          <w:rFonts w:ascii="Times" w:hAnsi="Times" w:cs="Helvetica"/>
        </w:rPr>
        <w:t>Homeless Providers Grant and Per Diem Program</w:t>
      </w:r>
    </w:p>
    <w:p w14:paraId="6AA5AC3F" w14:textId="77777777" w:rsidR="00F60B19" w:rsidRPr="00F60B19" w:rsidRDefault="00F60B19" w:rsidP="00F60B19">
      <w:pPr>
        <w:widowControl w:val="0"/>
        <w:autoSpaceDE w:val="0"/>
        <w:autoSpaceDN w:val="0"/>
        <w:adjustRightInd w:val="0"/>
        <w:rPr>
          <w:rStyle w:val="Hyperlink"/>
          <w:rFonts w:ascii="Times" w:hAnsi="Times" w:cs="Helvetica"/>
        </w:rPr>
      </w:pPr>
      <w:r w:rsidRPr="00F60B19">
        <w:rPr>
          <w:rStyle w:val="Hyperlink"/>
          <w:rFonts w:ascii="Times" w:hAnsi="Times" w:cs="Helvetica"/>
        </w:rPr>
        <w:t>VA Grant and Per Diem Program Special Need Renewal Grant</w:t>
      </w:r>
    </w:p>
    <w:p w14:paraId="1169A8C7" w14:textId="1724B49C" w:rsidR="00B756C2" w:rsidRPr="00A910B1" w:rsidRDefault="00F60B19" w:rsidP="00B756C2">
      <w:r>
        <w:rPr>
          <w:rFonts w:ascii="Times" w:hAnsi="Times" w:cs="Helvetica"/>
        </w:rPr>
        <w:fldChar w:fldCharType="end"/>
      </w:r>
    </w:p>
    <w:p w14:paraId="1D7CA4C6" w14:textId="77777777" w:rsidR="00B756C2" w:rsidRPr="00A910B1" w:rsidRDefault="00B756C2" w:rsidP="00B756C2">
      <w:pPr>
        <w:pBdr>
          <w:bottom w:val="double" w:sz="6" w:space="1" w:color="auto"/>
        </w:pBdr>
        <w:autoSpaceDE w:val="0"/>
        <w:autoSpaceDN w:val="0"/>
        <w:adjustRightInd w:val="0"/>
        <w:rPr>
          <w:b/>
        </w:rPr>
      </w:pPr>
    </w:p>
    <w:p w14:paraId="51CA0889" w14:textId="77777777" w:rsidR="00B756C2" w:rsidRPr="00A910B1" w:rsidRDefault="00B756C2" w:rsidP="00B756C2">
      <w:pPr>
        <w:autoSpaceDE w:val="0"/>
        <w:autoSpaceDN w:val="0"/>
        <w:adjustRightInd w:val="0"/>
        <w:outlineLvl w:val="0"/>
        <w:rPr>
          <w:b/>
        </w:rPr>
      </w:pPr>
    </w:p>
    <w:p w14:paraId="4EB649FC" w14:textId="77777777" w:rsidR="00B756C2" w:rsidRPr="00D32A21" w:rsidRDefault="00B756C2" w:rsidP="00B756C2">
      <w:pPr>
        <w:autoSpaceDE w:val="0"/>
        <w:autoSpaceDN w:val="0"/>
        <w:adjustRightInd w:val="0"/>
        <w:outlineLvl w:val="0"/>
        <w:rPr>
          <w:b/>
          <w:sz w:val="32"/>
          <w:szCs w:val="32"/>
        </w:rPr>
      </w:pPr>
      <w:r w:rsidRPr="00D32A21">
        <w:rPr>
          <w:b/>
          <w:sz w:val="32"/>
          <w:szCs w:val="32"/>
        </w:rPr>
        <w:t>Special Federal Program Notices</w:t>
      </w:r>
    </w:p>
    <w:p w14:paraId="424116B3" w14:textId="77777777" w:rsidR="00B756C2" w:rsidRPr="00A910B1" w:rsidRDefault="00B756C2" w:rsidP="00B756C2">
      <w:pPr>
        <w:widowControl w:val="0"/>
        <w:autoSpaceDE w:val="0"/>
        <w:autoSpaceDN w:val="0"/>
        <w:adjustRightInd w:val="0"/>
        <w:rPr>
          <w:rFonts w:ascii="Times" w:hAnsi="Times" w:cs="Arial"/>
        </w:rPr>
      </w:pPr>
      <w:bookmarkStart w:id="2" w:name="SBAGovtContracting"/>
      <w:bookmarkStart w:id="3" w:name="SBIR"/>
      <w:bookmarkEnd w:id="2"/>
      <w:bookmarkEnd w:id="3"/>
    </w:p>
    <w:p w14:paraId="561095CF" w14:textId="77777777" w:rsidR="00B756C2" w:rsidRPr="00A910B1" w:rsidRDefault="00B756C2" w:rsidP="00B756C2">
      <w:pPr>
        <w:pStyle w:val="Heading3"/>
        <w:spacing w:before="2" w:after="2"/>
        <w:rPr>
          <w:rFonts w:ascii="Times New Roman" w:hAnsi="Times New Roman"/>
          <w:sz w:val="24"/>
          <w:szCs w:val="24"/>
        </w:rPr>
      </w:pPr>
      <w:r w:rsidRPr="00A910B1">
        <w:rPr>
          <w:rFonts w:ascii="Times New Roman" w:hAnsi="Times New Roman"/>
          <w:sz w:val="24"/>
          <w:szCs w:val="24"/>
        </w:rPr>
        <w:t>The Small Business Innovative Research Program - SBIR Program</w:t>
      </w:r>
    </w:p>
    <w:p w14:paraId="55501CA9" w14:textId="77777777" w:rsidR="00B756C2" w:rsidRPr="00A910B1" w:rsidRDefault="00B756C2" w:rsidP="00B756C2">
      <w:pPr>
        <w:pStyle w:val="NormalWeb"/>
        <w:spacing w:before="2" w:after="2"/>
      </w:pPr>
      <w:r w:rsidRPr="00A910B1">
        <w:t>The Small Business Innovation Research (SBIR) program is a highly competitive program that encourages domestic small businesses to engage in Federal Research/Research and Development (R/R&amp;D) that has the potential for commercialization. Through a competitive awards-based program, SBIR enables small businesses to explore their technological potential and provides the incentive to profit from its commercialization. By including qualified small businesses in the nation's R&amp;D arena, high-tech innovation is stimulated and the United States gains entrepreneurial spirit as it meets its specific research and development needs.</w:t>
      </w:r>
    </w:p>
    <w:p w14:paraId="7D685FE6" w14:textId="77777777" w:rsidR="00B756C2" w:rsidRPr="00A910B1" w:rsidRDefault="00B756C2" w:rsidP="00B756C2">
      <w:pPr>
        <w:pStyle w:val="Heading3"/>
        <w:spacing w:before="2" w:after="2"/>
        <w:rPr>
          <w:rFonts w:ascii="Times New Roman" w:hAnsi="Times New Roman"/>
          <w:sz w:val="24"/>
          <w:szCs w:val="24"/>
        </w:rPr>
      </w:pPr>
      <w:r w:rsidRPr="00A910B1">
        <w:rPr>
          <w:rFonts w:ascii="Times New Roman" w:hAnsi="Times New Roman"/>
          <w:sz w:val="24"/>
          <w:szCs w:val="24"/>
        </w:rPr>
        <w:t>SBIR Mission and Program Goals</w:t>
      </w:r>
    </w:p>
    <w:p w14:paraId="2833F8F6" w14:textId="77777777" w:rsidR="00B756C2" w:rsidRPr="00A910B1" w:rsidRDefault="00B756C2" w:rsidP="00B756C2">
      <w:pPr>
        <w:pStyle w:val="NormalWeb"/>
        <w:spacing w:before="2" w:after="2"/>
      </w:pPr>
      <w:r w:rsidRPr="00A910B1">
        <w:t>The mission of the SBIR program is to support scientific excellence and technological innovation through the investment of Federal research funds in critical American priorities to build a strong national economy.</w:t>
      </w:r>
    </w:p>
    <w:p w14:paraId="6CE2B953" w14:textId="77777777" w:rsidR="00B756C2" w:rsidRPr="00A910B1" w:rsidRDefault="00B756C2" w:rsidP="00B756C2">
      <w:pPr>
        <w:pStyle w:val="NormalWeb"/>
        <w:spacing w:before="2" w:after="2"/>
      </w:pPr>
      <w:r w:rsidRPr="00A910B1">
        <w:t>The program’s goals are four-fold:</w:t>
      </w:r>
    </w:p>
    <w:p w14:paraId="50EC9BB0" w14:textId="77777777" w:rsidR="00B756C2" w:rsidRPr="00A910B1" w:rsidRDefault="00B756C2" w:rsidP="00B756C2">
      <w:pPr>
        <w:numPr>
          <w:ilvl w:val="0"/>
          <w:numId w:val="1"/>
        </w:numPr>
        <w:spacing w:beforeLines="1" w:before="2" w:afterLines="1" w:after="2"/>
      </w:pPr>
      <w:r w:rsidRPr="00A910B1">
        <w:t>Stimulate technological innovation</w:t>
      </w:r>
    </w:p>
    <w:p w14:paraId="201D9691" w14:textId="77777777" w:rsidR="00B756C2" w:rsidRPr="00A910B1" w:rsidRDefault="00B756C2" w:rsidP="00B756C2">
      <w:pPr>
        <w:numPr>
          <w:ilvl w:val="0"/>
          <w:numId w:val="1"/>
        </w:numPr>
        <w:spacing w:beforeLines="1" w:before="2" w:afterLines="1" w:after="2"/>
      </w:pPr>
      <w:r w:rsidRPr="00A910B1">
        <w:t>Meet Federal research and development needs.</w:t>
      </w:r>
    </w:p>
    <w:p w14:paraId="2A25F42C" w14:textId="77777777" w:rsidR="00B756C2" w:rsidRPr="00A910B1" w:rsidRDefault="00B756C2" w:rsidP="00B756C2">
      <w:pPr>
        <w:numPr>
          <w:ilvl w:val="0"/>
          <w:numId w:val="1"/>
        </w:numPr>
        <w:spacing w:beforeLines="1" w:before="2" w:afterLines="1" w:after="2"/>
      </w:pPr>
      <w:r w:rsidRPr="00A910B1">
        <w:t>Foster and encourage participation in innovation and entrepreneurship by socially and economically disadvantaged persons.</w:t>
      </w:r>
    </w:p>
    <w:p w14:paraId="0D14F801" w14:textId="77777777" w:rsidR="00B756C2" w:rsidRPr="00A910B1" w:rsidRDefault="00B756C2" w:rsidP="00B756C2">
      <w:pPr>
        <w:numPr>
          <w:ilvl w:val="0"/>
          <w:numId w:val="1"/>
        </w:numPr>
        <w:spacing w:beforeLines="1" w:before="2" w:afterLines="1" w:after="2"/>
      </w:pPr>
      <w:r w:rsidRPr="00A910B1">
        <w:t>Increase private-sector commercialization of innovations derived from Federal research and development funding.</w:t>
      </w:r>
    </w:p>
    <w:p w14:paraId="787B04CB" w14:textId="77777777" w:rsidR="00B756C2" w:rsidRPr="00A910B1" w:rsidRDefault="00B756C2" w:rsidP="00B756C2"/>
    <w:p w14:paraId="2273D60F" w14:textId="77777777" w:rsidR="00B756C2" w:rsidRPr="00A910B1" w:rsidRDefault="00B756C2" w:rsidP="00B756C2">
      <w:pPr>
        <w:pStyle w:val="Heading3"/>
        <w:spacing w:before="2" w:after="2"/>
        <w:rPr>
          <w:rFonts w:ascii="Times New Roman" w:hAnsi="Times New Roman"/>
          <w:sz w:val="24"/>
          <w:szCs w:val="24"/>
        </w:rPr>
      </w:pPr>
      <w:r w:rsidRPr="00A910B1">
        <w:rPr>
          <w:rFonts w:ascii="Times New Roman" w:hAnsi="Times New Roman"/>
          <w:sz w:val="24"/>
          <w:szCs w:val="24"/>
        </w:rPr>
        <w:lastRenderedPageBreak/>
        <w:t>SBIR-Participating Agencies</w:t>
      </w:r>
    </w:p>
    <w:p w14:paraId="50E7D018" w14:textId="77777777" w:rsidR="00B756C2" w:rsidRPr="00A910B1" w:rsidRDefault="00B756C2" w:rsidP="00B756C2">
      <w:pPr>
        <w:pStyle w:val="NormalWeb"/>
        <w:spacing w:before="2" w:after="2"/>
      </w:pPr>
      <w:r w:rsidRPr="00A910B1">
        <w:t>Each year, Federal agencies with extramural research and development (R&amp;D) budgets that exceed $100 million are required to allocate 2.5 percent of their R&amp;D budget to these programs. Currently, eleven Federal agencies participate in the program:</w:t>
      </w:r>
    </w:p>
    <w:p w14:paraId="68270FF8" w14:textId="77777777" w:rsidR="00B756C2" w:rsidRPr="00A910B1" w:rsidRDefault="00B756C2" w:rsidP="00B756C2">
      <w:pPr>
        <w:numPr>
          <w:ilvl w:val="0"/>
          <w:numId w:val="2"/>
        </w:numPr>
        <w:spacing w:beforeLines="1" w:before="2" w:afterLines="1" w:after="2"/>
      </w:pPr>
      <w:hyperlink r:id="rId7" w:tgtFrame="_blank" w:history="1">
        <w:r w:rsidRPr="00A910B1">
          <w:rPr>
            <w:rStyle w:val="Hyperlink"/>
          </w:rPr>
          <w:t>Department of Agriculture</w:t>
        </w:r>
      </w:hyperlink>
    </w:p>
    <w:p w14:paraId="3D9C8279" w14:textId="77777777" w:rsidR="00B756C2" w:rsidRPr="00A910B1" w:rsidRDefault="00B756C2" w:rsidP="00B756C2">
      <w:pPr>
        <w:numPr>
          <w:ilvl w:val="0"/>
          <w:numId w:val="2"/>
        </w:numPr>
        <w:spacing w:beforeLines="1" w:before="2" w:afterLines="1" w:after="2"/>
      </w:pPr>
      <w:r w:rsidRPr="00A910B1">
        <w:t xml:space="preserve">Department of Commerce - </w:t>
      </w:r>
      <w:hyperlink r:id="rId8" w:tgtFrame="_blank" w:history="1">
        <w:r w:rsidRPr="00A910B1">
          <w:rPr>
            <w:rStyle w:val="Hyperlink"/>
          </w:rPr>
          <w:t>National Institute of Standards and Technology</w:t>
        </w:r>
      </w:hyperlink>
    </w:p>
    <w:p w14:paraId="38462C95" w14:textId="77777777" w:rsidR="00B756C2" w:rsidRPr="00A910B1" w:rsidRDefault="00B756C2" w:rsidP="00B756C2">
      <w:pPr>
        <w:numPr>
          <w:ilvl w:val="0"/>
          <w:numId w:val="2"/>
        </w:numPr>
        <w:spacing w:beforeLines="1" w:before="2" w:afterLines="1" w:after="2"/>
      </w:pPr>
      <w:r w:rsidRPr="00A910B1">
        <w:t xml:space="preserve">Department of Commerce - </w:t>
      </w:r>
      <w:hyperlink r:id="rId9" w:tgtFrame="_blank" w:history="1">
        <w:r w:rsidRPr="00A910B1">
          <w:rPr>
            <w:rStyle w:val="Hyperlink"/>
          </w:rPr>
          <w:t>National Oceanic and Atmospheric Administration</w:t>
        </w:r>
      </w:hyperlink>
    </w:p>
    <w:p w14:paraId="772914AF" w14:textId="77777777" w:rsidR="00B756C2" w:rsidRPr="00A910B1" w:rsidRDefault="00B756C2" w:rsidP="00B756C2">
      <w:pPr>
        <w:numPr>
          <w:ilvl w:val="0"/>
          <w:numId w:val="2"/>
        </w:numPr>
        <w:spacing w:beforeLines="1" w:before="2" w:afterLines="1" w:after="2"/>
      </w:pPr>
      <w:hyperlink r:id="rId10" w:tgtFrame="_blank" w:history="1">
        <w:r w:rsidRPr="00A910B1">
          <w:rPr>
            <w:rStyle w:val="Hyperlink"/>
          </w:rPr>
          <w:t>Department of Defense</w:t>
        </w:r>
      </w:hyperlink>
    </w:p>
    <w:p w14:paraId="7E0B857E" w14:textId="77777777" w:rsidR="00B756C2" w:rsidRPr="00A910B1" w:rsidRDefault="00B756C2" w:rsidP="00B756C2">
      <w:pPr>
        <w:numPr>
          <w:ilvl w:val="0"/>
          <w:numId w:val="2"/>
        </w:numPr>
        <w:spacing w:beforeLines="1" w:before="2" w:afterLines="1" w:after="2"/>
      </w:pPr>
      <w:hyperlink r:id="rId11" w:tgtFrame="_blank" w:history="1">
        <w:r w:rsidRPr="00A910B1">
          <w:rPr>
            <w:rStyle w:val="Hyperlink"/>
          </w:rPr>
          <w:t>Department of Education</w:t>
        </w:r>
      </w:hyperlink>
    </w:p>
    <w:p w14:paraId="1B0D1FCC" w14:textId="77777777" w:rsidR="00B756C2" w:rsidRPr="00A910B1" w:rsidRDefault="00B756C2" w:rsidP="00B756C2">
      <w:pPr>
        <w:numPr>
          <w:ilvl w:val="0"/>
          <w:numId w:val="2"/>
        </w:numPr>
        <w:spacing w:beforeLines="1" w:before="2" w:afterLines="1" w:after="2"/>
      </w:pPr>
      <w:hyperlink r:id="rId12" w:tgtFrame="_blank" w:history="1">
        <w:r w:rsidRPr="00A910B1">
          <w:rPr>
            <w:rStyle w:val="Hyperlink"/>
          </w:rPr>
          <w:t>Department of Energy</w:t>
        </w:r>
      </w:hyperlink>
    </w:p>
    <w:p w14:paraId="618993AC" w14:textId="77777777" w:rsidR="00B756C2" w:rsidRPr="00A910B1" w:rsidRDefault="00B756C2" w:rsidP="00B756C2">
      <w:pPr>
        <w:numPr>
          <w:ilvl w:val="0"/>
          <w:numId w:val="2"/>
        </w:numPr>
        <w:spacing w:beforeLines="1" w:before="2" w:afterLines="1" w:after="2"/>
      </w:pPr>
      <w:hyperlink r:id="rId13" w:tgtFrame="_blank" w:history="1">
        <w:r w:rsidRPr="00A910B1">
          <w:rPr>
            <w:rStyle w:val="Hyperlink"/>
          </w:rPr>
          <w:t>Department of Health and Human Services</w:t>
        </w:r>
      </w:hyperlink>
    </w:p>
    <w:p w14:paraId="75F32105" w14:textId="77777777" w:rsidR="00B756C2" w:rsidRPr="00A910B1" w:rsidRDefault="00B756C2" w:rsidP="00B756C2">
      <w:pPr>
        <w:numPr>
          <w:ilvl w:val="0"/>
          <w:numId w:val="2"/>
        </w:numPr>
        <w:spacing w:beforeLines="1" w:before="2" w:afterLines="1" w:after="2"/>
      </w:pPr>
      <w:hyperlink r:id="rId14" w:tgtFrame="_blank" w:history="1">
        <w:r w:rsidRPr="00A910B1">
          <w:rPr>
            <w:rStyle w:val="Hyperlink"/>
          </w:rPr>
          <w:t>Department of Homeland Security</w:t>
        </w:r>
      </w:hyperlink>
    </w:p>
    <w:p w14:paraId="0B46C078" w14:textId="77777777" w:rsidR="00B756C2" w:rsidRPr="00A910B1" w:rsidRDefault="00B756C2" w:rsidP="00B756C2">
      <w:pPr>
        <w:numPr>
          <w:ilvl w:val="0"/>
          <w:numId w:val="2"/>
        </w:numPr>
        <w:spacing w:beforeLines="1" w:before="2" w:afterLines="1" w:after="2"/>
      </w:pPr>
      <w:hyperlink r:id="rId15" w:tgtFrame="_blank" w:history="1">
        <w:r w:rsidRPr="00A910B1">
          <w:rPr>
            <w:rStyle w:val="Hyperlink"/>
          </w:rPr>
          <w:t>Department of Transportation</w:t>
        </w:r>
      </w:hyperlink>
    </w:p>
    <w:p w14:paraId="3452749D" w14:textId="77777777" w:rsidR="00B756C2" w:rsidRPr="00A910B1" w:rsidRDefault="00B756C2" w:rsidP="00B756C2">
      <w:pPr>
        <w:numPr>
          <w:ilvl w:val="0"/>
          <w:numId w:val="2"/>
        </w:numPr>
        <w:spacing w:beforeLines="1" w:before="2" w:afterLines="1" w:after="2"/>
      </w:pPr>
      <w:hyperlink r:id="rId16" w:tgtFrame="_blank" w:history="1">
        <w:r w:rsidRPr="00A910B1">
          <w:rPr>
            <w:rStyle w:val="Hyperlink"/>
          </w:rPr>
          <w:t>Environmental Protection Agency</w:t>
        </w:r>
      </w:hyperlink>
    </w:p>
    <w:p w14:paraId="5A508DA4" w14:textId="77777777" w:rsidR="00B756C2" w:rsidRPr="00A910B1" w:rsidRDefault="00B756C2" w:rsidP="00B756C2">
      <w:pPr>
        <w:numPr>
          <w:ilvl w:val="0"/>
          <w:numId w:val="2"/>
        </w:numPr>
        <w:spacing w:beforeLines="1" w:before="2" w:afterLines="1" w:after="2"/>
      </w:pPr>
      <w:hyperlink r:id="rId17" w:tgtFrame="_blank" w:history="1">
        <w:r w:rsidRPr="00A910B1">
          <w:rPr>
            <w:rStyle w:val="Hyperlink"/>
          </w:rPr>
          <w:t>National Aeronautics and Space Administration</w:t>
        </w:r>
      </w:hyperlink>
    </w:p>
    <w:p w14:paraId="5F56A7EA" w14:textId="77777777" w:rsidR="00B756C2" w:rsidRPr="00A910B1" w:rsidRDefault="00B756C2" w:rsidP="00B756C2">
      <w:pPr>
        <w:numPr>
          <w:ilvl w:val="0"/>
          <w:numId w:val="2"/>
        </w:numPr>
        <w:spacing w:beforeLines="1" w:before="2" w:afterLines="1" w:after="2"/>
      </w:pPr>
      <w:hyperlink r:id="rId18" w:tgtFrame="_blank" w:history="1">
        <w:r w:rsidRPr="00A910B1">
          <w:rPr>
            <w:rStyle w:val="Hyperlink"/>
          </w:rPr>
          <w:t>National Science Foundation</w:t>
        </w:r>
      </w:hyperlink>
    </w:p>
    <w:p w14:paraId="1A74A5F6" w14:textId="77777777" w:rsidR="00B756C2" w:rsidRPr="00A910B1" w:rsidRDefault="00B756C2" w:rsidP="00B756C2">
      <w:pPr>
        <w:pStyle w:val="NormalWeb"/>
        <w:spacing w:before="2" w:after="2"/>
      </w:pPr>
      <w:r w:rsidRPr="00A910B1">
        <w:t>Each agency administers its own individual program within guidelines established by Congress. These agencies designate R&amp;D topics in their solicitations and accept proposals from small businesses. Awards are made on a competitive basis after proposal evaluation.</w:t>
      </w:r>
    </w:p>
    <w:p w14:paraId="080F7BB4" w14:textId="77777777" w:rsidR="00B756C2" w:rsidRPr="00A910B1" w:rsidRDefault="00B756C2" w:rsidP="00B756C2">
      <w:pPr>
        <w:pStyle w:val="Heading3"/>
        <w:spacing w:before="2" w:after="2"/>
        <w:rPr>
          <w:rFonts w:ascii="Times New Roman" w:hAnsi="Times New Roman"/>
          <w:sz w:val="24"/>
          <w:szCs w:val="24"/>
        </w:rPr>
      </w:pPr>
      <w:r w:rsidRPr="00A910B1">
        <w:rPr>
          <w:rFonts w:ascii="Times New Roman" w:hAnsi="Times New Roman"/>
          <w:sz w:val="24"/>
          <w:szCs w:val="24"/>
        </w:rPr>
        <w:t>Three-Phase Program</w:t>
      </w:r>
    </w:p>
    <w:p w14:paraId="550957BF" w14:textId="77777777" w:rsidR="00B756C2" w:rsidRPr="00A910B1" w:rsidRDefault="00B756C2" w:rsidP="00B756C2">
      <w:pPr>
        <w:pStyle w:val="NormalWeb"/>
        <w:spacing w:before="2" w:after="2"/>
      </w:pPr>
      <w:r w:rsidRPr="00A910B1">
        <w:t>The SBIR Program is structured in three phases:</w:t>
      </w:r>
    </w:p>
    <w:p w14:paraId="62780C6E" w14:textId="77777777" w:rsidR="00B756C2" w:rsidRPr="00A910B1" w:rsidRDefault="00B756C2" w:rsidP="00B756C2">
      <w:pPr>
        <w:pStyle w:val="NormalWeb"/>
        <w:spacing w:before="2" w:after="2"/>
      </w:pPr>
      <w:r w:rsidRPr="00A910B1">
        <w:rPr>
          <w:rStyle w:val="Emphasis"/>
        </w:rPr>
        <w:t>Phase I.</w:t>
      </w:r>
      <w:r w:rsidRPr="00A910B1">
        <w:t xml:space="preserve"> The objective of Phase I is to establish the technical merit, feasibility, and commercial potential of the proposed R/R&amp;D efforts and to determine the quality of performance of the small business awardee organization prior to providing further Federal support in Phase II. SBIR Phase I awards normally do not exceed $150,000 total costs for 6 months.</w:t>
      </w:r>
    </w:p>
    <w:p w14:paraId="3281D431" w14:textId="77777777" w:rsidR="00B756C2" w:rsidRPr="00A910B1" w:rsidRDefault="00B756C2" w:rsidP="00B756C2">
      <w:pPr>
        <w:pStyle w:val="NormalWeb"/>
        <w:spacing w:before="2" w:after="2"/>
      </w:pPr>
      <w:r w:rsidRPr="00A910B1">
        <w:rPr>
          <w:rStyle w:val="Emphasis"/>
        </w:rPr>
        <w:t>Phase II.</w:t>
      </w:r>
      <w:r w:rsidRPr="00A910B1">
        <w:t xml:space="preserve"> The objective of Phase II is to continue the R/R&amp;D efforts initiated in Phase I. Funding is based on the results achieved in Phase I and the scientific and technical merit and commercial potential of the project proposed in Phase II. Only Phase I awardees are eligible for a Phase II award. SBIR Phase II awards normally do not exceed $1,000,000 total costs for 2 years.</w:t>
      </w:r>
    </w:p>
    <w:p w14:paraId="39B63BC9" w14:textId="77777777" w:rsidR="00B756C2" w:rsidRPr="00A910B1" w:rsidRDefault="00B756C2" w:rsidP="00B756C2">
      <w:pPr>
        <w:pStyle w:val="NormalWeb"/>
        <w:pBdr>
          <w:bottom w:val="single" w:sz="6" w:space="1" w:color="auto"/>
        </w:pBdr>
        <w:spacing w:before="2" w:after="2"/>
      </w:pPr>
      <w:r w:rsidRPr="00A910B1">
        <w:rPr>
          <w:rStyle w:val="Emphasis"/>
        </w:rPr>
        <w:t>Phase III.</w:t>
      </w:r>
      <w:r w:rsidRPr="00A910B1">
        <w:t xml:space="preserve"> The objective of Phase III, where appropriate, is for the small business to pursue commercialization objectives resulting from the Phase I/II R/R&amp;D activities. The SBIR program does not fund Phase III. Some Federal agencies, Phase III may involve follow-on non-SBIR funded R&amp;D or production contracts for products, processes or services intended for use by the U.S. Government</w:t>
      </w:r>
      <w:bookmarkStart w:id="4" w:name="PAMS"/>
      <w:bookmarkStart w:id="5" w:name="REMAGFarm"/>
      <w:bookmarkEnd w:id="4"/>
      <w:bookmarkEnd w:id="5"/>
    </w:p>
    <w:p w14:paraId="1F205BA6" w14:textId="77777777" w:rsidR="00B756C2" w:rsidRPr="00A910B1" w:rsidRDefault="00B756C2" w:rsidP="00B756C2">
      <w:pPr>
        <w:widowControl w:val="0"/>
        <w:autoSpaceDE w:val="0"/>
        <w:autoSpaceDN w:val="0"/>
        <w:adjustRightInd w:val="0"/>
        <w:rPr>
          <w:rFonts w:ascii="Georgia" w:hAnsi="Georgia" w:cs="Georgia"/>
          <w:color w:val="125498"/>
        </w:rPr>
      </w:pPr>
      <w:r w:rsidRPr="00A910B1">
        <w:rPr>
          <w:rFonts w:ascii="Georgia" w:hAnsi="Georgia" w:cs="Georgia"/>
          <w:color w:val="125498"/>
        </w:rPr>
        <w:t>SBIR NewsLetter</w:t>
      </w:r>
    </w:p>
    <w:p w14:paraId="3768A9AD" w14:textId="77777777" w:rsidR="00B756C2" w:rsidRPr="00A910B1" w:rsidRDefault="00B756C2" w:rsidP="00B756C2">
      <w:pPr>
        <w:widowControl w:val="0"/>
        <w:autoSpaceDE w:val="0"/>
        <w:autoSpaceDN w:val="0"/>
        <w:adjustRightInd w:val="0"/>
        <w:rPr>
          <w:rFonts w:ascii="Arial" w:hAnsi="Arial" w:cs="Arial"/>
        </w:rPr>
      </w:pPr>
    </w:p>
    <w:p w14:paraId="4542186E" w14:textId="77777777" w:rsidR="00B756C2" w:rsidRPr="00A910B1" w:rsidRDefault="00B756C2" w:rsidP="00B756C2">
      <w:pPr>
        <w:widowControl w:val="0"/>
        <w:numPr>
          <w:ilvl w:val="0"/>
          <w:numId w:val="16"/>
        </w:numPr>
        <w:tabs>
          <w:tab w:val="left" w:pos="220"/>
          <w:tab w:val="left" w:pos="720"/>
        </w:tabs>
        <w:autoSpaceDE w:val="0"/>
        <w:autoSpaceDN w:val="0"/>
        <w:adjustRightInd w:val="0"/>
        <w:ind w:hanging="720"/>
        <w:rPr>
          <w:rFonts w:ascii="Times" w:hAnsi="Times" w:cs="Arial"/>
        </w:rPr>
      </w:pPr>
      <w:r w:rsidRPr="00A910B1">
        <w:rPr>
          <w:rFonts w:ascii="Times" w:hAnsi="Times" w:cs="Arial"/>
          <w:color w:val="114F8A"/>
          <w:kern w:val="1"/>
        </w:rPr>
        <w:tab/>
      </w:r>
      <w:r w:rsidRPr="00A910B1">
        <w:rPr>
          <w:rFonts w:ascii="Times" w:hAnsi="Times" w:cs="Arial"/>
          <w:color w:val="114F8A"/>
          <w:kern w:val="1"/>
        </w:rPr>
        <w:tab/>
      </w:r>
      <w:hyperlink r:id="rId19" w:history="1">
        <w:r w:rsidRPr="00A910B1">
          <w:rPr>
            <w:rFonts w:ascii="Times" w:hAnsi="Times" w:cs="Arial"/>
            <w:color w:val="114F8A"/>
          </w:rPr>
          <w:t>SBIR Newsletter</w:t>
        </w:r>
      </w:hyperlink>
    </w:p>
    <w:p w14:paraId="550D11ED" w14:textId="567761D0" w:rsidR="00B756C2" w:rsidRPr="00A910B1" w:rsidRDefault="00B756C2" w:rsidP="005859D8">
      <w:pPr>
        <w:widowControl w:val="0"/>
        <w:pBdr>
          <w:bottom w:val="single" w:sz="6" w:space="1" w:color="auto"/>
        </w:pBdr>
        <w:autoSpaceDE w:val="0"/>
        <w:autoSpaceDN w:val="0"/>
        <w:adjustRightInd w:val="0"/>
        <w:spacing w:after="160"/>
        <w:rPr>
          <w:rFonts w:ascii="Times" w:hAnsi="Times" w:cs="Arial"/>
          <w:color w:val="114F8A"/>
        </w:rPr>
      </w:pPr>
      <w:r w:rsidRPr="00A910B1">
        <w:rPr>
          <w:rFonts w:ascii="Times" w:hAnsi="Times" w:cs="Arial"/>
          <w:color w:val="114F8A"/>
          <w:kern w:val="1"/>
        </w:rPr>
        <w:tab/>
      </w:r>
      <w:r w:rsidRPr="00A910B1">
        <w:rPr>
          <w:rFonts w:ascii="Times" w:hAnsi="Times" w:cs="Arial"/>
          <w:color w:val="114F8A"/>
          <w:kern w:val="1"/>
        </w:rPr>
        <w:tab/>
      </w:r>
      <w:r w:rsidRPr="00A910B1">
        <w:rPr>
          <w:rFonts w:ascii="Times" w:hAnsi="Times" w:cs="Arial"/>
          <w:color w:val="114F8A"/>
        </w:rPr>
        <w:t>Sign up for e-mail updates</w:t>
      </w:r>
    </w:p>
    <w:p w14:paraId="7175938D" w14:textId="77777777" w:rsidR="00B756C2" w:rsidRPr="00A910B1" w:rsidRDefault="00B756C2" w:rsidP="00B756C2">
      <w:pPr>
        <w:pBdr>
          <w:bottom w:val="double" w:sz="6" w:space="1" w:color="auto"/>
        </w:pBdr>
        <w:autoSpaceDE w:val="0"/>
        <w:autoSpaceDN w:val="0"/>
        <w:adjustRightInd w:val="0"/>
        <w:rPr>
          <w:b/>
        </w:rPr>
      </w:pPr>
    </w:p>
    <w:p w14:paraId="46AA7BFD" w14:textId="77777777" w:rsidR="00B756C2" w:rsidRPr="00A910B1" w:rsidRDefault="00B756C2" w:rsidP="00B756C2">
      <w:pPr>
        <w:autoSpaceDE w:val="0"/>
        <w:autoSpaceDN w:val="0"/>
        <w:adjustRightInd w:val="0"/>
        <w:rPr>
          <w:b/>
          <w:u w:val="single"/>
        </w:rPr>
      </w:pPr>
    </w:p>
    <w:p w14:paraId="156364D1" w14:textId="77777777" w:rsidR="00B756C2" w:rsidRPr="00D32A21" w:rsidRDefault="00B756C2" w:rsidP="00B756C2">
      <w:pPr>
        <w:autoSpaceDE w:val="0"/>
        <w:autoSpaceDN w:val="0"/>
        <w:adjustRightInd w:val="0"/>
        <w:outlineLvl w:val="0"/>
        <w:rPr>
          <w:rFonts w:ascii="Times" w:hAnsi="Times"/>
          <w:sz w:val="32"/>
          <w:szCs w:val="32"/>
        </w:rPr>
      </w:pPr>
      <w:bookmarkStart w:id="6" w:name="scams"/>
      <w:bookmarkStart w:id="7" w:name="HI"/>
      <w:bookmarkStart w:id="8" w:name="CPSCPool"/>
      <w:bookmarkEnd w:id="6"/>
      <w:bookmarkEnd w:id="7"/>
      <w:bookmarkEnd w:id="8"/>
      <w:r w:rsidRPr="00D32A21">
        <w:rPr>
          <w:rFonts w:ascii="Times" w:hAnsi="Times"/>
          <w:sz w:val="32"/>
          <w:szCs w:val="32"/>
        </w:rPr>
        <w:t>HAWAII APPLICANTS ENCOURAGED</w:t>
      </w:r>
    </w:p>
    <w:p w14:paraId="211F597B" w14:textId="77777777" w:rsidR="00B756C2" w:rsidRPr="00A910B1" w:rsidRDefault="00B756C2" w:rsidP="00B756C2">
      <w:pPr>
        <w:autoSpaceDE w:val="0"/>
        <w:autoSpaceDN w:val="0"/>
        <w:adjustRightInd w:val="0"/>
        <w:outlineLvl w:val="0"/>
        <w:rPr>
          <w:rFonts w:ascii="Times" w:hAnsi="Times"/>
        </w:rPr>
      </w:pPr>
    </w:p>
    <w:p w14:paraId="00BC14E9" w14:textId="6FF1C807" w:rsidR="005859D8" w:rsidRPr="00A910B1" w:rsidRDefault="005859D8" w:rsidP="00B756C2">
      <w:pPr>
        <w:autoSpaceDE w:val="0"/>
        <w:autoSpaceDN w:val="0"/>
        <w:adjustRightInd w:val="0"/>
        <w:outlineLvl w:val="0"/>
        <w:rPr>
          <w:rFonts w:ascii="Times" w:hAnsi="Times"/>
        </w:rPr>
      </w:pPr>
      <w:bookmarkStart w:id="9" w:name="HICurrentnotices"/>
      <w:bookmarkEnd w:id="9"/>
      <w:r w:rsidRPr="00A910B1">
        <w:rPr>
          <w:rFonts w:ascii="Times" w:hAnsi="Times"/>
        </w:rPr>
        <w:t>Current Notices:</w:t>
      </w:r>
    </w:p>
    <w:p w14:paraId="5E37DB48" w14:textId="77777777" w:rsidR="00366A93" w:rsidRDefault="00366A93" w:rsidP="00131DFE">
      <w:pPr>
        <w:widowControl w:val="0"/>
        <w:autoSpaceDE w:val="0"/>
        <w:autoSpaceDN w:val="0"/>
        <w:adjustRightInd w:val="0"/>
      </w:pPr>
      <w:bookmarkStart w:id="10" w:name="HISAC"/>
      <w:bookmarkEnd w:id="10"/>
    </w:p>
    <w:p w14:paraId="367CFDD4" w14:textId="74226EAD" w:rsidR="00C80BA1" w:rsidRPr="00A910B1" w:rsidRDefault="00C80BA1" w:rsidP="004472F6">
      <w:pPr>
        <w:rPr>
          <w:rFonts w:ascii="Times" w:hAnsi="Times"/>
        </w:rPr>
      </w:pPr>
      <w:bookmarkStart w:id="11" w:name="HISBAVeteransBusinessOutreach"/>
      <w:bookmarkStart w:id="12" w:name="HIReminders"/>
      <w:bookmarkEnd w:id="11"/>
      <w:bookmarkEnd w:id="12"/>
      <w:r w:rsidRPr="00A910B1">
        <w:rPr>
          <w:rFonts w:ascii="Times" w:hAnsi="Times"/>
        </w:rPr>
        <w:t>Reminders:</w:t>
      </w:r>
    </w:p>
    <w:p w14:paraId="574CF5DC" w14:textId="77777777" w:rsidR="00366A93" w:rsidRDefault="00366A93" w:rsidP="004472F6"/>
    <w:p w14:paraId="6DF74D67" w14:textId="77777777" w:rsidR="00916756" w:rsidRDefault="00916756" w:rsidP="00916756">
      <w:pPr>
        <w:widowControl w:val="0"/>
        <w:autoSpaceDE w:val="0"/>
        <w:autoSpaceDN w:val="0"/>
        <w:adjustRightInd w:val="0"/>
        <w:rPr>
          <w:rFonts w:ascii="Times" w:hAnsi="Times" w:cs="Arial"/>
          <w:b/>
          <w:color w:val="1A1A1A"/>
        </w:rPr>
      </w:pPr>
      <w:r w:rsidRPr="005207ED">
        <w:rPr>
          <w:rFonts w:ascii="Times" w:hAnsi="Times" w:cs="Arial"/>
          <w:b/>
          <w:color w:val="1A1A1A"/>
        </w:rPr>
        <w:t>Department of Homeland Security</w:t>
      </w:r>
    </w:p>
    <w:p w14:paraId="43615224" w14:textId="77777777" w:rsidR="00916756" w:rsidRPr="005207ED" w:rsidRDefault="00916756" w:rsidP="00916756">
      <w:pPr>
        <w:widowControl w:val="0"/>
        <w:autoSpaceDE w:val="0"/>
        <w:autoSpaceDN w:val="0"/>
        <w:adjustRightInd w:val="0"/>
        <w:rPr>
          <w:rFonts w:ascii="Times" w:hAnsi="Times" w:cs="Arial"/>
          <w:b/>
          <w:color w:val="1A1A1A"/>
        </w:rPr>
      </w:pPr>
    </w:p>
    <w:p w14:paraId="0799144F" w14:textId="77777777" w:rsidR="00916756" w:rsidRPr="00950C10" w:rsidRDefault="00916756" w:rsidP="00916756">
      <w:pPr>
        <w:widowControl w:val="0"/>
        <w:autoSpaceDE w:val="0"/>
        <w:autoSpaceDN w:val="0"/>
        <w:adjustRightInd w:val="0"/>
        <w:rPr>
          <w:rFonts w:ascii="Times" w:hAnsi="Times" w:cs="Arial"/>
          <w:color w:val="1A1A1A"/>
          <w:highlight w:val="cyan"/>
        </w:rPr>
      </w:pPr>
      <w:bookmarkStart w:id="13" w:name="HIDHSCooperating"/>
      <w:bookmarkEnd w:id="13"/>
      <w:r w:rsidRPr="00950C10">
        <w:rPr>
          <w:rFonts w:ascii="Times" w:hAnsi="Times" w:cs="Arial"/>
          <w:color w:val="1A1A1A"/>
          <w:highlight w:val="cyan"/>
        </w:rPr>
        <w:t>Department of Homeland Security - FEMA</w:t>
      </w:r>
    </w:p>
    <w:p w14:paraId="16ACDD63" w14:textId="77777777" w:rsidR="00916756" w:rsidRPr="00950C10" w:rsidRDefault="00916756" w:rsidP="00916756">
      <w:pPr>
        <w:widowControl w:val="0"/>
        <w:autoSpaceDE w:val="0"/>
        <w:autoSpaceDN w:val="0"/>
        <w:adjustRightInd w:val="0"/>
        <w:rPr>
          <w:rFonts w:ascii="Times" w:hAnsi="Times" w:cs="Arial"/>
          <w:color w:val="1A1A1A"/>
          <w:highlight w:val="cyan"/>
        </w:rPr>
      </w:pPr>
      <w:r w:rsidRPr="00950C10">
        <w:rPr>
          <w:rFonts w:ascii="Times" w:hAnsi="Times" w:cs="Arial"/>
          <w:color w:val="1A1A1A"/>
          <w:highlight w:val="cyan"/>
        </w:rPr>
        <w:t>Fiscal Year (FY) 2016 Cooperating Technical Partners (CTP) Program - Region 9</w:t>
      </w:r>
    </w:p>
    <w:p w14:paraId="00B5EBC5" w14:textId="77777777" w:rsidR="00916756" w:rsidRDefault="00916756" w:rsidP="00916756">
      <w:pPr>
        <w:widowControl w:val="0"/>
        <w:autoSpaceDE w:val="0"/>
        <w:autoSpaceDN w:val="0"/>
        <w:adjustRightInd w:val="0"/>
        <w:rPr>
          <w:rFonts w:ascii="Times" w:hAnsi="Times" w:cs="Arial"/>
          <w:color w:val="1A1A1A"/>
        </w:rPr>
      </w:pPr>
      <w:r w:rsidRPr="00950C10">
        <w:rPr>
          <w:rFonts w:ascii="Times" w:hAnsi="Times" w:cs="Arial"/>
          <w:color w:val="1A1A1A"/>
          <w:highlight w:val="cyan"/>
        </w:rPr>
        <w:t>Modifications 2 &amp; 4</w:t>
      </w:r>
    </w:p>
    <w:p w14:paraId="5E229F02" w14:textId="77777777" w:rsidR="00916756" w:rsidRPr="00E62E27" w:rsidRDefault="00916756" w:rsidP="00916756">
      <w:pPr>
        <w:widowControl w:val="0"/>
        <w:autoSpaceDE w:val="0"/>
        <w:autoSpaceDN w:val="0"/>
        <w:adjustRightInd w:val="0"/>
        <w:rPr>
          <w:rFonts w:ascii="Times" w:hAnsi="Times" w:cs="Arial"/>
          <w:color w:val="1A1A1A"/>
        </w:rPr>
      </w:pPr>
    </w:p>
    <w:tbl>
      <w:tblPr>
        <w:tblW w:w="0" w:type="auto"/>
        <w:tblBorders>
          <w:top w:val="nil"/>
          <w:left w:val="nil"/>
          <w:right w:val="nil"/>
        </w:tblBorders>
        <w:tblLayout w:type="fixed"/>
        <w:tblLook w:val="0000" w:firstRow="0" w:lastRow="0" w:firstColumn="0" w:lastColumn="0" w:noHBand="0" w:noVBand="0"/>
      </w:tblPr>
      <w:tblGrid>
        <w:gridCol w:w="4540"/>
        <w:gridCol w:w="4500"/>
      </w:tblGrid>
      <w:tr w:rsidR="00916756" w:rsidRPr="00E62E27" w14:paraId="3D24BAF6" w14:textId="77777777" w:rsidTr="008210A3">
        <w:tc>
          <w:tcPr>
            <w:tcW w:w="4540" w:type="dxa"/>
            <w:tcMar>
              <w:top w:w="100" w:type="nil"/>
              <w:left w:w="100" w:type="nil"/>
              <w:bottom w:w="100" w:type="nil"/>
              <w:right w:w="100" w:type="nil"/>
            </w:tcMar>
          </w:tcPr>
          <w:p w14:paraId="713B03A4" w14:textId="77777777" w:rsidR="00916756" w:rsidRPr="00E62E27" w:rsidRDefault="00916756" w:rsidP="008210A3">
            <w:pPr>
              <w:rPr>
                <w:b/>
                <w:bCs/>
              </w:rPr>
            </w:pPr>
            <w:r w:rsidRPr="00E62E27">
              <w:rPr>
                <w:b/>
                <w:bCs/>
              </w:rPr>
              <w:t>Document Type:</w:t>
            </w:r>
          </w:p>
        </w:tc>
        <w:tc>
          <w:tcPr>
            <w:tcW w:w="4500" w:type="dxa"/>
            <w:tcMar>
              <w:top w:w="100" w:type="nil"/>
              <w:left w:w="100" w:type="nil"/>
              <w:bottom w:w="100" w:type="nil"/>
              <w:right w:w="100" w:type="nil"/>
            </w:tcMar>
            <w:vAlign w:val="center"/>
          </w:tcPr>
          <w:p w14:paraId="00078FCF" w14:textId="77777777" w:rsidR="00916756" w:rsidRPr="00E62E27" w:rsidRDefault="00916756" w:rsidP="008210A3">
            <w:r w:rsidRPr="00E62E27">
              <w:t>Grants Notice</w:t>
            </w:r>
          </w:p>
        </w:tc>
      </w:tr>
      <w:tr w:rsidR="00916756" w:rsidRPr="00E62E27" w14:paraId="6C75CFCE" w14:textId="77777777" w:rsidTr="008210A3">
        <w:tblPrEx>
          <w:tblBorders>
            <w:top w:val="none" w:sz="0" w:space="0" w:color="auto"/>
          </w:tblBorders>
        </w:tblPrEx>
        <w:tc>
          <w:tcPr>
            <w:tcW w:w="4540" w:type="dxa"/>
            <w:tcMar>
              <w:top w:w="100" w:type="nil"/>
              <w:left w:w="100" w:type="nil"/>
              <w:bottom w:w="100" w:type="nil"/>
              <w:right w:w="100" w:type="nil"/>
            </w:tcMar>
          </w:tcPr>
          <w:p w14:paraId="45254323" w14:textId="77777777" w:rsidR="00916756" w:rsidRPr="00E62E27" w:rsidRDefault="00916756" w:rsidP="008210A3">
            <w:pPr>
              <w:rPr>
                <w:b/>
                <w:bCs/>
              </w:rPr>
            </w:pPr>
            <w:r w:rsidRPr="00E62E27">
              <w:rPr>
                <w:b/>
                <w:bCs/>
              </w:rPr>
              <w:t>Funding Opportunity Number:</w:t>
            </w:r>
          </w:p>
        </w:tc>
        <w:tc>
          <w:tcPr>
            <w:tcW w:w="4500" w:type="dxa"/>
            <w:tcMar>
              <w:top w:w="100" w:type="nil"/>
              <w:left w:w="100" w:type="nil"/>
              <w:bottom w:w="100" w:type="nil"/>
              <w:right w:w="100" w:type="nil"/>
            </w:tcMar>
            <w:vAlign w:val="center"/>
          </w:tcPr>
          <w:p w14:paraId="418D800A" w14:textId="77777777" w:rsidR="00916756" w:rsidRPr="00E62E27" w:rsidRDefault="00916756" w:rsidP="008210A3">
            <w:r w:rsidRPr="00E62E27">
              <w:t>DHS-16-MT-045-09-01</w:t>
            </w:r>
          </w:p>
        </w:tc>
      </w:tr>
      <w:tr w:rsidR="00916756" w:rsidRPr="00E62E27" w14:paraId="47AA78C1" w14:textId="77777777" w:rsidTr="008210A3">
        <w:tblPrEx>
          <w:tblBorders>
            <w:top w:val="none" w:sz="0" w:space="0" w:color="auto"/>
          </w:tblBorders>
        </w:tblPrEx>
        <w:tc>
          <w:tcPr>
            <w:tcW w:w="4540" w:type="dxa"/>
            <w:tcMar>
              <w:top w:w="100" w:type="nil"/>
              <w:left w:w="100" w:type="nil"/>
              <w:bottom w:w="100" w:type="nil"/>
              <w:right w:w="100" w:type="nil"/>
            </w:tcMar>
          </w:tcPr>
          <w:p w14:paraId="7EB1F94F" w14:textId="77777777" w:rsidR="00916756" w:rsidRPr="00E62E27" w:rsidRDefault="00916756" w:rsidP="008210A3">
            <w:pPr>
              <w:rPr>
                <w:b/>
                <w:bCs/>
              </w:rPr>
            </w:pPr>
            <w:r w:rsidRPr="00E62E27">
              <w:rPr>
                <w:b/>
                <w:bCs/>
              </w:rPr>
              <w:t>Funding Opportunity Title:</w:t>
            </w:r>
          </w:p>
        </w:tc>
        <w:tc>
          <w:tcPr>
            <w:tcW w:w="4500" w:type="dxa"/>
            <w:tcMar>
              <w:top w:w="100" w:type="nil"/>
              <w:left w:w="100" w:type="nil"/>
              <w:bottom w:w="100" w:type="nil"/>
              <w:right w:w="100" w:type="nil"/>
            </w:tcMar>
            <w:vAlign w:val="center"/>
          </w:tcPr>
          <w:p w14:paraId="0CB64610" w14:textId="77777777" w:rsidR="00916756" w:rsidRPr="00E62E27" w:rsidRDefault="00916756" w:rsidP="008210A3">
            <w:r w:rsidRPr="00E62E27">
              <w:t>Fiscal Year (FY) 2016 Cooperating Technical Partners (CTP) Program - Region 9</w:t>
            </w:r>
          </w:p>
        </w:tc>
      </w:tr>
      <w:tr w:rsidR="00916756" w:rsidRPr="00E62E27" w14:paraId="705CE8C8" w14:textId="77777777" w:rsidTr="008210A3">
        <w:tblPrEx>
          <w:tblBorders>
            <w:top w:val="none" w:sz="0" w:space="0" w:color="auto"/>
          </w:tblBorders>
        </w:tblPrEx>
        <w:tc>
          <w:tcPr>
            <w:tcW w:w="4540" w:type="dxa"/>
            <w:tcMar>
              <w:top w:w="100" w:type="nil"/>
              <w:left w:w="100" w:type="nil"/>
              <w:bottom w:w="100" w:type="nil"/>
              <w:right w:w="100" w:type="nil"/>
            </w:tcMar>
          </w:tcPr>
          <w:p w14:paraId="71E74CA4" w14:textId="77777777" w:rsidR="00916756" w:rsidRPr="00E62E27" w:rsidRDefault="00916756" w:rsidP="008210A3">
            <w:pPr>
              <w:rPr>
                <w:b/>
                <w:bCs/>
              </w:rPr>
            </w:pPr>
            <w:r w:rsidRPr="00E62E27">
              <w:rPr>
                <w:b/>
                <w:bCs/>
              </w:rPr>
              <w:t>Opportunity Category:</w:t>
            </w:r>
          </w:p>
        </w:tc>
        <w:tc>
          <w:tcPr>
            <w:tcW w:w="4500" w:type="dxa"/>
            <w:tcMar>
              <w:top w:w="100" w:type="nil"/>
              <w:left w:w="100" w:type="nil"/>
              <w:bottom w:w="100" w:type="nil"/>
              <w:right w:w="100" w:type="nil"/>
            </w:tcMar>
            <w:vAlign w:val="center"/>
          </w:tcPr>
          <w:p w14:paraId="51742930" w14:textId="77777777" w:rsidR="00916756" w:rsidRPr="00E62E27" w:rsidRDefault="00916756" w:rsidP="008210A3">
            <w:r w:rsidRPr="00E62E27">
              <w:t>Discretionary</w:t>
            </w:r>
          </w:p>
        </w:tc>
      </w:tr>
      <w:tr w:rsidR="00916756" w:rsidRPr="00E62E27" w14:paraId="3870D074" w14:textId="77777777" w:rsidTr="008210A3">
        <w:tblPrEx>
          <w:tblBorders>
            <w:top w:val="none" w:sz="0" w:space="0" w:color="auto"/>
          </w:tblBorders>
        </w:tblPrEx>
        <w:tc>
          <w:tcPr>
            <w:tcW w:w="4540" w:type="dxa"/>
            <w:tcMar>
              <w:top w:w="100" w:type="nil"/>
              <w:left w:w="100" w:type="nil"/>
              <w:bottom w:w="100" w:type="nil"/>
              <w:right w:w="100" w:type="nil"/>
            </w:tcMar>
          </w:tcPr>
          <w:p w14:paraId="375B3266" w14:textId="77777777" w:rsidR="00916756" w:rsidRPr="00E62E27" w:rsidRDefault="00916756" w:rsidP="008210A3">
            <w:pPr>
              <w:rPr>
                <w:b/>
                <w:bCs/>
              </w:rPr>
            </w:pPr>
            <w:r w:rsidRPr="00E62E27">
              <w:rPr>
                <w:b/>
                <w:bCs/>
              </w:rPr>
              <w:t>Opportunity Category Explanation:</w:t>
            </w:r>
          </w:p>
        </w:tc>
        <w:tc>
          <w:tcPr>
            <w:tcW w:w="4500" w:type="dxa"/>
            <w:tcMar>
              <w:top w:w="100" w:type="nil"/>
              <w:left w:w="100" w:type="nil"/>
              <w:bottom w:w="100" w:type="nil"/>
              <w:right w:w="100" w:type="nil"/>
            </w:tcMar>
            <w:vAlign w:val="center"/>
          </w:tcPr>
          <w:p w14:paraId="40A942B4" w14:textId="77777777" w:rsidR="00916756" w:rsidRPr="00E62E27" w:rsidRDefault="00916756" w:rsidP="008210A3"/>
        </w:tc>
      </w:tr>
      <w:tr w:rsidR="00916756" w:rsidRPr="00E62E27" w14:paraId="0A29CE7A" w14:textId="77777777" w:rsidTr="008210A3">
        <w:tblPrEx>
          <w:tblBorders>
            <w:top w:val="none" w:sz="0" w:space="0" w:color="auto"/>
          </w:tblBorders>
        </w:tblPrEx>
        <w:tc>
          <w:tcPr>
            <w:tcW w:w="4540" w:type="dxa"/>
            <w:tcMar>
              <w:top w:w="100" w:type="nil"/>
              <w:left w:w="100" w:type="nil"/>
              <w:bottom w:w="100" w:type="nil"/>
              <w:right w:w="100" w:type="nil"/>
            </w:tcMar>
          </w:tcPr>
          <w:p w14:paraId="5AF9BC8B" w14:textId="77777777" w:rsidR="00916756" w:rsidRPr="00E62E27" w:rsidRDefault="00916756" w:rsidP="008210A3">
            <w:pPr>
              <w:rPr>
                <w:b/>
                <w:bCs/>
              </w:rPr>
            </w:pPr>
            <w:r w:rsidRPr="00E62E27">
              <w:rPr>
                <w:b/>
                <w:bCs/>
              </w:rPr>
              <w:t>Funding Instrument Type:</w:t>
            </w:r>
          </w:p>
        </w:tc>
        <w:tc>
          <w:tcPr>
            <w:tcW w:w="4500" w:type="dxa"/>
            <w:tcMar>
              <w:top w:w="100" w:type="nil"/>
              <w:left w:w="100" w:type="nil"/>
              <w:bottom w:w="100" w:type="nil"/>
              <w:right w:w="100" w:type="nil"/>
            </w:tcMar>
            <w:vAlign w:val="center"/>
          </w:tcPr>
          <w:p w14:paraId="39C3087F" w14:textId="77777777" w:rsidR="00916756" w:rsidRPr="00E62E27" w:rsidRDefault="00916756" w:rsidP="008210A3">
            <w:r w:rsidRPr="00E62E27">
              <w:t>Cooperative Agreement</w:t>
            </w:r>
          </w:p>
        </w:tc>
      </w:tr>
      <w:tr w:rsidR="00916756" w:rsidRPr="00E62E27" w14:paraId="25BA49A7" w14:textId="77777777" w:rsidTr="008210A3">
        <w:tblPrEx>
          <w:tblBorders>
            <w:top w:val="none" w:sz="0" w:space="0" w:color="auto"/>
          </w:tblBorders>
        </w:tblPrEx>
        <w:tc>
          <w:tcPr>
            <w:tcW w:w="4540" w:type="dxa"/>
            <w:tcMar>
              <w:top w:w="100" w:type="nil"/>
              <w:left w:w="100" w:type="nil"/>
              <w:bottom w:w="100" w:type="nil"/>
              <w:right w:w="100" w:type="nil"/>
            </w:tcMar>
          </w:tcPr>
          <w:p w14:paraId="00E2C5BD" w14:textId="77777777" w:rsidR="00916756" w:rsidRPr="00E62E27" w:rsidRDefault="00916756" w:rsidP="008210A3">
            <w:pPr>
              <w:rPr>
                <w:b/>
                <w:bCs/>
              </w:rPr>
            </w:pPr>
            <w:r w:rsidRPr="00E62E27">
              <w:rPr>
                <w:b/>
                <w:bCs/>
              </w:rPr>
              <w:t>Category of Funding Activity:</w:t>
            </w:r>
          </w:p>
        </w:tc>
        <w:tc>
          <w:tcPr>
            <w:tcW w:w="4500" w:type="dxa"/>
            <w:tcMar>
              <w:top w:w="100" w:type="nil"/>
              <w:left w:w="100" w:type="nil"/>
              <w:bottom w:w="100" w:type="nil"/>
              <w:right w:w="100" w:type="nil"/>
            </w:tcMar>
            <w:vAlign w:val="center"/>
          </w:tcPr>
          <w:p w14:paraId="16C8859B" w14:textId="77777777" w:rsidR="00916756" w:rsidRPr="00E62E27" w:rsidRDefault="00916756" w:rsidP="008210A3">
            <w:r w:rsidRPr="00E62E27">
              <w:t>Science and Technology and other Research and Development</w:t>
            </w:r>
          </w:p>
        </w:tc>
      </w:tr>
      <w:tr w:rsidR="00916756" w:rsidRPr="00E62E27" w14:paraId="3CFA692F" w14:textId="77777777" w:rsidTr="008210A3">
        <w:tblPrEx>
          <w:tblBorders>
            <w:top w:val="none" w:sz="0" w:space="0" w:color="auto"/>
          </w:tblBorders>
        </w:tblPrEx>
        <w:tc>
          <w:tcPr>
            <w:tcW w:w="4540" w:type="dxa"/>
            <w:tcMar>
              <w:top w:w="100" w:type="nil"/>
              <w:left w:w="100" w:type="nil"/>
              <w:bottom w:w="100" w:type="nil"/>
              <w:right w:w="100" w:type="nil"/>
            </w:tcMar>
          </w:tcPr>
          <w:p w14:paraId="76A84F70" w14:textId="77777777" w:rsidR="00916756" w:rsidRPr="00E62E27" w:rsidRDefault="00916756" w:rsidP="008210A3">
            <w:pPr>
              <w:rPr>
                <w:b/>
                <w:bCs/>
              </w:rPr>
            </w:pPr>
            <w:r w:rsidRPr="00E62E27">
              <w:rPr>
                <w:b/>
                <w:bCs/>
              </w:rPr>
              <w:t>Category Explanation:</w:t>
            </w:r>
          </w:p>
        </w:tc>
        <w:tc>
          <w:tcPr>
            <w:tcW w:w="4500" w:type="dxa"/>
            <w:tcMar>
              <w:top w:w="100" w:type="nil"/>
              <w:left w:w="100" w:type="nil"/>
              <w:bottom w:w="100" w:type="nil"/>
              <w:right w:w="100" w:type="nil"/>
            </w:tcMar>
            <w:vAlign w:val="center"/>
          </w:tcPr>
          <w:p w14:paraId="31FC73FC" w14:textId="77777777" w:rsidR="00916756" w:rsidRPr="00E62E27" w:rsidRDefault="00916756" w:rsidP="008210A3"/>
        </w:tc>
      </w:tr>
      <w:tr w:rsidR="00916756" w:rsidRPr="00E62E27" w14:paraId="5A2B9696" w14:textId="77777777" w:rsidTr="008210A3">
        <w:tblPrEx>
          <w:tblBorders>
            <w:top w:val="none" w:sz="0" w:space="0" w:color="auto"/>
          </w:tblBorders>
        </w:tblPrEx>
        <w:tc>
          <w:tcPr>
            <w:tcW w:w="4540" w:type="dxa"/>
            <w:tcMar>
              <w:top w:w="100" w:type="nil"/>
              <w:left w:w="100" w:type="nil"/>
              <w:bottom w:w="100" w:type="nil"/>
              <w:right w:w="100" w:type="nil"/>
            </w:tcMar>
            <w:vAlign w:val="center"/>
          </w:tcPr>
          <w:p w14:paraId="6DA1F35B" w14:textId="77777777" w:rsidR="00916756" w:rsidRPr="00E62E27" w:rsidRDefault="00916756" w:rsidP="008210A3">
            <w:pPr>
              <w:rPr>
                <w:b/>
                <w:bCs/>
              </w:rPr>
            </w:pPr>
            <w:r w:rsidRPr="00E62E27">
              <w:rPr>
                <w:b/>
                <w:bCs/>
              </w:rPr>
              <w:t>Expected Number of Awards:</w:t>
            </w:r>
          </w:p>
        </w:tc>
        <w:tc>
          <w:tcPr>
            <w:tcW w:w="4500" w:type="dxa"/>
            <w:tcMar>
              <w:top w:w="100" w:type="nil"/>
              <w:left w:w="100" w:type="nil"/>
              <w:bottom w:w="100" w:type="nil"/>
              <w:right w:w="100" w:type="nil"/>
            </w:tcMar>
            <w:vAlign w:val="center"/>
          </w:tcPr>
          <w:p w14:paraId="7901EE9B" w14:textId="77777777" w:rsidR="00916756" w:rsidRPr="00E62E27" w:rsidRDefault="00916756" w:rsidP="008210A3">
            <w:r w:rsidRPr="00E62E27">
              <w:t>14</w:t>
            </w:r>
          </w:p>
        </w:tc>
      </w:tr>
      <w:tr w:rsidR="00916756" w:rsidRPr="00E62E27" w14:paraId="540909E4" w14:textId="77777777" w:rsidTr="008210A3">
        <w:tblPrEx>
          <w:tblBorders>
            <w:top w:val="none" w:sz="0" w:space="0" w:color="auto"/>
          </w:tblBorders>
        </w:tblPrEx>
        <w:tc>
          <w:tcPr>
            <w:tcW w:w="4540" w:type="dxa"/>
            <w:tcMar>
              <w:top w:w="100" w:type="nil"/>
              <w:left w:w="100" w:type="nil"/>
              <w:bottom w:w="100" w:type="nil"/>
              <w:right w:w="100" w:type="nil"/>
            </w:tcMar>
          </w:tcPr>
          <w:p w14:paraId="553CD015" w14:textId="77777777" w:rsidR="00916756" w:rsidRPr="00E62E27" w:rsidRDefault="00916756" w:rsidP="008210A3">
            <w:pPr>
              <w:rPr>
                <w:b/>
                <w:bCs/>
              </w:rPr>
            </w:pPr>
            <w:r w:rsidRPr="00E62E27">
              <w:rPr>
                <w:b/>
                <w:bCs/>
              </w:rPr>
              <w:t>CFDA Number(s):</w:t>
            </w:r>
          </w:p>
        </w:tc>
        <w:tc>
          <w:tcPr>
            <w:tcW w:w="4500" w:type="dxa"/>
            <w:tcMar>
              <w:top w:w="100" w:type="nil"/>
              <w:left w:w="100" w:type="nil"/>
              <w:bottom w:w="100" w:type="nil"/>
              <w:right w:w="100" w:type="nil"/>
            </w:tcMar>
            <w:vAlign w:val="center"/>
          </w:tcPr>
          <w:p w14:paraId="19079C6F" w14:textId="77777777" w:rsidR="00916756" w:rsidRPr="00E62E27" w:rsidRDefault="00916756" w:rsidP="008210A3">
            <w:r w:rsidRPr="00E62E27">
              <w:t>97.045 -- Cooperating Technical Partners</w:t>
            </w:r>
          </w:p>
        </w:tc>
      </w:tr>
      <w:tr w:rsidR="00916756" w:rsidRPr="00E62E27" w14:paraId="7FEB4293" w14:textId="77777777" w:rsidTr="008210A3">
        <w:tc>
          <w:tcPr>
            <w:tcW w:w="4540" w:type="dxa"/>
            <w:tcMar>
              <w:top w:w="100" w:type="nil"/>
              <w:left w:w="100" w:type="nil"/>
              <w:bottom w:w="100" w:type="nil"/>
              <w:right w:w="100" w:type="nil"/>
            </w:tcMar>
          </w:tcPr>
          <w:p w14:paraId="79CD592D" w14:textId="77777777" w:rsidR="00916756" w:rsidRPr="00E62E27" w:rsidRDefault="00916756" w:rsidP="008210A3">
            <w:pPr>
              <w:rPr>
                <w:b/>
                <w:bCs/>
              </w:rPr>
            </w:pPr>
            <w:r w:rsidRPr="00E62E27">
              <w:rPr>
                <w:b/>
                <w:bCs/>
              </w:rPr>
              <w:t>Cost Sharing or Matching Requirement:</w:t>
            </w:r>
          </w:p>
        </w:tc>
        <w:tc>
          <w:tcPr>
            <w:tcW w:w="4500" w:type="dxa"/>
            <w:tcMar>
              <w:top w:w="100" w:type="nil"/>
              <w:left w:w="100" w:type="nil"/>
              <w:bottom w:w="100" w:type="nil"/>
              <w:right w:w="100" w:type="nil"/>
            </w:tcMar>
            <w:vAlign w:val="center"/>
          </w:tcPr>
          <w:p w14:paraId="55E2FC05" w14:textId="77777777" w:rsidR="00916756" w:rsidRPr="00E62E27" w:rsidRDefault="00916756" w:rsidP="008210A3">
            <w:r w:rsidRPr="00E62E27">
              <w:t>No</w:t>
            </w:r>
          </w:p>
        </w:tc>
      </w:tr>
      <w:tr w:rsidR="00916756" w14:paraId="6DB92639" w14:textId="77777777" w:rsidTr="008210A3">
        <w:tc>
          <w:tcPr>
            <w:tcW w:w="4540" w:type="dxa"/>
            <w:tcBorders>
              <w:left w:val="nil"/>
            </w:tcBorders>
            <w:tcMar>
              <w:top w:w="100" w:type="nil"/>
              <w:left w:w="100" w:type="nil"/>
              <w:bottom w:w="100" w:type="nil"/>
              <w:right w:w="100" w:type="nil"/>
            </w:tcMar>
          </w:tcPr>
          <w:p w14:paraId="7F65FDC8" w14:textId="77777777" w:rsidR="00916756" w:rsidRPr="00E62E27" w:rsidRDefault="00916756" w:rsidP="008210A3">
            <w:pPr>
              <w:rPr>
                <w:b/>
                <w:bCs/>
              </w:rPr>
            </w:pPr>
            <w:r w:rsidRPr="00E62E27">
              <w:rPr>
                <w:b/>
                <w:bCs/>
              </w:rPr>
              <w:t>Posted Date:</w:t>
            </w:r>
          </w:p>
        </w:tc>
        <w:tc>
          <w:tcPr>
            <w:tcW w:w="4500" w:type="dxa"/>
            <w:tcBorders>
              <w:right w:val="nil"/>
            </w:tcBorders>
            <w:tcMar>
              <w:top w:w="100" w:type="nil"/>
              <w:left w:w="100" w:type="nil"/>
              <w:bottom w:w="100" w:type="nil"/>
              <w:right w:w="100" w:type="nil"/>
            </w:tcMar>
            <w:vAlign w:val="center"/>
          </w:tcPr>
          <w:p w14:paraId="06C5CF94" w14:textId="77777777" w:rsidR="00916756" w:rsidRPr="00E62E27" w:rsidRDefault="00916756" w:rsidP="008210A3">
            <w:r w:rsidRPr="00E62E27">
              <w:t>Mar 25, 2016</w:t>
            </w:r>
          </w:p>
        </w:tc>
      </w:tr>
      <w:tr w:rsidR="00916756" w14:paraId="4146014B" w14:textId="77777777" w:rsidTr="008210A3">
        <w:tc>
          <w:tcPr>
            <w:tcW w:w="4540" w:type="dxa"/>
            <w:tcBorders>
              <w:left w:val="nil"/>
            </w:tcBorders>
            <w:tcMar>
              <w:top w:w="100" w:type="nil"/>
              <w:left w:w="100" w:type="nil"/>
              <w:bottom w:w="100" w:type="nil"/>
              <w:right w:w="100" w:type="nil"/>
            </w:tcMar>
          </w:tcPr>
          <w:p w14:paraId="72FC4128" w14:textId="77777777" w:rsidR="00916756" w:rsidRPr="00E62E27" w:rsidRDefault="00916756" w:rsidP="008210A3">
            <w:pPr>
              <w:rPr>
                <w:b/>
                <w:bCs/>
              </w:rPr>
            </w:pPr>
            <w:r w:rsidRPr="00E62E27">
              <w:rPr>
                <w:b/>
                <w:bCs/>
              </w:rPr>
              <w:t>Last Updated Date:</w:t>
            </w:r>
          </w:p>
        </w:tc>
        <w:tc>
          <w:tcPr>
            <w:tcW w:w="4500" w:type="dxa"/>
            <w:tcBorders>
              <w:right w:val="nil"/>
            </w:tcBorders>
            <w:tcMar>
              <w:top w:w="100" w:type="nil"/>
              <w:left w:w="100" w:type="nil"/>
              <w:bottom w:w="100" w:type="nil"/>
              <w:right w:w="100" w:type="nil"/>
            </w:tcMar>
            <w:vAlign w:val="center"/>
          </w:tcPr>
          <w:p w14:paraId="525C7D76" w14:textId="77777777" w:rsidR="00916756" w:rsidRPr="00E62E27" w:rsidRDefault="00916756" w:rsidP="008210A3">
            <w:r w:rsidRPr="00E62E27">
              <w:t>Mar 31, 2016</w:t>
            </w:r>
          </w:p>
        </w:tc>
      </w:tr>
      <w:tr w:rsidR="00916756" w14:paraId="23908650" w14:textId="77777777" w:rsidTr="008210A3">
        <w:tc>
          <w:tcPr>
            <w:tcW w:w="4540" w:type="dxa"/>
            <w:tcBorders>
              <w:left w:val="nil"/>
            </w:tcBorders>
            <w:tcMar>
              <w:top w:w="100" w:type="nil"/>
              <w:left w:w="100" w:type="nil"/>
              <w:bottom w:w="100" w:type="nil"/>
              <w:right w:w="100" w:type="nil"/>
            </w:tcMar>
          </w:tcPr>
          <w:p w14:paraId="35AC6387" w14:textId="77777777" w:rsidR="00916756" w:rsidRPr="00E62E27" w:rsidRDefault="00916756" w:rsidP="008210A3">
            <w:pPr>
              <w:rPr>
                <w:b/>
                <w:bCs/>
              </w:rPr>
            </w:pPr>
            <w:r w:rsidRPr="00E62E27">
              <w:rPr>
                <w:b/>
                <w:bCs/>
              </w:rPr>
              <w:t>Original Closing Date for Applications:</w:t>
            </w:r>
          </w:p>
        </w:tc>
        <w:tc>
          <w:tcPr>
            <w:tcW w:w="4500" w:type="dxa"/>
            <w:tcBorders>
              <w:right w:val="nil"/>
            </w:tcBorders>
            <w:tcMar>
              <w:top w:w="100" w:type="nil"/>
              <w:left w:w="100" w:type="nil"/>
              <w:bottom w:w="100" w:type="nil"/>
              <w:right w:w="100" w:type="nil"/>
            </w:tcMar>
            <w:vAlign w:val="center"/>
          </w:tcPr>
          <w:p w14:paraId="3172FE3F" w14:textId="77777777" w:rsidR="00916756" w:rsidRPr="00E62E27" w:rsidRDefault="00916756" w:rsidP="008210A3">
            <w:r w:rsidRPr="00E62E27">
              <w:t>Jun 10, 2016 </w:t>
            </w:r>
          </w:p>
        </w:tc>
      </w:tr>
      <w:tr w:rsidR="00916756" w14:paraId="2FEFD333" w14:textId="77777777" w:rsidTr="008210A3">
        <w:tc>
          <w:tcPr>
            <w:tcW w:w="4540" w:type="dxa"/>
            <w:tcBorders>
              <w:left w:val="nil"/>
            </w:tcBorders>
            <w:tcMar>
              <w:top w:w="100" w:type="nil"/>
              <w:left w:w="100" w:type="nil"/>
              <w:bottom w:w="100" w:type="nil"/>
              <w:right w:w="100" w:type="nil"/>
            </w:tcMar>
          </w:tcPr>
          <w:p w14:paraId="7A7D7337" w14:textId="77777777" w:rsidR="00916756" w:rsidRPr="00E62E27" w:rsidRDefault="00916756" w:rsidP="008210A3">
            <w:pPr>
              <w:rPr>
                <w:b/>
                <w:bCs/>
              </w:rPr>
            </w:pPr>
            <w:r w:rsidRPr="00E62E27">
              <w:rPr>
                <w:b/>
                <w:bCs/>
              </w:rPr>
              <w:t>Current Closing Date for Applications:</w:t>
            </w:r>
          </w:p>
        </w:tc>
        <w:tc>
          <w:tcPr>
            <w:tcW w:w="4500" w:type="dxa"/>
            <w:tcBorders>
              <w:right w:val="nil"/>
            </w:tcBorders>
            <w:tcMar>
              <w:top w:w="100" w:type="nil"/>
              <w:left w:w="100" w:type="nil"/>
              <w:bottom w:w="100" w:type="nil"/>
              <w:right w:w="100" w:type="nil"/>
            </w:tcMar>
            <w:vAlign w:val="center"/>
          </w:tcPr>
          <w:p w14:paraId="39BA021D" w14:textId="77777777" w:rsidR="00916756" w:rsidRPr="00E62E27" w:rsidRDefault="00916756" w:rsidP="008210A3">
            <w:r w:rsidRPr="00E62E27">
              <w:t>Jun 10, 2016 </w:t>
            </w:r>
          </w:p>
        </w:tc>
      </w:tr>
      <w:tr w:rsidR="00916756" w14:paraId="357E9559" w14:textId="77777777" w:rsidTr="008210A3">
        <w:tc>
          <w:tcPr>
            <w:tcW w:w="4540" w:type="dxa"/>
            <w:tcBorders>
              <w:left w:val="nil"/>
            </w:tcBorders>
            <w:tcMar>
              <w:top w:w="100" w:type="nil"/>
              <w:left w:w="100" w:type="nil"/>
              <w:bottom w:w="100" w:type="nil"/>
              <w:right w:w="100" w:type="nil"/>
            </w:tcMar>
          </w:tcPr>
          <w:p w14:paraId="1E861C01" w14:textId="77777777" w:rsidR="00916756" w:rsidRPr="00E62E27" w:rsidRDefault="00916756" w:rsidP="008210A3">
            <w:pPr>
              <w:rPr>
                <w:b/>
                <w:bCs/>
              </w:rPr>
            </w:pPr>
            <w:r w:rsidRPr="00E62E27">
              <w:rPr>
                <w:b/>
                <w:bCs/>
              </w:rPr>
              <w:t>Archive Date:</w:t>
            </w:r>
          </w:p>
        </w:tc>
        <w:tc>
          <w:tcPr>
            <w:tcW w:w="4500" w:type="dxa"/>
            <w:tcBorders>
              <w:right w:val="nil"/>
            </w:tcBorders>
            <w:tcMar>
              <w:top w:w="100" w:type="nil"/>
              <w:left w:w="100" w:type="nil"/>
              <w:bottom w:w="100" w:type="nil"/>
              <w:right w:w="100" w:type="nil"/>
            </w:tcMar>
            <w:vAlign w:val="center"/>
          </w:tcPr>
          <w:p w14:paraId="19ED08FD" w14:textId="77777777" w:rsidR="00916756" w:rsidRPr="00E62E27" w:rsidRDefault="00916756" w:rsidP="008210A3">
            <w:r w:rsidRPr="00E62E27">
              <w:t>Jul 10, 2016</w:t>
            </w:r>
          </w:p>
        </w:tc>
      </w:tr>
      <w:tr w:rsidR="00916756" w14:paraId="0CF2E9BA" w14:textId="77777777" w:rsidTr="008210A3">
        <w:tc>
          <w:tcPr>
            <w:tcW w:w="4540" w:type="dxa"/>
            <w:tcBorders>
              <w:left w:val="nil"/>
            </w:tcBorders>
            <w:tcMar>
              <w:top w:w="100" w:type="nil"/>
              <w:left w:w="100" w:type="nil"/>
              <w:bottom w:w="100" w:type="nil"/>
              <w:right w:w="100" w:type="nil"/>
            </w:tcMar>
          </w:tcPr>
          <w:p w14:paraId="54343D17" w14:textId="77777777" w:rsidR="00916756" w:rsidRPr="00E62E27" w:rsidRDefault="00916756" w:rsidP="008210A3">
            <w:pPr>
              <w:rPr>
                <w:b/>
                <w:bCs/>
              </w:rPr>
            </w:pPr>
            <w:r w:rsidRPr="00E62E27">
              <w:rPr>
                <w:b/>
                <w:bCs/>
              </w:rPr>
              <w:t>Estimated Total Program Funding:</w:t>
            </w:r>
          </w:p>
        </w:tc>
        <w:tc>
          <w:tcPr>
            <w:tcW w:w="4500" w:type="dxa"/>
            <w:tcBorders>
              <w:right w:val="nil"/>
            </w:tcBorders>
            <w:tcMar>
              <w:top w:w="100" w:type="nil"/>
              <w:left w:w="100" w:type="nil"/>
              <w:bottom w:w="100" w:type="nil"/>
              <w:right w:w="100" w:type="nil"/>
            </w:tcMar>
            <w:vAlign w:val="center"/>
          </w:tcPr>
          <w:p w14:paraId="73187950" w14:textId="77777777" w:rsidR="00916756" w:rsidRPr="00E62E27" w:rsidRDefault="00916756" w:rsidP="008210A3">
            <w:r w:rsidRPr="00E62E27">
              <w:t>$5,100,000</w:t>
            </w:r>
          </w:p>
        </w:tc>
      </w:tr>
      <w:tr w:rsidR="00916756" w14:paraId="6BA31E51" w14:textId="77777777" w:rsidTr="008210A3">
        <w:tc>
          <w:tcPr>
            <w:tcW w:w="4540" w:type="dxa"/>
            <w:tcBorders>
              <w:left w:val="nil"/>
            </w:tcBorders>
            <w:tcMar>
              <w:top w:w="100" w:type="nil"/>
              <w:left w:w="100" w:type="nil"/>
              <w:bottom w:w="100" w:type="nil"/>
              <w:right w:w="100" w:type="nil"/>
            </w:tcMar>
          </w:tcPr>
          <w:p w14:paraId="5DFD3B31" w14:textId="77777777" w:rsidR="00916756" w:rsidRPr="00E62E27" w:rsidRDefault="00916756" w:rsidP="008210A3">
            <w:pPr>
              <w:rPr>
                <w:b/>
                <w:bCs/>
              </w:rPr>
            </w:pPr>
            <w:r w:rsidRPr="00E62E27">
              <w:rPr>
                <w:b/>
                <w:bCs/>
              </w:rPr>
              <w:t>Eligible Applicants:</w:t>
            </w:r>
          </w:p>
        </w:tc>
        <w:tc>
          <w:tcPr>
            <w:tcW w:w="4500" w:type="dxa"/>
            <w:tcBorders>
              <w:right w:val="nil"/>
            </w:tcBorders>
            <w:tcMar>
              <w:top w:w="100" w:type="nil"/>
              <w:left w:w="100" w:type="nil"/>
              <w:bottom w:w="100" w:type="nil"/>
              <w:right w:w="100" w:type="nil"/>
            </w:tcMar>
            <w:vAlign w:val="center"/>
          </w:tcPr>
          <w:p w14:paraId="56D4B099" w14:textId="77777777" w:rsidR="00916756" w:rsidRPr="00E62E27" w:rsidRDefault="00916756" w:rsidP="008210A3">
            <w:r w:rsidRPr="00E62E27">
              <w:t>Special district governments</w:t>
            </w:r>
          </w:p>
          <w:p w14:paraId="3887C9B4" w14:textId="77777777" w:rsidR="00916756" w:rsidRPr="00E62E27" w:rsidRDefault="00916756" w:rsidP="008210A3">
            <w:r w:rsidRPr="00E62E27">
              <w:t>Nonprofits having a 501(c)(3) status with the IRS, other than institutions of higher education</w:t>
            </w:r>
          </w:p>
          <w:p w14:paraId="4C51DC5A" w14:textId="77777777" w:rsidR="00916756" w:rsidRPr="00E62E27" w:rsidRDefault="00916756" w:rsidP="008210A3">
            <w:r w:rsidRPr="00E62E27">
              <w:t>County governments</w:t>
            </w:r>
          </w:p>
          <w:p w14:paraId="7B7F39FD" w14:textId="77777777" w:rsidR="00916756" w:rsidRPr="00E62E27" w:rsidRDefault="00916756" w:rsidP="008210A3">
            <w:r w:rsidRPr="00E62E27">
              <w:t>Native American tribal governments (Federally recognized)</w:t>
            </w:r>
          </w:p>
          <w:p w14:paraId="5AE0A22F" w14:textId="77777777" w:rsidR="00916756" w:rsidRPr="00E62E27" w:rsidRDefault="00916756" w:rsidP="008210A3">
            <w:r w:rsidRPr="00E62E27">
              <w:t>City or township governments</w:t>
            </w:r>
          </w:p>
          <w:p w14:paraId="76BAC7E7" w14:textId="77777777" w:rsidR="00916756" w:rsidRPr="00E62E27" w:rsidRDefault="00916756" w:rsidP="008210A3">
            <w:r w:rsidRPr="00E62E27">
              <w:t>Public and State controlled institutions of higher education</w:t>
            </w:r>
          </w:p>
          <w:p w14:paraId="7693D928" w14:textId="77777777" w:rsidR="00916756" w:rsidRPr="00E62E27" w:rsidRDefault="00916756" w:rsidP="008210A3">
            <w:r w:rsidRPr="00E62E27">
              <w:t>State governments</w:t>
            </w:r>
          </w:p>
          <w:p w14:paraId="20FED7A2" w14:textId="77777777" w:rsidR="00916756" w:rsidRPr="00E62E27" w:rsidRDefault="00916756" w:rsidP="008210A3">
            <w:r w:rsidRPr="00E62E27">
              <w:t>Others (see text field entitled "Additional Information on Eligibility" for clarification)</w:t>
            </w:r>
          </w:p>
        </w:tc>
      </w:tr>
      <w:tr w:rsidR="00916756" w14:paraId="690D9E63" w14:textId="77777777" w:rsidTr="008210A3">
        <w:tc>
          <w:tcPr>
            <w:tcW w:w="4540" w:type="dxa"/>
            <w:tcBorders>
              <w:left w:val="nil"/>
            </w:tcBorders>
            <w:tcMar>
              <w:top w:w="100" w:type="nil"/>
              <w:left w:w="100" w:type="nil"/>
              <w:bottom w:w="100" w:type="nil"/>
              <w:right w:w="100" w:type="nil"/>
            </w:tcMar>
          </w:tcPr>
          <w:p w14:paraId="6BCEF9AB" w14:textId="77777777" w:rsidR="00916756" w:rsidRPr="00E62E27" w:rsidRDefault="00916756" w:rsidP="008210A3">
            <w:pPr>
              <w:rPr>
                <w:b/>
                <w:bCs/>
              </w:rPr>
            </w:pPr>
            <w:r w:rsidRPr="00E62E27">
              <w:rPr>
                <w:b/>
                <w:bCs/>
              </w:rPr>
              <w:t>Additional Information on Eligibility:</w:t>
            </w:r>
          </w:p>
        </w:tc>
        <w:tc>
          <w:tcPr>
            <w:tcW w:w="4500" w:type="dxa"/>
            <w:tcBorders>
              <w:right w:val="nil"/>
            </w:tcBorders>
            <w:tcMar>
              <w:top w:w="100" w:type="nil"/>
              <w:left w:w="100" w:type="nil"/>
              <w:bottom w:w="100" w:type="nil"/>
              <w:right w:w="100" w:type="nil"/>
            </w:tcMar>
            <w:vAlign w:val="center"/>
          </w:tcPr>
          <w:p w14:paraId="7E4CF2DA" w14:textId="77777777" w:rsidR="00916756" w:rsidRPr="00E62E27" w:rsidRDefault="00916756" w:rsidP="008210A3">
            <w:r w:rsidRPr="00E62E27">
              <w:t>As approved by FEMA HQ</w:t>
            </w:r>
          </w:p>
        </w:tc>
      </w:tr>
      <w:tr w:rsidR="00916756" w14:paraId="6546D8D0" w14:textId="77777777" w:rsidTr="008210A3">
        <w:tc>
          <w:tcPr>
            <w:tcW w:w="4540" w:type="dxa"/>
            <w:tcBorders>
              <w:left w:val="nil"/>
            </w:tcBorders>
            <w:tcMar>
              <w:top w:w="100" w:type="nil"/>
              <w:left w:w="100" w:type="nil"/>
              <w:bottom w:w="100" w:type="nil"/>
              <w:right w:w="100" w:type="nil"/>
            </w:tcMar>
          </w:tcPr>
          <w:p w14:paraId="4A822C48" w14:textId="77777777" w:rsidR="00916756" w:rsidRPr="00E62E27" w:rsidRDefault="00916756" w:rsidP="008210A3">
            <w:pPr>
              <w:rPr>
                <w:b/>
                <w:bCs/>
              </w:rPr>
            </w:pPr>
            <w:r w:rsidRPr="00E62E27">
              <w:rPr>
                <w:b/>
                <w:bCs/>
              </w:rPr>
              <w:t>Agency Name:</w:t>
            </w:r>
          </w:p>
        </w:tc>
        <w:tc>
          <w:tcPr>
            <w:tcW w:w="4500" w:type="dxa"/>
            <w:tcBorders>
              <w:right w:val="nil"/>
            </w:tcBorders>
            <w:tcMar>
              <w:top w:w="100" w:type="nil"/>
              <w:left w:w="100" w:type="nil"/>
              <w:bottom w:w="100" w:type="nil"/>
              <w:right w:w="100" w:type="nil"/>
            </w:tcMar>
            <w:vAlign w:val="center"/>
          </w:tcPr>
          <w:p w14:paraId="7EE9AAB5" w14:textId="77777777" w:rsidR="00916756" w:rsidRPr="00E62E27" w:rsidRDefault="00916756" w:rsidP="008210A3">
            <w:r w:rsidRPr="00E62E27">
              <w:t>Department of Homeland Security - FEMA</w:t>
            </w:r>
          </w:p>
        </w:tc>
      </w:tr>
      <w:tr w:rsidR="00916756" w14:paraId="45EE3E8A" w14:textId="77777777" w:rsidTr="008210A3">
        <w:tc>
          <w:tcPr>
            <w:tcW w:w="4540" w:type="dxa"/>
            <w:tcBorders>
              <w:left w:val="nil"/>
            </w:tcBorders>
            <w:tcMar>
              <w:top w:w="100" w:type="nil"/>
              <w:left w:w="100" w:type="nil"/>
              <w:bottom w:w="100" w:type="nil"/>
              <w:right w:w="100" w:type="nil"/>
            </w:tcMar>
          </w:tcPr>
          <w:p w14:paraId="69F89587" w14:textId="77777777" w:rsidR="00916756" w:rsidRPr="00E62E27" w:rsidRDefault="00916756" w:rsidP="008210A3">
            <w:pPr>
              <w:rPr>
                <w:b/>
                <w:bCs/>
              </w:rPr>
            </w:pPr>
            <w:r w:rsidRPr="00E62E27">
              <w:rPr>
                <w:b/>
                <w:bCs/>
              </w:rPr>
              <w:t>Description:</w:t>
            </w:r>
          </w:p>
        </w:tc>
        <w:tc>
          <w:tcPr>
            <w:tcW w:w="4500" w:type="dxa"/>
            <w:tcBorders>
              <w:right w:val="nil"/>
            </w:tcBorders>
            <w:tcMar>
              <w:top w:w="100" w:type="nil"/>
              <w:left w:w="100" w:type="nil"/>
              <w:bottom w:w="100" w:type="nil"/>
              <w:right w:w="100" w:type="nil"/>
            </w:tcMar>
            <w:vAlign w:val="center"/>
          </w:tcPr>
          <w:p w14:paraId="008D4073" w14:textId="77777777" w:rsidR="00916756" w:rsidRPr="00E62E27" w:rsidRDefault="00916756" w:rsidP="008210A3">
            <w:r w:rsidRPr="00E62E27">
              <w:t xml:space="preserve">"The Cooperating Technical Partners Program (CTP Program) exists to strengthen and increase the effectiveness of the National Flood Insurance Program (NFIP) through fostering strong Federal, State, Tribal, regional and local partnerships for the purposes of reducing flood losses and promoting community resiliency. The CTP Program may provide federal assistance, through a grant or cooperative agreement, to an eligible Cooperating Technical Partner (herein referred to as </w:t>
            </w:r>
            <w:r w:rsidRPr="00E62E27">
              <w:lastRenderedPageBreak/>
              <w:t>CTP</w:t>
            </w:r>
            <w:r>
              <w:t>, partner, or grantee</w:t>
            </w:r>
            <w:r w:rsidRPr="00E62E27">
              <w:t>) to perform various projects and activities that stimulate and support the ability of NFIP State Coordinating Agencies and NFIP-participating communities (as defined in 44 CFR Part 59.1) to continue their ongoing regulatory NFIP responsibilities as well as support the ability of States, communities and the public and private sector to mitigate flood risk.</w:t>
            </w:r>
            <w:r>
              <w:t xml:space="preserve"> </w:t>
            </w:r>
            <w:r w:rsidRPr="00E62E27">
              <w:t xml:space="preserve">The CTP Program seeks to enhance the existing capabilities of CTPs to increase local involvement in, and ownership of, the development and maintenance of flood risk data and products, such as the Flood Insurance Rate Maps (FIRMs) and other risk related products, as well as other support to advance the goals and objectives of the Risk Mapping Assessment and Planning (Risk MAP) program. Partnerships developed through FEMA¿s CTP Program are in the best interest of State and local communities, the NFIP and the public. CTPs may be able to perform activities related to program management, technical risk analysis and mapping, and communication of flood risk hazard data and information. Only qualified partners of the CTP Program are eligible for federal assistance awards through the CTP Program. Recipients must: be a CTP (i.e., have a signed Partnership Agreement with FEMA HQ or a FEMA Regional Office); ¿ either be or represent a National Flood Insurance Program (NFIP) community in good-standing, or a FEMA-approved non-profit agency whose primary mission supports the goals and objectives of the NFIP; ¿ have existing non-Federally funded processes and/or systems in place to support the collection, development, evaluation, dissemination and communication of flood hazard and risk assessment data and mapping;¿ have the capability to perform funded activities; demonstrate the ability to achieve the CTP Program performance metrics and provide timely and accurate reports to FEMA documenting performance and achievements; and¿ when applicable, agree to perform work in the Mapping Information Platform (MIP) and update the activities within the MIP every 30 days in the Studies Workflow (and more frequently within the Revisions Workflow).CTPs need to work with FEMA in advance of the </w:t>
            </w:r>
            <w:r w:rsidRPr="00E62E27">
              <w:lastRenderedPageBreak/>
              <w:t>application to understand FEMA program priorities, objectives and measures, and to identify specific tasks to undertake. In support of program objectives, FEMA may provide technical assistance, training, and/or data to a CTP to enhance the activities within the project categories. Any funds FEMA provides through a grant or cooperative agreement to complete project activities are in addition to the leveraged resources and data which may be provided by the CTP to complete the tasks agreed upon. When awarded a grant or cooperative agreement through the CTP Program in support of program objectives and to advance program measures, the CTP must comply with the requirements outlined in the announcement, the terms and conditions of the award, as well as the Partnership Agreement and the associated Statement of Work or Mapping Activity Statement approved by FEMA. These templates may be obtained from your granting organization, either the FEMA Region or FEMA Headquarters."</w:t>
            </w:r>
          </w:p>
        </w:tc>
      </w:tr>
      <w:tr w:rsidR="00916756" w14:paraId="69D9A572" w14:textId="77777777" w:rsidTr="008210A3">
        <w:tc>
          <w:tcPr>
            <w:tcW w:w="4540" w:type="dxa"/>
            <w:tcBorders>
              <w:left w:val="nil"/>
            </w:tcBorders>
            <w:tcMar>
              <w:top w:w="100" w:type="nil"/>
              <w:left w:w="100" w:type="nil"/>
              <w:bottom w:w="100" w:type="nil"/>
              <w:right w:w="100" w:type="nil"/>
            </w:tcMar>
          </w:tcPr>
          <w:p w14:paraId="5FE207E7" w14:textId="77777777" w:rsidR="00916756" w:rsidRPr="00E62E27" w:rsidRDefault="00916756" w:rsidP="008210A3">
            <w:pPr>
              <w:rPr>
                <w:b/>
                <w:bCs/>
              </w:rPr>
            </w:pPr>
            <w:r w:rsidRPr="00E62E27">
              <w:rPr>
                <w:b/>
                <w:bCs/>
              </w:rPr>
              <w:lastRenderedPageBreak/>
              <w:t>Link to Additional Information:</w:t>
            </w:r>
          </w:p>
        </w:tc>
        <w:tc>
          <w:tcPr>
            <w:tcW w:w="4500" w:type="dxa"/>
            <w:tcBorders>
              <w:right w:val="nil"/>
            </w:tcBorders>
            <w:tcMar>
              <w:top w:w="100" w:type="nil"/>
              <w:left w:w="100" w:type="nil"/>
              <w:bottom w:w="100" w:type="nil"/>
              <w:right w:w="100" w:type="nil"/>
            </w:tcMar>
            <w:vAlign w:val="center"/>
          </w:tcPr>
          <w:p w14:paraId="7D561111" w14:textId="77777777" w:rsidR="00916756" w:rsidRPr="00E62E27" w:rsidRDefault="00916756" w:rsidP="008210A3"/>
        </w:tc>
      </w:tr>
      <w:tr w:rsidR="00916756" w14:paraId="68F08C89" w14:textId="77777777" w:rsidTr="008210A3">
        <w:tc>
          <w:tcPr>
            <w:tcW w:w="4540" w:type="dxa"/>
            <w:tcBorders>
              <w:left w:val="nil"/>
            </w:tcBorders>
            <w:tcMar>
              <w:top w:w="100" w:type="nil"/>
              <w:left w:w="100" w:type="nil"/>
              <w:bottom w:w="100" w:type="nil"/>
              <w:right w:w="100" w:type="nil"/>
            </w:tcMar>
          </w:tcPr>
          <w:p w14:paraId="5DACF262" w14:textId="77777777" w:rsidR="00916756" w:rsidRPr="00E62E27" w:rsidRDefault="00916756" w:rsidP="008210A3">
            <w:pPr>
              <w:rPr>
                <w:b/>
                <w:bCs/>
              </w:rPr>
            </w:pPr>
            <w:r w:rsidRPr="00E62E27">
              <w:rPr>
                <w:b/>
                <w:bCs/>
              </w:rPr>
              <w:t>Contact Information:</w:t>
            </w:r>
          </w:p>
        </w:tc>
        <w:tc>
          <w:tcPr>
            <w:tcW w:w="4500" w:type="dxa"/>
            <w:tcBorders>
              <w:right w:val="nil"/>
            </w:tcBorders>
            <w:tcMar>
              <w:top w:w="100" w:type="nil"/>
              <w:left w:w="100" w:type="nil"/>
              <w:bottom w:w="100" w:type="nil"/>
              <w:right w:w="100" w:type="nil"/>
            </w:tcMar>
            <w:vAlign w:val="center"/>
          </w:tcPr>
          <w:p w14:paraId="4EDB8FFD" w14:textId="77777777" w:rsidR="00916756" w:rsidRPr="00E62E27" w:rsidRDefault="00916756" w:rsidP="008210A3">
            <w:r w:rsidRPr="00E62E27">
              <w:t>If you have difficulty accessing the full announcement electronically, please contact:</w:t>
            </w:r>
          </w:p>
          <w:p w14:paraId="582FB673" w14:textId="77777777" w:rsidR="00916756" w:rsidRPr="00E62E27" w:rsidRDefault="00916756" w:rsidP="008210A3"/>
          <w:p w14:paraId="397735F1" w14:textId="77777777" w:rsidR="00916756" w:rsidRPr="00E62E27" w:rsidRDefault="00916756" w:rsidP="008210A3">
            <w:r w:rsidRPr="00E62E27">
              <w:t xml:space="preserve">System Branch </w:t>
            </w:r>
          </w:p>
          <w:p w14:paraId="2D5D2210" w14:textId="77777777" w:rsidR="00916756" w:rsidRPr="00E62E27" w:rsidRDefault="009C7345" w:rsidP="008210A3">
            <w:hyperlink r:id="rId20" w:history="1">
              <w:r w:rsidR="00916756" w:rsidRPr="00E62E27">
                <w:rPr>
                  <w:rStyle w:val="Hyperlink"/>
                </w:rPr>
                <w:t>GMD-Systems-Branch@fema.gov</w:t>
              </w:r>
            </w:hyperlink>
          </w:p>
        </w:tc>
      </w:tr>
    </w:tbl>
    <w:p w14:paraId="6F4C63F8" w14:textId="77777777" w:rsidR="00916756" w:rsidRPr="00E62E27" w:rsidRDefault="00916756" w:rsidP="00916756"/>
    <w:p w14:paraId="60A41921" w14:textId="77777777" w:rsidR="00916756" w:rsidRPr="00E62E27" w:rsidRDefault="009C7345" w:rsidP="00916756">
      <w:pPr>
        <w:widowControl w:val="0"/>
        <w:pBdr>
          <w:bottom w:val="single" w:sz="6" w:space="1" w:color="auto"/>
        </w:pBdr>
        <w:autoSpaceDE w:val="0"/>
        <w:autoSpaceDN w:val="0"/>
        <w:adjustRightInd w:val="0"/>
        <w:rPr>
          <w:rFonts w:ascii="Times" w:hAnsi="Times" w:cs="Arial"/>
          <w:color w:val="1A1A1A"/>
        </w:rPr>
      </w:pPr>
      <w:hyperlink r:id="rId21" w:history="1">
        <w:r w:rsidR="00916756" w:rsidRPr="00E62E27">
          <w:rPr>
            <w:rFonts w:ascii="Times" w:hAnsi="Times" w:cs="Arial"/>
            <w:color w:val="103CC0"/>
            <w:u w:val="single" w:color="103CC0"/>
          </w:rPr>
          <w:t>http://www.grants.gov/web/grants/view-opportunity.html?oppId=282551</w:t>
        </w:r>
      </w:hyperlink>
    </w:p>
    <w:p w14:paraId="36D45361" w14:textId="1264E088" w:rsidR="00366A93" w:rsidRPr="00A910B1" w:rsidRDefault="00366A93" w:rsidP="00366A93">
      <w:pPr>
        <w:widowControl w:val="0"/>
        <w:pBdr>
          <w:bottom w:val="single" w:sz="6" w:space="1" w:color="auto"/>
        </w:pBdr>
        <w:autoSpaceDE w:val="0"/>
        <w:autoSpaceDN w:val="0"/>
        <w:adjustRightInd w:val="0"/>
        <w:rPr>
          <w:rFonts w:ascii="Times" w:hAnsi="Times" w:cs="Helvetica"/>
          <w:color w:val="386EFF"/>
          <w:u w:val="single" w:color="386EFF"/>
        </w:rPr>
      </w:pPr>
      <w:bookmarkStart w:id="14" w:name="HI84328B"/>
      <w:bookmarkStart w:id="15" w:name="HI84382B"/>
      <w:bookmarkStart w:id="16" w:name="HI84031V"/>
      <w:bookmarkEnd w:id="14"/>
      <w:bookmarkEnd w:id="15"/>
      <w:bookmarkEnd w:id="16"/>
    </w:p>
    <w:p w14:paraId="4071A045" w14:textId="77777777" w:rsidR="00B756C2" w:rsidRPr="00A910B1" w:rsidRDefault="00B756C2" w:rsidP="00B756C2">
      <w:pPr>
        <w:pStyle w:val="Heading2"/>
        <w:pBdr>
          <w:bottom w:val="single" w:sz="6" w:space="1" w:color="auto"/>
        </w:pBdr>
        <w:spacing w:before="2" w:after="2"/>
        <w:rPr>
          <w:sz w:val="24"/>
          <w:szCs w:val="24"/>
        </w:rPr>
      </w:pPr>
      <w:bookmarkStart w:id="17" w:name="HIDOINAGPRA"/>
      <w:bookmarkEnd w:id="17"/>
    </w:p>
    <w:p w14:paraId="621E3EEC" w14:textId="77777777" w:rsidR="00B756C2" w:rsidRDefault="00B756C2" w:rsidP="00B756C2">
      <w:pPr>
        <w:widowControl w:val="0"/>
        <w:autoSpaceDE w:val="0"/>
        <w:autoSpaceDN w:val="0"/>
        <w:adjustRightInd w:val="0"/>
        <w:rPr>
          <w:rFonts w:ascii="Times" w:hAnsi="Times" w:cs="Helvetica"/>
        </w:rPr>
      </w:pPr>
      <w:bookmarkStart w:id="18" w:name="ReminderGeneral"/>
      <w:bookmarkEnd w:id="18"/>
      <w:r w:rsidRPr="00A910B1">
        <w:rPr>
          <w:rFonts w:ascii="Times" w:hAnsi="Times" w:cs="Helvetica"/>
        </w:rPr>
        <w:t>Reminders:</w:t>
      </w:r>
    </w:p>
    <w:p w14:paraId="1172526F" w14:textId="77777777" w:rsidR="00916756" w:rsidRDefault="00916756" w:rsidP="00B756C2">
      <w:pPr>
        <w:widowControl w:val="0"/>
        <w:autoSpaceDE w:val="0"/>
        <w:autoSpaceDN w:val="0"/>
        <w:adjustRightInd w:val="0"/>
        <w:rPr>
          <w:rFonts w:ascii="Times" w:hAnsi="Times" w:cs="Helvetica"/>
        </w:rPr>
      </w:pPr>
    </w:p>
    <w:p w14:paraId="69D1342E" w14:textId="77777777" w:rsidR="00916756" w:rsidRPr="00A910B1" w:rsidRDefault="00916756" w:rsidP="00B756C2">
      <w:pPr>
        <w:widowControl w:val="0"/>
        <w:autoSpaceDE w:val="0"/>
        <w:autoSpaceDN w:val="0"/>
        <w:adjustRightInd w:val="0"/>
        <w:rPr>
          <w:rFonts w:ascii="Times" w:hAnsi="Times" w:cs="Helvetica"/>
        </w:rPr>
      </w:pPr>
    </w:p>
    <w:p w14:paraId="3D60C4FE" w14:textId="77777777" w:rsidR="00B756C2" w:rsidRPr="00A910B1" w:rsidRDefault="00B756C2" w:rsidP="00B756C2">
      <w:pPr>
        <w:widowControl w:val="0"/>
        <w:autoSpaceDE w:val="0"/>
        <w:autoSpaceDN w:val="0"/>
        <w:adjustRightInd w:val="0"/>
        <w:rPr>
          <w:rFonts w:ascii="Times" w:hAnsi="Times" w:cs="Helvetica"/>
        </w:rPr>
      </w:pPr>
    </w:p>
    <w:p w14:paraId="44721545" w14:textId="77777777" w:rsidR="00B756C2" w:rsidRPr="00A910B1" w:rsidRDefault="00B756C2" w:rsidP="00B756C2">
      <w:bookmarkStart w:id="19" w:name="SpecObamAdmin"/>
      <w:bookmarkEnd w:id="19"/>
      <w:r w:rsidRPr="00A910B1">
        <w:rPr>
          <w:highlight w:val="yellow"/>
        </w:rPr>
        <w:t>Please review each department’s General Grant and Funding Overview.  These overviews are the key web pages on each departmental website dedicated to the agency’s funding opportunities.  Check back often to note the department updates and use these sources to assist you in your planning.</w:t>
      </w:r>
    </w:p>
    <w:p w14:paraId="67A6DF77" w14:textId="77777777" w:rsidR="00B756C2" w:rsidRPr="00A910B1" w:rsidRDefault="00B756C2" w:rsidP="00B756C2"/>
    <w:p w14:paraId="07D7CB8D" w14:textId="77777777" w:rsidR="00B756C2" w:rsidRPr="00A910B1" w:rsidRDefault="00B756C2" w:rsidP="00B756C2">
      <w:pPr>
        <w:autoSpaceDE w:val="0"/>
        <w:autoSpaceDN w:val="0"/>
        <w:adjustRightInd w:val="0"/>
        <w:rPr>
          <w:b/>
          <w:u w:val="single"/>
        </w:rPr>
      </w:pPr>
    </w:p>
    <w:p w14:paraId="7CA8823D" w14:textId="77777777" w:rsidR="00B756C2" w:rsidRPr="00A910B1" w:rsidRDefault="00B756C2" w:rsidP="00B756C2">
      <w:pPr>
        <w:pBdr>
          <w:bottom w:val="double" w:sz="6" w:space="1" w:color="auto"/>
        </w:pBdr>
        <w:autoSpaceDE w:val="0"/>
        <w:autoSpaceDN w:val="0"/>
        <w:adjustRightInd w:val="0"/>
        <w:rPr>
          <w:b/>
        </w:rPr>
      </w:pPr>
    </w:p>
    <w:p w14:paraId="679949D4" w14:textId="77777777" w:rsidR="00B756C2" w:rsidRPr="00A910B1" w:rsidRDefault="00B756C2" w:rsidP="00B756C2">
      <w:pPr>
        <w:autoSpaceDE w:val="0"/>
        <w:autoSpaceDN w:val="0"/>
        <w:adjustRightInd w:val="0"/>
        <w:rPr>
          <w:b/>
          <w:u w:val="single"/>
        </w:rPr>
      </w:pPr>
    </w:p>
    <w:p w14:paraId="7EB24AF7" w14:textId="77777777" w:rsidR="00B756C2" w:rsidRPr="00A910B1" w:rsidRDefault="00B756C2" w:rsidP="00B756C2">
      <w:pPr>
        <w:autoSpaceDE w:val="0"/>
        <w:autoSpaceDN w:val="0"/>
        <w:adjustRightInd w:val="0"/>
        <w:outlineLvl w:val="0"/>
        <w:rPr>
          <w:b/>
        </w:rPr>
      </w:pPr>
      <w:bookmarkStart w:id="20" w:name="AGTitle"/>
      <w:bookmarkStart w:id="21" w:name="FEdGrantSumm"/>
      <w:bookmarkEnd w:id="20"/>
      <w:bookmarkEnd w:id="21"/>
      <w:r w:rsidRPr="00A910B1">
        <w:rPr>
          <w:b/>
        </w:rPr>
        <w:t>Federal Grant and Cooperative Agreement Program Summaries</w:t>
      </w:r>
    </w:p>
    <w:p w14:paraId="18F2D6BA" w14:textId="77777777" w:rsidR="00B756C2" w:rsidRPr="00A910B1" w:rsidRDefault="00B756C2" w:rsidP="00B756C2">
      <w:pPr>
        <w:tabs>
          <w:tab w:val="left" w:pos="4253"/>
          <w:tab w:val="left" w:pos="4500"/>
        </w:tabs>
        <w:rPr>
          <w:b/>
        </w:rPr>
      </w:pPr>
    </w:p>
    <w:p w14:paraId="37244DC0" w14:textId="77777777" w:rsidR="00B756C2" w:rsidRPr="00A910B1" w:rsidRDefault="00B756C2" w:rsidP="00B756C2">
      <w:pPr>
        <w:tabs>
          <w:tab w:val="left" w:pos="4253"/>
          <w:tab w:val="left" w:pos="4500"/>
        </w:tabs>
        <w:outlineLvl w:val="0"/>
        <w:rPr>
          <w:b/>
        </w:rPr>
      </w:pPr>
      <w:r w:rsidRPr="00A910B1">
        <w:rPr>
          <w:b/>
        </w:rPr>
        <w:t>U.S. Department of Agriculture</w:t>
      </w:r>
    </w:p>
    <w:p w14:paraId="06C790BA" w14:textId="77777777" w:rsidR="00B756C2" w:rsidRPr="00A910B1" w:rsidRDefault="00B756C2" w:rsidP="00B756C2">
      <w:pPr>
        <w:widowControl w:val="0"/>
        <w:autoSpaceDE w:val="0"/>
        <w:autoSpaceDN w:val="0"/>
        <w:adjustRightInd w:val="0"/>
        <w:rPr>
          <w:rFonts w:cs="Helvetica"/>
        </w:rPr>
      </w:pPr>
    </w:p>
    <w:p w14:paraId="3107D81C" w14:textId="77777777" w:rsidR="00B756C2" w:rsidRPr="00A910B1" w:rsidRDefault="00B756C2" w:rsidP="00B756C2">
      <w:pPr>
        <w:widowControl w:val="0"/>
        <w:autoSpaceDE w:val="0"/>
        <w:autoSpaceDN w:val="0"/>
        <w:adjustRightInd w:val="0"/>
        <w:rPr>
          <w:rFonts w:cs="Helvetica"/>
        </w:rPr>
      </w:pPr>
      <w:r w:rsidRPr="00A910B1">
        <w:rPr>
          <w:rFonts w:ascii="Helvetica" w:hAnsi="Helvetica" w:cs="Helvetica"/>
          <w:noProof/>
          <w:color w:val="292929"/>
        </w:rPr>
        <w:lastRenderedPageBreak/>
        <w:drawing>
          <wp:inline distT="0" distB="0" distL="0" distR="0" wp14:anchorId="5041CCE3" wp14:editId="075DF5A9">
            <wp:extent cx="1435100" cy="977900"/>
            <wp:effectExtent l="0" t="0" r="12700" b="12700"/>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35100" cy="977900"/>
                    </a:xfrm>
                    <a:prstGeom prst="rect">
                      <a:avLst/>
                    </a:prstGeom>
                    <a:noFill/>
                    <a:ln>
                      <a:noFill/>
                    </a:ln>
                  </pic:spPr>
                </pic:pic>
              </a:graphicData>
            </a:graphic>
          </wp:inline>
        </w:drawing>
      </w:r>
      <w:bookmarkStart w:id="22" w:name="AGOverview"/>
      <w:bookmarkEnd w:id="22"/>
    </w:p>
    <w:p w14:paraId="14FA67EA" w14:textId="77777777" w:rsidR="00B756C2" w:rsidRPr="00A910B1" w:rsidRDefault="00B756C2" w:rsidP="00B756C2">
      <w:pPr>
        <w:widowControl w:val="0"/>
        <w:autoSpaceDE w:val="0"/>
        <w:autoSpaceDN w:val="0"/>
        <w:adjustRightInd w:val="0"/>
        <w:rPr>
          <w:rFonts w:cs="Helvetica"/>
        </w:rPr>
      </w:pPr>
    </w:p>
    <w:p w14:paraId="65714942" w14:textId="77777777" w:rsidR="00B756C2" w:rsidRPr="00A910B1" w:rsidRDefault="00B756C2" w:rsidP="00B756C2">
      <w:pPr>
        <w:widowControl w:val="0"/>
        <w:autoSpaceDE w:val="0"/>
        <w:autoSpaceDN w:val="0"/>
        <w:adjustRightInd w:val="0"/>
        <w:rPr>
          <w:rFonts w:cs="Helvetica"/>
        </w:rPr>
      </w:pPr>
      <w:r w:rsidRPr="00A910B1">
        <w:rPr>
          <w:rFonts w:cs="Helvetica"/>
          <w:noProof/>
        </w:rPr>
        <w:drawing>
          <wp:inline distT="0" distB="0" distL="0" distR="0" wp14:anchorId="3AA61C07" wp14:editId="118E04E6">
            <wp:extent cx="6515100" cy="3411183"/>
            <wp:effectExtent l="0" t="0" r="0" b="0"/>
            <wp:docPr id="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515100" cy="3411183"/>
                    </a:xfrm>
                    <a:prstGeom prst="rect">
                      <a:avLst/>
                    </a:prstGeom>
                    <a:noFill/>
                    <a:ln>
                      <a:noFill/>
                    </a:ln>
                  </pic:spPr>
                </pic:pic>
              </a:graphicData>
            </a:graphic>
          </wp:inline>
        </w:drawing>
      </w:r>
    </w:p>
    <w:p w14:paraId="46144D3B" w14:textId="77777777" w:rsidR="00B756C2" w:rsidRPr="00A910B1" w:rsidRDefault="00B756C2" w:rsidP="00B756C2">
      <w:pPr>
        <w:widowControl w:val="0"/>
        <w:autoSpaceDE w:val="0"/>
        <w:autoSpaceDN w:val="0"/>
        <w:adjustRightInd w:val="0"/>
        <w:rPr>
          <w:rFonts w:cs="Helvetica"/>
        </w:rPr>
      </w:pPr>
      <w:r w:rsidRPr="00A910B1">
        <w:rPr>
          <w:rFonts w:cs="Helvetica"/>
          <w:noProof/>
        </w:rPr>
        <w:drawing>
          <wp:inline distT="0" distB="0" distL="0" distR="0" wp14:anchorId="105EA28E" wp14:editId="198EE181">
            <wp:extent cx="6515100" cy="2897916"/>
            <wp:effectExtent l="0" t="0" r="0" b="0"/>
            <wp:docPr id="2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515100" cy="2897916"/>
                    </a:xfrm>
                    <a:prstGeom prst="rect">
                      <a:avLst/>
                    </a:prstGeom>
                    <a:noFill/>
                    <a:ln>
                      <a:noFill/>
                    </a:ln>
                  </pic:spPr>
                </pic:pic>
              </a:graphicData>
            </a:graphic>
          </wp:inline>
        </w:drawing>
      </w:r>
    </w:p>
    <w:p w14:paraId="13E3ABA0" w14:textId="77777777" w:rsidR="00B756C2" w:rsidRPr="00A910B1" w:rsidRDefault="00B756C2" w:rsidP="00B756C2">
      <w:pPr>
        <w:widowControl w:val="0"/>
        <w:autoSpaceDE w:val="0"/>
        <w:autoSpaceDN w:val="0"/>
        <w:adjustRightInd w:val="0"/>
        <w:rPr>
          <w:rFonts w:cs="Helvetica"/>
        </w:rPr>
      </w:pPr>
    </w:p>
    <w:p w14:paraId="203BCEC7" w14:textId="77777777" w:rsidR="00B756C2" w:rsidRPr="00A910B1" w:rsidRDefault="00B756C2" w:rsidP="00B756C2">
      <w:pPr>
        <w:widowControl w:val="0"/>
        <w:autoSpaceDE w:val="0"/>
        <w:autoSpaceDN w:val="0"/>
        <w:adjustRightInd w:val="0"/>
        <w:rPr>
          <w:rFonts w:cs="Helvetica"/>
        </w:rPr>
      </w:pPr>
    </w:p>
    <w:p w14:paraId="31785DDE" w14:textId="77777777" w:rsidR="00B756C2" w:rsidRPr="00A910B1" w:rsidRDefault="00B756C2" w:rsidP="00B756C2">
      <w:pPr>
        <w:widowControl w:val="0"/>
        <w:autoSpaceDE w:val="0"/>
        <w:autoSpaceDN w:val="0"/>
        <w:adjustRightInd w:val="0"/>
      </w:pPr>
    </w:p>
    <w:p w14:paraId="71B5E29D" w14:textId="77777777" w:rsidR="00B756C2" w:rsidRPr="00A910B1" w:rsidRDefault="00B756C2" w:rsidP="00B756C2">
      <w:pPr>
        <w:widowControl w:val="0"/>
        <w:autoSpaceDE w:val="0"/>
        <w:autoSpaceDN w:val="0"/>
        <w:adjustRightInd w:val="0"/>
      </w:pPr>
      <w:r w:rsidRPr="00A910B1">
        <w:rPr>
          <w:noProof/>
        </w:rPr>
        <w:lastRenderedPageBreak/>
        <w:drawing>
          <wp:inline distT="0" distB="0" distL="0" distR="0" wp14:anchorId="196DC305" wp14:editId="22DF504A">
            <wp:extent cx="6515100" cy="2383828"/>
            <wp:effectExtent l="0" t="0" r="0" b="3810"/>
            <wp:docPr id="3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515100" cy="2383828"/>
                    </a:xfrm>
                    <a:prstGeom prst="rect">
                      <a:avLst/>
                    </a:prstGeom>
                    <a:noFill/>
                    <a:ln>
                      <a:noFill/>
                    </a:ln>
                  </pic:spPr>
                </pic:pic>
              </a:graphicData>
            </a:graphic>
          </wp:inline>
        </w:drawing>
      </w:r>
    </w:p>
    <w:p w14:paraId="69C3A07C" w14:textId="77777777" w:rsidR="00B756C2" w:rsidRPr="00A910B1" w:rsidRDefault="00B756C2" w:rsidP="00B756C2">
      <w:pPr>
        <w:widowControl w:val="0"/>
        <w:autoSpaceDE w:val="0"/>
        <w:autoSpaceDN w:val="0"/>
        <w:adjustRightInd w:val="0"/>
      </w:pPr>
    </w:p>
    <w:p w14:paraId="10F0B434" w14:textId="77777777" w:rsidR="00B756C2" w:rsidRPr="00A910B1" w:rsidRDefault="009C7345" w:rsidP="00B756C2">
      <w:pPr>
        <w:widowControl w:val="0"/>
        <w:autoSpaceDE w:val="0"/>
        <w:autoSpaceDN w:val="0"/>
        <w:adjustRightInd w:val="0"/>
        <w:rPr>
          <w:rFonts w:cs="Helvetica"/>
        </w:rPr>
      </w:pPr>
      <w:hyperlink r:id="rId26" w:history="1">
        <w:r w:rsidR="00B756C2" w:rsidRPr="00A910B1">
          <w:rPr>
            <w:rStyle w:val="Hyperlink"/>
            <w:rFonts w:cs="Helvetica"/>
          </w:rPr>
          <w:t>http://usda.gov/wps/portal/usda/usdahome?navid=GRANTS_LOANS</w:t>
        </w:r>
      </w:hyperlink>
    </w:p>
    <w:p w14:paraId="7D3DEBBB" w14:textId="77777777" w:rsidR="00B756C2" w:rsidRPr="00A910B1" w:rsidRDefault="00B756C2" w:rsidP="00B756C2">
      <w:pPr>
        <w:widowControl w:val="0"/>
        <w:pBdr>
          <w:bottom w:val="single" w:sz="6" w:space="1" w:color="auto"/>
        </w:pBdr>
        <w:autoSpaceDE w:val="0"/>
        <w:autoSpaceDN w:val="0"/>
        <w:adjustRightInd w:val="0"/>
        <w:rPr>
          <w:rFonts w:cs="Helvetica"/>
        </w:rPr>
      </w:pPr>
    </w:p>
    <w:p w14:paraId="4B8951A7" w14:textId="77777777" w:rsidR="00B756C2" w:rsidRPr="00A910B1" w:rsidRDefault="00B756C2" w:rsidP="00B756C2">
      <w:pPr>
        <w:widowControl w:val="0"/>
        <w:pBdr>
          <w:bottom w:val="single" w:sz="6" w:space="1" w:color="auto"/>
        </w:pBdr>
        <w:autoSpaceDE w:val="0"/>
        <w:autoSpaceDN w:val="0"/>
        <w:adjustRightInd w:val="0"/>
        <w:rPr>
          <w:rFonts w:cs="Helvetica"/>
        </w:rPr>
      </w:pPr>
      <w:r w:rsidRPr="00A910B1">
        <w:rPr>
          <w:rFonts w:cs="Helvetica"/>
          <w:noProof/>
        </w:rPr>
        <w:drawing>
          <wp:inline distT="0" distB="0" distL="0" distR="0" wp14:anchorId="6C17E692" wp14:editId="6BF55803">
            <wp:extent cx="6515100" cy="4661083"/>
            <wp:effectExtent l="0" t="0" r="0" b="12700"/>
            <wp:docPr id="3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515100" cy="4661083"/>
                    </a:xfrm>
                    <a:prstGeom prst="rect">
                      <a:avLst/>
                    </a:prstGeom>
                    <a:noFill/>
                    <a:ln>
                      <a:noFill/>
                    </a:ln>
                  </pic:spPr>
                </pic:pic>
              </a:graphicData>
            </a:graphic>
          </wp:inline>
        </w:drawing>
      </w:r>
    </w:p>
    <w:p w14:paraId="6E0E6315" w14:textId="77777777" w:rsidR="00B756C2" w:rsidRPr="00A910B1" w:rsidRDefault="00B756C2" w:rsidP="00B756C2">
      <w:pPr>
        <w:widowControl w:val="0"/>
        <w:pBdr>
          <w:bottom w:val="single" w:sz="6" w:space="1" w:color="auto"/>
        </w:pBdr>
        <w:autoSpaceDE w:val="0"/>
        <w:autoSpaceDN w:val="0"/>
        <w:adjustRightInd w:val="0"/>
        <w:rPr>
          <w:rFonts w:cs="Helvetica"/>
        </w:rPr>
      </w:pPr>
    </w:p>
    <w:p w14:paraId="38FC20A7" w14:textId="77777777" w:rsidR="00B756C2" w:rsidRPr="00A910B1" w:rsidRDefault="00B756C2" w:rsidP="00B756C2"/>
    <w:p w14:paraId="3B7D829B" w14:textId="77777777" w:rsidR="00B756C2" w:rsidRPr="00A910B1" w:rsidRDefault="00B756C2" w:rsidP="00B756C2"/>
    <w:p w14:paraId="59084947" w14:textId="77777777" w:rsidR="00B756C2" w:rsidRPr="00A910B1" w:rsidRDefault="00B756C2" w:rsidP="00B756C2">
      <w:pPr>
        <w:widowControl w:val="0"/>
        <w:pBdr>
          <w:bottom w:val="single" w:sz="6" w:space="1" w:color="auto"/>
        </w:pBdr>
        <w:autoSpaceDE w:val="0"/>
        <w:autoSpaceDN w:val="0"/>
        <w:adjustRightInd w:val="0"/>
        <w:rPr>
          <w:rFonts w:cs="Helvetica"/>
        </w:rPr>
      </w:pPr>
    </w:p>
    <w:p w14:paraId="2DF001E2" w14:textId="77777777" w:rsidR="00B756C2" w:rsidRPr="00A910B1" w:rsidRDefault="00B756C2" w:rsidP="00B756C2">
      <w:pPr>
        <w:rPr>
          <w:rFonts w:cs="Helvetica"/>
        </w:rPr>
      </w:pPr>
    </w:p>
    <w:p w14:paraId="6B8513D0" w14:textId="77777777" w:rsidR="00B756C2" w:rsidRPr="00A910B1" w:rsidRDefault="00B756C2" w:rsidP="00B756C2">
      <w:pPr>
        <w:pBdr>
          <w:bottom w:val="single" w:sz="6" w:space="1" w:color="auto"/>
        </w:pBdr>
        <w:ind w:left="-720" w:firstLine="720"/>
      </w:pPr>
      <w:bookmarkStart w:id="23" w:name="AG"/>
      <w:bookmarkEnd w:id="23"/>
      <w:r w:rsidRPr="00A910B1">
        <w:rPr>
          <w:noProof/>
        </w:rPr>
        <w:lastRenderedPageBreak/>
        <w:drawing>
          <wp:inline distT="0" distB="0" distL="0" distR="0" wp14:anchorId="3E3E575D" wp14:editId="78AA5064">
            <wp:extent cx="6583715" cy="4229100"/>
            <wp:effectExtent l="0" t="0" r="0" b="0"/>
            <wp:docPr id="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583751" cy="4229123"/>
                    </a:xfrm>
                    <a:prstGeom prst="rect">
                      <a:avLst/>
                    </a:prstGeom>
                    <a:noFill/>
                    <a:ln>
                      <a:noFill/>
                    </a:ln>
                  </pic:spPr>
                </pic:pic>
              </a:graphicData>
            </a:graphic>
          </wp:inline>
        </w:drawing>
      </w:r>
    </w:p>
    <w:p w14:paraId="6B561529" w14:textId="77777777" w:rsidR="00B756C2" w:rsidRPr="00A910B1" w:rsidRDefault="00B756C2" w:rsidP="00B756C2">
      <w:pPr>
        <w:pBdr>
          <w:bottom w:val="single" w:sz="6" w:space="1" w:color="auto"/>
        </w:pBdr>
      </w:pPr>
    </w:p>
    <w:p w14:paraId="6076B6CF" w14:textId="77777777" w:rsidR="00B756C2" w:rsidRPr="00A910B1" w:rsidRDefault="00B756C2" w:rsidP="00B756C2">
      <w:pPr>
        <w:pBdr>
          <w:bottom w:val="single" w:sz="6" w:space="1" w:color="auto"/>
        </w:pBdr>
      </w:pPr>
      <w:r w:rsidRPr="00A910B1">
        <w:rPr>
          <w:noProof/>
        </w:rPr>
        <w:drawing>
          <wp:inline distT="0" distB="0" distL="0" distR="0" wp14:anchorId="38DB02B7" wp14:editId="45040005">
            <wp:extent cx="6515100" cy="4427738"/>
            <wp:effectExtent l="0" t="0" r="0" b="0"/>
            <wp:docPr id="4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515100" cy="4427738"/>
                    </a:xfrm>
                    <a:prstGeom prst="rect">
                      <a:avLst/>
                    </a:prstGeom>
                    <a:noFill/>
                    <a:ln>
                      <a:noFill/>
                    </a:ln>
                  </pic:spPr>
                </pic:pic>
              </a:graphicData>
            </a:graphic>
          </wp:inline>
        </w:drawing>
      </w:r>
    </w:p>
    <w:p w14:paraId="45501936" w14:textId="77777777" w:rsidR="00B756C2" w:rsidRPr="00A910B1" w:rsidRDefault="00B756C2" w:rsidP="00B756C2">
      <w:pPr>
        <w:pBdr>
          <w:bottom w:val="single" w:sz="6" w:space="1" w:color="auto"/>
        </w:pBdr>
      </w:pPr>
    </w:p>
    <w:p w14:paraId="2CE409AE" w14:textId="77777777" w:rsidR="00B756C2" w:rsidRPr="00A910B1" w:rsidRDefault="00B756C2" w:rsidP="00B756C2">
      <w:pPr>
        <w:pBdr>
          <w:bottom w:val="single" w:sz="6" w:space="1" w:color="auto"/>
        </w:pBdr>
        <w:rPr>
          <w:i/>
          <w:iCs/>
        </w:rPr>
      </w:pPr>
      <w:r w:rsidRPr="00A910B1">
        <w:rPr>
          <w:b/>
          <w:bCs/>
        </w:rPr>
        <w:t>Federal Faith-Based Centers and Community Initiatives</w:t>
      </w:r>
    </w:p>
    <w:p w14:paraId="4354229D" w14:textId="77777777" w:rsidR="00B756C2" w:rsidRPr="00A910B1" w:rsidRDefault="00B756C2" w:rsidP="00B756C2">
      <w:pPr>
        <w:pBdr>
          <w:bottom w:val="single" w:sz="6" w:space="1" w:color="auto"/>
        </w:pBdr>
        <w:rPr>
          <w:i/>
          <w:iCs/>
        </w:rPr>
      </w:pPr>
      <w:r w:rsidRPr="00A910B1">
        <w:rPr>
          <w:i/>
          <w:iCs/>
        </w:rPr>
        <w:t>USDA. NAL. Rural Information Center.</w:t>
      </w:r>
    </w:p>
    <w:p w14:paraId="0DC0C90A" w14:textId="77777777" w:rsidR="00B756C2" w:rsidRPr="00A910B1" w:rsidRDefault="009C7345" w:rsidP="00B756C2">
      <w:pPr>
        <w:numPr>
          <w:ilvl w:val="0"/>
          <w:numId w:val="16"/>
        </w:numPr>
        <w:pBdr>
          <w:bottom w:val="single" w:sz="6" w:space="1" w:color="auto"/>
        </w:pBdr>
      </w:pPr>
      <w:hyperlink r:id="rId30" w:history="1">
        <w:r w:rsidR="00B756C2" w:rsidRPr="00A910B1">
          <w:rPr>
            <w:rStyle w:val="Hyperlink"/>
          </w:rPr>
          <w:t>Center for Faith-Based and Community Initiatives (link is external) </w:t>
        </w:r>
      </w:hyperlink>
      <w:r w:rsidR="00B756C2" w:rsidRPr="00A910B1">
        <w:t>, U.S. Department of Education</w:t>
      </w:r>
    </w:p>
    <w:p w14:paraId="37ED3C9B" w14:textId="77777777" w:rsidR="00B756C2" w:rsidRPr="00A910B1" w:rsidRDefault="009C7345" w:rsidP="00B756C2">
      <w:pPr>
        <w:numPr>
          <w:ilvl w:val="0"/>
          <w:numId w:val="16"/>
        </w:numPr>
        <w:pBdr>
          <w:bottom w:val="single" w:sz="6" w:space="1" w:color="auto"/>
        </w:pBdr>
      </w:pPr>
      <w:hyperlink r:id="rId31" w:history="1">
        <w:r w:rsidR="00B756C2" w:rsidRPr="00A910B1">
          <w:rPr>
            <w:rStyle w:val="Hyperlink"/>
          </w:rPr>
          <w:t>Center for Faith-Based and Community Initiatives (link is external) </w:t>
        </w:r>
      </w:hyperlink>
      <w:r w:rsidR="00B756C2" w:rsidRPr="00A910B1">
        <w:t>, U.S. Department of Health and Human Services</w:t>
      </w:r>
    </w:p>
    <w:p w14:paraId="233AD416" w14:textId="77777777" w:rsidR="00B756C2" w:rsidRPr="00A910B1" w:rsidRDefault="009C7345" w:rsidP="00B756C2">
      <w:pPr>
        <w:numPr>
          <w:ilvl w:val="0"/>
          <w:numId w:val="16"/>
        </w:numPr>
        <w:pBdr>
          <w:bottom w:val="single" w:sz="6" w:space="1" w:color="auto"/>
        </w:pBdr>
      </w:pPr>
      <w:hyperlink r:id="rId32" w:history="1">
        <w:r w:rsidR="00B756C2" w:rsidRPr="00A910B1">
          <w:rPr>
            <w:rStyle w:val="Hyperlink"/>
          </w:rPr>
          <w:t>Center for Faith-Based and Community Initiatives (link is external) </w:t>
        </w:r>
      </w:hyperlink>
      <w:r w:rsidR="00B756C2" w:rsidRPr="00A910B1">
        <w:t>, U.S. Department of Labor</w:t>
      </w:r>
    </w:p>
    <w:p w14:paraId="22E7184D" w14:textId="77777777" w:rsidR="00B756C2" w:rsidRPr="00A910B1" w:rsidRDefault="009C7345" w:rsidP="00B756C2">
      <w:pPr>
        <w:numPr>
          <w:ilvl w:val="0"/>
          <w:numId w:val="16"/>
        </w:numPr>
        <w:pBdr>
          <w:bottom w:val="single" w:sz="6" w:space="1" w:color="auto"/>
        </w:pBdr>
      </w:pPr>
      <w:hyperlink r:id="rId33" w:history="1">
        <w:r w:rsidR="00B756C2" w:rsidRPr="00A910B1">
          <w:rPr>
            <w:rStyle w:val="Hyperlink"/>
          </w:rPr>
          <w:t>Faith-Based and Community Initiatives (link is external) </w:t>
        </w:r>
      </w:hyperlink>
      <w:r w:rsidR="00B756C2" w:rsidRPr="00A910B1">
        <w:t>, U.S. Agency for International Development</w:t>
      </w:r>
    </w:p>
    <w:p w14:paraId="169C0051" w14:textId="77777777" w:rsidR="00B756C2" w:rsidRPr="00A910B1" w:rsidRDefault="009C7345" w:rsidP="00B756C2">
      <w:pPr>
        <w:numPr>
          <w:ilvl w:val="0"/>
          <w:numId w:val="16"/>
        </w:numPr>
        <w:pBdr>
          <w:bottom w:val="single" w:sz="6" w:space="1" w:color="auto"/>
        </w:pBdr>
      </w:pPr>
      <w:hyperlink r:id="rId34" w:history="1">
        <w:r w:rsidR="00B756C2" w:rsidRPr="00A910B1">
          <w:rPr>
            <w:rStyle w:val="Hyperlink"/>
          </w:rPr>
          <w:t>Faith-Based and Community Initiatives (link is external) </w:t>
        </w:r>
      </w:hyperlink>
      <w:r w:rsidR="00B756C2" w:rsidRPr="00A910B1">
        <w:t>, U.S. Department of Agriculture</w:t>
      </w:r>
    </w:p>
    <w:p w14:paraId="79C4DBB2" w14:textId="77777777" w:rsidR="00B756C2" w:rsidRPr="00A910B1" w:rsidRDefault="009C7345" w:rsidP="00B756C2">
      <w:pPr>
        <w:numPr>
          <w:ilvl w:val="0"/>
          <w:numId w:val="16"/>
        </w:numPr>
        <w:pBdr>
          <w:bottom w:val="single" w:sz="6" w:space="1" w:color="auto"/>
        </w:pBdr>
      </w:pPr>
      <w:hyperlink r:id="rId35" w:history="1">
        <w:r w:rsidR="00B756C2" w:rsidRPr="00A910B1">
          <w:rPr>
            <w:rStyle w:val="Hyperlink"/>
          </w:rPr>
          <w:t>Faith-Based and Community Initiatives (link is external) </w:t>
        </w:r>
      </w:hyperlink>
      <w:r w:rsidR="00B756C2" w:rsidRPr="00A910B1">
        <w:t>, U.S. Department of Housing and Urban Development</w:t>
      </w:r>
    </w:p>
    <w:p w14:paraId="102D2551" w14:textId="77777777" w:rsidR="00B756C2" w:rsidRPr="00A910B1" w:rsidRDefault="009C7345" w:rsidP="00B756C2">
      <w:pPr>
        <w:numPr>
          <w:ilvl w:val="0"/>
          <w:numId w:val="16"/>
        </w:numPr>
        <w:pBdr>
          <w:bottom w:val="single" w:sz="6" w:space="1" w:color="auto"/>
        </w:pBdr>
      </w:pPr>
      <w:hyperlink r:id="rId36" w:history="1">
        <w:r w:rsidR="00B756C2" w:rsidRPr="00A910B1">
          <w:rPr>
            <w:rStyle w:val="Hyperlink"/>
          </w:rPr>
          <w:t>Faith-Based and Other Community Initiatives (link is external) </w:t>
        </w:r>
      </w:hyperlink>
      <w:r w:rsidR="00B756C2" w:rsidRPr="00A910B1">
        <w:t>, Corporation for National Community Service</w:t>
      </w:r>
    </w:p>
    <w:p w14:paraId="2EFD4C66" w14:textId="77777777" w:rsidR="00B756C2" w:rsidRPr="00A910B1" w:rsidRDefault="009C7345" w:rsidP="00B756C2">
      <w:pPr>
        <w:numPr>
          <w:ilvl w:val="0"/>
          <w:numId w:val="16"/>
        </w:numPr>
        <w:pBdr>
          <w:bottom w:val="single" w:sz="6" w:space="1" w:color="auto"/>
        </w:pBdr>
      </w:pPr>
      <w:hyperlink r:id="rId37" w:history="1">
        <w:r w:rsidR="00B756C2" w:rsidRPr="00A910B1">
          <w:rPr>
            <w:rStyle w:val="Hyperlink"/>
          </w:rPr>
          <w:t>Task Force for Faith-Based and Community Initiatives (link is external) </w:t>
        </w:r>
      </w:hyperlink>
      <w:r w:rsidR="00B756C2" w:rsidRPr="00A910B1">
        <w:t>, U.S. Department of Justice</w:t>
      </w:r>
    </w:p>
    <w:p w14:paraId="4668B2D5" w14:textId="77777777" w:rsidR="00B756C2" w:rsidRPr="00A910B1" w:rsidRDefault="00B756C2" w:rsidP="00B756C2">
      <w:pPr>
        <w:pBdr>
          <w:bottom w:val="single" w:sz="6" w:space="1" w:color="auto"/>
        </w:pBdr>
      </w:pPr>
    </w:p>
    <w:p w14:paraId="39A15DAF" w14:textId="77777777" w:rsidR="00B756C2" w:rsidRPr="00A910B1" w:rsidRDefault="00B756C2" w:rsidP="00B756C2">
      <w:pPr>
        <w:pBdr>
          <w:bottom w:val="single" w:sz="6" w:space="1" w:color="auto"/>
        </w:pBdr>
      </w:pPr>
      <w:r w:rsidRPr="00A910B1">
        <w:rPr>
          <w:b/>
          <w:bCs/>
        </w:rPr>
        <w:t>Grant Writing Resources</w:t>
      </w:r>
    </w:p>
    <w:p w14:paraId="7E93E746" w14:textId="77777777" w:rsidR="00B756C2" w:rsidRPr="00A910B1" w:rsidRDefault="009C7345" w:rsidP="00B756C2">
      <w:pPr>
        <w:numPr>
          <w:ilvl w:val="0"/>
          <w:numId w:val="17"/>
        </w:numPr>
        <w:pBdr>
          <w:bottom w:val="single" w:sz="6" w:space="1" w:color="auto"/>
        </w:pBdr>
      </w:pPr>
      <w:hyperlink r:id="rId38" w:history="1">
        <w:r w:rsidR="00B756C2" w:rsidRPr="00A910B1">
          <w:rPr>
            <w:rStyle w:val="Hyperlink"/>
          </w:rPr>
          <w:t>Proposal Writing Short Course (link is external) </w:t>
        </w:r>
      </w:hyperlink>
      <w:r w:rsidR="00B756C2" w:rsidRPr="00A910B1">
        <w:t>Foundation Center.</w:t>
      </w:r>
    </w:p>
    <w:p w14:paraId="0B1C6D6E" w14:textId="77777777" w:rsidR="00B756C2" w:rsidRPr="00A910B1" w:rsidRDefault="009C7345" w:rsidP="00B756C2">
      <w:pPr>
        <w:numPr>
          <w:ilvl w:val="0"/>
          <w:numId w:val="17"/>
        </w:numPr>
        <w:pBdr>
          <w:bottom w:val="single" w:sz="6" w:space="1" w:color="auto"/>
        </w:pBdr>
      </w:pPr>
      <w:hyperlink r:id="rId39" w:history="1">
        <w:r w:rsidR="00B756C2" w:rsidRPr="00A910B1">
          <w:rPr>
            <w:rStyle w:val="Hyperlink"/>
          </w:rPr>
          <w:t>Data Universal Numbering System Fact sheet (link is external) </w:t>
        </w:r>
      </w:hyperlink>
      <w:r w:rsidR="00B756C2" w:rsidRPr="00A910B1">
        <w:t>[PDF | 302.2KB] USDA Rural Development.</w:t>
      </w:r>
    </w:p>
    <w:p w14:paraId="5C9ED852" w14:textId="77777777" w:rsidR="00B756C2" w:rsidRPr="00A910B1" w:rsidRDefault="009C7345" w:rsidP="00B756C2">
      <w:pPr>
        <w:numPr>
          <w:ilvl w:val="0"/>
          <w:numId w:val="17"/>
        </w:numPr>
        <w:pBdr>
          <w:bottom w:val="single" w:sz="6" w:space="1" w:color="auto"/>
        </w:pBdr>
      </w:pPr>
      <w:hyperlink r:id="rId40" w:history="1">
        <w:r w:rsidR="00B756C2" w:rsidRPr="00A910B1">
          <w:rPr>
            <w:rStyle w:val="Hyperlink"/>
          </w:rPr>
          <w:t>General Tips on Writing a Competitive Grant Proposal (link is external) </w:t>
        </w:r>
      </w:hyperlink>
      <w:r w:rsidR="00B756C2" w:rsidRPr="00A910B1">
        <w:t>U.S. Environmental Protection Agency.</w:t>
      </w:r>
    </w:p>
    <w:p w14:paraId="54DDA6F1" w14:textId="00AF3C21" w:rsidR="00B756C2" w:rsidRPr="00A910B1" w:rsidRDefault="009C7345" w:rsidP="00B756C2">
      <w:pPr>
        <w:numPr>
          <w:ilvl w:val="0"/>
          <w:numId w:val="17"/>
        </w:numPr>
        <w:pBdr>
          <w:bottom w:val="single" w:sz="6" w:space="1" w:color="auto"/>
        </w:pBdr>
      </w:pPr>
      <w:hyperlink r:id="rId41" w:history="1">
        <w:r w:rsidR="00B756C2" w:rsidRPr="00A910B1">
          <w:rPr>
            <w:rStyle w:val="Hyperlink"/>
          </w:rPr>
          <w:t>How to Write a Grant Proposal (link is external) </w:t>
        </w:r>
      </w:hyperlink>
      <w:r w:rsidR="00B756C2" w:rsidRPr="00A910B1">
        <w:t>Appalachian Regional Commission</w:t>
      </w:r>
      <w:r w:rsidR="005B6BF3" w:rsidRPr="00A910B1">
        <w:t>. &lt;. li</w:t>
      </w:r>
      <w:r w:rsidR="00B756C2" w:rsidRPr="00A910B1">
        <w:t>&gt;</w:t>
      </w:r>
    </w:p>
    <w:p w14:paraId="565A4DA2" w14:textId="77777777" w:rsidR="00B756C2" w:rsidRPr="00A910B1" w:rsidRDefault="00B756C2" w:rsidP="00B756C2">
      <w:pPr>
        <w:pBdr>
          <w:bottom w:val="single" w:sz="6" w:space="1" w:color="auto"/>
        </w:pBdr>
      </w:pPr>
    </w:p>
    <w:p w14:paraId="616110C6" w14:textId="77777777" w:rsidR="00B756C2" w:rsidRPr="00A910B1" w:rsidRDefault="009C7345" w:rsidP="00B756C2">
      <w:pPr>
        <w:pBdr>
          <w:bottom w:val="single" w:sz="6" w:space="1" w:color="auto"/>
        </w:pBdr>
      </w:pPr>
      <w:hyperlink r:id="rId42" w:history="1">
        <w:r w:rsidR="00B756C2" w:rsidRPr="00A910B1">
          <w:rPr>
            <w:rStyle w:val="Hyperlink"/>
          </w:rPr>
          <w:t>A Guide to Funding Resources</w:t>
        </w:r>
      </w:hyperlink>
      <w:r w:rsidR="00B756C2" w:rsidRPr="00A910B1">
        <w:t xml:space="preserve"> USDA Rural Information Center.</w:t>
      </w:r>
    </w:p>
    <w:p w14:paraId="63CD5C5C" w14:textId="77777777" w:rsidR="00B756C2" w:rsidRPr="00A910B1" w:rsidRDefault="00B756C2" w:rsidP="00B756C2">
      <w:pPr>
        <w:pBdr>
          <w:bottom w:val="single" w:sz="6" w:space="1" w:color="auto"/>
        </w:pBdr>
      </w:pPr>
    </w:p>
    <w:p w14:paraId="585D2CDB" w14:textId="77777777" w:rsidR="00B756C2" w:rsidRPr="00A910B1" w:rsidRDefault="009C7345" w:rsidP="00B756C2">
      <w:pPr>
        <w:pBdr>
          <w:bottom w:val="single" w:sz="6" w:space="1" w:color="auto"/>
        </w:pBdr>
      </w:pPr>
      <w:hyperlink r:id="rId43" w:history="1">
        <w:r w:rsidR="00B756C2" w:rsidRPr="00A910B1">
          <w:rPr>
            <w:rStyle w:val="Hyperlink"/>
          </w:rPr>
          <w:t>http://ric.nal.usda.gov/funding-resources</w:t>
        </w:r>
      </w:hyperlink>
    </w:p>
    <w:p w14:paraId="098EBBEE" w14:textId="77777777" w:rsidR="00B756C2" w:rsidRPr="00A910B1" w:rsidRDefault="00B756C2" w:rsidP="00B756C2">
      <w:pPr>
        <w:pBdr>
          <w:bottom w:val="single" w:sz="6" w:space="1" w:color="auto"/>
        </w:pBdr>
      </w:pPr>
    </w:p>
    <w:p w14:paraId="43CC624B" w14:textId="77777777" w:rsidR="00B756C2" w:rsidRPr="00A910B1" w:rsidRDefault="009C7345" w:rsidP="00B756C2">
      <w:pPr>
        <w:pBdr>
          <w:bottom w:val="single" w:sz="6" w:space="1" w:color="auto"/>
        </w:pBdr>
      </w:pPr>
      <w:hyperlink r:id="rId44" w:history="1">
        <w:r w:rsidR="00B756C2" w:rsidRPr="00A910B1">
          <w:rPr>
            <w:rStyle w:val="Hyperlink"/>
          </w:rPr>
          <w:t>http://usda.gov/wps/portal/usda/usdahome?navid=GRANTS_LOANS</w:t>
        </w:r>
      </w:hyperlink>
    </w:p>
    <w:p w14:paraId="12E3A001" w14:textId="77777777" w:rsidR="00B756C2" w:rsidRPr="00A910B1" w:rsidRDefault="00B756C2" w:rsidP="00B756C2">
      <w:pPr>
        <w:pBdr>
          <w:bottom w:val="single" w:sz="6" w:space="1" w:color="auto"/>
        </w:pBdr>
      </w:pPr>
    </w:p>
    <w:p w14:paraId="417E0827" w14:textId="77777777" w:rsidR="00B756C2" w:rsidRPr="00A910B1" w:rsidRDefault="00B756C2" w:rsidP="00B756C2">
      <w:pPr>
        <w:widowControl w:val="0"/>
        <w:autoSpaceDE w:val="0"/>
        <w:autoSpaceDN w:val="0"/>
        <w:adjustRightInd w:val="0"/>
        <w:rPr>
          <w:rFonts w:ascii="Times" w:hAnsi="Times" w:cs="Helvetica"/>
        </w:rPr>
      </w:pPr>
      <w:bookmarkStart w:id="24" w:name="AGUtilTechTraining"/>
      <w:bookmarkEnd w:id="24"/>
    </w:p>
    <w:p w14:paraId="1B0B8614" w14:textId="77777777" w:rsidR="00B756C2" w:rsidRDefault="00B756C2" w:rsidP="00B756C2">
      <w:pPr>
        <w:widowControl w:val="0"/>
        <w:autoSpaceDE w:val="0"/>
        <w:autoSpaceDN w:val="0"/>
        <w:adjustRightInd w:val="0"/>
        <w:rPr>
          <w:rFonts w:ascii="Times" w:hAnsi="Times" w:cs="Helvetica"/>
        </w:rPr>
      </w:pPr>
      <w:bookmarkStart w:id="25" w:name="AgProgram"/>
      <w:bookmarkEnd w:id="25"/>
      <w:r w:rsidRPr="00A910B1">
        <w:rPr>
          <w:rFonts w:ascii="Times" w:hAnsi="Times" w:cs="Helvetica"/>
          <w:b/>
        </w:rPr>
        <w:t>Programs</w:t>
      </w:r>
      <w:r w:rsidRPr="00A910B1">
        <w:rPr>
          <w:rFonts w:ascii="Times" w:hAnsi="Times" w:cs="Helvetica"/>
        </w:rPr>
        <w:t>:</w:t>
      </w:r>
    </w:p>
    <w:p w14:paraId="0A864F0A" w14:textId="77777777" w:rsidR="0032128B" w:rsidRPr="00A910B1" w:rsidRDefault="0032128B" w:rsidP="00B756C2">
      <w:pPr>
        <w:widowControl w:val="0"/>
        <w:autoSpaceDE w:val="0"/>
        <w:autoSpaceDN w:val="0"/>
        <w:adjustRightInd w:val="0"/>
        <w:rPr>
          <w:rFonts w:ascii="Times" w:hAnsi="Times" w:cs="Helvetica"/>
        </w:rPr>
      </w:pPr>
    </w:p>
    <w:p w14:paraId="54F59432" w14:textId="77777777" w:rsidR="0054453B" w:rsidRPr="0054453B" w:rsidRDefault="0054453B" w:rsidP="0054453B">
      <w:pPr>
        <w:widowControl w:val="0"/>
        <w:autoSpaceDE w:val="0"/>
        <w:autoSpaceDN w:val="0"/>
        <w:adjustRightInd w:val="0"/>
        <w:rPr>
          <w:rFonts w:ascii="Times" w:hAnsi="Times" w:cs="Helvetica"/>
          <w:highlight w:val="yellow"/>
        </w:rPr>
      </w:pPr>
      <w:bookmarkStart w:id="26" w:name="AGHigherEd"/>
      <w:bookmarkStart w:id="27" w:name="AGAFRIFoodSecurity"/>
      <w:bookmarkStart w:id="28" w:name="AGRuralCommDevInitiative"/>
      <w:bookmarkEnd w:id="26"/>
      <w:bookmarkEnd w:id="27"/>
      <w:bookmarkEnd w:id="28"/>
      <w:r w:rsidRPr="0054453B">
        <w:rPr>
          <w:rFonts w:ascii="Times" w:hAnsi="Times" w:cs="Helvetica"/>
          <w:highlight w:val="yellow"/>
        </w:rPr>
        <w:t>Utilities Programs</w:t>
      </w:r>
    </w:p>
    <w:p w14:paraId="6C433686" w14:textId="77777777" w:rsidR="0054453B" w:rsidRDefault="0054453B" w:rsidP="0054453B">
      <w:pPr>
        <w:widowControl w:val="0"/>
        <w:autoSpaceDE w:val="0"/>
        <w:autoSpaceDN w:val="0"/>
        <w:adjustRightInd w:val="0"/>
        <w:rPr>
          <w:rFonts w:ascii="Times" w:hAnsi="Times" w:cs="Helvetica"/>
        </w:rPr>
      </w:pPr>
      <w:r w:rsidRPr="0054453B">
        <w:rPr>
          <w:rFonts w:ascii="Times" w:hAnsi="Times" w:cs="Helvetica"/>
          <w:highlight w:val="yellow"/>
        </w:rPr>
        <w:t>Rural Community Development Initiative Grant</w:t>
      </w:r>
    </w:p>
    <w:p w14:paraId="697C8E23" w14:textId="77777777" w:rsidR="0054453B" w:rsidRPr="00EC6BB6" w:rsidRDefault="0054453B" w:rsidP="0054453B">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320"/>
      </w:tblGrid>
      <w:tr w:rsidR="0054453B" w:rsidRPr="0054453B" w14:paraId="38CAA59D" w14:textId="77777777">
        <w:tc>
          <w:tcPr>
            <w:tcW w:w="4540" w:type="dxa"/>
            <w:tcMar>
              <w:top w:w="100" w:type="nil"/>
              <w:left w:w="100" w:type="nil"/>
              <w:bottom w:w="100" w:type="nil"/>
              <w:right w:w="100" w:type="nil"/>
            </w:tcMar>
          </w:tcPr>
          <w:p w14:paraId="7AEFA02F" w14:textId="77777777" w:rsidR="0054453B" w:rsidRPr="0054453B" w:rsidRDefault="0054453B" w:rsidP="0054453B">
            <w:pPr>
              <w:rPr>
                <w:b/>
                <w:bCs/>
              </w:rPr>
            </w:pPr>
            <w:r w:rsidRPr="0054453B">
              <w:rPr>
                <w:b/>
                <w:bCs/>
              </w:rPr>
              <w:t>Document Type:</w:t>
            </w:r>
          </w:p>
        </w:tc>
        <w:tc>
          <w:tcPr>
            <w:tcW w:w="5320" w:type="dxa"/>
            <w:tcMar>
              <w:top w:w="100" w:type="nil"/>
              <w:left w:w="100" w:type="nil"/>
              <w:bottom w:w="100" w:type="nil"/>
              <w:right w:w="100" w:type="nil"/>
            </w:tcMar>
            <w:vAlign w:val="center"/>
          </w:tcPr>
          <w:p w14:paraId="55E12163" w14:textId="77777777" w:rsidR="0054453B" w:rsidRPr="0054453B" w:rsidRDefault="0054453B" w:rsidP="0054453B">
            <w:r w:rsidRPr="0054453B">
              <w:t>Grants Notice</w:t>
            </w:r>
          </w:p>
        </w:tc>
      </w:tr>
      <w:tr w:rsidR="0054453B" w:rsidRPr="0054453B" w14:paraId="224F7829" w14:textId="77777777">
        <w:tblPrEx>
          <w:tblBorders>
            <w:top w:val="none" w:sz="0" w:space="0" w:color="auto"/>
          </w:tblBorders>
        </w:tblPrEx>
        <w:tc>
          <w:tcPr>
            <w:tcW w:w="4540" w:type="dxa"/>
            <w:tcMar>
              <w:top w:w="100" w:type="nil"/>
              <w:left w:w="100" w:type="nil"/>
              <w:bottom w:w="100" w:type="nil"/>
              <w:right w:w="100" w:type="nil"/>
            </w:tcMar>
          </w:tcPr>
          <w:p w14:paraId="514038EC" w14:textId="77777777" w:rsidR="0054453B" w:rsidRPr="0054453B" w:rsidRDefault="0054453B" w:rsidP="0054453B">
            <w:pPr>
              <w:rPr>
                <w:b/>
                <w:bCs/>
              </w:rPr>
            </w:pPr>
            <w:r w:rsidRPr="0054453B">
              <w:rPr>
                <w:b/>
                <w:bCs/>
              </w:rPr>
              <w:t>Funding Opportunity Number:</w:t>
            </w:r>
          </w:p>
        </w:tc>
        <w:tc>
          <w:tcPr>
            <w:tcW w:w="5320" w:type="dxa"/>
            <w:tcMar>
              <w:top w:w="100" w:type="nil"/>
              <w:left w:w="100" w:type="nil"/>
              <w:bottom w:w="100" w:type="nil"/>
              <w:right w:w="100" w:type="nil"/>
            </w:tcMar>
            <w:vAlign w:val="center"/>
          </w:tcPr>
          <w:p w14:paraId="27D49B1D" w14:textId="77777777" w:rsidR="0054453B" w:rsidRPr="0054453B" w:rsidRDefault="0054453B" w:rsidP="0054453B">
            <w:r w:rsidRPr="0054453B">
              <w:t>USDA-RD-HCFP-RCDI-2016</w:t>
            </w:r>
          </w:p>
        </w:tc>
      </w:tr>
      <w:tr w:rsidR="0054453B" w:rsidRPr="0054453B" w14:paraId="2B433989" w14:textId="77777777">
        <w:tblPrEx>
          <w:tblBorders>
            <w:top w:val="none" w:sz="0" w:space="0" w:color="auto"/>
          </w:tblBorders>
        </w:tblPrEx>
        <w:tc>
          <w:tcPr>
            <w:tcW w:w="4540" w:type="dxa"/>
            <w:tcMar>
              <w:top w:w="100" w:type="nil"/>
              <w:left w:w="100" w:type="nil"/>
              <w:bottom w:w="100" w:type="nil"/>
              <w:right w:w="100" w:type="nil"/>
            </w:tcMar>
          </w:tcPr>
          <w:p w14:paraId="5DC18174" w14:textId="77777777" w:rsidR="0054453B" w:rsidRPr="0054453B" w:rsidRDefault="0054453B" w:rsidP="0054453B">
            <w:pPr>
              <w:rPr>
                <w:b/>
                <w:bCs/>
              </w:rPr>
            </w:pPr>
            <w:r w:rsidRPr="0054453B">
              <w:rPr>
                <w:b/>
                <w:bCs/>
              </w:rPr>
              <w:t>Funding Opportunity Title:</w:t>
            </w:r>
          </w:p>
        </w:tc>
        <w:tc>
          <w:tcPr>
            <w:tcW w:w="5320" w:type="dxa"/>
            <w:tcMar>
              <w:top w:w="100" w:type="nil"/>
              <w:left w:w="100" w:type="nil"/>
              <w:bottom w:w="100" w:type="nil"/>
              <w:right w:w="100" w:type="nil"/>
            </w:tcMar>
            <w:vAlign w:val="center"/>
          </w:tcPr>
          <w:p w14:paraId="639020B2" w14:textId="77777777" w:rsidR="0054453B" w:rsidRPr="0054453B" w:rsidRDefault="0054453B" w:rsidP="0054453B">
            <w:r w:rsidRPr="0054453B">
              <w:t>Rural Community Development Initiative</w:t>
            </w:r>
          </w:p>
        </w:tc>
      </w:tr>
      <w:tr w:rsidR="0054453B" w:rsidRPr="0054453B" w14:paraId="329C57A0" w14:textId="77777777">
        <w:tblPrEx>
          <w:tblBorders>
            <w:top w:val="none" w:sz="0" w:space="0" w:color="auto"/>
          </w:tblBorders>
        </w:tblPrEx>
        <w:tc>
          <w:tcPr>
            <w:tcW w:w="4540" w:type="dxa"/>
            <w:tcMar>
              <w:top w:w="100" w:type="nil"/>
              <w:left w:w="100" w:type="nil"/>
              <w:bottom w:w="100" w:type="nil"/>
              <w:right w:w="100" w:type="nil"/>
            </w:tcMar>
          </w:tcPr>
          <w:p w14:paraId="4D0313B0" w14:textId="77777777" w:rsidR="0054453B" w:rsidRPr="0054453B" w:rsidRDefault="0054453B" w:rsidP="0054453B">
            <w:pPr>
              <w:rPr>
                <w:b/>
                <w:bCs/>
              </w:rPr>
            </w:pPr>
            <w:r w:rsidRPr="0054453B">
              <w:rPr>
                <w:b/>
                <w:bCs/>
              </w:rPr>
              <w:t>Opportunity Category:</w:t>
            </w:r>
          </w:p>
        </w:tc>
        <w:tc>
          <w:tcPr>
            <w:tcW w:w="5320" w:type="dxa"/>
            <w:tcMar>
              <w:top w:w="100" w:type="nil"/>
              <w:left w:w="100" w:type="nil"/>
              <w:bottom w:w="100" w:type="nil"/>
              <w:right w:w="100" w:type="nil"/>
            </w:tcMar>
            <w:vAlign w:val="center"/>
          </w:tcPr>
          <w:p w14:paraId="0A171564" w14:textId="77777777" w:rsidR="0054453B" w:rsidRPr="0054453B" w:rsidRDefault="0054453B" w:rsidP="0054453B">
            <w:r w:rsidRPr="0054453B">
              <w:t>Discretionary</w:t>
            </w:r>
          </w:p>
        </w:tc>
      </w:tr>
      <w:tr w:rsidR="0054453B" w:rsidRPr="0054453B" w14:paraId="60464213" w14:textId="77777777">
        <w:tblPrEx>
          <w:tblBorders>
            <w:top w:val="none" w:sz="0" w:space="0" w:color="auto"/>
          </w:tblBorders>
        </w:tblPrEx>
        <w:tc>
          <w:tcPr>
            <w:tcW w:w="4540" w:type="dxa"/>
            <w:tcMar>
              <w:top w:w="100" w:type="nil"/>
              <w:left w:w="100" w:type="nil"/>
              <w:bottom w:w="100" w:type="nil"/>
              <w:right w:w="100" w:type="nil"/>
            </w:tcMar>
          </w:tcPr>
          <w:p w14:paraId="32DA54BE" w14:textId="77777777" w:rsidR="0054453B" w:rsidRPr="0054453B" w:rsidRDefault="0054453B" w:rsidP="0054453B">
            <w:pPr>
              <w:rPr>
                <w:b/>
                <w:bCs/>
              </w:rPr>
            </w:pPr>
            <w:r w:rsidRPr="0054453B">
              <w:rPr>
                <w:b/>
                <w:bCs/>
              </w:rPr>
              <w:t>Opportunity Category Explanation:</w:t>
            </w:r>
          </w:p>
        </w:tc>
        <w:tc>
          <w:tcPr>
            <w:tcW w:w="5320" w:type="dxa"/>
            <w:tcMar>
              <w:top w:w="100" w:type="nil"/>
              <w:left w:w="100" w:type="nil"/>
              <w:bottom w:w="100" w:type="nil"/>
              <w:right w:w="100" w:type="nil"/>
            </w:tcMar>
            <w:vAlign w:val="center"/>
          </w:tcPr>
          <w:p w14:paraId="7CF1B8AA" w14:textId="77777777" w:rsidR="0054453B" w:rsidRPr="0054453B" w:rsidRDefault="0054453B" w:rsidP="0054453B"/>
        </w:tc>
      </w:tr>
      <w:tr w:rsidR="0054453B" w:rsidRPr="0054453B" w14:paraId="706B044F" w14:textId="77777777">
        <w:tblPrEx>
          <w:tblBorders>
            <w:top w:val="none" w:sz="0" w:space="0" w:color="auto"/>
          </w:tblBorders>
        </w:tblPrEx>
        <w:tc>
          <w:tcPr>
            <w:tcW w:w="4540" w:type="dxa"/>
            <w:tcMar>
              <w:top w:w="100" w:type="nil"/>
              <w:left w:w="100" w:type="nil"/>
              <w:bottom w:w="100" w:type="nil"/>
              <w:right w:w="100" w:type="nil"/>
            </w:tcMar>
          </w:tcPr>
          <w:p w14:paraId="0261B789" w14:textId="77777777" w:rsidR="0054453B" w:rsidRPr="0054453B" w:rsidRDefault="0054453B" w:rsidP="0054453B">
            <w:pPr>
              <w:rPr>
                <w:b/>
                <w:bCs/>
              </w:rPr>
            </w:pPr>
            <w:r w:rsidRPr="0054453B">
              <w:rPr>
                <w:b/>
                <w:bCs/>
              </w:rPr>
              <w:t>Funding Instrument Type:</w:t>
            </w:r>
          </w:p>
        </w:tc>
        <w:tc>
          <w:tcPr>
            <w:tcW w:w="5320" w:type="dxa"/>
            <w:tcMar>
              <w:top w:w="100" w:type="nil"/>
              <w:left w:w="100" w:type="nil"/>
              <w:bottom w:w="100" w:type="nil"/>
              <w:right w:w="100" w:type="nil"/>
            </w:tcMar>
            <w:vAlign w:val="center"/>
          </w:tcPr>
          <w:p w14:paraId="79CAB412" w14:textId="77777777" w:rsidR="0054453B" w:rsidRPr="0054453B" w:rsidRDefault="0054453B" w:rsidP="0054453B">
            <w:r w:rsidRPr="0054453B">
              <w:t>Grant</w:t>
            </w:r>
          </w:p>
        </w:tc>
      </w:tr>
      <w:tr w:rsidR="0054453B" w:rsidRPr="0054453B" w14:paraId="08E3F530" w14:textId="77777777">
        <w:tblPrEx>
          <w:tblBorders>
            <w:top w:val="none" w:sz="0" w:space="0" w:color="auto"/>
          </w:tblBorders>
        </w:tblPrEx>
        <w:tc>
          <w:tcPr>
            <w:tcW w:w="4540" w:type="dxa"/>
            <w:tcMar>
              <w:top w:w="100" w:type="nil"/>
              <w:left w:w="100" w:type="nil"/>
              <w:bottom w:w="100" w:type="nil"/>
              <w:right w:w="100" w:type="nil"/>
            </w:tcMar>
          </w:tcPr>
          <w:p w14:paraId="54913F83" w14:textId="77777777" w:rsidR="0054453B" w:rsidRPr="0054453B" w:rsidRDefault="0054453B" w:rsidP="0054453B">
            <w:pPr>
              <w:rPr>
                <w:b/>
                <w:bCs/>
              </w:rPr>
            </w:pPr>
            <w:r w:rsidRPr="0054453B">
              <w:rPr>
                <w:b/>
                <w:bCs/>
              </w:rPr>
              <w:t>Category of Funding Activity:</w:t>
            </w:r>
          </w:p>
        </w:tc>
        <w:tc>
          <w:tcPr>
            <w:tcW w:w="5320" w:type="dxa"/>
            <w:tcMar>
              <w:top w:w="100" w:type="nil"/>
              <w:left w:w="100" w:type="nil"/>
              <w:bottom w:w="100" w:type="nil"/>
              <w:right w:w="100" w:type="nil"/>
            </w:tcMar>
            <w:vAlign w:val="center"/>
          </w:tcPr>
          <w:p w14:paraId="633E6552" w14:textId="77777777" w:rsidR="0054453B" w:rsidRPr="0054453B" w:rsidRDefault="0054453B" w:rsidP="0054453B">
            <w:r w:rsidRPr="0054453B">
              <w:t>Agriculture</w:t>
            </w:r>
          </w:p>
          <w:p w14:paraId="6BC1E7BC" w14:textId="77777777" w:rsidR="0054453B" w:rsidRPr="0054453B" w:rsidRDefault="0054453B" w:rsidP="0054453B">
            <w:r w:rsidRPr="0054453B">
              <w:t>Community Development</w:t>
            </w:r>
          </w:p>
        </w:tc>
      </w:tr>
      <w:tr w:rsidR="0054453B" w:rsidRPr="0054453B" w14:paraId="1B3C9E20" w14:textId="77777777">
        <w:tblPrEx>
          <w:tblBorders>
            <w:top w:val="none" w:sz="0" w:space="0" w:color="auto"/>
          </w:tblBorders>
        </w:tblPrEx>
        <w:tc>
          <w:tcPr>
            <w:tcW w:w="4540" w:type="dxa"/>
            <w:tcMar>
              <w:top w:w="100" w:type="nil"/>
              <w:left w:w="100" w:type="nil"/>
              <w:bottom w:w="100" w:type="nil"/>
              <w:right w:w="100" w:type="nil"/>
            </w:tcMar>
          </w:tcPr>
          <w:p w14:paraId="2C41D67B" w14:textId="77777777" w:rsidR="0054453B" w:rsidRPr="0054453B" w:rsidRDefault="0054453B" w:rsidP="0054453B">
            <w:pPr>
              <w:rPr>
                <w:b/>
                <w:bCs/>
              </w:rPr>
            </w:pPr>
            <w:r w:rsidRPr="0054453B">
              <w:rPr>
                <w:b/>
                <w:bCs/>
              </w:rPr>
              <w:t>Category Explanation:</w:t>
            </w:r>
          </w:p>
        </w:tc>
        <w:tc>
          <w:tcPr>
            <w:tcW w:w="5320" w:type="dxa"/>
            <w:tcMar>
              <w:top w:w="100" w:type="nil"/>
              <w:left w:w="100" w:type="nil"/>
              <w:bottom w:w="100" w:type="nil"/>
              <w:right w:w="100" w:type="nil"/>
            </w:tcMar>
            <w:vAlign w:val="center"/>
          </w:tcPr>
          <w:p w14:paraId="74CDEE51" w14:textId="77777777" w:rsidR="0054453B" w:rsidRPr="0054453B" w:rsidRDefault="0054453B" w:rsidP="0054453B"/>
        </w:tc>
      </w:tr>
      <w:tr w:rsidR="0054453B" w:rsidRPr="0054453B" w14:paraId="163E39F4" w14:textId="77777777">
        <w:tblPrEx>
          <w:tblBorders>
            <w:top w:val="none" w:sz="0" w:space="0" w:color="auto"/>
          </w:tblBorders>
        </w:tblPrEx>
        <w:tc>
          <w:tcPr>
            <w:tcW w:w="4540" w:type="dxa"/>
            <w:tcMar>
              <w:top w:w="100" w:type="nil"/>
              <w:left w:w="100" w:type="nil"/>
              <w:bottom w:w="100" w:type="nil"/>
              <w:right w:w="100" w:type="nil"/>
            </w:tcMar>
            <w:vAlign w:val="center"/>
          </w:tcPr>
          <w:p w14:paraId="7F8AFF79" w14:textId="77777777" w:rsidR="0054453B" w:rsidRPr="0054453B" w:rsidRDefault="0054453B" w:rsidP="0054453B">
            <w:pPr>
              <w:rPr>
                <w:b/>
                <w:bCs/>
              </w:rPr>
            </w:pPr>
            <w:r w:rsidRPr="0054453B">
              <w:rPr>
                <w:b/>
                <w:bCs/>
              </w:rPr>
              <w:t>Expected Number of Awards:</w:t>
            </w:r>
          </w:p>
        </w:tc>
        <w:tc>
          <w:tcPr>
            <w:tcW w:w="5320" w:type="dxa"/>
            <w:tcMar>
              <w:top w:w="100" w:type="nil"/>
              <w:left w:w="100" w:type="nil"/>
              <w:bottom w:w="100" w:type="nil"/>
              <w:right w:w="100" w:type="nil"/>
            </w:tcMar>
            <w:vAlign w:val="center"/>
          </w:tcPr>
          <w:p w14:paraId="1277BA99" w14:textId="77777777" w:rsidR="0054453B" w:rsidRPr="0054453B" w:rsidRDefault="0054453B" w:rsidP="0054453B">
            <w:r w:rsidRPr="0054453B">
              <w:t>25</w:t>
            </w:r>
          </w:p>
        </w:tc>
      </w:tr>
      <w:tr w:rsidR="0054453B" w:rsidRPr="0054453B" w14:paraId="5611C59F" w14:textId="77777777">
        <w:tblPrEx>
          <w:tblBorders>
            <w:top w:val="none" w:sz="0" w:space="0" w:color="auto"/>
          </w:tblBorders>
        </w:tblPrEx>
        <w:tc>
          <w:tcPr>
            <w:tcW w:w="4540" w:type="dxa"/>
            <w:tcMar>
              <w:top w:w="100" w:type="nil"/>
              <w:left w:w="100" w:type="nil"/>
              <w:bottom w:w="100" w:type="nil"/>
              <w:right w:w="100" w:type="nil"/>
            </w:tcMar>
          </w:tcPr>
          <w:p w14:paraId="6C420C38" w14:textId="77777777" w:rsidR="0054453B" w:rsidRPr="0054453B" w:rsidRDefault="0054453B" w:rsidP="0054453B">
            <w:pPr>
              <w:rPr>
                <w:b/>
                <w:bCs/>
              </w:rPr>
            </w:pPr>
            <w:r w:rsidRPr="0054453B">
              <w:rPr>
                <w:b/>
                <w:bCs/>
              </w:rPr>
              <w:t>CFDA Number(s):</w:t>
            </w:r>
          </w:p>
        </w:tc>
        <w:tc>
          <w:tcPr>
            <w:tcW w:w="5320" w:type="dxa"/>
            <w:tcMar>
              <w:top w:w="100" w:type="nil"/>
              <w:left w:w="100" w:type="nil"/>
              <w:bottom w:w="100" w:type="nil"/>
              <w:right w:w="100" w:type="nil"/>
            </w:tcMar>
            <w:vAlign w:val="center"/>
          </w:tcPr>
          <w:p w14:paraId="3CDBC498" w14:textId="77777777" w:rsidR="0054453B" w:rsidRPr="0054453B" w:rsidRDefault="0054453B" w:rsidP="0054453B">
            <w:r w:rsidRPr="0054453B">
              <w:t>10.446 -- Rural Community Development Initiative</w:t>
            </w:r>
          </w:p>
        </w:tc>
      </w:tr>
      <w:tr w:rsidR="0054453B" w:rsidRPr="0054453B" w14:paraId="1AEE9321" w14:textId="77777777">
        <w:tc>
          <w:tcPr>
            <w:tcW w:w="4540" w:type="dxa"/>
            <w:tcMar>
              <w:top w:w="100" w:type="nil"/>
              <w:left w:w="100" w:type="nil"/>
              <w:bottom w:w="100" w:type="nil"/>
              <w:right w:w="100" w:type="nil"/>
            </w:tcMar>
          </w:tcPr>
          <w:p w14:paraId="02D74CC4" w14:textId="77777777" w:rsidR="0054453B" w:rsidRPr="0054453B" w:rsidRDefault="0054453B" w:rsidP="0054453B">
            <w:pPr>
              <w:rPr>
                <w:b/>
                <w:bCs/>
              </w:rPr>
            </w:pPr>
            <w:r w:rsidRPr="0054453B">
              <w:rPr>
                <w:b/>
                <w:bCs/>
              </w:rPr>
              <w:t>Cost Sharing or Matching Requirement:</w:t>
            </w:r>
          </w:p>
        </w:tc>
        <w:tc>
          <w:tcPr>
            <w:tcW w:w="5320" w:type="dxa"/>
            <w:tcMar>
              <w:top w:w="100" w:type="nil"/>
              <w:left w:w="100" w:type="nil"/>
              <w:bottom w:w="100" w:type="nil"/>
              <w:right w:w="100" w:type="nil"/>
            </w:tcMar>
            <w:vAlign w:val="center"/>
          </w:tcPr>
          <w:p w14:paraId="18A8B32D" w14:textId="77777777" w:rsidR="0054453B" w:rsidRPr="0054453B" w:rsidRDefault="0054453B" w:rsidP="0054453B">
            <w:r w:rsidRPr="0054453B">
              <w:t>Yes</w:t>
            </w:r>
          </w:p>
        </w:tc>
      </w:tr>
      <w:tr w:rsidR="0054453B" w14:paraId="1B1FFB49" w14:textId="77777777" w:rsidTr="0054453B">
        <w:tc>
          <w:tcPr>
            <w:tcW w:w="4540" w:type="dxa"/>
            <w:tcBorders>
              <w:left w:val="nil"/>
            </w:tcBorders>
            <w:tcMar>
              <w:top w:w="100" w:type="nil"/>
              <w:left w:w="100" w:type="nil"/>
              <w:bottom w:w="100" w:type="nil"/>
              <w:right w:w="100" w:type="nil"/>
            </w:tcMar>
          </w:tcPr>
          <w:p w14:paraId="0CEFA55D" w14:textId="77777777" w:rsidR="0054453B" w:rsidRPr="0054453B" w:rsidRDefault="0054453B" w:rsidP="0054453B">
            <w:pPr>
              <w:rPr>
                <w:b/>
                <w:bCs/>
              </w:rPr>
            </w:pPr>
            <w:r w:rsidRPr="0054453B">
              <w:rPr>
                <w:b/>
                <w:bCs/>
              </w:rPr>
              <w:t>Posted Date:</w:t>
            </w:r>
          </w:p>
        </w:tc>
        <w:tc>
          <w:tcPr>
            <w:tcW w:w="5320" w:type="dxa"/>
            <w:tcBorders>
              <w:right w:val="nil"/>
            </w:tcBorders>
            <w:tcMar>
              <w:top w:w="100" w:type="nil"/>
              <w:left w:w="100" w:type="nil"/>
              <w:bottom w:w="100" w:type="nil"/>
              <w:right w:w="100" w:type="nil"/>
            </w:tcMar>
            <w:vAlign w:val="center"/>
          </w:tcPr>
          <w:p w14:paraId="60A7A98A" w14:textId="77777777" w:rsidR="0054453B" w:rsidRPr="0054453B" w:rsidRDefault="0054453B" w:rsidP="0054453B">
            <w:r w:rsidRPr="0054453B">
              <w:t>May 26, 2016</w:t>
            </w:r>
          </w:p>
        </w:tc>
      </w:tr>
      <w:tr w:rsidR="0054453B" w14:paraId="421A3B31" w14:textId="77777777" w:rsidTr="0054453B">
        <w:tc>
          <w:tcPr>
            <w:tcW w:w="4540" w:type="dxa"/>
            <w:tcBorders>
              <w:left w:val="nil"/>
            </w:tcBorders>
            <w:tcMar>
              <w:top w:w="100" w:type="nil"/>
              <w:left w:w="100" w:type="nil"/>
              <w:bottom w:w="100" w:type="nil"/>
              <w:right w:w="100" w:type="nil"/>
            </w:tcMar>
          </w:tcPr>
          <w:p w14:paraId="34F7E56E" w14:textId="77777777" w:rsidR="0054453B" w:rsidRPr="0054453B" w:rsidRDefault="0054453B" w:rsidP="0054453B">
            <w:pPr>
              <w:rPr>
                <w:b/>
                <w:bCs/>
              </w:rPr>
            </w:pPr>
            <w:r w:rsidRPr="0054453B">
              <w:rPr>
                <w:b/>
                <w:bCs/>
              </w:rPr>
              <w:t>Last Updated Date:</w:t>
            </w:r>
          </w:p>
        </w:tc>
        <w:tc>
          <w:tcPr>
            <w:tcW w:w="5320" w:type="dxa"/>
            <w:tcBorders>
              <w:right w:val="nil"/>
            </w:tcBorders>
            <w:tcMar>
              <w:top w:w="100" w:type="nil"/>
              <w:left w:w="100" w:type="nil"/>
              <w:bottom w:w="100" w:type="nil"/>
              <w:right w:w="100" w:type="nil"/>
            </w:tcMar>
            <w:vAlign w:val="center"/>
          </w:tcPr>
          <w:p w14:paraId="2529727F" w14:textId="77777777" w:rsidR="0054453B" w:rsidRPr="0054453B" w:rsidRDefault="0054453B" w:rsidP="0054453B">
            <w:r w:rsidRPr="0054453B">
              <w:t>May 26, 2016</w:t>
            </w:r>
          </w:p>
        </w:tc>
      </w:tr>
      <w:tr w:rsidR="0054453B" w14:paraId="2053DA11" w14:textId="77777777" w:rsidTr="0054453B">
        <w:tc>
          <w:tcPr>
            <w:tcW w:w="4540" w:type="dxa"/>
            <w:tcBorders>
              <w:left w:val="nil"/>
            </w:tcBorders>
            <w:tcMar>
              <w:top w:w="100" w:type="nil"/>
              <w:left w:w="100" w:type="nil"/>
              <w:bottom w:w="100" w:type="nil"/>
              <w:right w:w="100" w:type="nil"/>
            </w:tcMar>
          </w:tcPr>
          <w:p w14:paraId="035DA477" w14:textId="77777777" w:rsidR="0054453B" w:rsidRPr="0054453B" w:rsidRDefault="0054453B" w:rsidP="0054453B">
            <w:pPr>
              <w:rPr>
                <w:b/>
                <w:bCs/>
              </w:rPr>
            </w:pPr>
            <w:r w:rsidRPr="0054453B">
              <w:rPr>
                <w:b/>
                <w:bCs/>
              </w:rPr>
              <w:t>Original Closing Date for Applications:</w:t>
            </w:r>
          </w:p>
        </w:tc>
        <w:tc>
          <w:tcPr>
            <w:tcW w:w="5320" w:type="dxa"/>
            <w:tcBorders>
              <w:right w:val="nil"/>
            </w:tcBorders>
            <w:tcMar>
              <w:top w:w="100" w:type="nil"/>
              <w:left w:w="100" w:type="nil"/>
              <w:bottom w:w="100" w:type="nil"/>
              <w:right w:w="100" w:type="nil"/>
            </w:tcMar>
            <w:vAlign w:val="center"/>
          </w:tcPr>
          <w:p w14:paraId="3A7B1EA8" w14:textId="74FD974E" w:rsidR="0054453B" w:rsidRPr="0054453B" w:rsidRDefault="0054453B" w:rsidP="0054453B">
            <w:r w:rsidRPr="0054453B">
              <w:t xml:space="preserve">Jul 22, </w:t>
            </w:r>
            <w:r w:rsidR="008113F8" w:rsidRPr="0054453B">
              <w:t>2016 </w:t>
            </w:r>
          </w:p>
        </w:tc>
      </w:tr>
      <w:tr w:rsidR="0054453B" w14:paraId="7CD9710F" w14:textId="77777777" w:rsidTr="0054453B">
        <w:tc>
          <w:tcPr>
            <w:tcW w:w="4540" w:type="dxa"/>
            <w:tcBorders>
              <w:left w:val="nil"/>
            </w:tcBorders>
            <w:tcMar>
              <w:top w:w="100" w:type="nil"/>
              <w:left w:w="100" w:type="nil"/>
              <w:bottom w:w="100" w:type="nil"/>
              <w:right w:w="100" w:type="nil"/>
            </w:tcMar>
          </w:tcPr>
          <w:p w14:paraId="4BE17925" w14:textId="77777777" w:rsidR="0054453B" w:rsidRPr="0054453B" w:rsidRDefault="0054453B" w:rsidP="0054453B">
            <w:pPr>
              <w:rPr>
                <w:b/>
                <w:bCs/>
              </w:rPr>
            </w:pPr>
            <w:r w:rsidRPr="0054453B">
              <w:rPr>
                <w:b/>
                <w:bCs/>
              </w:rPr>
              <w:t>Current Closing Date for Applications:</w:t>
            </w:r>
          </w:p>
        </w:tc>
        <w:tc>
          <w:tcPr>
            <w:tcW w:w="5320" w:type="dxa"/>
            <w:tcBorders>
              <w:right w:val="nil"/>
            </w:tcBorders>
            <w:tcMar>
              <w:top w:w="100" w:type="nil"/>
              <w:left w:w="100" w:type="nil"/>
              <w:bottom w:w="100" w:type="nil"/>
              <w:right w:w="100" w:type="nil"/>
            </w:tcMar>
            <w:vAlign w:val="center"/>
          </w:tcPr>
          <w:p w14:paraId="23F15869" w14:textId="59C75F31" w:rsidR="0054453B" w:rsidRPr="0054453B" w:rsidRDefault="0054453B" w:rsidP="0054453B">
            <w:r w:rsidRPr="0054453B">
              <w:t xml:space="preserve">Jul 22, </w:t>
            </w:r>
            <w:r w:rsidR="008113F8" w:rsidRPr="0054453B">
              <w:t>2016 </w:t>
            </w:r>
          </w:p>
        </w:tc>
      </w:tr>
      <w:tr w:rsidR="0054453B" w14:paraId="1AFCF342" w14:textId="77777777" w:rsidTr="0054453B">
        <w:tc>
          <w:tcPr>
            <w:tcW w:w="4540" w:type="dxa"/>
            <w:tcBorders>
              <w:left w:val="nil"/>
            </w:tcBorders>
            <w:tcMar>
              <w:top w:w="100" w:type="nil"/>
              <w:left w:w="100" w:type="nil"/>
              <w:bottom w:w="100" w:type="nil"/>
              <w:right w:w="100" w:type="nil"/>
            </w:tcMar>
          </w:tcPr>
          <w:p w14:paraId="3CD34024" w14:textId="77777777" w:rsidR="0054453B" w:rsidRPr="0054453B" w:rsidRDefault="0054453B" w:rsidP="0054453B">
            <w:pPr>
              <w:rPr>
                <w:b/>
                <w:bCs/>
              </w:rPr>
            </w:pPr>
            <w:r w:rsidRPr="0054453B">
              <w:rPr>
                <w:b/>
                <w:bCs/>
              </w:rPr>
              <w:t>Archive Date:</w:t>
            </w:r>
          </w:p>
        </w:tc>
        <w:tc>
          <w:tcPr>
            <w:tcW w:w="5320" w:type="dxa"/>
            <w:tcBorders>
              <w:right w:val="nil"/>
            </w:tcBorders>
            <w:tcMar>
              <w:top w:w="100" w:type="nil"/>
              <w:left w:w="100" w:type="nil"/>
              <w:bottom w:w="100" w:type="nil"/>
              <w:right w:w="100" w:type="nil"/>
            </w:tcMar>
            <w:vAlign w:val="center"/>
          </w:tcPr>
          <w:p w14:paraId="0F5069F1" w14:textId="77777777" w:rsidR="0054453B" w:rsidRPr="0054453B" w:rsidRDefault="0054453B" w:rsidP="0054453B">
            <w:r w:rsidRPr="0054453B">
              <w:t>Aug 21, 2016</w:t>
            </w:r>
          </w:p>
        </w:tc>
      </w:tr>
      <w:tr w:rsidR="0054453B" w14:paraId="1F10EA3D" w14:textId="77777777" w:rsidTr="0054453B">
        <w:tc>
          <w:tcPr>
            <w:tcW w:w="4540" w:type="dxa"/>
            <w:tcBorders>
              <w:left w:val="nil"/>
            </w:tcBorders>
            <w:tcMar>
              <w:top w:w="100" w:type="nil"/>
              <w:left w:w="100" w:type="nil"/>
              <w:bottom w:w="100" w:type="nil"/>
              <w:right w:w="100" w:type="nil"/>
            </w:tcMar>
          </w:tcPr>
          <w:p w14:paraId="750CE0FF" w14:textId="77777777" w:rsidR="0054453B" w:rsidRPr="0054453B" w:rsidRDefault="0054453B" w:rsidP="0054453B">
            <w:pPr>
              <w:rPr>
                <w:b/>
                <w:bCs/>
              </w:rPr>
            </w:pPr>
            <w:r w:rsidRPr="0054453B">
              <w:rPr>
                <w:b/>
                <w:bCs/>
              </w:rPr>
              <w:t>Estimated Total Program Funding:</w:t>
            </w:r>
          </w:p>
        </w:tc>
        <w:tc>
          <w:tcPr>
            <w:tcW w:w="5320" w:type="dxa"/>
            <w:tcBorders>
              <w:right w:val="nil"/>
            </w:tcBorders>
            <w:tcMar>
              <w:top w:w="100" w:type="nil"/>
              <w:left w:w="100" w:type="nil"/>
              <w:bottom w:w="100" w:type="nil"/>
              <w:right w:w="100" w:type="nil"/>
            </w:tcMar>
            <w:vAlign w:val="center"/>
          </w:tcPr>
          <w:p w14:paraId="0A20956B" w14:textId="77777777" w:rsidR="0054453B" w:rsidRPr="0054453B" w:rsidRDefault="0054453B" w:rsidP="0054453B">
            <w:r w:rsidRPr="0054453B">
              <w:t>$4,000,000</w:t>
            </w:r>
          </w:p>
        </w:tc>
      </w:tr>
      <w:tr w:rsidR="0054453B" w14:paraId="720FF936" w14:textId="77777777" w:rsidTr="0054453B">
        <w:tc>
          <w:tcPr>
            <w:tcW w:w="4540" w:type="dxa"/>
            <w:tcBorders>
              <w:left w:val="nil"/>
            </w:tcBorders>
            <w:tcMar>
              <w:top w:w="100" w:type="nil"/>
              <w:left w:w="100" w:type="nil"/>
              <w:bottom w:w="100" w:type="nil"/>
              <w:right w:w="100" w:type="nil"/>
            </w:tcMar>
          </w:tcPr>
          <w:p w14:paraId="66F6DAC2" w14:textId="77777777" w:rsidR="0054453B" w:rsidRPr="0054453B" w:rsidRDefault="0054453B" w:rsidP="0054453B">
            <w:pPr>
              <w:rPr>
                <w:b/>
                <w:bCs/>
              </w:rPr>
            </w:pPr>
            <w:r w:rsidRPr="0054453B">
              <w:rPr>
                <w:b/>
                <w:bCs/>
              </w:rPr>
              <w:t>Award Ceiling:</w:t>
            </w:r>
          </w:p>
        </w:tc>
        <w:tc>
          <w:tcPr>
            <w:tcW w:w="5320" w:type="dxa"/>
            <w:tcBorders>
              <w:right w:val="nil"/>
            </w:tcBorders>
            <w:tcMar>
              <w:top w:w="100" w:type="nil"/>
              <w:left w:w="100" w:type="nil"/>
              <w:bottom w:w="100" w:type="nil"/>
              <w:right w:w="100" w:type="nil"/>
            </w:tcMar>
            <w:vAlign w:val="center"/>
          </w:tcPr>
          <w:p w14:paraId="273331F3" w14:textId="77777777" w:rsidR="0054453B" w:rsidRPr="0054453B" w:rsidRDefault="0054453B" w:rsidP="0054453B">
            <w:r w:rsidRPr="0054453B">
              <w:t>$250,000</w:t>
            </w:r>
          </w:p>
        </w:tc>
      </w:tr>
      <w:tr w:rsidR="0054453B" w14:paraId="0581F061" w14:textId="77777777" w:rsidTr="0054453B">
        <w:tc>
          <w:tcPr>
            <w:tcW w:w="4540" w:type="dxa"/>
            <w:tcBorders>
              <w:left w:val="nil"/>
            </w:tcBorders>
            <w:tcMar>
              <w:top w:w="100" w:type="nil"/>
              <w:left w:w="100" w:type="nil"/>
              <w:bottom w:w="100" w:type="nil"/>
              <w:right w:w="100" w:type="nil"/>
            </w:tcMar>
          </w:tcPr>
          <w:p w14:paraId="69D886D3" w14:textId="77777777" w:rsidR="0054453B" w:rsidRPr="0054453B" w:rsidRDefault="0054453B" w:rsidP="0054453B">
            <w:pPr>
              <w:rPr>
                <w:b/>
                <w:bCs/>
              </w:rPr>
            </w:pPr>
            <w:r w:rsidRPr="0054453B">
              <w:rPr>
                <w:b/>
                <w:bCs/>
              </w:rPr>
              <w:lastRenderedPageBreak/>
              <w:t>Award Floor:</w:t>
            </w:r>
          </w:p>
        </w:tc>
        <w:tc>
          <w:tcPr>
            <w:tcW w:w="5320" w:type="dxa"/>
            <w:tcBorders>
              <w:right w:val="nil"/>
            </w:tcBorders>
            <w:tcMar>
              <w:top w:w="100" w:type="nil"/>
              <w:left w:w="100" w:type="nil"/>
              <w:bottom w:w="100" w:type="nil"/>
              <w:right w:w="100" w:type="nil"/>
            </w:tcMar>
            <w:vAlign w:val="center"/>
          </w:tcPr>
          <w:p w14:paraId="32B93062" w14:textId="77777777" w:rsidR="0054453B" w:rsidRPr="0054453B" w:rsidRDefault="0054453B" w:rsidP="0054453B">
            <w:r w:rsidRPr="0054453B">
              <w:t>$50,000</w:t>
            </w:r>
          </w:p>
        </w:tc>
      </w:tr>
      <w:tr w:rsidR="0054453B" w14:paraId="47BEAEC4" w14:textId="77777777" w:rsidTr="0054453B">
        <w:tc>
          <w:tcPr>
            <w:tcW w:w="4540" w:type="dxa"/>
            <w:tcBorders>
              <w:left w:val="nil"/>
            </w:tcBorders>
            <w:tcMar>
              <w:top w:w="100" w:type="nil"/>
              <w:left w:w="100" w:type="nil"/>
              <w:bottom w:w="100" w:type="nil"/>
              <w:right w:w="100" w:type="nil"/>
            </w:tcMar>
          </w:tcPr>
          <w:p w14:paraId="16FF28C0" w14:textId="77777777" w:rsidR="0054453B" w:rsidRPr="0054453B" w:rsidRDefault="0054453B" w:rsidP="0054453B">
            <w:pPr>
              <w:rPr>
                <w:b/>
                <w:bCs/>
              </w:rPr>
            </w:pPr>
            <w:r w:rsidRPr="0054453B">
              <w:rPr>
                <w:b/>
                <w:bCs/>
              </w:rPr>
              <w:t>Eligible Applicants:</w:t>
            </w:r>
          </w:p>
        </w:tc>
        <w:tc>
          <w:tcPr>
            <w:tcW w:w="5320" w:type="dxa"/>
            <w:tcBorders>
              <w:right w:val="nil"/>
            </w:tcBorders>
            <w:tcMar>
              <w:top w:w="100" w:type="nil"/>
              <w:left w:w="100" w:type="nil"/>
              <w:bottom w:w="100" w:type="nil"/>
              <w:right w:w="100" w:type="nil"/>
            </w:tcMar>
            <w:vAlign w:val="center"/>
          </w:tcPr>
          <w:p w14:paraId="55CB10BC" w14:textId="77777777" w:rsidR="0054453B" w:rsidRPr="0054453B" w:rsidRDefault="0054453B" w:rsidP="0054453B">
            <w:r w:rsidRPr="0054453B">
              <w:t>Native American tribal governments (Federally recognized)</w:t>
            </w:r>
          </w:p>
          <w:p w14:paraId="6A4DE4F8" w14:textId="77777777" w:rsidR="0054453B" w:rsidRPr="0054453B" w:rsidRDefault="0054453B" w:rsidP="0054453B">
            <w:r w:rsidRPr="0054453B">
              <w:t>Private institutions of higher education</w:t>
            </w:r>
          </w:p>
          <w:p w14:paraId="4955F4C8" w14:textId="77777777" w:rsidR="0054453B" w:rsidRPr="0054453B" w:rsidRDefault="0054453B" w:rsidP="0054453B">
            <w:r w:rsidRPr="0054453B">
              <w:t>Independent school districts</w:t>
            </w:r>
          </w:p>
          <w:p w14:paraId="019C6BB6" w14:textId="77777777" w:rsidR="0054453B" w:rsidRPr="0054453B" w:rsidRDefault="0054453B" w:rsidP="0054453B">
            <w:r w:rsidRPr="0054453B">
              <w:t>Nonprofits that do not have a 501(c)(3) status with the IRS, other than institutions of higher education</w:t>
            </w:r>
          </w:p>
          <w:p w14:paraId="68DCCA6E" w14:textId="77777777" w:rsidR="0054453B" w:rsidRPr="0054453B" w:rsidRDefault="0054453B" w:rsidP="0054453B">
            <w:r w:rsidRPr="0054453B">
              <w:t>Special district governments</w:t>
            </w:r>
          </w:p>
          <w:p w14:paraId="794EC955" w14:textId="77777777" w:rsidR="0054453B" w:rsidRPr="0054453B" w:rsidRDefault="0054453B" w:rsidP="0054453B">
            <w:r w:rsidRPr="0054453B">
              <w:t>County governments</w:t>
            </w:r>
          </w:p>
          <w:p w14:paraId="5E8EB258" w14:textId="77777777" w:rsidR="0054453B" w:rsidRPr="0054453B" w:rsidRDefault="0054453B" w:rsidP="0054453B">
            <w:r w:rsidRPr="0054453B">
              <w:t>Public and State controlled institutions of higher education</w:t>
            </w:r>
          </w:p>
          <w:p w14:paraId="235CCC89" w14:textId="77777777" w:rsidR="0054453B" w:rsidRPr="0054453B" w:rsidRDefault="0054453B" w:rsidP="0054453B">
            <w:r w:rsidRPr="0054453B">
              <w:t>For profit organizations other than small businesses</w:t>
            </w:r>
          </w:p>
          <w:p w14:paraId="3A1F7332" w14:textId="77777777" w:rsidR="0054453B" w:rsidRPr="0054453B" w:rsidRDefault="0054453B" w:rsidP="0054453B">
            <w:r w:rsidRPr="0054453B">
              <w:t>Public housing authorities/Indian housing authorities</w:t>
            </w:r>
          </w:p>
          <w:p w14:paraId="63930D51" w14:textId="77777777" w:rsidR="0054453B" w:rsidRPr="0054453B" w:rsidRDefault="0054453B" w:rsidP="0054453B">
            <w:r w:rsidRPr="0054453B">
              <w:t>City or township governments</w:t>
            </w:r>
          </w:p>
          <w:p w14:paraId="1B72D98F" w14:textId="77777777" w:rsidR="0054453B" w:rsidRPr="0054453B" w:rsidRDefault="0054453B" w:rsidP="0054453B">
            <w:r w:rsidRPr="0054453B">
              <w:t>State governments</w:t>
            </w:r>
          </w:p>
          <w:p w14:paraId="20110377" w14:textId="77777777" w:rsidR="0054453B" w:rsidRPr="0054453B" w:rsidRDefault="0054453B" w:rsidP="0054453B">
            <w:r w:rsidRPr="0054453B">
              <w:t>Small businesses</w:t>
            </w:r>
          </w:p>
        </w:tc>
      </w:tr>
      <w:tr w:rsidR="0054453B" w14:paraId="5EC5BB0A" w14:textId="77777777" w:rsidTr="0054453B">
        <w:tc>
          <w:tcPr>
            <w:tcW w:w="4540" w:type="dxa"/>
            <w:tcBorders>
              <w:left w:val="nil"/>
            </w:tcBorders>
            <w:tcMar>
              <w:top w:w="100" w:type="nil"/>
              <w:left w:w="100" w:type="nil"/>
              <w:bottom w:w="100" w:type="nil"/>
              <w:right w:w="100" w:type="nil"/>
            </w:tcMar>
          </w:tcPr>
          <w:p w14:paraId="79437A6E" w14:textId="77777777" w:rsidR="0054453B" w:rsidRPr="0054453B" w:rsidRDefault="0054453B" w:rsidP="0054453B">
            <w:pPr>
              <w:rPr>
                <w:b/>
                <w:bCs/>
              </w:rPr>
            </w:pPr>
            <w:r w:rsidRPr="0054453B">
              <w:rPr>
                <w:b/>
                <w:bCs/>
              </w:rPr>
              <w:t>Additional Information on Eligibility:</w:t>
            </w:r>
          </w:p>
        </w:tc>
        <w:tc>
          <w:tcPr>
            <w:tcW w:w="5320" w:type="dxa"/>
            <w:tcBorders>
              <w:right w:val="nil"/>
            </w:tcBorders>
            <w:tcMar>
              <w:top w:w="100" w:type="nil"/>
              <w:left w:w="100" w:type="nil"/>
              <w:bottom w:w="100" w:type="nil"/>
              <w:right w:w="100" w:type="nil"/>
            </w:tcMar>
            <w:vAlign w:val="center"/>
          </w:tcPr>
          <w:p w14:paraId="2CBCB703" w14:textId="77777777" w:rsidR="0054453B" w:rsidRPr="0054453B" w:rsidRDefault="0054453B" w:rsidP="0054453B">
            <w:r w:rsidRPr="0054453B">
              <w:t>The Intermediary will be required to provide matching funds in an amount at least equal to the RCDI grant. The respective minimum and maximum grant amount per Intermediary is $50,000.00 and $250,000.00. The Recipient and Beneficiary, but not the Intermediary, must be located in a city or town that has a population of 50,000 or less inhabitants.</w:t>
            </w:r>
          </w:p>
        </w:tc>
      </w:tr>
      <w:tr w:rsidR="0054453B" w14:paraId="4C49D815" w14:textId="77777777" w:rsidTr="0054453B">
        <w:tc>
          <w:tcPr>
            <w:tcW w:w="4540" w:type="dxa"/>
            <w:tcBorders>
              <w:left w:val="nil"/>
            </w:tcBorders>
            <w:tcMar>
              <w:top w:w="100" w:type="nil"/>
              <w:left w:w="100" w:type="nil"/>
              <w:bottom w:w="100" w:type="nil"/>
              <w:right w:w="100" w:type="nil"/>
            </w:tcMar>
          </w:tcPr>
          <w:p w14:paraId="0A50FEB5" w14:textId="77777777" w:rsidR="0054453B" w:rsidRPr="0054453B" w:rsidRDefault="0054453B" w:rsidP="0054453B">
            <w:pPr>
              <w:rPr>
                <w:b/>
                <w:bCs/>
              </w:rPr>
            </w:pPr>
            <w:r w:rsidRPr="0054453B">
              <w:rPr>
                <w:b/>
                <w:bCs/>
              </w:rPr>
              <w:t>Agency Name:</w:t>
            </w:r>
          </w:p>
        </w:tc>
        <w:tc>
          <w:tcPr>
            <w:tcW w:w="5320" w:type="dxa"/>
            <w:tcBorders>
              <w:right w:val="nil"/>
            </w:tcBorders>
            <w:tcMar>
              <w:top w:w="100" w:type="nil"/>
              <w:left w:w="100" w:type="nil"/>
              <w:bottom w:w="100" w:type="nil"/>
              <w:right w:w="100" w:type="nil"/>
            </w:tcMar>
            <w:vAlign w:val="center"/>
          </w:tcPr>
          <w:p w14:paraId="60482F42" w14:textId="77777777" w:rsidR="0054453B" w:rsidRPr="0054453B" w:rsidRDefault="0054453B" w:rsidP="0054453B">
            <w:r w:rsidRPr="0054453B">
              <w:t>Utilities Programs</w:t>
            </w:r>
          </w:p>
        </w:tc>
      </w:tr>
      <w:tr w:rsidR="0054453B" w14:paraId="26EEFB5A" w14:textId="77777777" w:rsidTr="0054453B">
        <w:tc>
          <w:tcPr>
            <w:tcW w:w="4540" w:type="dxa"/>
            <w:tcBorders>
              <w:left w:val="nil"/>
            </w:tcBorders>
            <w:tcMar>
              <w:top w:w="100" w:type="nil"/>
              <w:left w:w="100" w:type="nil"/>
              <w:bottom w:w="100" w:type="nil"/>
              <w:right w:w="100" w:type="nil"/>
            </w:tcMar>
          </w:tcPr>
          <w:p w14:paraId="47F3870E" w14:textId="77777777" w:rsidR="0054453B" w:rsidRPr="0054453B" w:rsidRDefault="0054453B" w:rsidP="0054453B">
            <w:pPr>
              <w:rPr>
                <w:b/>
                <w:bCs/>
              </w:rPr>
            </w:pPr>
            <w:r w:rsidRPr="0054453B">
              <w:rPr>
                <w:b/>
                <w:bCs/>
              </w:rPr>
              <w:t>Description:</w:t>
            </w:r>
          </w:p>
        </w:tc>
        <w:tc>
          <w:tcPr>
            <w:tcW w:w="5320" w:type="dxa"/>
            <w:tcBorders>
              <w:right w:val="nil"/>
            </w:tcBorders>
            <w:tcMar>
              <w:top w:w="100" w:type="nil"/>
              <w:left w:w="100" w:type="nil"/>
              <w:bottom w:w="100" w:type="nil"/>
              <w:right w:w="100" w:type="nil"/>
            </w:tcMar>
            <w:vAlign w:val="center"/>
          </w:tcPr>
          <w:p w14:paraId="6490ED5D" w14:textId="77777777" w:rsidR="0054453B" w:rsidRPr="0054453B" w:rsidRDefault="0054453B" w:rsidP="0054453B">
            <w:r w:rsidRPr="0054453B">
              <w:t>Qualified private, nonprofit and public including tribal intermediary organizations proposing to carry out financial and technical assistance programs will be eligible to receive the funding. The Intermediary will be required to provide matching funds in an amount at least equal to the RCDI grant. The respective minimum and maximum grant amount per Intermediary is $50,000 and $250,000. The Intermediary must provide a program of financial and technical assistance to recipients to develop their capacity and ability to undertake projects related to housing, community facilities, or community and economic development that will support the community.</w:t>
            </w:r>
          </w:p>
        </w:tc>
      </w:tr>
      <w:tr w:rsidR="0054453B" w14:paraId="44240BA3" w14:textId="77777777" w:rsidTr="0054453B">
        <w:tc>
          <w:tcPr>
            <w:tcW w:w="4540" w:type="dxa"/>
            <w:tcBorders>
              <w:left w:val="nil"/>
            </w:tcBorders>
            <w:tcMar>
              <w:top w:w="100" w:type="nil"/>
              <w:left w:w="100" w:type="nil"/>
              <w:bottom w:w="100" w:type="nil"/>
              <w:right w:w="100" w:type="nil"/>
            </w:tcMar>
          </w:tcPr>
          <w:p w14:paraId="392D7B1F" w14:textId="77777777" w:rsidR="0054453B" w:rsidRPr="0054453B" w:rsidRDefault="0054453B" w:rsidP="0054453B">
            <w:pPr>
              <w:rPr>
                <w:b/>
                <w:bCs/>
              </w:rPr>
            </w:pPr>
            <w:r w:rsidRPr="0054453B">
              <w:rPr>
                <w:b/>
                <w:bCs/>
              </w:rPr>
              <w:t>Link to Additional Information:</w:t>
            </w:r>
          </w:p>
        </w:tc>
        <w:tc>
          <w:tcPr>
            <w:tcW w:w="5320" w:type="dxa"/>
            <w:tcBorders>
              <w:right w:val="nil"/>
            </w:tcBorders>
            <w:tcMar>
              <w:top w:w="100" w:type="nil"/>
              <w:left w:w="100" w:type="nil"/>
              <w:bottom w:w="100" w:type="nil"/>
              <w:right w:w="100" w:type="nil"/>
            </w:tcMar>
            <w:vAlign w:val="center"/>
          </w:tcPr>
          <w:p w14:paraId="20D91C6B" w14:textId="77777777" w:rsidR="0054453B" w:rsidRPr="0054453B" w:rsidRDefault="009C7345" w:rsidP="0054453B">
            <w:hyperlink r:id="rId45" w:history="1">
              <w:r w:rsidR="0054453B" w:rsidRPr="0054453B">
                <w:rPr>
                  <w:rStyle w:val="Hyperlink"/>
                </w:rPr>
                <w:t>FY2016 RCDI NOFA</w:t>
              </w:r>
            </w:hyperlink>
          </w:p>
        </w:tc>
      </w:tr>
      <w:tr w:rsidR="0054453B" w14:paraId="158D5181" w14:textId="77777777" w:rsidTr="0054453B">
        <w:tc>
          <w:tcPr>
            <w:tcW w:w="4540" w:type="dxa"/>
            <w:tcBorders>
              <w:left w:val="nil"/>
            </w:tcBorders>
            <w:tcMar>
              <w:top w:w="100" w:type="nil"/>
              <w:left w:w="100" w:type="nil"/>
              <w:bottom w:w="100" w:type="nil"/>
              <w:right w:w="100" w:type="nil"/>
            </w:tcMar>
          </w:tcPr>
          <w:p w14:paraId="35DF5318" w14:textId="77777777" w:rsidR="0054453B" w:rsidRPr="0054453B" w:rsidRDefault="0054453B" w:rsidP="0054453B">
            <w:pPr>
              <w:rPr>
                <w:b/>
                <w:bCs/>
              </w:rPr>
            </w:pPr>
            <w:r w:rsidRPr="0054453B">
              <w:rPr>
                <w:b/>
                <w:bCs/>
              </w:rPr>
              <w:t>Contact Information:</w:t>
            </w:r>
          </w:p>
        </w:tc>
        <w:tc>
          <w:tcPr>
            <w:tcW w:w="5320" w:type="dxa"/>
            <w:tcBorders>
              <w:right w:val="nil"/>
            </w:tcBorders>
            <w:tcMar>
              <w:top w:w="100" w:type="nil"/>
              <w:left w:w="100" w:type="nil"/>
              <w:bottom w:w="100" w:type="nil"/>
              <w:right w:w="100" w:type="nil"/>
            </w:tcMar>
            <w:vAlign w:val="center"/>
          </w:tcPr>
          <w:p w14:paraId="53838241" w14:textId="77777777" w:rsidR="0054453B" w:rsidRPr="0054453B" w:rsidRDefault="0054453B" w:rsidP="0054453B">
            <w:r w:rsidRPr="0054453B">
              <w:t>If you have difficulty accessing the full announcement electronically, please contact:</w:t>
            </w:r>
          </w:p>
          <w:p w14:paraId="7728DCD7" w14:textId="77777777" w:rsidR="0054453B" w:rsidRPr="0054453B" w:rsidRDefault="0054453B" w:rsidP="0054453B"/>
          <w:p w14:paraId="75AD0D27" w14:textId="77777777" w:rsidR="0054453B" w:rsidRPr="0054453B" w:rsidRDefault="0054453B" w:rsidP="0054453B">
            <w:r w:rsidRPr="0054453B">
              <w:t xml:space="preserve">Shirley Stevenson Community Programs Specialist 202 205-9685 </w:t>
            </w:r>
          </w:p>
          <w:p w14:paraId="0ADE847C" w14:textId="77777777" w:rsidR="0054453B" w:rsidRPr="0054453B" w:rsidRDefault="009C7345" w:rsidP="0054453B">
            <w:hyperlink r:id="rId46" w:history="1">
              <w:r w:rsidR="0054453B" w:rsidRPr="0054453B">
                <w:rPr>
                  <w:rStyle w:val="Hyperlink"/>
                </w:rPr>
                <w:t>Email contact for Shirley Stevenson</w:t>
              </w:r>
            </w:hyperlink>
          </w:p>
        </w:tc>
      </w:tr>
    </w:tbl>
    <w:p w14:paraId="698FB640" w14:textId="77777777" w:rsidR="0054453B" w:rsidRDefault="0054453B" w:rsidP="0054453B"/>
    <w:p w14:paraId="494FB3F4" w14:textId="77777777" w:rsidR="0054453B" w:rsidRDefault="009C7345" w:rsidP="0054453B">
      <w:pPr>
        <w:widowControl w:val="0"/>
        <w:pBdr>
          <w:bottom w:val="single" w:sz="6" w:space="1" w:color="auto"/>
        </w:pBdr>
        <w:autoSpaceDE w:val="0"/>
        <w:autoSpaceDN w:val="0"/>
        <w:adjustRightInd w:val="0"/>
        <w:rPr>
          <w:rFonts w:ascii="Times" w:hAnsi="Times" w:cs="Helvetica"/>
        </w:rPr>
      </w:pPr>
      <w:hyperlink r:id="rId47" w:history="1">
        <w:r w:rsidR="0054453B" w:rsidRPr="00EC6BB6">
          <w:rPr>
            <w:rFonts w:ascii="Times" w:hAnsi="Times" w:cs="Helvetica"/>
            <w:color w:val="386EFF"/>
            <w:u w:val="single" w:color="386EFF"/>
          </w:rPr>
          <w:t>http://www.grants.gov/web/grants/view-opportunity.html?oppId=284154</w:t>
        </w:r>
      </w:hyperlink>
    </w:p>
    <w:p w14:paraId="6642E744" w14:textId="77777777" w:rsidR="0054453B" w:rsidRPr="00EC6BB6" w:rsidRDefault="0054453B" w:rsidP="0054453B">
      <w:pPr>
        <w:widowControl w:val="0"/>
        <w:pBdr>
          <w:bottom w:val="single" w:sz="6" w:space="1" w:color="auto"/>
        </w:pBdr>
        <w:autoSpaceDE w:val="0"/>
        <w:autoSpaceDN w:val="0"/>
        <w:adjustRightInd w:val="0"/>
        <w:rPr>
          <w:rFonts w:ascii="Times" w:hAnsi="Times" w:cs="Helvetica"/>
        </w:rPr>
      </w:pPr>
    </w:p>
    <w:p w14:paraId="472422CF" w14:textId="77777777" w:rsidR="0054453B" w:rsidRPr="0032128B" w:rsidRDefault="0054453B" w:rsidP="0032128B">
      <w:pPr>
        <w:widowControl w:val="0"/>
        <w:autoSpaceDE w:val="0"/>
        <w:autoSpaceDN w:val="0"/>
        <w:adjustRightInd w:val="0"/>
        <w:rPr>
          <w:rFonts w:ascii="Times" w:hAnsi="Times" w:cs="Helvetica"/>
          <w:highlight w:val="cyan"/>
        </w:rPr>
      </w:pPr>
    </w:p>
    <w:p w14:paraId="21F9B4C9" w14:textId="11B77767" w:rsidR="0032128B" w:rsidRPr="0032128B" w:rsidRDefault="0032128B" w:rsidP="0032128B">
      <w:pPr>
        <w:widowControl w:val="0"/>
        <w:autoSpaceDE w:val="0"/>
        <w:autoSpaceDN w:val="0"/>
        <w:adjustRightInd w:val="0"/>
        <w:rPr>
          <w:rFonts w:ascii="Times" w:hAnsi="Times" w:cs="Helvetica"/>
          <w:highlight w:val="cyan"/>
        </w:rPr>
      </w:pPr>
      <w:r w:rsidRPr="0032128B">
        <w:rPr>
          <w:rFonts w:ascii="Times" w:hAnsi="Times" w:cs="Helvetica"/>
          <w:highlight w:val="cyan"/>
        </w:rPr>
        <w:t>National Institute of Food and Agriculture</w:t>
      </w:r>
    </w:p>
    <w:p w14:paraId="03993E71" w14:textId="77777777" w:rsidR="0032128B" w:rsidRDefault="0032128B" w:rsidP="0032128B">
      <w:pPr>
        <w:widowControl w:val="0"/>
        <w:autoSpaceDE w:val="0"/>
        <w:autoSpaceDN w:val="0"/>
        <w:adjustRightInd w:val="0"/>
        <w:rPr>
          <w:rFonts w:ascii="Times" w:hAnsi="Times" w:cs="Helvetica"/>
        </w:rPr>
      </w:pPr>
      <w:r w:rsidRPr="0032128B">
        <w:rPr>
          <w:rFonts w:ascii="Times" w:hAnsi="Times" w:cs="Helvetica"/>
          <w:highlight w:val="cyan"/>
        </w:rPr>
        <w:t>AFRI Food Security Challenge Area Grant</w:t>
      </w:r>
    </w:p>
    <w:p w14:paraId="6CF78AB1" w14:textId="77777777" w:rsidR="0032128B" w:rsidRDefault="0032128B" w:rsidP="0032128B">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32128B" w:rsidRPr="0032128B" w14:paraId="5DC0D0D3" w14:textId="77777777">
        <w:tc>
          <w:tcPr>
            <w:tcW w:w="4540" w:type="dxa"/>
            <w:tcMar>
              <w:top w:w="100" w:type="nil"/>
              <w:left w:w="100" w:type="nil"/>
              <w:bottom w:w="100" w:type="nil"/>
              <w:right w:w="100" w:type="nil"/>
            </w:tcMar>
          </w:tcPr>
          <w:p w14:paraId="55C42B0C" w14:textId="77777777" w:rsidR="0032128B" w:rsidRPr="0032128B" w:rsidRDefault="0032128B" w:rsidP="0032128B">
            <w:pPr>
              <w:widowControl w:val="0"/>
              <w:autoSpaceDE w:val="0"/>
              <w:autoSpaceDN w:val="0"/>
              <w:adjustRightInd w:val="0"/>
              <w:rPr>
                <w:rFonts w:ascii="Times" w:hAnsi="Times" w:cs="Helvetica"/>
                <w:b/>
                <w:bCs/>
              </w:rPr>
            </w:pPr>
            <w:r w:rsidRPr="0032128B">
              <w:rPr>
                <w:rFonts w:ascii="Times" w:hAnsi="Times" w:cs="Helvetica"/>
                <w:b/>
                <w:bCs/>
              </w:rPr>
              <w:t>Document Type:</w:t>
            </w:r>
          </w:p>
        </w:tc>
        <w:tc>
          <w:tcPr>
            <w:tcW w:w="5800" w:type="dxa"/>
            <w:tcMar>
              <w:top w:w="100" w:type="nil"/>
              <w:left w:w="100" w:type="nil"/>
              <w:bottom w:w="100" w:type="nil"/>
              <w:right w:w="100" w:type="nil"/>
            </w:tcMar>
            <w:vAlign w:val="center"/>
          </w:tcPr>
          <w:p w14:paraId="61B45229" w14:textId="77777777" w:rsidR="0032128B" w:rsidRPr="0032128B" w:rsidRDefault="0032128B" w:rsidP="0032128B">
            <w:pPr>
              <w:widowControl w:val="0"/>
              <w:autoSpaceDE w:val="0"/>
              <w:autoSpaceDN w:val="0"/>
              <w:adjustRightInd w:val="0"/>
              <w:rPr>
                <w:rFonts w:ascii="Times" w:hAnsi="Times" w:cs="Helvetica"/>
              </w:rPr>
            </w:pPr>
            <w:r w:rsidRPr="0032128B">
              <w:rPr>
                <w:rFonts w:ascii="Times" w:hAnsi="Times" w:cs="Helvetica"/>
              </w:rPr>
              <w:t>Grants Notice</w:t>
            </w:r>
          </w:p>
        </w:tc>
      </w:tr>
      <w:tr w:rsidR="0032128B" w:rsidRPr="0032128B" w14:paraId="6EE9DD2B" w14:textId="77777777">
        <w:tblPrEx>
          <w:tblBorders>
            <w:top w:val="none" w:sz="0" w:space="0" w:color="auto"/>
          </w:tblBorders>
        </w:tblPrEx>
        <w:tc>
          <w:tcPr>
            <w:tcW w:w="4540" w:type="dxa"/>
            <w:tcMar>
              <w:top w:w="100" w:type="nil"/>
              <w:left w:w="100" w:type="nil"/>
              <w:bottom w:w="100" w:type="nil"/>
              <w:right w:w="100" w:type="nil"/>
            </w:tcMar>
          </w:tcPr>
          <w:p w14:paraId="49181800" w14:textId="77777777" w:rsidR="0032128B" w:rsidRPr="0032128B" w:rsidRDefault="0032128B" w:rsidP="0032128B">
            <w:pPr>
              <w:widowControl w:val="0"/>
              <w:autoSpaceDE w:val="0"/>
              <w:autoSpaceDN w:val="0"/>
              <w:adjustRightInd w:val="0"/>
              <w:rPr>
                <w:rFonts w:ascii="Times" w:hAnsi="Times" w:cs="Helvetica"/>
                <w:b/>
                <w:bCs/>
              </w:rPr>
            </w:pPr>
            <w:r w:rsidRPr="0032128B">
              <w:rPr>
                <w:rFonts w:ascii="Times" w:hAnsi="Times" w:cs="Helvetica"/>
                <w:b/>
                <w:bCs/>
              </w:rPr>
              <w:t>Funding Opportunity Number:</w:t>
            </w:r>
          </w:p>
        </w:tc>
        <w:tc>
          <w:tcPr>
            <w:tcW w:w="5800" w:type="dxa"/>
            <w:tcMar>
              <w:top w:w="100" w:type="nil"/>
              <w:left w:w="100" w:type="nil"/>
              <w:bottom w:w="100" w:type="nil"/>
              <w:right w:w="100" w:type="nil"/>
            </w:tcMar>
            <w:vAlign w:val="center"/>
          </w:tcPr>
          <w:p w14:paraId="3C5DA0AD" w14:textId="77777777" w:rsidR="0032128B" w:rsidRPr="0032128B" w:rsidRDefault="0032128B" w:rsidP="0032128B">
            <w:pPr>
              <w:widowControl w:val="0"/>
              <w:autoSpaceDE w:val="0"/>
              <w:autoSpaceDN w:val="0"/>
              <w:adjustRightInd w:val="0"/>
              <w:rPr>
                <w:rFonts w:ascii="Times" w:hAnsi="Times" w:cs="Helvetica"/>
              </w:rPr>
            </w:pPr>
            <w:r w:rsidRPr="0032128B">
              <w:rPr>
                <w:rFonts w:ascii="Times" w:hAnsi="Times" w:cs="Helvetica"/>
              </w:rPr>
              <w:t>USDA-NIFA-AFRI-005823</w:t>
            </w:r>
          </w:p>
        </w:tc>
      </w:tr>
      <w:tr w:rsidR="0032128B" w:rsidRPr="0032128B" w14:paraId="7D2F5327" w14:textId="77777777">
        <w:tblPrEx>
          <w:tblBorders>
            <w:top w:val="none" w:sz="0" w:space="0" w:color="auto"/>
          </w:tblBorders>
        </w:tblPrEx>
        <w:tc>
          <w:tcPr>
            <w:tcW w:w="4540" w:type="dxa"/>
            <w:tcMar>
              <w:top w:w="100" w:type="nil"/>
              <w:left w:w="100" w:type="nil"/>
              <w:bottom w:w="100" w:type="nil"/>
              <w:right w:w="100" w:type="nil"/>
            </w:tcMar>
          </w:tcPr>
          <w:p w14:paraId="1CD6B009" w14:textId="77777777" w:rsidR="0032128B" w:rsidRPr="0032128B" w:rsidRDefault="0032128B" w:rsidP="0032128B">
            <w:pPr>
              <w:widowControl w:val="0"/>
              <w:autoSpaceDE w:val="0"/>
              <w:autoSpaceDN w:val="0"/>
              <w:adjustRightInd w:val="0"/>
              <w:rPr>
                <w:rFonts w:ascii="Times" w:hAnsi="Times" w:cs="Helvetica"/>
                <w:b/>
                <w:bCs/>
              </w:rPr>
            </w:pPr>
            <w:r w:rsidRPr="0032128B">
              <w:rPr>
                <w:rFonts w:ascii="Times" w:hAnsi="Times" w:cs="Helvetica"/>
                <w:b/>
                <w:bCs/>
              </w:rPr>
              <w:lastRenderedPageBreak/>
              <w:t>Funding Opportunity Title:</w:t>
            </w:r>
          </w:p>
        </w:tc>
        <w:tc>
          <w:tcPr>
            <w:tcW w:w="5800" w:type="dxa"/>
            <w:tcMar>
              <w:top w:w="100" w:type="nil"/>
              <w:left w:w="100" w:type="nil"/>
              <w:bottom w:w="100" w:type="nil"/>
              <w:right w:w="100" w:type="nil"/>
            </w:tcMar>
            <w:vAlign w:val="center"/>
          </w:tcPr>
          <w:p w14:paraId="732C1505" w14:textId="77777777" w:rsidR="0032128B" w:rsidRPr="0032128B" w:rsidRDefault="0032128B" w:rsidP="0032128B">
            <w:pPr>
              <w:widowControl w:val="0"/>
              <w:autoSpaceDE w:val="0"/>
              <w:autoSpaceDN w:val="0"/>
              <w:adjustRightInd w:val="0"/>
              <w:rPr>
                <w:rFonts w:ascii="Times" w:hAnsi="Times" w:cs="Helvetica"/>
              </w:rPr>
            </w:pPr>
            <w:r w:rsidRPr="0032128B">
              <w:rPr>
                <w:rFonts w:ascii="Times" w:hAnsi="Times" w:cs="Helvetica"/>
              </w:rPr>
              <w:t>AFRI Food Security Challenge Area</w:t>
            </w:r>
          </w:p>
        </w:tc>
      </w:tr>
      <w:tr w:rsidR="0032128B" w:rsidRPr="0032128B" w14:paraId="796EC6D6" w14:textId="77777777">
        <w:tblPrEx>
          <w:tblBorders>
            <w:top w:val="none" w:sz="0" w:space="0" w:color="auto"/>
          </w:tblBorders>
        </w:tblPrEx>
        <w:tc>
          <w:tcPr>
            <w:tcW w:w="4540" w:type="dxa"/>
            <w:tcMar>
              <w:top w:w="100" w:type="nil"/>
              <w:left w:w="100" w:type="nil"/>
              <w:bottom w:w="100" w:type="nil"/>
              <w:right w:w="100" w:type="nil"/>
            </w:tcMar>
          </w:tcPr>
          <w:p w14:paraId="1B960691" w14:textId="77777777" w:rsidR="0032128B" w:rsidRPr="0032128B" w:rsidRDefault="0032128B" w:rsidP="0032128B">
            <w:pPr>
              <w:widowControl w:val="0"/>
              <w:autoSpaceDE w:val="0"/>
              <w:autoSpaceDN w:val="0"/>
              <w:adjustRightInd w:val="0"/>
              <w:rPr>
                <w:rFonts w:ascii="Times" w:hAnsi="Times" w:cs="Helvetica"/>
                <w:b/>
                <w:bCs/>
              </w:rPr>
            </w:pPr>
            <w:r w:rsidRPr="0032128B">
              <w:rPr>
                <w:rFonts w:ascii="Times" w:hAnsi="Times" w:cs="Helvetica"/>
                <w:b/>
                <w:bCs/>
              </w:rPr>
              <w:t>Opportunity Category:</w:t>
            </w:r>
          </w:p>
        </w:tc>
        <w:tc>
          <w:tcPr>
            <w:tcW w:w="5800" w:type="dxa"/>
            <w:tcMar>
              <w:top w:w="100" w:type="nil"/>
              <w:left w:w="100" w:type="nil"/>
              <w:bottom w:w="100" w:type="nil"/>
              <w:right w:w="100" w:type="nil"/>
            </w:tcMar>
            <w:vAlign w:val="center"/>
          </w:tcPr>
          <w:p w14:paraId="6586A4D7" w14:textId="77777777" w:rsidR="0032128B" w:rsidRPr="0032128B" w:rsidRDefault="0032128B" w:rsidP="0032128B">
            <w:pPr>
              <w:widowControl w:val="0"/>
              <w:autoSpaceDE w:val="0"/>
              <w:autoSpaceDN w:val="0"/>
              <w:adjustRightInd w:val="0"/>
              <w:rPr>
                <w:rFonts w:ascii="Times" w:hAnsi="Times" w:cs="Helvetica"/>
              </w:rPr>
            </w:pPr>
            <w:r w:rsidRPr="0032128B">
              <w:rPr>
                <w:rFonts w:ascii="Times" w:hAnsi="Times" w:cs="Helvetica"/>
              </w:rPr>
              <w:t>Discretionary</w:t>
            </w:r>
          </w:p>
        </w:tc>
      </w:tr>
      <w:tr w:rsidR="0032128B" w:rsidRPr="0032128B" w14:paraId="6D51F236" w14:textId="77777777">
        <w:tblPrEx>
          <w:tblBorders>
            <w:top w:val="none" w:sz="0" w:space="0" w:color="auto"/>
          </w:tblBorders>
        </w:tblPrEx>
        <w:tc>
          <w:tcPr>
            <w:tcW w:w="4540" w:type="dxa"/>
            <w:tcMar>
              <w:top w:w="100" w:type="nil"/>
              <w:left w:w="100" w:type="nil"/>
              <w:bottom w:w="100" w:type="nil"/>
              <w:right w:w="100" w:type="nil"/>
            </w:tcMar>
          </w:tcPr>
          <w:p w14:paraId="29CEEDD0" w14:textId="77777777" w:rsidR="0032128B" w:rsidRPr="0032128B" w:rsidRDefault="0032128B" w:rsidP="0032128B">
            <w:pPr>
              <w:widowControl w:val="0"/>
              <w:autoSpaceDE w:val="0"/>
              <w:autoSpaceDN w:val="0"/>
              <w:adjustRightInd w:val="0"/>
              <w:rPr>
                <w:rFonts w:ascii="Times" w:hAnsi="Times" w:cs="Helvetica"/>
                <w:b/>
                <w:bCs/>
              </w:rPr>
            </w:pPr>
            <w:r w:rsidRPr="0032128B">
              <w:rPr>
                <w:rFonts w:ascii="Times" w:hAnsi="Times" w:cs="Helvetica"/>
                <w:b/>
                <w:bCs/>
              </w:rPr>
              <w:t>Opportunity Category Explanation:</w:t>
            </w:r>
          </w:p>
        </w:tc>
        <w:tc>
          <w:tcPr>
            <w:tcW w:w="5800" w:type="dxa"/>
            <w:tcMar>
              <w:top w:w="100" w:type="nil"/>
              <w:left w:w="100" w:type="nil"/>
              <w:bottom w:w="100" w:type="nil"/>
              <w:right w:w="100" w:type="nil"/>
            </w:tcMar>
            <w:vAlign w:val="center"/>
          </w:tcPr>
          <w:p w14:paraId="028617F6" w14:textId="77777777" w:rsidR="0032128B" w:rsidRPr="0032128B" w:rsidRDefault="0032128B" w:rsidP="0032128B">
            <w:pPr>
              <w:widowControl w:val="0"/>
              <w:autoSpaceDE w:val="0"/>
              <w:autoSpaceDN w:val="0"/>
              <w:adjustRightInd w:val="0"/>
              <w:rPr>
                <w:rFonts w:ascii="Times" w:hAnsi="Times" w:cs="Helvetica"/>
              </w:rPr>
            </w:pPr>
          </w:p>
        </w:tc>
      </w:tr>
      <w:tr w:rsidR="0032128B" w:rsidRPr="0032128B" w14:paraId="17D8B06E" w14:textId="77777777">
        <w:tblPrEx>
          <w:tblBorders>
            <w:top w:val="none" w:sz="0" w:space="0" w:color="auto"/>
          </w:tblBorders>
        </w:tblPrEx>
        <w:tc>
          <w:tcPr>
            <w:tcW w:w="4540" w:type="dxa"/>
            <w:tcMar>
              <w:top w:w="100" w:type="nil"/>
              <w:left w:w="100" w:type="nil"/>
              <w:bottom w:w="100" w:type="nil"/>
              <w:right w:w="100" w:type="nil"/>
            </w:tcMar>
          </w:tcPr>
          <w:p w14:paraId="7BC5E426" w14:textId="77777777" w:rsidR="0032128B" w:rsidRPr="0032128B" w:rsidRDefault="0032128B" w:rsidP="0032128B">
            <w:pPr>
              <w:widowControl w:val="0"/>
              <w:autoSpaceDE w:val="0"/>
              <w:autoSpaceDN w:val="0"/>
              <w:adjustRightInd w:val="0"/>
              <w:rPr>
                <w:rFonts w:ascii="Times" w:hAnsi="Times" w:cs="Helvetica"/>
                <w:b/>
                <w:bCs/>
              </w:rPr>
            </w:pPr>
            <w:r w:rsidRPr="0032128B">
              <w:rPr>
                <w:rFonts w:ascii="Times" w:hAnsi="Times" w:cs="Helvetica"/>
                <w:b/>
                <w:bCs/>
              </w:rPr>
              <w:t>Funding Instrument Type:</w:t>
            </w:r>
          </w:p>
        </w:tc>
        <w:tc>
          <w:tcPr>
            <w:tcW w:w="5800" w:type="dxa"/>
            <w:tcMar>
              <w:top w:w="100" w:type="nil"/>
              <w:left w:w="100" w:type="nil"/>
              <w:bottom w:w="100" w:type="nil"/>
              <w:right w:w="100" w:type="nil"/>
            </w:tcMar>
            <w:vAlign w:val="center"/>
          </w:tcPr>
          <w:p w14:paraId="71CE712D" w14:textId="77777777" w:rsidR="0032128B" w:rsidRPr="0032128B" w:rsidRDefault="0032128B" w:rsidP="0032128B">
            <w:pPr>
              <w:widowControl w:val="0"/>
              <w:autoSpaceDE w:val="0"/>
              <w:autoSpaceDN w:val="0"/>
              <w:adjustRightInd w:val="0"/>
              <w:rPr>
                <w:rFonts w:ascii="Times" w:hAnsi="Times" w:cs="Helvetica"/>
              </w:rPr>
            </w:pPr>
            <w:r w:rsidRPr="0032128B">
              <w:rPr>
                <w:rFonts w:ascii="Times" w:hAnsi="Times" w:cs="Helvetica"/>
              </w:rPr>
              <w:t>Grant</w:t>
            </w:r>
          </w:p>
        </w:tc>
      </w:tr>
      <w:tr w:rsidR="0032128B" w:rsidRPr="0032128B" w14:paraId="52035DD8" w14:textId="77777777">
        <w:tblPrEx>
          <w:tblBorders>
            <w:top w:val="none" w:sz="0" w:space="0" w:color="auto"/>
          </w:tblBorders>
        </w:tblPrEx>
        <w:tc>
          <w:tcPr>
            <w:tcW w:w="4540" w:type="dxa"/>
            <w:tcMar>
              <w:top w:w="100" w:type="nil"/>
              <w:left w:w="100" w:type="nil"/>
              <w:bottom w:w="100" w:type="nil"/>
              <w:right w:w="100" w:type="nil"/>
            </w:tcMar>
          </w:tcPr>
          <w:p w14:paraId="6EF520C8" w14:textId="77777777" w:rsidR="0032128B" w:rsidRPr="0032128B" w:rsidRDefault="0032128B" w:rsidP="0032128B">
            <w:pPr>
              <w:widowControl w:val="0"/>
              <w:autoSpaceDE w:val="0"/>
              <w:autoSpaceDN w:val="0"/>
              <w:adjustRightInd w:val="0"/>
              <w:rPr>
                <w:rFonts w:ascii="Times" w:hAnsi="Times" w:cs="Helvetica"/>
                <w:b/>
                <w:bCs/>
              </w:rPr>
            </w:pPr>
            <w:r w:rsidRPr="0032128B">
              <w:rPr>
                <w:rFonts w:ascii="Times" w:hAnsi="Times" w:cs="Helvetica"/>
                <w:b/>
                <w:bCs/>
              </w:rPr>
              <w:t>Category of Funding Activity:</w:t>
            </w:r>
          </w:p>
        </w:tc>
        <w:tc>
          <w:tcPr>
            <w:tcW w:w="5800" w:type="dxa"/>
            <w:tcMar>
              <w:top w:w="100" w:type="nil"/>
              <w:left w:w="100" w:type="nil"/>
              <w:bottom w:w="100" w:type="nil"/>
              <w:right w:w="100" w:type="nil"/>
            </w:tcMar>
            <w:vAlign w:val="center"/>
          </w:tcPr>
          <w:p w14:paraId="4CF79B08" w14:textId="77777777" w:rsidR="0032128B" w:rsidRPr="0032128B" w:rsidRDefault="0032128B" w:rsidP="0032128B">
            <w:pPr>
              <w:widowControl w:val="0"/>
              <w:autoSpaceDE w:val="0"/>
              <w:autoSpaceDN w:val="0"/>
              <w:adjustRightInd w:val="0"/>
              <w:rPr>
                <w:rFonts w:ascii="Times" w:hAnsi="Times" w:cs="Helvetica"/>
              </w:rPr>
            </w:pPr>
            <w:r w:rsidRPr="0032128B">
              <w:rPr>
                <w:rFonts w:ascii="Times" w:hAnsi="Times" w:cs="Helvetica"/>
              </w:rPr>
              <w:t>Agriculture</w:t>
            </w:r>
          </w:p>
        </w:tc>
      </w:tr>
      <w:tr w:rsidR="0032128B" w:rsidRPr="0032128B" w14:paraId="7EB10401" w14:textId="77777777">
        <w:tblPrEx>
          <w:tblBorders>
            <w:top w:val="none" w:sz="0" w:space="0" w:color="auto"/>
          </w:tblBorders>
        </w:tblPrEx>
        <w:tc>
          <w:tcPr>
            <w:tcW w:w="4540" w:type="dxa"/>
            <w:tcMar>
              <w:top w:w="100" w:type="nil"/>
              <w:left w:w="100" w:type="nil"/>
              <w:bottom w:w="100" w:type="nil"/>
              <w:right w:w="100" w:type="nil"/>
            </w:tcMar>
          </w:tcPr>
          <w:p w14:paraId="6633FC6F" w14:textId="77777777" w:rsidR="0032128B" w:rsidRPr="0032128B" w:rsidRDefault="0032128B" w:rsidP="0032128B">
            <w:pPr>
              <w:widowControl w:val="0"/>
              <w:autoSpaceDE w:val="0"/>
              <w:autoSpaceDN w:val="0"/>
              <w:adjustRightInd w:val="0"/>
              <w:rPr>
                <w:rFonts w:ascii="Times" w:hAnsi="Times" w:cs="Helvetica"/>
                <w:b/>
                <w:bCs/>
              </w:rPr>
            </w:pPr>
            <w:r w:rsidRPr="0032128B">
              <w:rPr>
                <w:rFonts w:ascii="Times" w:hAnsi="Times" w:cs="Helvetica"/>
                <w:b/>
                <w:bCs/>
              </w:rPr>
              <w:t>Category Explanation:</w:t>
            </w:r>
          </w:p>
        </w:tc>
        <w:tc>
          <w:tcPr>
            <w:tcW w:w="5800" w:type="dxa"/>
            <w:tcMar>
              <w:top w:w="100" w:type="nil"/>
              <w:left w:w="100" w:type="nil"/>
              <w:bottom w:w="100" w:type="nil"/>
              <w:right w:w="100" w:type="nil"/>
            </w:tcMar>
            <w:vAlign w:val="center"/>
          </w:tcPr>
          <w:p w14:paraId="73682DC6" w14:textId="77777777" w:rsidR="0032128B" w:rsidRPr="0032128B" w:rsidRDefault="0032128B" w:rsidP="0032128B">
            <w:pPr>
              <w:widowControl w:val="0"/>
              <w:autoSpaceDE w:val="0"/>
              <w:autoSpaceDN w:val="0"/>
              <w:adjustRightInd w:val="0"/>
              <w:rPr>
                <w:rFonts w:ascii="Times" w:hAnsi="Times" w:cs="Helvetica"/>
              </w:rPr>
            </w:pPr>
          </w:p>
        </w:tc>
      </w:tr>
      <w:tr w:rsidR="0032128B" w:rsidRPr="0032128B" w14:paraId="3D351218" w14:textId="77777777">
        <w:tblPrEx>
          <w:tblBorders>
            <w:top w:val="none" w:sz="0" w:space="0" w:color="auto"/>
          </w:tblBorders>
        </w:tblPrEx>
        <w:tc>
          <w:tcPr>
            <w:tcW w:w="4540" w:type="dxa"/>
            <w:tcMar>
              <w:top w:w="100" w:type="nil"/>
              <w:left w:w="100" w:type="nil"/>
              <w:bottom w:w="100" w:type="nil"/>
              <w:right w:w="100" w:type="nil"/>
            </w:tcMar>
            <w:vAlign w:val="center"/>
          </w:tcPr>
          <w:p w14:paraId="67F39CF6" w14:textId="77777777" w:rsidR="0032128B" w:rsidRPr="0032128B" w:rsidRDefault="0032128B" w:rsidP="0032128B">
            <w:pPr>
              <w:widowControl w:val="0"/>
              <w:autoSpaceDE w:val="0"/>
              <w:autoSpaceDN w:val="0"/>
              <w:adjustRightInd w:val="0"/>
              <w:rPr>
                <w:rFonts w:ascii="Times" w:hAnsi="Times" w:cs="Helvetica"/>
                <w:b/>
                <w:bCs/>
              </w:rPr>
            </w:pPr>
            <w:r w:rsidRPr="0032128B">
              <w:rPr>
                <w:rFonts w:ascii="Times" w:hAnsi="Times" w:cs="Helvetica"/>
                <w:b/>
                <w:bCs/>
              </w:rPr>
              <w:t>Expected Number of Awards:</w:t>
            </w:r>
          </w:p>
        </w:tc>
        <w:tc>
          <w:tcPr>
            <w:tcW w:w="5800" w:type="dxa"/>
            <w:tcMar>
              <w:top w:w="100" w:type="nil"/>
              <w:left w:w="100" w:type="nil"/>
              <w:bottom w:w="100" w:type="nil"/>
              <w:right w:w="100" w:type="nil"/>
            </w:tcMar>
            <w:vAlign w:val="center"/>
          </w:tcPr>
          <w:p w14:paraId="07D97A4A" w14:textId="77777777" w:rsidR="0032128B" w:rsidRPr="0032128B" w:rsidRDefault="0032128B" w:rsidP="0032128B">
            <w:pPr>
              <w:widowControl w:val="0"/>
              <w:autoSpaceDE w:val="0"/>
              <w:autoSpaceDN w:val="0"/>
              <w:adjustRightInd w:val="0"/>
              <w:rPr>
                <w:rFonts w:ascii="Times" w:hAnsi="Times" w:cs="Helvetica"/>
              </w:rPr>
            </w:pPr>
          </w:p>
        </w:tc>
      </w:tr>
      <w:tr w:rsidR="0032128B" w:rsidRPr="0032128B" w14:paraId="725BBD9E" w14:textId="77777777">
        <w:tblPrEx>
          <w:tblBorders>
            <w:top w:val="none" w:sz="0" w:space="0" w:color="auto"/>
          </w:tblBorders>
        </w:tblPrEx>
        <w:tc>
          <w:tcPr>
            <w:tcW w:w="4540" w:type="dxa"/>
            <w:tcMar>
              <w:top w:w="100" w:type="nil"/>
              <w:left w:w="100" w:type="nil"/>
              <w:bottom w:w="100" w:type="nil"/>
              <w:right w:w="100" w:type="nil"/>
            </w:tcMar>
          </w:tcPr>
          <w:p w14:paraId="3803F8D0" w14:textId="77777777" w:rsidR="0032128B" w:rsidRPr="0032128B" w:rsidRDefault="0032128B" w:rsidP="0032128B">
            <w:pPr>
              <w:widowControl w:val="0"/>
              <w:autoSpaceDE w:val="0"/>
              <w:autoSpaceDN w:val="0"/>
              <w:adjustRightInd w:val="0"/>
              <w:rPr>
                <w:rFonts w:ascii="Times" w:hAnsi="Times" w:cs="Helvetica"/>
                <w:b/>
                <w:bCs/>
              </w:rPr>
            </w:pPr>
            <w:r w:rsidRPr="0032128B">
              <w:rPr>
                <w:rFonts w:ascii="Times" w:hAnsi="Times" w:cs="Helvetica"/>
                <w:b/>
                <w:bCs/>
              </w:rPr>
              <w:t>CFDA Number(s):</w:t>
            </w:r>
          </w:p>
        </w:tc>
        <w:tc>
          <w:tcPr>
            <w:tcW w:w="5800" w:type="dxa"/>
            <w:tcMar>
              <w:top w:w="100" w:type="nil"/>
              <w:left w:w="100" w:type="nil"/>
              <w:bottom w:w="100" w:type="nil"/>
              <w:right w:w="100" w:type="nil"/>
            </w:tcMar>
            <w:vAlign w:val="center"/>
          </w:tcPr>
          <w:p w14:paraId="0B6D1217" w14:textId="77777777" w:rsidR="0032128B" w:rsidRPr="0032128B" w:rsidRDefault="0032128B" w:rsidP="0032128B">
            <w:pPr>
              <w:widowControl w:val="0"/>
              <w:autoSpaceDE w:val="0"/>
              <w:autoSpaceDN w:val="0"/>
              <w:adjustRightInd w:val="0"/>
              <w:rPr>
                <w:rFonts w:ascii="Times" w:hAnsi="Times" w:cs="Helvetica"/>
              </w:rPr>
            </w:pPr>
            <w:r w:rsidRPr="0032128B">
              <w:rPr>
                <w:rFonts w:ascii="Times" w:hAnsi="Times" w:cs="Helvetica"/>
              </w:rPr>
              <w:t>10.310 -- Agriculture and Food Research Initiative (AFRI)</w:t>
            </w:r>
          </w:p>
        </w:tc>
      </w:tr>
      <w:tr w:rsidR="0032128B" w:rsidRPr="0032128B" w14:paraId="7AC477CF" w14:textId="77777777">
        <w:tc>
          <w:tcPr>
            <w:tcW w:w="4540" w:type="dxa"/>
            <w:tcMar>
              <w:top w:w="100" w:type="nil"/>
              <w:left w:w="100" w:type="nil"/>
              <w:bottom w:w="100" w:type="nil"/>
              <w:right w:w="100" w:type="nil"/>
            </w:tcMar>
          </w:tcPr>
          <w:p w14:paraId="44863841" w14:textId="77777777" w:rsidR="0032128B" w:rsidRPr="0032128B" w:rsidRDefault="0032128B" w:rsidP="0032128B">
            <w:pPr>
              <w:widowControl w:val="0"/>
              <w:autoSpaceDE w:val="0"/>
              <w:autoSpaceDN w:val="0"/>
              <w:adjustRightInd w:val="0"/>
              <w:rPr>
                <w:rFonts w:ascii="Times" w:hAnsi="Times" w:cs="Helvetica"/>
                <w:b/>
                <w:bCs/>
              </w:rPr>
            </w:pPr>
            <w:r w:rsidRPr="0032128B">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6C28F824" w14:textId="77777777" w:rsidR="0032128B" w:rsidRPr="0032128B" w:rsidRDefault="0032128B" w:rsidP="0032128B">
            <w:pPr>
              <w:widowControl w:val="0"/>
              <w:autoSpaceDE w:val="0"/>
              <w:autoSpaceDN w:val="0"/>
              <w:adjustRightInd w:val="0"/>
              <w:rPr>
                <w:rFonts w:ascii="Times" w:hAnsi="Times" w:cs="Helvetica"/>
              </w:rPr>
            </w:pPr>
            <w:r w:rsidRPr="0032128B">
              <w:rPr>
                <w:rFonts w:ascii="Times" w:hAnsi="Times" w:cs="Helvetica"/>
              </w:rPr>
              <w:t>No</w:t>
            </w:r>
          </w:p>
        </w:tc>
      </w:tr>
      <w:tr w:rsidR="0032128B" w14:paraId="7E619409" w14:textId="77777777" w:rsidTr="0032128B">
        <w:tc>
          <w:tcPr>
            <w:tcW w:w="4540" w:type="dxa"/>
            <w:tcBorders>
              <w:left w:val="nil"/>
            </w:tcBorders>
            <w:tcMar>
              <w:top w:w="100" w:type="nil"/>
              <w:left w:w="100" w:type="nil"/>
              <w:bottom w:w="100" w:type="nil"/>
              <w:right w:w="100" w:type="nil"/>
            </w:tcMar>
          </w:tcPr>
          <w:p w14:paraId="1B7839ED" w14:textId="77777777" w:rsidR="0032128B" w:rsidRPr="0032128B" w:rsidRDefault="0032128B">
            <w:pPr>
              <w:widowControl w:val="0"/>
              <w:autoSpaceDE w:val="0"/>
              <w:autoSpaceDN w:val="0"/>
              <w:adjustRightInd w:val="0"/>
              <w:rPr>
                <w:rFonts w:ascii="Times" w:hAnsi="Times" w:cs="Helvetica"/>
                <w:b/>
                <w:bCs/>
              </w:rPr>
            </w:pPr>
            <w:r w:rsidRPr="0032128B">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6E52ED2C" w14:textId="77777777" w:rsidR="0032128B" w:rsidRPr="0032128B" w:rsidRDefault="0032128B">
            <w:pPr>
              <w:widowControl w:val="0"/>
              <w:autoSpaceDE w:val="0"/>
              <w:autoSpaceDN w:val="0"/>
              <w:adjustRightInd w:val="0"/>
              <w:rPr>
                <w:rFonts w:ascii="Times" w:hAnsi="Times" w:cs="Helvetica"/>
              </w:rPr>
            </w:pPr>
            <w:r w:rsidRPr="0032128B">
              <w:rPr>
                <w:rFonts w:ascii="Times" w:hAnsi="Times" w:cs="Helvetica"/>
              </w:rPr>
              <w:t>May 03, 2016</w:t>
            </w:r>
          </w:p>
        </w:tc>
      </w:tr>
      <w:tr w:rsidR="0032128B" w14:paraId="44AD0651" w14:textId="77777777" w:rsidTr="0032128B">
        <w:tc>
          <w:tcPr>
            <w:tcW w:w="4540" w:type="dxa"/>
            <w:tcBorders>
              <w:left w:val="nil"/>
            </w:tcBorders>
            <w:tcMar>
              <w:top w:w="100" w:type="nil"/>
              <w:left w:w="100" w:type="nil"/>
              <w:bottom w:w="100" w:type="nil"/>
              <w:right w:w="100" w:type="nil"/>
            </w:tcMar>
          </w:tcPr>
          <w:p w14:paraId="00792292" w14:textId="77777777" w:rsidR="0032128B" w:rsidRPr="0032128B" w:rsidRDefault="0032128B">
            <w:pPr>
              <w:widowControl w:val="0"/>
              <w:autoSpaceDE w:val="0"/>
              <w:autoSpaceDN w:val="0"/>
              <w:adjustRightInd w:val="0"/>
              <w:rPr>
                <w:rFonts w:ascii="Times" w:hAnsi="Times" w:cs="Helvetica"/>
                <w:b/>
                <w:bCs/>
              </w:rPr>
            </w:pPr>
            <w:r w:rsidRPr="0032128B">
              <w:rPr>
                <w:rFonts w:ascii="Times" w:hAnsi="Times" w:cs="Helvetica"/>
                <w:b/>
                <w:bCs/>
              </w:rPr>
              <w:t>Last Updated Date:</w:t>
            </w:r>
          </w:p>
        </w:tc>
        <w:tc>
          <w:tcPr>
            <w:tcW w:w="5800" w:type="dxa"/>
            <w:tcBorders>
              <w:right w:val="nil"/>
            </w:tcBorders>
            <w:tcMar>
              <w:top w:w="100" w:type="nil"/>
              <w:left w:w="100" w:type="nil"/>
              <w:bottom w:w="100" w:type="nil"/>
              <w:right w:w="100" w:type="nil"/>
            </w:tcMar>
            <w:vAlign w:val="center"/>
          </w:tcPr>
          <w:p w14:paraId="422FF3E9" w14:textId="77777777" w:rsidR="0032128B" w:rsidRPr="0032128B" w:rsidRDefault="0032128B">
            <w:pPr>
              <w:widowControl w:val="0"/>
              <w:autoSpaceDE w:val="0"/>
              <w:autoSpaceDN w:val="0"/>
              <w:adjustRightInd w:val="0"/>
              <w:rPr>
                <w:rFonts w:ascii="Times" w:hAnsi="Times" w:cs="Helvetica"/>
              </w:rPr>
            </w:pPr>
            <w:r w:rsidRPr="0032128B">
              <w:rPr>
                <w:rFonts w:ascii="Times" w:hAnsi="Times" w:cs="Helvetica"/>
              </w:rPr>
              <w:t>May 03, 2016</w:t>
            </w:r>
          </w:p>
        </w:tc>
      </w:tr>
      <w:tr w:rsidR="0032128B" w14:paraId="2A3F004E" w14:textId="77777777" w:rsidTr="0032128B">
        <w:tc>
          <w:tcPr>
            <w:tcW w:w="4540" w:type="dxa"/>
            <w:tcBorders>
              <w:left w:val="nil"/>
            </w:tcBorders>
            <w:tcMar>
              <w:top w:w="100" w:type="nil"/>
              <w:left w:w="100" w:type="nil"/>
              <w:bottom w:w="100" w:type="nil"/>
              <w:right w:w="100" w:type="nil"/>
            </w:tcMar>
          </w:tcPr>
          <w:p w14:paraId="3CD81A1B" w14:textId="77777777" w:rsidR="0032128B" w:rsidRPr="0032128B" w:rsidRDefault="0032128B">
            <w:pPr>
              <w:widowControl w:val="0"/>
              <w:autoSpaceDE w:val="0"/>
              <w:autoSpaceDN w:val="0"/>
              <w:adjustRightInd w:val="0"/>
              <w:rPr>
                <w:rFonts w:ascii="Times" w:hAnsi="Times" w:cs="Helvetica"/>
                <w:b/>
                <w:bCs/>
              </w:rPr>
            </w:pPr>
            <w:r w:rsidRPr="0032128B">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496E5EFE" w14:textId="77777777" w:rsidR="0032128B" w:rsidRPr="0032128B" w:rsidRDefault="0032128B">
            <w:pPr>
              <w:widowControl w:val="0"/>
              <w:autoSpaceDE w:val="0"/>
              <w:autoSpaceDN w:val="0"/>
              <w:adjustRightInd w:val="0"/>
              <w:rPr>
                <w:rFonts w:ascii="Times" w:hAnsi="Times" w:cs="Helvetica"/>
              </w:rPr>
            </w:pPr>
            <w:r w:rsidRPr="0032128B">
              <w:rPr>
                <w:rFonts w:ascii="Times" w:hAnsi="Times" w:cs="Helvetica"/>
              </w:rPr>
              <w:t>Jul 07, 2016  </w:t>
            </w:r>
          </w:p>
        </w:tc>
      </w:tr>
      <w:tr w:rsidR="0032128B" w14:paraId="5A001962" w14:textId="77777777" w:rsidTr="0032128B">
        <w:tc>
          <w:tcPr>
            <w:tcW w:w="4540" w:type="dxa"/>
            <w:tcBorders>
              <w:left w:val="nil"/>
            </w:tcBorders>
            <w:tcMar>
              <w:top w:w="100" w:type="nil"/>
              <w:left w:w="100" w:type="nil"/>
              <w:bottom w:w="100" w:type="nil"/>
              <w:right w:w="100" w:type="nil"/>
            </w:tcMar>
          </w:tcPr>
          <w:p w14:paraId="4DFB757F" w14:textId="77777777" w:rsidR="0032128B" w:rsidRPr="0032128B" w:rsidRDefault="0032128B">
            <w:pPr>
              <w:widowControl w:val="0"/>
              <w:autoSpaceDE w:val="0"/>
              <w:autoSpaceDN w:val="0"/>
              <w:adjustRightInd w:val="0"/>
              <w:rPr>
                <w:rFonts w:ascii="Times" w:hAnsi="Times" w:cs="Helvetica"/>
                <w:b/>
                <w:bCs/>
              </w:rPr>
            </w:pPr>
            <w:r w:rsidRPr="0032128B">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42D755B7" w14:textId="77777777" w:rsidR="0032128B" w:rsidRPr="0032128B" w:rsidRDefault="0032128B">
            <w:pPr>
              <w:widowControl w:val="0"/>
              <w:autoSpaceDE w:val="0"/>
              <w:autoSpaceDN w:val="0"/>
              <w:adjustRightInd w:val="0"/>
              <w:rPr>
                <w:rFonts w:ascii="Times" w:hAnsi="Times" w:cs="Helvetica"/>
              </w:rPr>
            </w:pPr>
            <w:r w:rsidRPr="0032128B">
              <w:rPr>
                <w:rFonts w:ascii="Times" w:hAnsi="Times" w:cs="Helvetica"/>
              </w:rPr>
              <w:t>Jul 07, 2016  </w:t>
            </w:r>
          </w:p>
        </w:tc>
      </w:tr>
      <w:tr w:rsidR="0032128B" w14:paraId="1209CA7E" w14:textId="77777777" w:rsidTr="0032128B">
        <w:tc>
          <w:tcPr>
            <w:tcW w:w="4540" w:type="dxa"/>
            <w:tcBorders>
              <w:left w:val="nil"/>
            </w:tcBorders>
            <w:tcMar>
              <w:top w:w="100" w:type="nil"/>
              <w:left w:w="100" w:type="nil"/>
              <w:bottom w:w="100" w:type="nil"/>
              <w:right w:w="100" w:type="nil"/>
            </w:tcMar>
          </w:tcPr>
          <w:p w14:paraId="50DA9E84" w14:textId="77777777" w:rsidR="0032128B" w:rsidRPr="0032128B" w:rsidRDefault="0032128B">
            <w:pPr>
              <w:widowControl w:val="0"/>
              <w:autoSpaceDE w:val="0"/>
              <w:autoSpaceDN w:val="0"/>
              <w:adjustRightInd w:val="0"/>
              <w:rPr>
                <w:rFonts w:ascii="Times" w:hAnsi="Times" w:cs="Helvetica"/>
                <w:b/>
                <w:bCs/>
              </w:rPr>
            </w:pPr>
            <w:r w:rsidRPr="0032128B">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6E000697" w14:textId="77777777" w:rsidR="0032128B" w:rsidRPr="0032128B" w:rsidRDefault="0032128B">
            <w:pPr>
              <w:widowControl w:val="0"/>
              <w:autoSpaceDE w:val="0"/>
              <w:autoSpaceDN w:val="0"/>
              <w:adjustRightInd w:val="0"/>
              <w:rPr>
                <w:rFonts w:ascii="Times" w:hAnsi="Times" w:cs="Helvetica"/>
              </w:rPr>
            </w:pPr>
            <w:r w:rsidRPr="0032128B">
              <w:rPr>
                <w:rFonts w:ascii="Times" w:hAnsi="Times" w:cs="Helvetica"/>
              </w:rPr>
              <w:t>Aug 06, 2016</w:t>
            </w:r>
          </w:p>
        </w:tc>
      </w:tr>
      <w:tr w:rsidR="0032128B" w14:paraId="4ADCB64E" w14:textId="77777777" w:rsidTr="0032128B">
        <w:tc>
          <w:tcPr>
            <w:tcW w:w="4540" w:type="dxa"/>
            <w:tcBorders>
              <w:left w:val="nil"/>
            </w:tcBorders>
            <w:tcMar>
              <w:top w:w="100" w:type="nil"/>
              <w:left w:w="100" w:type="nil"/>
              <w:bottom w:w="100" w:type="nil"/>
              <w:right w:w="100" w:type="nil"/>
            </w:tcMar>
          </w:tcPr>
          <w:p w14:paraId="1CA9EC2A" w14:textId="77777777" w:rsidR="0032128B" w:rsidRPr="0032128B" w:rsidRDefault="0032128B">
            <w:pPr>
              <w:widowControl w:val="0"/>
              <w:autoSpaceDE w:val="0"/>
              <w:autoSpaceDN w:val="0"/>
              <w:adjustRightInd w:val="0"/>
              <w:rPr>
                <w:rFonts w:ascii="Times" w:hAnsi="Times" w:cs="Helvetica"/>
                <w:b/>
                <w:bCs/>
              </w:rPr>
            </w:pPr>
            <w:r w:rsidRPr="0032128B">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3DD5B710" w14:textId="77777777" w:rsidR="0032128B" w:rsidRPr="0032128B" w:rsidRDefault="0032128B">
            <w:pPr>
              <w:widowControl w:val="0"/>
              <w:autoSpaceDE w:val="0"/>
              <w:autoSpaceDN w:val="0"/>
              <w:adjustRightInd w:val="0"/>
              <w:rPr>
                <w:rFonts w:ascii="Times" w:hAnsi="Times" w:cs="Helvetica"/>
              </w:rPr>
            </w:pPr>
            <w:r w:rsidRPr="0032128B">
              <w:rPr>
                <w:rFonts w:ascii="Times" w:hAnsi="Times" w:cs="Helvetica"/>
              </w:rPr>
              <w:t>$16,800,000</w:t>
            </w:r>
          </w:p>
        </w:tc>
      </w:tr>
      <w:tr w:rsidR="0032128B" w14:paraId="5C5F0C63" w14:textId="77777777" w:rsidTr="0032128B">
        <w:tc>
          <w:tcPr>
            <w:tcW w:w="4540" w:type="dxa"/>
            <w:tcBorders>
              <w:left w:val="nil"/>
            </w:tcBorders>
            <w:tcMar>
              <w:top w:w="100" w:type="nil"/>
              <w:left w:w="100" w:type="nil"/>
              <w:bottom w:w="100" w:type="nil"/>
              <w:right w:w="100" w:type="nil"/>
            </w:tcMar>
          </w:tcPr>
          <w:p w14:paraId="2C97D891" w14:textId="77777777" w:rsidR="0032128B" w:rsidRPr="0032128B" w:rsidRDefault="0032128B">
            <w:pPr>
              <w:widowControl w:val="0"/>
              <w:autoSpaceDE w:val="0"/>
              <w:autoSpaceDN w:val="0"/>
              <w:adjustRightInd w:val="0"/>
              <w:rPr>
                <w:rFonts w:ascii="Times" w:hAnsi="Times" w:cs="Helvetica"/>
                <w:b/>
                <w:bCs/>
              </w:rPr>
            </w:pPr>
            <w:r w:rsidRPr="0032128B">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585BFF54" w14:textId="77777777" w:rsidR="0032128B" w:rsidRPr="0032128B" w:rsidRDefault="0032128B">
            <w:pPr>
              <w:widowControl w:val="0"/>
              <w:autoSpaceDE w:val="0"/>
              <w:autoSpaceDN w:val="0"/>
              <w:adjustRightInd w:val="0"/>
              <w:rPr>
                <w:rFonts w:ascii="Times" w:hAnsi="Times" w:cs="Helvetica"/>
              </w:rPr>
            </w:pPr>
            <w:r w:rsidRPr="0032128B">
              <w:rPr>
                <w:rFonts w:ascii="Times" w:hAnsi="Times" w:cs="Helvetica"/>
              </w:rPr>
              <w:t>Others (see text field entitled "Additional Information on Eligibility" for clarification)</w:t>
            </w:r>
          </w:p>
        </w:tc>
      </w:tr>
      <w:tr w:rsidR="0032128B" w14:paraId="706F9184" w14:textId="77777777" w:rsidTr="0032128B">
        <w:tc>
          <w:tcPr>
            <w:tcW w:w="4540" w:type="dxa"/>
            <w:tcBorders>
              <w:left w:val="nil"/>
            </w:tcBorders>
            <w:tcMar>
              <w:top w:w="100" w:type="nil"/>
              <w:left w:w="100" w:type="nil"/>
              <w:bottom w:w="100" w:type="nil"/>
              <w:right w:w="100" w:type="nil"/>
            </w:tcMar>
          </w:tcPr>
          <w:p w14:paraId="456B07C2" w14:textId="77777777" w:rsidR="0032128B" w:rsidRPr="0032128B" w:rsidRDefault="0032128B">
            <w:pPr>
              <w:widowControl w:val="0"/>
              <w:autoSpaceDE w:val="0"/>
              <w:autoSpaceDN w:val="0"/>
              <w:adjustRightInd w:val="0"/>
              <w:rPr>
                <w:rFonts w:ascii="Times" w:hAnsi="Times" w:cs="Helvetica"/>
                <w:b/>
                <w:bCs/>
              </w:rPr>
            </w:pPr>
            <w:r w:rsidRPr="0032128B">
              <w:rPr>
                <w:rFonts w:ascii="Times" w:hAnsi="Times" w:cs="Helvetica"/>
                <w:b/>
                <w:bCs/>
              </w:rPr>
              <w:t>Additional Information on Eligibility:</w:t>
            </w:r>
          </w:p>
        </w:tc>
        <w:tc>
          <w:tcPr>
            <w:tcW w:w="5800" w:type="dxa"/>
            <w:tcBorders>
              <w:right w:val="nil"/>
            </w:tcBorders>
            <w:tcMar>
              <w:top w:w="100" w:type="nil"/>
              <w:left w:w="100" w:type="nil"/>
              <w:bottom w:w="100" w:type="nil"/>
              <w:right w:w="100" w:type="nil"/>
            </w:tcMar>
            <w:vAlign w:val="center"/>
          </w:tcPr>
          <w:p w14:paraId="3615767E" w14:textId="77777777" w:rsidR="0032128B" w:rsidRPr="0032128B" w:rsidRDefault="0032128B">
            <w:pPr>
              <w:widowControl w:val="0"/>
              <w:autoSpaceDE w:val="0"/>
              <w:autoSpaceDN w:val="0"/>
              <w:adjustRightInd w:val="0"/>
              <w:rPr>
                <w:rFonts w:ascii="Times" w:hAnsi="Times" w:cs="Helvetica"/>
              </w:rPr>
            </w:pPr>
            <w:r w:rsidRPr="0032128B">
              <w:rPr>
                <w:rFonts w:ascii="Times" w:hAnsi="Times" w:cs="Helvetica"/>
              </w:rPr>
              <w:t>See Part III, A., Eligible Applicants. Eligibility is linked to the project type. All project types are described beginning in Part II, C.</w:t>
            </w:r>
          </w:p>
        </w:tc>
      </w:tr>
      <w:tr w:rsidR="0032128B" w14:paraId="580F27E9" w14:textId="77777777" w:rsidTr="0032128B">
        <w:tc>
          <w:tcPr>
            <w:tcW w:w="4540" w:type="dxa"/>
            <w:tcBorders>
              <w:left w:val="nil"/>
            </w:tcBorders>
            <w:tcMar>
              <w:top w:w="100" w:type="nil"/>
              <w:left w:w="100" w:type="nil"/>
              <w:bottom w:w="100" w:type="nil"/>
              <w:right w:w="100" w:type="nil"/>
            </w:tcMar>
          </w:tcPr>
          <w:p w14:paraId="11EC380C" w14:textId="77777777" w:rsidR="0032128B" w:rsidRPr="0032128B" w:rsidRDefault="0032128B">
            <w:pPr>
              <w:widowControl w:val="0"/>
              <w:autoSpaceDE w:val="0"/>
              <w:autoSpaceDN w:val="0"/>
              <w:adjustRightInd w:val="0"/>
              <w:rPr>
                <w:rFonts w:ascii="Times" w:hAnsi="Times" w:cs="Helvetica"/>
                <w:b/>
                <w:bCs/>
              </w:rPr>
            </w:pPr>
            <w:r w:rsidRPr="0032128B">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2E2EE4E0" w14:textId="77777777" w:rsidR="0032128B" w:rsidRPr="0032128B" w:rsidRDefault="0032128B">
            <w:pPr>
              <w:widowControl w:val="0"/>
              <w:autoSpaceDE w:val="0"/>
              <w:autoSpaceDN w:val="0"/>
              <w:adjustRightInd w:val="0"/>
              <w:rPr>
                <w:rFonts w:ascii="Times" w:hAnsi="Times" w:cs="Helvetica"/>
              </w:rPr>
            </w:pPr>
            <w:r w:rsidRPr="0032128B">
              <w:rPr>
                <w:rFonts w:ascii="Times" w:hAnsi="Times" w:cs="Helvetica"/>
              </w:rPr>
              <w:t>National Institute of Food and Agriculture</w:t>
            </w:r>
          </w:p>
        </w:tc>
      </w:tr>
      <w:tr w:rsidR="0032128B" w14:paraId="247C009E" w14:textId="77777777" w:rsidTr="0032128B">
        <w:tc>
          <w:tcPr>
            <w:tcW w:w="4540" w:type="dxa"/>
            <w:tcBorders>
              <w:left w:val="nil"/>
            </w:tcBorders>
            <w:tcMar>
              <w:top w:w="100" w:type="nil"/>
              <w:left w:w="100" w:type="nil"/>
              <w:bottom w:w="100" w:type="nil"/>
              <w:right w:w="100" w:type="nil"/>
            </w:tcMar>
          </w:tcPr>
          <w:p w14:paraId="587AFADF" w14:textId="77777777" w:rsidR="0032128B" w:rsidRPr="0032128B" w:rsidRDefault="0032128B">
            <w:pPr>
              <w:widowControl w:val="0"/>
              <w:autoSpaceDE w:val="0"/>
              <w:autoSpaceDN w:val="0"/>
              <w:adjustRightInd w:val="0"/>
              <w:rPr>
                <w:rFonts w:ascii="Times" w:hAnsi="Times" w:cs="Helvetica"/>
                <w:b/>
                <w:bCs/>
              </w:rPr>
            </w:pPr>
            <w:r w:rsidRPr="0032128B">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00F72611" w14:textId="77777777" w:rsidR="0032128B" w:rsidRPr="0032128B" w:rsidRDefault="0032128B">
            <w:pPr>
              <w:widowControl w:val="0"/>
              <w:autoSpaceDE w:val="0"/>
              <w:autoSpaceDN w:val="0"/>
              <w:adjustRightInd w:val="0"/>
              <w:rPr>
                <w:rFonts w:ascii="Times" w:hAnsi="Times" w:cs="Helvetica"/>
              </w:rPr>
            </w:pPr>
            <w:r w:rsidRPr="0032128B">
              <w:rPr>
                <w:rFonts w:ascii="Times" w:hAnsi="Times" w:cs="Helvetica"/>
              </w:rPr>
              <w:t>The AFRI Food Security Challenge Area focuses on the societal challenge to keep American agriculture competitive and end world hunger by ensuring the availability and accessibility of safe and nutritious food. The long-term goal of the AFRI Food Security Challenge Area is to sustainably increase agricultural productivity and the availability and accessibility of safe and nutritious food. Project types supported within this Challenge Area will propose multi-function Integrated Research, Education, and/or Extension Projects, Food and Agricultural Science Enhancement (FASE) Grants, and conferences and/or workshops.</w:t>
            </w:r>
          </w:p>
        </w:tc>
      </w:tr>
      <w:tr w:rsidR="0032128B" w14:paraId="4FC3B0C4" w14:textId="77777777" w:rsidTr="0032128B">
        <w:tc>
          <w:tcPr>
            <w:tcW w:w="4540" w:type="dxa"/>
            <w:tcBorders>
              <w:left w:val="nil"/>
            </w:tcBorders>
            <w:tcMar>
              <w:top w:w="100" w:type="nil"/>
              <w:left w:w="100" w:type="nil"/>
              <w:bottom w:w="100" w:type="nil"/>
              <w:right w:w="100" w:type="nil"/>
            </w:tcMar>
          </w:tcPr>
          <w:p w14:paraId="443067D8" w14:textId="77777777" w:rsidR="0032128B" w:rsidRPr="0032128B" w:rsidRDefault="0032128B">
            <w:pPr>
              <w:widowControl w:val="0"/>
              <w:autoSpaceDE w:val="0"/>
              <w:autoSpaceDN w:val="0"/>
              <w:adjustRightInd w:val="0"/>
              <w:rPr>
                <w:rFonts w:ascii="Times" w:hAnsi="Times" w:cs="Helvetica"/>
                <w:b/>
                <w:bCs/>
              </w:rPr>
            </w:pPr>
            <w:r w:rsidRPr="0032128B">
              <w:rPr>
                <w:rFonts w:ascii="Times" w:hAnsi="Times" w:cs="Helvetica"/>
                <w:b/>
                <w:bCs/>
              </w:rPr>
              <w:t>Link to Additional Information:</w:t>
            </w:r>
          </w:p>
        </w:tc>
        <w:tc>
          <w:tcPr>
            <w:tcW w:w="5800" w:type="dxa"/>
            <w:tcBorders>
              <w:right w:val="nil"/>
            </w:tcBorders>
            <w:tcMar>
              <w:top w:w="100" w:type="nil"/>
              <w:left w:w="100" w:type="nil"/>
              <w:bottom w:w="100" w:type="nil"/>
              <w:right w:w="100" w:type="nil"/>
            </w:tcMar>
            <w:vAlign w:val="center"/>
          </w:tcPr>
          <w:p w14:paraId="100CA286" w14:textId="77777777" w:rsidR="0032128B" w:rsidRPr="0032128B" w:rsidRDefault="009C7345">
            <w:pPr>
              <w:widowControl w:val="0"/>
              <w:autoSpaceDE w:val="0"/>
              <w:autoSpaceDN w:val="0"/>
              <w:adjustRightInd w:val="0"/>
              <w:rPr>
                <w:rFonts w:ascii="Times" w:hAnsi="Times" w:cs="Helvetica"/>
              </w:rPr>
            </w:pPr>
            <w:hyperlink r:id="rId48" w:history="1">
              <w:r w:rsidR="0032128B" w:rsidRPr="0032128B">
                <w:rPr>
                  <w:rStyle w:val="Hyperlink"/>
                  <w:rFonts w:ascii="Times" w:hAnsi="Times" w:cs="Helvetica"/>
                </w:rPr>
                <w:t>AFRI Food Security Challenge Area</w:t>
              </w:r>
            </w:hyperlink>
          </w:p>
        </w:tc>
      </w:tr>
      <w:tr w:rsidR="0032128B" w14:paraId="4944BC45" w14:textId="77777777" w:rsidTr="0032128B">
        <w:tc>
          <w:tcPr>
            <w:tcW w:w="4540" w:type="dxa"/>
            <w:tcBorders>
              <w:left w:val="nil"/>
            </w:tcBorders>
            <w:tcMar>
              <w:top w:w="100" w:type="nil"/>
              <w:left w:w="100" w:type="nil"/>
              <w:bottom w:w="100" w:type="nil"/>
              <w:right w:w="100" w:type="nil"/>
            </w:tcMar>
          </w:tcPr>
          <w:p w14:paraId="216130FD" w14:textId="77777777" w:rsidR="0032128B" w:rsidRPr="0032128B" w:rsidRDefault="0032128B">
            <w:pPr>
              <w:widowControl w:val="0"/>
              <w:autoSpaceDE w:val="0"/>
              <w:autoSpaceDN w:val="0"/>
              <w:adjustRightInd w:val="0"/>
              <w:rPr>
                <w:rFonts w:ascii="Times" w:hAnsi="Times" w:cs="Helvetica"/>
                <w:b/>
                <w:bCs/>
              </w:rPr>
            </w:pPr>
            <w:r w:rsidRPr="0032128B">
              <w:rPr>
                <w:rFonts w:ascii="Times" w:hAnsi="Times" w:cs="Helvetica"/>
                <w:b/>
                <w:bCs/>
              </w:rPr>
              <w:t>Contact Information:</w:t>
            </w:r>
          </w:p>
        </w:tc>
        <w:tc>
          <w:tcPr>
            <w:tcW w:w="5800" w:type="dxa"/>
            <w:tcBorders>
              <w:right w:val="nil"/>
            </w:tcBorders>
            <w:tcMar>
              <w:top w:w="100" w:type="nil"/>
              <w:left w:w="100" w:type="nil"/>
              <w:bottom w:w="100" w:type="nil"/>
              <w:right w:w="100" w:type="nil"/>
            </w:tcMar>
            <w:vAlign w:val="center"/>
          </w:tcPr>
          <w:p w14:paraId="28A10EF6" w14:textId="77777777" w:rsidR="0032128B" w:rsidRPr="0032128B" w:rsidRDefault="0032128B">
            <w:pPr>
              <w:widowControl w:val="0"/>
              <w:autoSpaceDE w:val="0"/>
              <w:autoSpaceDN w:val="0"/>
              <w:adjustRightInd w:val="0"/>
              <w:rPr>
                <w:rFonts w:ascii="Times" w:hAnsi="Times" w:cs="Helvetica"/>
              </w:rPr>
            </w:pPr>
            <w:r w:rsidRPr="0032128B">
              <w:rPr>
                <w:rFonts w:ascii="Times" w:hAnsi="Times" w:cs="Helvetica"/>
              </w:rPr>
              <w:t>If you have difficulty accessing the full announcement electronically, please contact:</w:t>
            </w:r>
          </w:p>
          <w:p w14:paraId="45C7BDEC" w14:textId="77777777" w:rsidR="0032128B" w:rsidRPr="0032128B" w:rsidRDefault="0032128B">
            <w:pPr>
              <w:widowControl w:val="0"/>
              <w:autoSpaceDE w:val="0"/>
              <w:autoSpaceDN w:val="0"/>
              <w:adjustRightInd w:val="0"/>
              <w:rPr>
                <w:rFonts w:ascii="Times" w:hAnsi="Times" w:cs="Helvetica"/>
              </w:rPr>
            </w:pPr>
          </w:p>
          <w:p w14:paraId="1ACDD650" w14:textId="77777777" w:rsidR="0032128B" w:rsidRPr="0032128B" w:rsidRDefault="0032128B">
            <w:pPr>
              <w:widowControl w:val="0"/>
              <w:autoSpaceDE w:val="0"/>
              <w:autoSpaceDN w:val="0"/>
              <w:adjustRightInd w:val="0"/>
              <w:rPr>
                <w:rFonts w:ascii="Times" w:hAnsi="Times" w:cs="Helvetica"/>
              </w:rPr>
            </w:pPr>
            <w:r w:rsidRPr="0032128B">
              <w:rPr>
                <w:rFonts w:ascii="Times" w:hAnsi="Times" w:cs="Helvetica"/>
              </w:rPr>
              <w:t xml:space="preserve">NIFA Help Desk Phone: 202-401-5048 Business hours are M-F, 7:00 am -5:00 pm ET, excluding Federal holidays </w:t>
            </w:r>
          </w:p>
          <w:p w14:paraId="65A36ACA" w14:textId="77777777" w:rsidR="0032128B" w:rsidRPr="0032128B" w:rsidRDefault="009C7345">
            <w:pPr>
              <w:widowControl w:val="0"/>
              <w:autoSpaceDE w:val="0"/>
              <w:autoSpaceDN w:val="0"/>
              <w:adjustRightInd w:val="0"/>
              <w:rPr>
                <w:rFonts w:ascii="Times" w:hAnsi="Times" w:cs="Helvetica"/>
              </w:rPr>
            </w:pPr>
            <w:hyperlink r:id="rId49" w:history="1">
              <w:r w:rsidR="0032128B" w:rsidRPr="0032128B">
                <w:rPr>
                  <w:rStyle w:val="Hyperlink"/>
                  <w:rFonts w:ascii="Times" w:hAnsi="Times" w:cs="Helvetica"/>
                </w:rPr>
                <w:t>If you have any questions related to preparing application content</w:t>
              </w:r>
            </w:hyperlink>
          </w:p>
        </w:tc>
      </w:tr>
    </w:tbl>
    <w:p w14:paraId="51FAF160" w14:textId="77777777" w:rsidR="0032128B" w:rsidRPr="004542CD" w:rsidRDefault="0032128B" w:rsidP="0032128B">
      <w:pPr>
        <w:widowControl w:val="0"/>
        <w:autoSpaceDE w:val="0"/>
        <w:autoSpaceDN w:val="0"/>
        <w:adjustRightInd w:val="0"/>
        <w:rPr>
          <w:rFonts w:ascii="Times" w:hAnsi="Times" w:cs="Helvetica"/>
        </w:rPr>
      </w:pPr>
    </w:p>
    <w:p w14:paraId="28FD2A1A" w14:textId="77777777" w:rsidR="0032128B" w:rsidRDefault="009C7345" w:rsidP="0032128B">
      <w:pPr>
        <w:widowControl w:val="0"/>
        <w:pBdr>
          <w:bottom w:val="single" w:sz="6" w:space="1" w:color="auto"/>
        </w:pBdr>
        <w:autoSpaceDE w:val="0"/>
        <w:autoSpaceDN w:val="0"/>
        <w:adjustRightInd w:val="0"/>
        <w:rPr>
          <w:rFonts w:ascii="Times" w:hAnsi="Times" w:cs="Helvetica"/>
        </w:rPr>
      </w:pPr>
      <w:hyperlink r:id="rId50" w:history="1">
        <w:r w:rsidR="0032128B" w:rsidRPr="00524680">
          <w:rPr>
            <w:rFonts w:ascii="Times" w:hAnsi="Times" w:cs="Helvetica"/>
            <w:color w:val="386EFF"/>
            <w:u w:val="single" w:color="386EFF"/>
          </w:rPr>
          <w:t>http://www.grants.gov/web/grants/view-opportunity.html?oppId=283456</w:t>
        </w:r>
      </w:hyperlink>
    </w:p>
    <w:p w14:paraId="317AED44" w14:textId="77777777" w:rsidR="0032128B" w:rsidRPr="00524680" w:rsidRDefault="0032128B" w:rsidP="0032128B">
      <w:pPr>
        <w:widowControl w:val="0"/>
        <w:pBdr>
          <w:bottom w:val="single" w:sz="6" w:space="1" w:color="auto"/>
        </w:pBdr>
        <w:autoSpaceDE w:val="0"/>
        <w:autoSpaceDN w:val="0"/>
        <w:adjustRightInd w:val="0"/>
        <w:rPr>
          <w:rFonts w:ascii="Times" w:hAnsi="Times" w:cs="Helvetica"/>
        </w:rPr>
      </w:pPr>
    </w:p>
    <w:p w14:paraId="1ACD1FA7" w14:textId="77777777" w:rsidR="0032128B" w:rsidRPr="00524680" w:rsidRDefault="0032128B" w:rsidP="0032128B">
      <w:pPr>
        <w:widowControl w:val="0"/>
        <w:autoSpaceDE w:val="0"/>
        <w:autoSpaceDN w:val="0"/>
        <w:adjustRightInd w:val="0"/>
        <w:rPr>
          <w:rFonts w:ascii="Times" w:hAnsi="Times" w:cs="Helvetica"/>
        </w:rPr>
      </w:pPr>
    </w:p>
    <w:p w14:paraId="5704B993" w14:textId="77777777" w:rsidR="0032128B" w:rsidRPr="00524680" w:rsidRDefault="0032128B" w:rsidP="0032128B">
      <w:pPr>
        <w:widowControl w:val="0"/>
        <w:autoSpaceDE w:val="0"/>
        <w:autoSpaceDN w:val="0"/>
        <w:adjustRightInd w:val="0"/>
        <w:rPr>
          <w:rFonts w:ascii="Times" w:hAnsi="Times" w:cs="Helvetica"/>
        </w:rPr>
      </w:pPr>
      <w:bookmarkStart w:id="29" w:name="AGWaterforAgChallenge"/>
      <w:bookmarkEnd w:id="29"/>
      <w:r w:rsidRPr="00524680">
        <w:rPr>
          <w:rFonts w:ascii="Times" w:hAnsi="Times" w:cs="Helvetica"/>
        </w:rPr>
        <w:t>National Institute of Food and Agriculture</w:t>
      </w:r>
    </w:p>
    <w:p w14:paraId="6B50127E" w14:textId="77777777" w:rsidR="0032128B" w:rsidRDefault="0032128B" w:rsidP="0032128B">
      <w:pPr>
        <w:widowControl w:val="0"/>
        <w:autoSpaceDE w:val="0"/>
        <w:autoSpaceDN w:val="0"/>
        <w:adjustRightInd w:val="0"/>
        <w:rPr>
          <w:rFonts w:ascii="Times" w:hAnsi="Times" w:cs="Helvetica"/>
        </w:rPr>
      </w:pPr>
      <w:r w:rsidRPr="00524680">
        <w:rPr>
          <w:rFonts w:ascii="Times" w:hAnsi="Times" w:cs="Helvetica"/>
        </w:rPr>
        <w:t>Agriculture and Food Research Initiative: Water for Agriculture Challenge Area</w:t>
      </w:r>
      <w:r>
        <w:rPr>
          <w:rFonts w:ascii="Times" w:hAnsi="Times" w:cs="Helvetica"/>
        </w:rPr>
        <w:t xml:space="preserve"> </w:t>
      </w:r>
      <w:r w:rsidRPr="00524680">
        <w:rPr>
          <w:rFonts w:ascii="Times" w:hAnsi="Times" w:cs="Helvetica"/>
        </w:rPr>
        <w:t>Grant</w:t>
      </w:r>
    </w:p>
    <w:p w14:paraId="7856E87F" w14:textId="77777777" w:rsidR="0032128B" w:rsidRDefault="0032128B" w:rsidP="0032128B">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32128B" w:rsidRPr="0032128B" w14:paraId="6815D5C1" w14:textId="77777777">
        <w:tc>
          <w:tcPr>
            <w:tcW w:w="4540" w:type="dxa"/>
            <w:tcMar>
              <w:top w:w="100" w:type="nil"/>
              <w:left w:w="100" w:type="nil"/>
              <w:bottom w:w="100" w:type="nil"/>
              <w:right w:w="100" w:type="nil"/>
            </w:tcMar>
          </w:tcPr>
          <w:p w14:paraId="525544A6" w14:textId="77777777" w:rsidR="0032128B" w:rsidRPr="0032128B" w:rsidRDefault="0032128B" w:rsidP="0032128B">
            <w:pPr>
              <w:widowControl w:val="0"/>
              <w:autoSpaceDE w:val="0"/>
              <w:autoSpaceDN w:val="0"/>
              <w:adjustRightInd w:val="0"/>
              <w:rPr>
                <w:rFonts w:ascii="Times" w:hAnsi="Times" w:cs="Helvetica"/>
                <w:b/>
                <w:bCs/>
              </w:rPr>
            </w:pPr>
            <w:r w:rsidRPr="0032128B">
              <w:rPr>
                <w:rFonts w:ascii="Times" w:hAnsi="Times" w:cs="Helvetica"/>
                <w:b/>
                <w:bCs/>
              </w:rPr>
              <w:t>Document Type:</w:t>
            </w:r>
          </w:p>
        </w:tc>
        <w:tc>
          <w:tcPr>
            <w:tcW w:w="5800" w:type="dxa"/>
            <w:tcMar>
              <w:top w:w="100" w:type="nil"/>
              <w:left w:w="100" w:type="nil"/>
              <w:bottom w:w="100" w:type="nil"/>
              <w:right w:w="100" w:type="nil"/>
            </w:tcMar>
            <w:vAlign w:val="center"/>
          </w:tcPr>
          <w:p w14:paraId="2C377F27" w14:textId="77777777" w:rsidR="0032128B" w:rsidRPr="0032128B" w:rsidRDefault="0032128B" w:rsidP="0032128B">
            <w:pPr>
              <w:widowControl w:val="0"/>
              <w:autoSpaceDE w:val="0"/>
              <w:autoSpaceDN w:val="0"/>
              <w:adjustRightInd w:val="0"/>
              <w:rPr>
                <w:rFonts w:ascii="Times" w:hAnsi="Times" w:cs="Helvetica"/>
              </w:rPr>
            </w:pPr>
            <w:r w:rsidRPr="0032128B">
              <w:rPr>
                <w:rFonts w:ascii="Times" w:hAnsi="Times" w:cs="Helvetica"/>
              </w:rPr>
              <w:t>Grants Notice</w:t>
            </w:r>
          </w:p>
        </w:tc>
      </w:tr>
      <w:tr w:rsidR="0032128B" w:rsidRPr="0032128B" w14:paraId="36A516AB" w14:textId="77777777">
        <w:tblPrEx>
          <w:tblBorders>
            <w:top w:val="none" w:sz="0" w:space="0" w:color="auto"/>
          </w:tblBorders>
        </w:tblPrEx>
        <w:tc>
          <w:tcPr>
            <w:tcW w:w="4540" w:type="dxa"/>
            <w:tcMar>
              <w:top w:w="100" w:type="nil"/>
              <w:left w:w="100" w:type="nil"/>
              <w:bottom w:w="100" w:type="nil"/>
              <w:right w:w="100" w:type="nil"/>
            </w:tcMar>
          </w:tcPr>
          <w:p w14:paraId="28B63E1B" w14:textId="77777777" w:rsidR="0032128B" w:rsidRPr="0032128B" w:rsidRDefault="0032128B" w:rsidP="0032128B">
            <w:pPr>
              <w:widowControl w:val="0"/>
              <w:autoSpaceDE w:val="0"/>
              <w:autoSpaceDN w:val="0"/>
              <w:adjustRightInd w:val="0"/>
              <w:rPr>
                <w:rFonts w:ascii="Times" w:hAnsi="Times" w:cs="Helvetica"/>
                <w:b/>
                <w:bCs/>
              </w:rPr>
            </w:pPr>
            <w:r w:rsidRPr="0032128B">
              <w:rPr>
                <w:rFonts w:ascii="Times" w:hAnsi="Times" w:cs="Helvetica"/>
                <w:b/>
                <w:bCs/>
              </w:rPr>
              <w:t>Funding Opportunity Number:</w:t>
            </w:r>
          </w:p>
        </w:tc>
        <w:tc>
          <w:tcPr>
            <w:tcW w:w="5800" w:type="dxa"/>
            <w:tcMar>
              <w:top w:w="100" w:type="nil"/>
              <w:left w:w="100" w:type="nil"/>
              <w:bottom w:w="100" w:type="nil"/>
              <w:right w:w="100" w:type="nil"/>
            </w:tcMar>
            <w:vAlign w:val="center"/>
          </w:tcPr>
          <w:p w14:paraId="72796859" w14:textId="77777777" w:rsidR="0032128B" w:rsidRPr="0032128B" w:rsidRDefault="0032128B" w:rsidP="0032128B">
            <w:pPr>
              <w:widowControl w:val="0"/>
              <w:autoSpaceDE w:val="0"/>
              <w:autoSpaceDN w:val="0"/>
              <w:adjustRightInd w:val="0"/>
              <w:rPr>
                <w:rFonts w:ascii="Times" w:hAnsi="Times" w:cs="Helvetica"/>
              </w:rPr>
            </w:pPr>
            <w:r w:rsidRPr="0032128B">
              <w:rPr>
                <w:rFonts w:ascii="Times" w:hAnsi="Times" w:cs="Helvetica"/>
              </w:rPr>
              <w:t>USDA-NIFA-AFRI-005822</w:t>
            </w:r>
          </w:p>
        </w:tc>
      </w:tr>
      <w:tr w:rsidR="0032128B" w:rsidRPr="0032128B" w14:paraId="006CCAEC" w14:textId="77777777">
        <w:tblPrEx>
          <w:tblBorders>
            <w:top w:val="none" w:sz="0" w:space="0" w:color="auto"/>
          </w:tblBorders>
        </w:tblPrEx>
        <w:tc>
          <w:tcPr>
            <w:tcW w:w="4540" w:type="dxa"/>
            <w:tcMar>
              <w:top w:w="100" w:type="nil"/>
              <w:left w:w="100" w:type="nil"/>
              <w:bottom w:w="100" w:type="nil"/>
              <w:right w:w="100" w:type="nil"/>
            </w:tcMar>
          </w:tcPr>
          <w:p w14:paraId="76636D2B" w14:textId="77777777" w:rsidR="0032128B" w:rsidRPr="0032128B" w:rsidRDefault="0032128B" w:rsidP="0032128B">
            <w:pPr>
              <w:widowControl w:val="0"/>
              <w:autoSpaceDE w:val="0"/>
              <w:autoSpaceDN w:val="0"/>
              <w:adjustRightInd w:val="0"/>
              <w:rPr>
                <w:rFonts w:ascii="Times" w:hAnsi="Times" w:cs="Helvetica"/>
                <w:b/>
                <w:bCs/>
              </w:rPr>
            </w:pPr>
            <w:r w:rsidRPr="0032128B">
              <w:rPr>
                <w:rFonts w:ascii="Times" w:hAnsi="Times" w:cs="Helvetica"/>
                <w:b/>
                <w:bCs/>
              </w:rPr>
              <w:t>Funding Opportunity Title:</w:t>
            </w:r>
          </w:p>
        </w:tc>
        <w:tc>
          <w:tcPr>
            <w:tcW w:w="5800" w:type="dxa"/>
            <w:tcMar>
              <w:top w:w="100" w:type="nil"/>
              <w:left w:w="100" w:type="nil"/>
              <w:bottom w:w="100" w:type="nil"/>
              <w:right w:w="100" w:type="nil"/>
            </w:tcMar>
            <w:vAlign w:val="center"/>
          </w:tcPr>
          <w:p w14:paraId="5F5FFCA9" w14:textId="77777777" w:rsidR="0032128B" w:rsidRPr="0032128B" w:rsidRDefault="0032128B" w:rsidP="0032128B">
            <w:pPr>
              <w:widowControl w:val="0"/>
              <w:autoSpaceDE w:val="0"/>
              <w:autoSpaceDN w:val="0"/>
              <w:adjustRightInd w:val="0"/>
              <w:rPr>
                <w:rFonts w:ascii="Times" w:hAnsi="Times" w:cs="Helvetica"/>
              </w:rPr>
            </w:pPr>
            <w:r w:rsidRPr="0032128B">
              <w:rPr>
                <w:rFonts w:ascii="Times" w:hAnsi="Times" w:cs="Helvetica"/>
              </w:rPr>
              <w:t>Agriculture and Food Research Initiative: Water for Agriculture Challenge Area</w:t>
            </w:r>
          </w:p>
        </w:tc>
      </w:tr>
      <w:tr w:rsidR="0032128B" w:rsidRPr="0032128B" w14:paraId="4FD1B517" w14:textId="77777777">
        <w:tblPrEx>
          <w:tblBorders>
            <w:top w:val="none" w:sz="0" w:space="0" w:color="auto"/>
          </w:tblBorders>
        </w:tblPrEx>
        <w:tc>
          <w:tcPr>
            <w:tcW w:w="4540" w:type="dxa"/>
            <w:tcMar>
              <w:top w:w="100" w:type="nil"/>
              <w:left w:w="100" w:type="nil"/>
              <w:bottom w:w="100" w:type="nil"/>
              <w:right w:w="100" w:type="nil"/>
            </w:tcMar>
          </w:tcPr>
          <w:p w14:paraId="68B165F2" w14:textId="77777777" w:rsidR="0032128B" w:rsidRPr="0032128B" w:rsidRDefault="0032128B" w:rsidP="0032128B">
            <w:pPr>
              <w:widowControl w:val="0"/>
              <w:autoSpaceDE w:val="0"/>
              <w:autoSpaceDN w:val="0"/>
              <w:adjustRightInd w:val="0"/>
              <w:rPr>
                <w:rFonts w:ascii="Times" w:hAnsi="Times" w:cs="Helvetica"/>
                <w:b/>
                <w:bCs/>
              </w:rPr>
            </w:pPr>
            <w:r w:rsidRPr="0032128B">
              <w:rPr>
                <w:rFonts w:ascii="Times" w:hAnsi="Times" w:cs="Helvetica"/>
                <w:b/>
                <w:bCs/>
              </w:rPr>
              <w:lastRenderedPageBreak/>
              <w:t>Opportunity Category:</w:t>
            </w:r>
          </w:p>
        </w:tc>
        <w:tc>
          <w:tcPr>
            <w:tcW w:w="5800" w:type="dxa"/>
            <w:tcMar>
              <w:top w:w="100" w:type="nil"/>
              <w:left w:w="100" w:type="nil"/>
              <w:bottom w:w="100" w:type="nil"/>
              <w:right w:w="100" w:type="nil"/>
            </w:tcMar>
            <w:vAlign w:val="center"/>
          </w:tcPr>
          <w:p w14:paraId="78A0E72E" w14:textId="77777777" w:rsidR="0032128B" w:rsidRPr="0032128B" w:rsidRDefault="0032128B" w:rsidP="0032128B">
            <w:pPr>
              <w:widowControl w:val="0"/>
              <w:autoSpaceDE w:val="0"/>
              <w:autoSpaceDN w:val="0"/>
              <w:adjustRightInd w:val="0"/>
              <w:rPr>
                <w:rFonts w:ascii="Times" w:hAnsi="Times" w:cs="Helvetica"/>
              </w:rPr>
            </w:pPr>
            <w:r w:rsidRPr="0032128B">
              <w:rPr>
                <w:rFonts w:ascii="Times" w:hAnsi="Times" w:cs="Helvetica"/>
              </w:rPr>
              <w:t>Discretionary</w:t>
            </w:r>
          </w:p>
        </w:tc>
      </w:tr>
      <w:tr w:rsidR="0032128B" w:rsidRPr="0032128B" w14:paraId="77215C78" w14:textId="77777777">
        <w:tblPrEx>
          <w:tblBorders>
            <w:top w:val="none" w:sz="0" w:space="0" w:color="auto"/>
          </w:tblBorders>
        </w:tblPrEx>
        <w:tc>
          <w:tcPr>
            <w:tcW w:w="4540" w:type="dxa"/>
            <w:tcMar>
              <w:top w:w="100" w:type="nil"/>
              <w:left w:w="100" w:type="nil"/>
              <w:bottom w:w="100" w:type="nil"/>
              <w:right w:w="100" w:type="nil"/>
            </w:tcMar>
          </w:tcPr>
          <w:p w14:paraId="3B1D040E" w14:textId="77777777" w:rsidR="0032128B" w:rsidRPr="0032128B" w:rsidRDefault="0032128B" w:rsidP="0032128B">
            <w:pPr>
              <w:widowControl w:val="0"/>
              <w:autoSpaceDE w:val="0"/>
              <w:autoSpaceDN w:val="0"/>
              <w:adjustRightInd w:val="0"/>
              <w:rPr>
                <w:rFonts w:ascii="Times" w:hAnsi="Times" w:cs="Helvetica"/>
                <w:b/>
                <w:bCs/>
              </w:rPr>
            </w:pPr>
            <w:r w:rsidRPr="0032128B">
              <w:rPr>
                <w:rFonts w:ascii="Times" w:hAnsi="Times" w:cs="Helvetica"/>
                <w:b/>
                <w:bCs/>
              </w:rPr>
              <w:t>Opportunity Category Explanation:</w:t>
            </w:r>
          </w:p>
        </w:tc>
        <w:tc>
          <w:tcPr>
            <w:tcW w:w="5800" w:type="dxa"/>
            <w:tcMar>
              <w:top w:w="100" w:type="nil"/>
              <w:left w:w="100" w:type="nil"/>
              <w:bottom w:w="100" w:type="nil"/>
              <w:right w:w="100" w:type="nil"/>
            </w:tcMar>
            <w:vAlign w:val="center"/>
          </w:tcPr>
          <w:p w14:paraId="6331589D" w14:textId="77777777" w:rsidR="0032128B" w:rsidRPr="0032128B" w:rsidRDefault="0032128B" w:rsidP="0032128B">
            <w:pPr>
              <w:widowControl w:val="0"/>
              <w:autoSpaceDE w:val="0"/>
              <w:autoSpaceDN w:val="0"/>
              <w:adjustRightInd w:val="0"/>
              <w:rPr>
                <w:rFonts w:ascii="Times" w:hAnsi="Times" w:cs="Helvetica"/>
              </w:rPr>
            </w:pPr>
          </w:p>
        </w:tc>
      </w:tr>
      <w:tr w:rsidR="0032128B" w:rsidRPr="0032128B" w14:paraId="1637C174" w14:textId="77777777">
        <w:tblPrEx>
          <w:tblBorders>
            <w:top w:val="none" w:sz="0" w:space="0" w:color="auto"/>
          </w:tblBorders>
        </w:tblPrEx>
        <w:tc>
          <w:tcPr>
            <w:tcW w:w="4540" w:type="dxa"/>
            <w:tcMar>
              <w:top w:w="100" w:type="nil"/>
              <w:left w:w="100" w:type="nil"/>
              <w:bottom w:w="100" w:type="nil"/>
              <w:right w:w="100" w:type="nil"/>
            </w:tcMar>
          </w:tcPr>
          <w:p w14:paraId="55E554D7" w14:textId="77777777" w:rsidR="0032128B" w:rsidRPr="0032128B" w:rsidRDefault="0032128B" w:rsidP="0032128B">
            <w:pPr>
              <w:widowControl w:val="0"/>
              <w:autoSpaceDE w:val="0"/>
              <w:autoSpaceDN w:val="0"/>
              <w:adjustRightInd w:val="0"/>
              <w:rPr>
                <w:rFonts w:ascii="Times" w:hAnsi="Times" w:cs="Helvetica"/>
                <w:b/>
                <w:bCs/>
              </w:rPr>
            </w:pPr>
            <w:r w:rsidRPr="0032128B">
              <w:rPr>
                <w:rFonts w:ascii="Times" w:hAnsi="Times" w:cs="Helvetica"/>
                <w:b/>
                <w:bCs/>
              </w:rPr>
              <w:t>Funding Instrument Type:</w:t>
            </w:r>
          </w:p>
        </w:tc>
        <w:tc>
          <w:tcPr>
            <w:tcW w:w="5800" w:type="dxa"/>
            <w:tcMar>
              <w:top w:w="100" w:type="nil"/>
              <w:left w:w="100" w:type="nil"/>
              <w:bottom w:w="100" w:type="nil"/>
              <w:right w:w="100" w:type="nil"/>
            </w:tcMar>
            <w:vAlign w:val="center"/>
          </w:tcPr>
          <w:p w14:paraId="59F48FA6" w14:textId="77777777" w:rsidR="0032128B" w:rsidRPr="0032128B" w:rsidRDefault="0032128B" w:rsidP="0032128B">
            <w:pPr>
              <w:widowControl w:val="0"/>
              <w:autoSpaceDE w:val="0"/>
              <w:autoSpaceDN w:val="0"/>
              <w:adjustRightInd w:val="0"/>
              <w:rPr>
                <w:rFonts w:ascii="Times" w:hAnsi="Times" w:cs="Helvetica"/>
              </w:rPr>
            </w:pPr>
            <w:r w:rsidRPr="0032128B">
              <w:rPr>
                <w:rFonts w:ascii="Times" w:hAnsi="Times" w:cs="Helvetica"/>
              </w:rPr>
              <w:t>Grant</w:t>
            </w:r>
          </w:p>
        </w:tc>
      </w:tr>
      <w:tr w:rsidR="0032128B" w:rsidRPr="0032128B" w14:paraId="0A753FE8" w14:textId="77777777">
        <w:tblPrEx>
          <w:tblBorders>
            <w:top w:val="none" w:sz="0" w:space="0" w:color="auto"/>
          </w:tblBorders>
        </w:tblPrEx>
        <w:tc>
          <w:tcPr>
            <w:tcW w:w="4540" w:type="dxa"/>
            <w:tcMar>
              <w:top w:w="100" w:type="nil"/>
              <w:left w:w="100" w:type="nil"/>
              <w:bottom w:w="100" w:type="nil"/>
              <w:right w:w="100" w:type="nil"/>
            </w:tcMar>
          </w:tcPr>
          <w:p w14:paraId="74053310" w14:textId="77777777" w:rsidR="0032128B" w:rsidRPr="0032128B" w:rsidRDefault="0032128B" w:rsidP="0032128B">
            <w:pPr>
              <w:widowControl w:val="0"/>
              <w:autoSpaceDE w:val="0"/>
              <w:autoSpaceDN w:val="0"/>
              <w:adjustRightInd w:val="0"/>
              <w:rPr>
                <w:rFonts w:ascii="Times" w:hAnsi="Times" w:cs="Helvetica"/>
                <w:b/>
                <w:bCs/>
              </w:rPr>
            </w:pPr>
            <w:r w:rsidRPr="0032128B">
              <w:rPr>
                <w:rFonts w:ascii="Times" w:hAnsi="Times" w:cs="Helvetica"/>
                <w:b/>
                <w:bCs/>
              </w:rPr>
              <w:t>Category of Funding Activity:</w:t>
            </w:r>
          </w:p>
        </w:tc>
        <w:tc>
          <w:tcPr>
            <w:tcW w:w="5800" w:type="dxa"/>
            <w:tcMar>
              <w:top w:w="100" w:type="nil"/>
              <w:left w:w="100" w:type="nil"/>
              <w:bottom w:w="100" w:type="nil"/>
              <w:right w:w="100" w:type="nil"/>
            </w:tcMar>
            <w:vAlign w:val="center"/>
          </w:tcPr>
          <w:p w14:paraId="0684E84C" w14:textId="77777777" w:rsidR="0032128B" w:rsidRPr="0032128B" w:rsidRDefault="0032128B" w:rsidP="0032128B">
            <w:pPr>
              <w:widowControl w:val="0"/>
              <w:autoSpaceDE w:val="0"/>
              <w:autoSpaceDN w:val="0"/>
              <w:adjustRightInd w:val="0"/>
              <w:rPr>
                <w:rFonts w:ascii="Times" w:hAnsi="Times" w:cs="Helvetica"/>
              </w:rPr>
            </w:pPr>
            <w:r w:rsidRPr="0032128B">
              <w:rPr>
                <w:rFonts w:ascii="Times" w:hAnsi="Times" w:cs="Helvetica"/>
              </w:rPr>
              <w:t>Agriculture</w:t>
            </w:r>
          </w:p>
          <w:p w14:paraId="33D06C46" w14:textId="77777777" w:rsidR="0032128B" w:rsidRPr="0032128B" w:rsidRDefault="0032128B" w:rsidP="0032128B">
            <w:pPr>
              <w:widowControl w:val="0"/>
              <w:autoSpaceDE w:val="0"/>
              <w:autoSpaceDN w:val="0"/>
              <w:adjustRightInd w:val="0"/>
              <w:rPr>
                <w:rFonts w:ascii="Times" w:hAnsi="Times" w:cs="Helvetica"/>
              </w:rPr>
            </w:pPr>
            <w:r w:rsidRPr="0032128B">
              <w:rPr>
                <w:rFonts w:ascii="Times" w:hAnsi="Times" w:cs="Helvetica"/>
              </w:rPr>
              <w:t>Environment</w:t>
            </w:r>
          </w:p>
          <w:p w14:paraId="5DD689E7" w14:textId="77777777" w:rsidR="0032128B" w:rsidRPr="0032128B" w:rsidRDefault="0032128B" w:rsidP="0032128B">
            <w:pPr>
              <w:widowControl w:val="0"/>
              <w:autoSpaceDE w:val="0"/>
              <w:autoSpaceDN w:val="0"/>
              <w:adjustRightInd w:val="0"/>
              <w:rPr>
                <w:rFonts w:ascii="Times" w:hAnsi="Times" w:cs="Helvetica"/>
              </w:rPr>
            </w:pPr>
            <w:r w:rsidRPr="0032128B">
              <w:rPr>
                <w:rFonts w:ascii="Times" w:hAnsi="Times" w:cs="Helvetica"/>
              </w:rPr>
              <w:t>Natural Resources</w:t>
            </w:r>
          </w:p>
        </w:tc>
      </w:tr>
      <w:tr w:rsidR="0032128B" w:rsidRPr="0032128B" w14:paraId="585A23E7" w14:textId="77777777">
        <w:tblPrEx>
          <w:tblBorders>
            <w:top w:val="none" w:sz="0" w:space="0" w:color="auto"/>
          </w:tblBorders>
        </w:tblPrEx>
        <w:tc>
          <w:tcPr>
            <w:tcW w:w="4540" w:type="dxa"/>
            <w:tcMar>
              <w:top w:w="100" w:type="nil"/>
              <w:left w:w="100" w:type="nil"/>
              <w:bottom w:w="100" w:type="nil"/>
              <w:right w:w="100" w:type="nil"/>
            </w:tcMar>
          </w:tcPr>
          <w:p w14:paraId="4F216AB7" w14:textId="77777777" w:rsidR="0032128B" w:rsidRPr="0032128B" w:rsidRDefault="0032128B" w:rsidP="0032128B">
            <w:pPr>
              <w:widowControl w:val="0"/>
              <w:autoSpaceDE w:val="0"/>
              <w:autoSpaceDN w:val="0"/>
              <w:adjustRightInd w:val="0"/>
              <w:rPr>
                <w:rFonts w:ascii="Times" w:hAnsi="Times" w:cs="Helvetica"/>
                <w:b/>
                <w:bCs/>
              </w:rPr>
            </w:pPr>
            <w:r w:rsidRPr="0032128B">
              <w:rPr>
                <w:rFonts w:ascii="Times" w:hAnsi="Times" w:cs="Helvetica"/>
                <w:b/>
                <w:bCs/>
              </w:rPr>
              <w:t>Category Explanation:</w:t>
            </w:r>
          </w:p>
        </w:tc>
        <w:tc>
          <w:tcPr>
            <w:tcW w:w="5800" w:type="dxa"/>
            <w:tcMar>
              <w:top w:w="100" w:type="nil"/>
              <w:left w:w="100" w:type="nil"/>
              <w:bottom w:w="100" w:type="nil"/>
              <w:right w:w="100" w:type="nil"/>
            </w:tcMar>
            <w:vAlign w:val="center"/>
          </w:tcPr>
          <w:p w14:paraId="5007DA9A" w14:textId="77777777" w:rsidR="0032128B" w:rsidRPr="0032128B" w:rsidRDefault="0032128B" w:rsidP="0032128B">
            <w:pPr>
              <w:widowControl w:val="0"/>
              <w:autoSpaceDE w:val="0"/>
              <w:autoSpaceDN w:val="0"/>
              <w:adjustRightInd w:val="0"/>
              <w:rPr>
                <w:rFonts w:ascii="Times" w:hAnsi="Times" w:cs="Helvetica"/>
              </w:rPr>
            </w:pPr>
          </w:p>
        </w:tc>
      </w:tr>
      <w:tr w:rsidR="0032128B" w:rsidRPr="0032128B" w14:paraId="4CD51DAD" w14:textId="77777777">
        <w:tblPrEx>
          <w:tblBorders>
            <w:top w:val="none" w:sz="0" w:space="0" w:color="auto"/>
          </w:tblBorders>
        </w:tblPrEx>
        <w:tc>
          <w:tcPr>
            <w:tcW w:w="4540" w:type="dxa"/>
            <w:tcMar>
              <w:top w:w="100" w:type="nil"/>
              <w:left w:w="100" w:type="nil"/>
              <w:bottom w:w="100" w:type="nil"/>
              <w:right w:w="100" w:type="nil"/>
            </w:tcMar>
            <w:vAlign w:val="center"/>
          </w:tcPr>
          <w:p w14:paraId="15204C95" w14:textId="77777777" w:rsidR="0032128B" w:rsidRPr="0032128B" w:rsidRDefault="0032128B" w:rsidP="0032128B">
            <w:pPr>
              <w:widowControl w:val="0"/>
              <w:autoSpaceDE w:val="0"/>
              <w:autoSpaceDN w:val="0"/>
              <w:adjustRightInd w:val="0"/>
              <w:rPr>
                <w:rFonts w:ascii="Times" w:hAnsi="Times" w:cs="Helvetica"/>
                <w:b/>
                <w:bCs/>
              </w:rPr>
            </w:pPr>
            <w:r w:rsidRPr="0032128B">
              <w:rPr>
                <w:rFonts w:ascii="Times" w:hAnsi="Times" w:cs="Helvetica"/>
                <w:b/>
                <w:bCs/>
              </w:rPr>
              <w:t>Expected Number of Awards:</w:t>
            </w:r>
          </w:p>
        </w:tc>
        <w:tc>
          <w:tcPr>
            <w:tcW w:w="5800" w:type="dxa"/>
            <w:tcMar>
              <w:top w:w="100" w:type="nil"/>
              <w:left w:w="100" w:type="nil"/>
              <w:bottom w:w="100" w:type="nil"/>
              <w:right w:w="100" w:type="nil"/>
            </w:tcMar>
            <w:vAlign w:val="center"/>
          </w:tcPr>
          <w:p w14:paraId="1326A6AE" w14:textId="77777777" w:rsidR="0032128B" w:rsidRPr="0032128B" w:rsidRDefault="0032128B" w:rsidP="0032128B">
            <w:pPr>
              <w:widowControl w:val="0"/>
              <w:autoSpaceDE w:val="0"/>
              <w:autoSpaceDN w:val="0"/>
              <w:adjustRightInd w:val="0"/>
              <w:rPr>
                <w:rFonts w:ascii="Times" w:hAnsi="Times" w:cs="Helvetica"/>
              </w:rPr>
            </w:pPr>
          </w:p>
        </w:tc>
      </w:tr>
      <w:tr w:rsidR="0032128B" w:rsidRPr="0032128B" w14:paraId="2755BB5F" w14:textId="77777777">
        <w:tblPrEx>
          <w:tblBorders>
            <w:top w:val="none" w:sz="0" w:space="0" w:color="auto"/>
          </w:tblBorders>
        </w:tblPrEx>
        <w:tc>
          <w:tcPr>
            <w:tcW w:w="4540" w:type="dxa"/>
            <w:tcMar>
              <w:top w:w="100" w:type="nil"/>
              <w:left w:w="100" w:type="nil"/>
              <w:bottom w:w="100" w:type="nil"/>
              <w:right w:w="100" w:type="nil"/>
            </w:tcMar>
          </w:tcPr>
          <w:p w14:paraId="26E06618" w14:textId="77777777" w:rsidR="0032128B" w:rsidRPr="0032128B" w:rsidRDefault="0032128B" w:rsidP="0032128B">
            <w:pPr>
              <w:widowControl w:val="0"/>
              <w:autoSpaceDE w:val="0"/>
              <w:autoSpaceDN w:val="0"/>
              <w:adjustRightInd w:val="0"/>
              <w:rPr>
                <w:rFonts w:ascii="Times" w:hAnsi="Times" w:cs="Helvetica"/>
                <w:b/>
                <w:bCs/>
              </w:rPr>
            </w:pPr>
            <w:r w:rsidRPr="0032128B">
              <w:rPr>
                <w:rFonts w:ascii="Times" w:hAnsi="Times" w:cs="Helvetica"/>
                <w:b/>
                <w:bCs/>
              </w:rPr>
              <w:t>CFDA Number(s):</w:t>
            </w:r>
          </w:p>
        </w:tc>
        <w:tc>
          <w:tcPr>
            <w:tcW w:w="5800" w:type="dxa"/>
            <w:tcMar>
              <w:top w:w="100" w:type="nil"/>
              <w:left w:w="100" w:type="nil"/>
              <w:bottom w:w="100" w:type="nil"/>
              <w:right w:w="100" w:type="nil"/>
            </w:tcMar>
            <w:vAlign w:val="center"/>
          </w:tcPr>
          <w:p w14:paraId="09B95DF2" w14:textId="77777777" w:rsidR="0032128B" w:rsidRPr="0032128B" w:rsidRDefault="0032128B" w:rsidP="0032128B">
            <w:pPr>
              <w:widowControl w:val="0"/>
              <w:autoSpaceDE w:val="0"/>
              <w:autoSpaceDN w:val="0"/>
              <w:adjustRightInd w:val="0"/>
              <w:rPr>
                <w:rFonts w:ascii="Times" w:hAnsi="Times" w:cs="Helvetica"/>
              </w:rPr>
            </w:pPr>
            <w:r w:rsidRPr="0032128B">
              <w:rPr>
                <w:rFonts w:ascii="Times" w:hAnsi="Times" w:cs="Helvetica"/>
              </w:rPr>
              <w:t>10.310 -- Agriculture and Food Research Initiative (AFRI)</w:t>
            </w:r>
          </w:p>
        </w:tc>
      </w:tr>
      <w:tr w:rsidR="0032128B" w:rsidRPr="0032128B" w14:paraId="7E9B1FF7" w14:textId="77777777">
        <w:tc>
          <w:tcPr>
            <w:tcW w:w="4540" w:type="dxa"/>
            <w:tcMar>
              <w:top w:w="100" w:type="nil"/>
              <w:left w:w="100" w:type="nil"/>
              <w:bottom w:w="100" w:type="nil"/>
              <w:right w:w="100" w:type="nil"/>
            </w:tcMar>
          </w:tcPr>
          <w:p w14:paraId="1F01F6AB" w14:textId="77777777" w:rsidR="0032128B" w:rsidRPr="0032128B" w:rsidRDefault="0032128B" w:rsidP="0032128B">
            <w:pPr>
              <w:widowControl w:val="0"/>
              <w:autoSpaceDE w:val="0"/>
              <w:autoSpaceDN w:val="0"/>
              <w:adjustRightInd w:val="0"/>
              <w:rPr>
                <w:rFonts w:ascii="Times" w:hAnsi="Times" w:cs="Helvetica"/>
                <w:b/>
                <w:bCs/>
              </w:rPr>
            </w:pPr>
            <w:r w:rsidRPr="0032128B">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2960B8B7" w14:textId="77777777" w:rsidR="0032128B" w:rsidRPr="0032128B" w:rsidRDefault="0032128B" w:rsidP="0032128B">
            <w:pPr>
              <w:widowControl w:val="0"/>
              <w:autoSpaceDE w:val="0"/>
              <w:autoSpaceDN w:val="0"/>
              <w:adjustRightInd w:val="0"/>
              <w:rPr>
                <w:rFonts w:ascii="Times" w:hAnsi="Times" w:cs="Helvetica"/>
              </w:rPr>
            </w:pPr>
            <w:r w:rsidRPr="0032128B">
              <w:rPr>
                <w:rFonts w:ascii="Times" w:hAnsi="Times" w:cs="Helvetica"/>
              </w:rPr>
              <w:t>Yes</w:t>
            </w:r>
          </w:p>
        </w:tc>
      </w:tr>
      <w:tr w:rsidR="0032128B" w14:paraId="49430D69" w14:textId="77777777" w:rsidTr="0032128B">
        <w:tc>
          <w:tcPr>
            <w:tcW w:w="4540" w:type="dxa"/>
            <w:tcBorders>
              <w:left w:val="nil"/>
            </w:tcBorders>
            <w:tcMar>
              <w:top w:w="100" w:type="nil"/>
              <w:left w:w="100" w:type="nil"/>
              <w:bottom w:w="100" w:type="nil"/>
              <w:right w:w="100" w:type="nil"/>
            </w:tcMar>
          </w:tcPr>
          <w:p w14:paraId="2BBF5D14" w14:textId="77777777" w:rsidR="0032128B" w:rsidRPr="0032128B" w:rsidRDefault="0032128B">
            <w:pPr>
              <w:widowControl w:val="0"/>
              <w:autoSpaceDE w:val="0"/>
              <w:autoSpaceDN w:val="0"/>
              <w:adjustRightInd w:val="0"/>
              <w:rPr>
                <w:rFonts w:ascii="Times" w:hAnsi="Times" w:cs="Helvetica"/>
                <w:b/>
                <w:bCs/>
              </w:rPr>
            </w:pPr>
            <w:r w:rsidRPr="0032128B">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676282DC" w14:textId="77777777" w:rsidR="0032128B" w:rsidRPr="0032128B" w:rsidRDefault="0032128B">
            <w:pPr>
              <w:widowControl w:val="0"/>
              <w:autoSpaceDE w:val="0"/>
              <w:autoSpaceDN w:val="0"/>
              <w:adjustRightInd w:val="0"/>
              <w:rPr>
                <w:rFonts w:ascii="Times" w:hAnsi="Times" w:cs="Helvetica"/>
              </w:rPr>
            </w:pPr>
            <w:r w:rsidRPr="0032128B">
              <w:rPr>
                <w:rFonts w:ascii="Times" w:hAnsi="Times" w:cs="Helvetica"/>
              </w:rPr>
              <w:t>May 05, 2016</w:t>
            </w:r>
          </w:p>
        </w:tc>
      </w:tr>
      <w:tr w:rsidR="0032128B" w14:paraId="43F4B2DF" w14:textId="77777777" w:rsidTr="0032128B">
        <w:tc>
          <w:tcPr>
            <w:tcW w:w="4540" w:type="dxa"/>
            <w:tcBorders>
              <w:left w:val="nil"/>
            </w:tcBorders>
            <w:tcMar>
              <w:top w:w="100" w:type="nil"/>
              <w:left w:w="100" w:type="nil"/>
              <w:bottom w:w="100" w:type="nil"/>
              <w:right w:w="100" w:type="nil"/>
            </w:tcMar>
          </w:tcPr>
          <w:p w14:paraId="2C6646AB" w14:textId="77777777" w:rsidR="0032128B" w:rsidRPr="0032128B" w:rsidRDefault="0032128B">
            <w:pPr>
              <w:widowControl w:val="0"/>
              <w:autoSpaceDE w:val="0"/>
              <w:autoSpaceDN w:val="0"/>
              <w:adjustRightInd w:val="0"/>
              <w:rPr>
                <w:rFonts w:ascii="Times" w:hAnsi="Times" w:cs="Helvetica"/>
                <w:b/>
                <w:bCs/>
              </w:rPr>
            </w:pPr>
            <w:r w:rsidRPr="0032128B">
              <w:rPr>
                <w:rFonts w:ascii="Times" w:hAnsi="Times" w:cs="Helvetica"/>
                <w:b/>
                <w:bCs/>
              </w:rPr>
              <w:t>Last Updated Date:</w:t>
            </w:r>
          </w:p>
        </w:tc>
        <w:tc>
          <w:tcPr>
            <w:tcW w:w="5800" w:type="dxa"/>
            <w:tcBorders>
              <w:right w:val="nil"/>
            </w:tcBorders>
            <w:tcMar>
              <w:top w:w="100" w:type="nil"/>
              <w:left w:w="100" w:type="nil"/>
              <w:bottom w:w="100" w:type="nil"/>
              <w:right w:w="100" w:type="nil"/>
            </w:tcMar>
            <w:vAlign w:val="center"/>
          </w:tcPr>
          <w:p w14:paraId="6AB1D992" w14:textId="77777777" w:rsidR="0032128B" w:rsidRPr="0032128B" w:rsidRDefault="0032128B">
            <w:pPr>
              <w:widowControl w:val="0"/>
              <w:autoSpaceDE w:val="0"/>
              <w:autoSpaceDN w:val="0"/>
              <w:adjustRightInd w:val="0"/>
              <w:rPr>
                <w:rFonts w:ascii="Times" w:hAnsi="Times" w:cs="Helvetica"/>
              </w:rPr>
            </w:pPr>
            <w:r w:rsidRPr="0032128B">
              <w:rPr>
                <w:rFonts w:ascii="Times" w:hAnsi="Times" w:cs="Helvetica"/>
              </w:rPr>
              <w:t>May 05, 2016</w:t>
            </w:r>
          </w:p>
        </w:tc>
      </w:tr>
      <w:tr w:rsidR="0032128B" w14:paraId="610521AF" w14:textId="77777777" w:rsidTr="0032128B">
        <w:tc>
          <w:tcPr>
            <w:tcW w:w="4540" w:type="dxa"/>
            <w:tcBorders>
              <w:left w:val="nil"/>
            </w:tcBorders>
            <w:tcMar>
              <w:top w:w="100" w:type="nil"/>
              <w:left w:w="100" w:type="nil"/>
              <w:bottom w:w="100" w:type="nil"/>
              <w:right w:w="100" w:type="nil"/>
            </w:tcMar>
          </w:tcPr>
          <w:p w14:paraId="1D7EE004" w14:textId="77777777" w:rsidR="0032128B" w:rsidRPr="0032128B" w:rsidRDefault="0032128B">
            <w:pPr>
              <w:widowControl w:val="0"/>
              <w:autoSpaceDE w:val="0"/>
              <w:autoSpaceDN w:val="0"/>
              <w:adjustRightInd w:val="0"/>
              <w:rPr>
                <w:rFonts w:ascii="Times" w:hAnsi="Times" w:cs="Helvetica"/>
                <w:b/>
                <w:bCs/>
              </w:rPr>
            </w:pPr>
            <w:r w:rsidRPr="0032128B">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2764CC7A" w14:textId="77777777" w:rsidR="0032128B" w:rsidRPr="0032128B" w:rsidRDefault="0032128B">
            <w:pPr>
              <w:widowControl w:val="0"/>
              <w:autoSpaceDE w:val="0"/>
              <w:autoSpaceDN w:val="0"/>
              <w:adjustRightInd w:val="0"/>
              <w:rPr>
                <w:rFonts w:ascii="Times" w:hAnsi="Times" w:cs="Helvetica"/>
              </w:rPr>
            </w:pPr>
            <w:r w:rsidRPr="0032128B">
              <w:rPr>
                <w:rFonts w:ascii="Times" w:hAnsi="Times" w:cs="Helvetica"/>
              </w:rPr>
              <w:t>Aug 04, 2016  </w:t>
            </w:r>
          </w:p>
        </w:tc>
      </w:tr>
      <w:tr w:rsidR="0032128B" w14:paraId="165B6D5A" w14:textId="77777777" w:rsidTr="0032128B">
        <w:tc>
          <w:tcPr>
            <w:tcW w:w="4540" w:type="dxa"/>
            <w:tcBorders>
              <w:left w:val="nil"/>
            </w:tcBorders>
            <w:tcMar>
              <w:top w:w="100" w:type="nil"/>
              <w:left w:w="100" w:type="nil"/>
              <w:bottom w:w="100" w:type="nil"/>
              <w:right w:w="100" w:type="nil"/>
            </w:tcMar>
          </w:tcPr>
          <w:p w14:paraId="1CEA2DB6" w14:textId="77777777" w:rsidR="0032128B" w:rsidRPr="0032128B" w:rsidRDefault="0032128B">
            <w:pPr>
              <w:widowControl w:val="0"/>
              <w:autoSpaceDE w:val="0"/>
              <w:autoSpaceDN w:val="0"/>
              <w:adjustRightInd w:val="0"/>
              <w:rPr>
                <w:rFonts w:ascii="Times" w:hAnsi="Times" w:cs="Helvetica"/>
                <w:b/>
                <w:bCs/>
              </w:rPr>
            </w:pPr>
            <w:r w:rsidRPr="0032128B">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5EE8719D" w14:textId="77777777" w:rsidR="0032128B" w:rsidRPr="0032128B" w:rsidRDefault="0032128B">
            <w:pPr>
              <w:widowControl w:val="0"/>
              <w:autoSpaceDE w:val="0"/>
              <w:autoSpaceDN w:val="0"/>
              <w:adjustRightInd w:val="0"/>
              <w:rPr>
                <w:rFonts w:ascii="Times" w:hAnsi="Times" w:cs="Helvetica"/>
              </w:rPr>
            </w:pPr>
            <w:r w:rsidRPr="0032128B">
              <w:rPr>
                <w:rFonts w:ascii="Times" w:hAnsi="Times" w:cs="Helvetica"/>
              </w:rPr>
              <w:t>Aug 04, 2016  </w:t>
            </w:r>
          </w:p>
        </w:tc>
      </w:tr>
      <w:tr w:rsidR="0032128B" w14:paraId="2C572F8F" w14:textId="77777777" w:rsidTr="0032128B">
        <w:tc>
          <w:tcPr>
            <w:tcW w:w="4540" w:type="dxa"/>
            <w:tcBorders>
              <w:left w:val="nil"/>
            </w:tcBorders>
            <w:tcMar>
              <w:top w:w="100" w:type="nil"/>
              <w:left w:w="100" w:type="nil"/>
              <w:bottom w:w="100" w:type="nil"/>
              <w:right w:w="100" w:type="nil"/>
            </w:tcMar>
          </w:tcPr>
          <w:p w14:paraId="4C7EDCF4" w14:textId="77777777" w:rsidR="0032128B" w:rsidRPr="0032128B" w:rsidRDefault="0032128B">
            <w:pPr>
              <w:widowControl w:val="0"/>
              <w:autoSpaceDE w:val="0"/>
              <w:autoSpaceDN w:val="0"/>
              <w:adjustRightInd w:val="0"/>
              <w:rPr>
                <w:rFonts w:ascii="Times" w:hAnsi="Times" w:cs="Helvetica"/>
                <w:b/>
                <w:bCs/>
              </w:rPr>
            </w:pPr>
            <w:r w:rsidRPr="0032128B">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39EF4C84" w14:textId="77777777" w:rsidR="0032128B" w:rsidRPr="0032128B" w:rsidRDefault="0032128B">
            <w:pPr>
              <w:widowControl w:val="0"/>
              <w:autoSpaceDE w:val="0"/>
              <w:autoSpaceDN w:val="0"/>
              <w:adjustRightInd w:val="0"/>
              <w:rPr>
                <w:rFonts w:ascii="Times" w:hAnsi="Times" w:cs="Helvetica"/>
              </w:rPr>
            </w:pPr>
            <w:r w:rsidRPr="0032128B">
              <w:rPr>
                <w:rFonts w:ascii="Times" w:hAnsi="Times" w:cs="Helvetica"/>
              </w:rPr>
              <w:t>Sep 03, 2016</w:t>
            </w:r>
          </w:p>
        </w:tc>
      </w:tr>
      <w:tr w:rsidR="0032128B" w14:paraId="5BD5820A" w14:textId="77777777" w:rsidTr="0032128B">
        <w:tc>
          <w:tcPr>
            <w:tcW w:w="4540" w:type="dxa"/>
            <w:tcBorders>
              <w:left w:val="nil"/>
            </w:tcBorders>
            <w:tcMar>
              <w:top w:w="100" w:type="nil"/>
              <w:left w:w="100" w:type="nil"/>
              <w:bottom w:w="100" w:type="nil"/>
              <w:right w:w="100" w:type="nil"/>
            </w:tcMar>
          </w:tcPr>
          <w:p w14:paraId="27C83EFE" w14:textId="77777777" w:rsidR="0032128B" w:rsidRPr="0032128B" w:rsidRDefault="0032128B">
            <w:pPr>
              <w:widowControl w:val="0"/>
              <w:autoSpaceDE w:val="0"/>
              <w:autoSpaceDN w:val="0"/>
              <w:adjustRightInd w:val="0"/>
              <w:rPr>
                <w:rFonts w:ascii="Times" w:hAnsi="Times" w:cs="Helvetica"/>
                <w:b/>
                <w:bCs/>
              </w:rPr>
            </w:pPr>
            <w:r w:rsidRPr="0032128B">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48255909" w14:textId="77777777" w:rsidR="0032128B" w:rsidRPr="0032128B" w:rsidRDefault="0032128B">
            <w:pPr>
              <w:widowControl w:val="0"/>
              <w:autoSpaceDE w:val="0"/>
              <w:autoSpaceDN w:val="0"/>
              <w:adjustRightInd w:val="0"/>
              <w:rPr>
                <w:rFonts w:ascii="Times" w:hAnsi="Times" w:cs="Helvetica"/>
              </w:rPr>
            </w:pPr>
            <w:r w:rsidRPr="0032128B">
              <w:rPr>
                <w:rFonts w:ascii="Times" w:hAnsi="Times" w:cs="Helvetica"/>
              </w:rPr>
              <w:t>$10,700,000</w:t>
            </w:r>
          </w:p>
        </w:tc>
      </w:tr>
      <w:tr w:rsidR="0032128B" w14:paraId="1FDAB7D7" w14:textId="77777777" w:rsidTr="0032128B">
        <w:tc>
          <w:tcPr>
            <w:tcW w:w="4540" w:type="dxa"/>
            <w:tcBorders>
              <w:left w:val="nil"/>
            </w:tcBorders>
            <w:tcMar>
              <w:top w:w="100" w:type="nil"/>
              <w:left w:w="100" w:type="nil"/>
              <w:bottom w:w="100" w:type="nil"/>
              <w:right w:w="100" w:type="nil"/>
            </w:tcMar>
          </w:tcPr>
          <w:p w14:paraId="117F44EF" w14:textId="77777777" w:rsidR="0032128B" w:rsidRPr="0032128B" w:rsidRDefault="0032128B">
            <w:pPr>
              <w:widowControl w:val="0"/>
              <w:autoSpaceDE w:val="0"/>
              <w:autoSpaceDN w:val="0"/>
              <w:adjustRightInd w:val="0"/>
              <w:rPr>
                <w:rFonts w:ascii="Times" w:hAnsi="Times" w:cs="Helvetica"/>
                <w:b/>
                <w:bCs/>
              </w:rPr>
            </w:pPr>
            <w:r w:rsidRPr="0032128B">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5A844869" w14:textId="77777777" w:rsidR="0032128B" w:rsidRPr="0032128B" w:rsidRDefault="0032128B">
            <w:pPr>
              <w:widowControl w:val="0"/>
              <w:autoSpaceDE w:val="0"/>
              <w:autoSpaceDN w:val="0"/>
              <w:adjustRightInd w:val="0"/>
              <w:rPr>
                <w:rFonts w:ascii="Times" w:hAnsi="Times" w:cs="Helvetica"/>
              </w:rPr>
            </w:pPr>
            <w:r w:rsidRPr="0032128B">
              <w:rPr>
                <w:rFonts w:ascii="Times" w:hAnsi="Times" w:cs="Helvetica"/>
              </w:rPr>
              <w:t>Others (see text field entitled "Additional Information on Eligibility" for clarification)</w:t>
            </w:r>
          </w:p>
        </w:tc>
      </w:tr>
      <w:tr w:rsidR="0032128B" w14:paraId="322220E5" w14:textId="77777777" w:rsidTr="0032128B">
        <w:tc>
          <w:tcPr>
            <w:tcW w:w="4540" w:type="dxa"/>
            <w:tcBorders>
              <w:left w:val="nil"/>
            </w:tcBorders>
            <w:tcMar>
              <w:top w:w="100" w:type="nil"/>
              <w:left w:w="100" w:type="nil"/>
              <w:bottom w:w="100" w:type="nil"/>
              <w:right w:w="100" w:type="nil"/>
            </w:tcMar>
          </w:tcPr>
          <w:p w14:paraId="24CB88D3" w14:textId="77777777" w:rsidR="0032128B" w:rsidRPr="0032128B" w:rsidRDefault="0032128B">
            <w:pPr>
              <w:widowControl w:val="0"/>
              <w:autoSpaceDE w:val="0"/>
              <w:autoSpaceDN w:val="0"/>
              <w:adjustRightInd w:val="0"/>
              <w:rPr>
                <w:rFonts w:ascii="Times" w:hAnsi="Times" w:cs="Helvetica"/>
                <w:b/>
                <w:bCs/>
              </w:rPr>
            </w:pPr>
            <w:r w:rsidRPr="0032128B">
              <w:rPr>
                <w:rFonts w:ascii="Times" w:hAnsi="Times" w:cs="Helvetica"/>
                <w:b/>
                <w:bCs/>
              </w:rPr>
              <w:t>Additional Information on Eligibility:</w:t>
            </w:r>
          </w:p>
        </w:tc>
        <w:tc>
          <w:tcPr>
            <w:tcW w:w="5800" w:type="dxa"/>
            <w:tcBorders>
              <w:right w:val="nil"/>
            </w:tcBorders>
            <w:tcMar>
              <w:top w:w="100" w:type="nil"/>
              <w:left w:w="100" w:type="nil"/>
              <w:bottom w:w="100" w:type="nil"/>
              <w:right w:w="100" w:type="nil"/>
            </w:tcMar>
            <w:vAlign w:val="center"/>
          </w:tcPr>
          <w:p w14:paraId="2F4CD8B3" w14:textId="77777777" w:rsidR="0032128B" w:rsidRPr="0032128B" w:rsidRDefault="0032128B">
            <w:pPr>
              <w:widowControl w:val="0"/>
              <w:autoSpaceDE w:val="0"/>
              <w:autoSpaceDN w:val="0"/>
              <w:adjustRightInd w:val="0"/>
              <w:rPr>
                <w:rFonts w:ascii="Times" w:hAnsi="Times" w:cs="Helvetica"/>
              </w:rPr>
            </w:pPr>
            <w:r w:rsidRPr="0032128B">
              <w:rPr>
                <w:rFonts w:ascii="Times" w:hAnsi="Times" w:cs="Helvetica"/>
              </w:rPr>
              <w:t>See Part III, Eligibility Information in the RFA. Applications may only be submitted by eligible entities. Eligibility is linked to the project type. All project types are described beginning in Part II, C. in the RFA.</w:t>
            </w:r>
          </w:p>
        </w:tc>
      </w:tr>
      <w:tr w:rsidR="0032128B" w14:paraId="72AE0E9F" w14:textId="77777777" w:rsidTr="0032128B">
        <w:tc>
          <w:tcPr>
            <w:tcW w:w="4540" w:type="dxa"/>
            <w:tcBorders>
              <w:left w:val="nil"/>
            </w:tcBorders>
            <w:tcMar>
              <w:top w:w="100" w:type="nil"/>
              <w:left w:w="100" w:type="nil"/>
              <w:bottom w:w="100" w:type="nil"/>
              <w:right w:w="100" w:type="nil"/>
            </w:tcMar>
          </w:tcPr>
          <w:p w14:paraId="0C5DA6C5" w14:textId="77777777" w:rsidR="0032128B" w:rsidRPr="0032128B" w:rsidRDefault="0032128B">
            <w:pPr>
              <w:widowControl w:val="0"/>
              <w:autoSpaceDE w:val="0"/>
              <w:autoSpaceDN w:val="0"/>
              <w:adjustRightInd w:val="0"/>
              <w:rPr>
                <w:rFonts w:ascii="Times" w:hAnsi="Times" w:cs="Helvetica"/>
                <w:b/>
                <w:bCs/>
              </w:rPr>
            </w:pPr>
            <w:r w:rsidRPr="0032128B">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7FD392A7" w14:textId="77777777" w:rsidR="0032128B" w:rsidRPr="0032128B" w:rsidRDefault="0032128B">
            <w:pPr>
              <w:widowControl w:val="0"/>
              <w:autoSpaceDE w:val="0"/>
              <w:autoSpaceDN w:val="0"/>
              <w:adjustRightInd w:val="0"/>
              <w:rPr>
                <w:rFonts w:ascii="Times" w:hAnsi="Times" w:cs="Helvetica"/>
              </w:rPr>
            </w:pPr>
            <w:r w:rsidRPr="0032128B">
              <w:rPr>
                <w:rFonts w:ascii="Times" w:hAnsi="Times" w:cs="Helvetica"/>
              </w:rPr>
              <w:t>National Institute of Food and Agriculture</w:t>
            </w:r>
          </w:p>
        </w:tc>
      </w:tr>
      <w:tr w:rsidR="0032128B" w14:paraId="77E6ABA2" w14:textId="77777777" w:rsidTr="0032128B">
        <w:tc>
          <w:tcPr>
            <w:tcW w:w="4540" w:type="dxa"/>
            <w:tcBorders>
              <w:left w:val="nil"/>
            </w:tcBorders>
            <w:tcMar>
              <w:top w:w="100" w:type="nil"/>
              <w:left w:w="100" w:type="nil"/>
              <w:bottom w:w="100" w:type="nil"/>
              <w:right w:w="100" w:type="nil"/>
            </w:tcMar>
          </w:tcPr>
          <w:p w14:paraId="1A73D0A4" w14:textId="77777777" w:rsidR="0032128B" w:rsidRPr="0032128B" w:rsidRDefault="0032128B">
            <w:pPr>
              <w:widowControl w:val="0"/>
              <w:autoSpaceDE w:val="0"/>
              <w:autoSpaceDN w:val="0"/>
              <w:adjustRightInd w:val="0"/>
              <w:rPr>
                <w:rFonts w:ascii="Times" w:hAnsi="Times" w:cs="Helvetica"/>
                <w:b/>
                <w:bCs/>
              </w:rPr>
            </w:pPr>
            <w:r w:rsidRPr="0032128B">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6817E630" w14:textId="77777777" w:rsidR="0032128B" w:rsidRPr="0032128B" w:rsidRDefault="0032128B">
            <w:pPr>
              <w:widowControl w:val="0"/>
              <w:autoSpaceDE w:val="0"/>
              <w:autoSpaceDN w:val="0"/>
              <w:adjustRightInd w:val="0"/>
              <w:rPr>
                <w:rFonts w:ascii="Times" w:hAnsi="Times" w:cs="Helvetica"/>
              </w:rPr>
            </w:pPr>
            <w:r w:rsidRPr="0032128B">
              <w:rPr>
                <w:rFonts w:ascii="Times" w:hAnsi="Times" w:cs="Helvetica"/>
              </w:rPr>
              <w:t>This AFRI Challenge Area addresses critical water resources issues such as drought, excess soil moisture, flooding, quality and others in an agricultural context. Funding will be used to develop management practices, technologies, and tools for farmers, ranchers, forest owners and managers, public decision makers, public and private managers, and citizens to improve water resource quantity and quality. The long-term goal of the AFRI Water for Agriculture Challenge Area is to tackle critical water issues by developing both regional systems for the sustainable use and reuse, flow and management of water, and at the watershed and farm scales, water issues focused on production and environmental sustainability efforts. Project types supported within this Challenge area are multi-function Integrated Research, Education, and/or Extension Projects and Food and Agricultural Enhancement (FASE) Grants.</w:t>
            </w:r>
          </w:p>
        </w:tc>
      </w:tr>
      <w:tr w:rsidR="0032128B" w14:paraId="26FE538A" w14:textId="77777777" w:rsidTr="0032128B">
        <w:tc>
          <w:tcPr>
            <w:tcW w:w="4540" w:type="dxa"/>
            <w:tcBorders>
              <w:left w:val="nil"/>
            </w:tcBorders>
            <w:tcMar>
              <w:top w:w="100" w:type="nil"/>
              <w:left w:w="100" w:type="nil"/>
              <w:bottom w:w="100" w:type="nil"/>
              <w:right w:w="100" w:type="nil"/>
            </w:tcMar>
          </w:tcPr>
          <w:p w14:paraId="67534AC7" w14:textId="77777777" w:rsidR="0032128B" w:rsidRPr="0032128B" w:rsidRDefault="0032128B">
            <w:pPr>
              <w:widowControl w:val="0"/>
              <w:autoSpaceDE w:val="0"/>
              <w:autoSpaceDN w:val="0"/>
              <w:adjustRightInd w:val="0"/>
              <w:rPr>
                <w:rFonts w:ascii="Times" w:hAnsi="Times" w:cs="Helvetica"/>
                <w:b/>
                <w:bCs/>
              </w:rPr>
            </w:pPr>
            <w:r w:rsidRPr="0032128B">
              <w:rPr>
                <w:rFonts w:ascii="Times" w:hAnsi="Times" w:cs="Helvetica"/>
                <w:b/>
                <w:bCs/>
              </w:rPr>
              <w:t>Link to Additional Information:</w:t>
            </w:r>
          </w:p>
        </w:tc>
        <w:tc>
          <w:tcPr>
            <w:tcW w:w="5800" w:type="dxa"/>
            <w:tcBorders>
              <w:right w:val="nil"/>
            </w:tcBorders>
            <w:tcMar>
              <w:top w:w="100" w:type="nil"/>
              <w:left w:w="100" w:type="nil"/>
              <w:bottom w:w="100" w:type="nil"/>
              <w:right w:w="100" w:type="nil"/>
            </w:tcMar>
            <w:vAlign w:val="center"/>
          </w:tcPr>
          <w:p w14:paraId="0168A7E9" w14:textId="77777777" w:rsidR="0032128B" w:rsidRPr="0032128B" w:rsidRDefault="009C7345">
            <w:pPr>
              <w:widowControl w:val="0"/>
              <w:autoSpaceDE w:val="0"/>
              <w:autoSpaceDN w:val="0"/>
              <w:adjustRightInd w:val="0"/>
              <w:rPr>
                <w:rFonts w:ascii="Times" w:hAnsi="Times" w:cs="Helvetica"/>
              </w:rPr>
            </w:pPr>
            <w:hyperlink r:id="rId51" w:history="1">
              <w:r w:rsidR="0032128B" w:rsidRPr="0032128B">
                <w:rPr>
                  <w:rStyle w:val="Hyperlink"/>
                  <w:rFonts w:ascii="Times" w:hAnsi="Times" w:cs="Helvetica"/>
                </w:rPr>
                <w:t>Agriculture and Food Research Initiative - Water for Agriculture Challenge Area</w:t>
              </w:r>
            </w:hyperlink>
          </w:p>
        </w:tc>
      </w:tr>
      <w:tr w:rsidR="0032128B" w14:paraId="4C0509D4" w14:textId="77777777" w:rsidTr="0032128B">
        <w:tc>
          <w:tcPr>
            <w:tcW w:w="4540" w:type="dxa"/>
            <w:tcBorders>
              <w:left w:val="nil"/>
            </w:tcBorders>
            <w:tcMar>
              <w:top w:w="100" w:type="nil"/>
              <w:left w:w="100" w:type="nil"/>
              <w:bottom w:w="100" w:type="nil"/>
              <w:right w:w="100" w:type="nil"/>
            </w:tcMar>
          </w:tcPr>
          <w:p w14:paraId="05D789F6" w14:textId="77777777" w:rsidR="0032128B" w:rsidRPr="0032128B" w:rsidRDefault="0032128B">
            <w:pPr>
              <w:widowControl w:val="0"/>
              <w:autoSpaceDE w:val="0"/>
              <w:autoSpaceDN w:val="0"/>
              <w:adjustRightInd w:val="0"/>
              <w:rPr>
                <w:rFonts w:ascii="Times" w:hAnsi="Times" w:cs="Helvetica"/>
                <w:b/>
                <w:bCs/>
              </w:rPr>
            </w:pPr>
            <w:r w:rsidRPr="0032128B">
              <w:rPr>
                <w:rFonts w:ascii="Times" w:hAnsi="Times" w:cs="Helvetica"/>
                <w:b/>
                <w:bCs/>
              </w:rPr>
              <w:t>Contact Information:</w:t>
            </w:r>
          </w:p>
        </w:tc>
        <w:tc>
          <w:tcPr>
            <w:tcW w:w="5800" w:type="dxa"/>
            <w:tcBorders>
              <w:right w:val="nil"/>
            </w:tcBorders>
            <w:tcMar>
              <w:top w:w="100" w:type="nil"/>
              <w:left w:w="100" w:type="nil"/>
              <w:bottom w:w="100" w:type="nil"/>
              <w:right w:w="100" w:type="nil"/>
            </w:tcMar>
            <w:vAlign w:val="center"/>
          </w:tcPr>
          <w:p w14:paraId="38D46385" w14:textId="77777777" w:rsidR="0032128B" w:rsidRPr="0032128B" w:rsidRDefault="0032128B">
            <w:pPr>
              <w:widowControl w:val="0"/>
              <w:autoSpaceDE w:val="0"/>
              <w:autoSpaceDN w:val="0"/>
              <w:adjustRightInd w:val="0"/>
              <w:rPr>
                <w:rFonts w:ascii="Times" w:hAnsi="Times" w:cs="Helvetica"/>
              </w:rPr>
            </w:pPr>
            <w:r w:rsidRPr="0032128B">
              <w:rPr>
                <w:rFonts w:ascii="Times" w:hAnsi="Times" w:cs="Helvetica"/>
              </w:rPr>
              <w:t>If you have difficulty accessing the full announcement electronically, please contact:</w:t>
            </w:r>
          </w:p>
          <w:p w14:paraId="46FAA98A" w14:textId="77777777" w:rsidR="0032128B" w:rsidRPr="0032128B" w:rsidRDefault="0032128B">
            <w:pPr>
              <w:widowControl w:val="0"/>
              <w:autoSpaceDE w:val="0"/>
              <w:autoSpaceDN w:val="0"/>
              <w:adjustRightInd w:val="0"/>
              <w:rPr>
                <w:rFonts w:ascii="Times" w:hAnsi="Times" w:cs="Helvetica"/>
              </w:rPr>
            </w:pPr>
          </w:p>
          <w:p w14:paraId="1946E88E" w14:textId="77777777" w:rsidR="0032128B" w:rsidRPr="0032128B" w:rsidRDefault="0032128B">
            <w:pPr>
              <w:widowControl w:val="0"/>
              <w:autoSpaceDE w:val="0"/>
              <w:autoSpaceDN w:val="0"/>
              <w:adjustRightInd w:val="0"/>
              <w:rPr>
                <w:rFonts w:ascii="Times" w:hAnsi="Times" w:cs="Helvetica"/>
              </w:rPr>
            </w:pPr>
            <w:r w:rsidRPr="0032128B">
              <w:rPr>
                <w:rFonts w:ascii="Times" w:hAnsi="Times" w:cs="Helvetica"/>
              </w:rPr>
              <w:t xml:space="preserve">NIFA Help Desk Phone: 202-401-5048 Business hours are M-F, 7:00 am -5:00 pm ET, excluding Federal holidays </w:t>
            </w:r>
          </w:p>
          <w:p w14:paraId="505445C2" w14:textId="77777777" w:rsidR="0032128B" w:rsidRPr="0032128B" w:rsidRDefault="009C7345">
            <w:pPr>
              <w:widowControl w:val="0"/>
              <w:autoSpaceDE w:val="0"/>
              <w:autoSpaceDN w:val="0"/>
              <w:adjustRightInd w:val="0"/>
              <w:rPr>
                <w:rFonts w:ascii="Times" w:hAnsi="Times" w:cs="Helvetica"/>
              </w:rPr>
            </w:pPr>
            <w:hyperlink r:id="rId52" w:history="1">
              <w:r w:rsidR="0032128B" w:rsidRPr="0032128B">
                <w:rPr>
                  <w:rStyle w:val="Hyperlink"/>
                  <w:rFonts w:ascii="Times" w:hAnsi="Times" w:cs="Helvetica"/>
                </w:rPr>
                <w:t>If you have any questions related to preparing application content</w:t>
              </w:r>
            </w:hyperlink>
          </w:p>
        </w:tc>
      </w:tr>
    </w:tbl>
    <w:p w14:paraId="53ED23C4" w14:textId="77777777" w:rsidR="0032128B" w:rsidRPr="00524680" w:rsidRDefault="0032128B" w:rsidP="0032128B">
      <w:pPr>
        <w:widowControl w:val="0"/>
        <w:autoSpaceDE w:val="0"/>
        <w:autoSpaceDN w:val="0"/>
        <w:adjustRightInd w:val="0"/>
        <w:rPr>
          <w:rFonts w:ascii="Times" w:hAnsi="Times" w:cs="Helvetica"/>
        </w:rPr>
      </w:pPr>
    </w:p>
    <w:p w14:paraId="79E260A9" w14:textId="77777777" w:rsidR="0032128B" w:rsidRDefault="009C7345" w:rsidP="0032128B">
      <w:pPr>
        <w:widowControl w:val="0"/>
        <w:pBdr>
          <w:bottom w:val="single" w:sz="6" w:space="1" w:color="auto"/>
        </w:pBdr>
        <w:autoSpaceDE w:val="0"/>
        <w:autoSpaceDN w:val="0"/>
        <w:adjustRightInd w:val="0"/>
        <w:rPr>
          <w:rFonts w:ascii="Times" w:hAnsi="Times" w:cs="Helvetica"/>
        </w:rPr>
      </w:pPr>
      <w:hyperlink r:id="rId53" w:history="1">
        <w:r w:rsidR="0032128B" w:rsidRPr="00524680">
          <w:rPr>
            <w:rFonts w:ascii="Times" w:hAnsi="Times" w:cs="Helvetica"/>
            <w:color w:val="386EFF"/>
            <w:u w:val="single" w:color="386EFF"/>
          </w:rPr>
          <w:t>http://www.grants.gov/web/grants/view-opportunity.html?oppId=283569</w:t>
        </w:r>
      </w:hyperlink>
    </w:p>
    <w:p w14:paraId="6FDF3372" w14:textId="77777777" w:rsidR="0032128B" w:rsidRPr="00524680" w:rsidRDefault="0032128B" w:rsidP="0032128B">
      <w:pPr>
        <w:widowControl w:val="0"/>
        <w:pBdr>
          <w:bottom w:val="single" w:sz="6" w:space="1" w:color="auto"/>
        </w:pBdr>
        <w:autoSpaceDE w:val="0"/>
        <w:autoSpaceDN w:val="0"/>
        <w:adjustRightInd w:val="0"/>
        <w:rPr>
          <w:rFonts w:ascii="Times" w:hAnsi="Times" w:cs="Helvetica"/>
        </w:rPr>
      </w:pPr>
    </w:p>
    <w:p w14:paraId="017471F5" w14:textId="77777777" w:rsidR="00F50850" w:rsidRDefault="00F50850" w:rsidP="00B756C2">
      <w:pPr>
        <w:widowControl w:val="0"/>
        <w:autoSpaceDE w:val="0"/>
        <w:autoSpaceDN w:val="0"/>
        <w:adjustRightInd w:val="0"/>
        <w:rPr>
          <w:rFonts w:ascii="Times" w:hAnsi="Times" w:cs="Helvetica"/>
          <w:b/>
        </w:rPr>
      </w:pPr>
    </w:p>
    <w:p w14:paraId="4D1428B5" w14:textId="77777777" w:rsidR="00B30138" w:rsidRPr="00826084" w:rsidRDefault="00B30138" w:rsidP="00B30138">
      <w:pPr>
        <w:widowControl w:val="0"/>
        <w:autoSpaceDE w:val="0"/>
        <w:autoSpaceDN w:val="0"/>
        <w:adjustRightInd w:val="0"/>
        <w:rPr>
          <w:rFonts w:ascii="Times" w:hAnsi="Times" w:cs="Helvetica"/>
        </w:rPr>
      </w:pPr>
      <w:bookmarkStart w:id="30" w:name="AGAFRIChildhoodObesity"/>
      <w:bookmarkEnd w:id="30"/>
      <w:r w:rsidRPr="00826084">
        <w:rPr>
          <w:rFonts w:ascii="Times" w:hAnsi="Times" w:cs="Helvetica"/>
        </w:rPr>
        <w:t>National Institute of Food and Agriculture</w:t>
      </w:r>
    </w:p>
    <w:p w14:paraId="196A84BE" w14:textId="77777777" w:rsidR="00B30138" w:rsidRDefault="00B30138" w:rsidP="00B30138">
      <w:pPr>
        <w:widowControl w:val="0"/>
        <w:autoSpaceDE w:val="0"/>
        <w:autoSpaceDN w:val="0"/>
        <w:adjustRightInd w:val="0"/>
        <w:rPr>
          <w:rFonts w:ascii="Times" w:hAnsi="Times" w:cs="Helvetica"/>
        </w:rPr>
      </w:pPr>
      <w:r w:rsidRPr="00826084">
        <w:rPr>
          <w:rFonts w:ascii="Times" w:hAnsi="Times" w:cs="Helvetica"/>
        </w:rPr>
        <w:t>AFRI Childhood Obesity Prevention Challenge Area</w:t>
      </w:r>
      <w:r>
        <w:rPr>
          <w:rFonts w:ascii="Times" w:hAnsi="Times" w:cs="Helvetica"/>
        </w:rPr>
        <w:t xml:space="preserve"> </w:t>
      </w:r>
      <w:r w:rsidRPr="00826084">
        <w:rPr>
          <w:rFonts w:ascii="Times" w:hAnsi="Times" w:cs="Helvetica"/>
        </w:rPr>
        <w:t>Grant</w:t>
      </w:r>
    </w:p>
    <w:p w14:paraId="56B12D9F" w14:textId="77777777" w:rsidR="00D2768A" w:rsidRDefault="00D2768A" w:rsidP="00B30138">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D2768A" w:rsidRPr="00D2768A" w14:paraId="38BD3E9A" w14:textId="77777777">
        <w:tc>
          <w:tcPr>
            <w:tcW w:w="4540" w:type="dxa"/>
            <w:tcMar>
              <w:top w:w="100" w:type="nil"/>
              <w:left w:w="100" w:type="nil"/>
              <w:bottom w:w="100" w:type="nil"/>
              <w:right w:w="100" w:type="nil"/>
            </w:tcMar>
          </w:tcPr>
          <w:p w14:paraId="241ADD51" w14:textId="77777777" w:rsidR="00D2768A" w:rsidRPr="00D2768A" w:rsidRDefault="00D2768A" w:rsidP="00D2768A">
            <w:pPr>
              <w:widowControl w:val="0"/>
              <w:autoSpaceDE w:val="0"/>
              <w:autoSpaceDN w:val="0"/>
              <w:adjustRightInd w:val="0"/>
              <w:rPr>
                <w:rFonts w:ascii="Times" w:hAnsi="Times" w:cs="Helvetica"/>
                <w:b/>
                <w:bCs/>
              </w:rPr>
            </w:pPr>
            <w:r w:rsidRPr="00D2768A">
              <w:rPr>
                <w:rFonts w:ascii="Times" w:hAnsi="Times" w:cs="Helvetica"/>
                <w:b/>
                <w:bCs/>
              </w:rPr>
              <w:t>Document Type:</w:t>
            </w:r>
          </w:p>
        </w:tc>
        <w:tc>
          <w:tcPr>
            <w:tcW w:w="5800" w:type="dxa"/>
            <w:tcMar>
              <w:top w:w="100" w:type="nil"/>
              <w:left w:w="100" w:type="nil"/>
              <w:bottom w:w="100" w:type="nil"/>
              <w:right w:w="100" w:type="nil"/>
            </w:tcMar>
            <w:vAlign w:val="center"/>
          </w:tcPr>
          <w:p w14:paraId="35A93E06" w14:textId="77777777" w:rsidR="00D2768A" w:rsidRPr="00D2768A" w:rsidRDefault="00D2768A" w:rsidP="00D2768A">
            <w:pPr>
              <w:widowControl w:val="0"/>
              <w:autoSpaceDE w:val="0"/>
              <w:autoSpaceDN w:val="0"/>
              <w:adjustRightInd w:val="0"/>
              <w:rPr>
                <w:rFonts w:ascii="Times" w:hAnsi="Times" w:cs="Helvetica"/>
              </w:rPr>
            </w:pPr>
            <w:r w:rsidRPr="00D2768A">
              <w:rPr>
                <w:rFonts w:ascii="Times" w:hAnsi="Times" w:cs="Helvetica"/>
              </w:rPr>
              <w:t>Grants Notice</w:t>
            </w:r>
          </w:p>
        </w:tc>
      </w:tr>
      <w:tr w:rsidR="00D2768A" w:rsidRPr="00D2768A" w14:paraId="7C2F7D9F" w14:textId="77777777">
        <w:tblPrEx>
          <w:tblBorders>
            <w:top w:val="none" w:sz="0" w:space="0" w:color="auto"/>
          </w:tblBorders>
        </w:tblPrEx>
        <w:tc>
          <w:tcPr>
            <w:tcW w:w="4540" w:type="dxa"/>
            <w:tcMar>
              <w:top w:w="100" w:type="nil"/>
              <w:left w:w="100" w:type="nil"/>
              <w:bottom w:w="100" w:type="nil"/>
              <w:right w:w="100" w:type="nil"/>
            </w:tcMar>
          </w:tcPr>
          <w:p w14:paraId="4F176C4A" w14:textId="77777777" w:rsidR="00D2768A" w:rsidRPr="00D2768A" w:rsidRDefault="00D2768A" w:rsidP="00D2768A">
            <w:pPr>
              <w:widowControl w:val="0"/>
              <w:autoSpaceDE w:val="0"/>
              <w:autoSpaceDN w:val="0"/>
              <w:adjustRightInd w:val="0"/>
              <w:rPr>
                <w:rFonts w:ascii="Times" w:hAnsi="Times" w:cs="Helvetica"/>
                <w:b/>
                <w:bCs/>
              </w:rPr>
            </w:pPr>
            <w:r w:rsidRPr="00D2768A">
              <w:rPr>
                <w:rFonts w:ascii="Times" w:hAnsi="Times" w:cs="Helvetica"/>
                <w:b/>
                <w:bCs/>
              </w:rPr>
              <w:t>Funding Opportunity Number:</w:t>
            </w:r>
          </w:p>
        </w:tc>
        <w:tc>
          <w:tcPr>
            <w:tcW w:w="5800" w:type="dxa"/>
            <w:tcMar>
              <w:top w:w="100" w:type="nil"/>
              <w:left w:w="100" w:type="nil"/>
              <w:bottom w:w="100" w:type="nil"/>
              <w:right w:w="100" w:type="nil"/>
            </w:tcMar>
            <w:vAlign w:val="center"/>
          </w:tcPr>
          <w:p w14:paraId="50A244A0" w14:textId="77777777" w:rsidR="00D2768A" w:rsidRPr="00D2768A" w:rsidRDefault="00D2768A" w:rsidP="00D2768A">
            <w:pPr>
              <w:widowControl w:val="0"/>
              <w:autoSpaceDE w:val="0"/>
              <w:autoSpaceDN w:val="0"/>
              <w:adjustRightInd w:val="0"/>
              <w:rPr>
                <w:rFonts w:ascii="Times" w:hAnsi="Times" w:cs="Helvetica"/>
              </w:rPr>
            </w:pPr>
            <w:r w:rsidRPr="00D2768A">
              <w:rPr>
                <w:rFonts w:ascii="Times" w:hAnsi="Times" w:cs="Helvetica"/>
              </w:rPr>
              <w:t>USDA-NIFA-AFRI-005845</w:t>
            </w:r>
          </w:p>
        </w:tc>
      </w:tr>
      <w:tr w:rsidR="00D2768A" w:rsidRPr="00D2768A" w14:paraId="42C59F71" w14:textId="77777777">
        <w:tblPrEx>
          <w:tblBorders>
            <w:top w:val="none" w:sz="0" w:space="0" w:color="auto"/>
          </w:tblBorders>
        </w:tblPrEx>
        <w:tc>
          <w:tcPr>
            <w:tcW w:w="4540" w:type="dxa"/>
            <w:tcMar>
              <w:top w:w="100" w:type="nil"/>
              <w:left w:w="100" w:type="nil"/>
              <w:bottom w:w="100" w:type="nil"/>
              <w:right w:w="100" w:type="nil"/>
            </w:tcMar>
          </w:tcPr>
          <w:p w14:paraId="44F33240" w14:textId="77777777" w:rsidR="00D2768A" w:rsidRPr="00D2768A" w:rsidRDefault="00D2768A" w:rsidP="00D2768A">
            <w:pPr>
              <w:widowControl w:val="0"/>
              <w:autoSpaceDE w:val="0"/>
              <w:autoSpaceDN w:val="0"/>
              <w:adjustRightInd w:val="0"/>
              <w:rPr>
                <w:rFonts w:ascii="Times" w:hAnsi="Times" w:cs="Helvetica"/>
                <w:b/>
                <w:bCs/>
              </w:rPr>
            </w:pPr>
            <w:r w:rsidRPr="00D2768A">
              <w:rPr>
                <w:rFonts w:ascii="Times" w:hAnsi="Times" w:cs="Helvetica"/>
                <w:b/>
                <w:bCs/>
              </w:rPr>
              <w:t>Funding Opportunity Title:</w:t>
            </w:r>
          </w:p>
        </w:tc>
        <w:tc>
          <w:tcPr>
            <w:tcW w:w="5800" w:type="dxa"/>
            <w:tcMar>
              <w:top w:w="100" w:type="nil"/>
              <w:left w:w="100" w:type="nil"/>
              <w:bottom w:w="100" w:type="nil"/>
              <w:right w:w="100" w:type="nil"/>
            </w:tcMar>
            <w:vAlign w:val="center"/>
          </w:tcPr>
          <w:p w14:paraId="40DB93E5" w14:textId="77777777" w:rsidR="00D2768A" w:rsidRPr="00D2768A" w:rsidRDefault="00D2768A" w:rsidP="00D2768A">
            <w:pPr>
              <w:widowControl w:val="0"/>
              <w:autoSpaceDE w:val="0"/>
              <w:autoSpaceDN w:val="0"/>
              <w:adjustRightInd w:val="0"/>
              <w:rPr>
                <w:rFonts w:ascii="Times" w:hAnsi="Times" w:cs="Helvetica"/>
              </w:rPr>
            </w:pPr>
            <w:r w:rsidRPr="00D2768A">
              <w:rPr>
                <w:rFonts w:ascii="Times" w:hAnsi="Times" w:cs="Helvetica"/>
              </w:rPr>
              <w:t>AFRI Childhood Obesity Prevention Challenge Area</w:t>
            </w:r>
          </w:p>
        </w:tc>
      </w:tr>
      <w:tr w:rsidR="00D2768A" w:rsidRPr="00D2768A" w14:paraId="09136A0E" w14:textId="77777777">
        <w:tblPrEx>
          <w:tblBorders>
            <w:top w:val="none" w:sz="0" w:space="0" w:color="auto"/>
          </w:tblBorders>
        </w:tblPrEx>
        <w:tc>
          <w:tcPr>
            <w:tcW w:w="4540" w:type="dxa"/>
            <w:tcMar>
              <w:top w:w="100" w:type="nil"/>
              <w:left w:w="100" w:type="nil"/>
              <w:bottom w:w="100" w:type="nil"/>
              <w:right w:w="100" w:type="nil"/>
            </w:tcMar>
          </w:tcPr>
          <w:p w14:paraId="3282976E" w14:textId="77777777" w:rsidR="00D2768A" w:rsidRPr="00D2768A" w:rsidRDefault="00D2768A" w:rsidP="00D2768A">
            <w:pPr>
              <w:widowControl w:val="0"/>
              <w:autoSpaceDE w:val="0"/>
              <w:autoSpaceDN w:val="0"/>
              <w:adjustRightInd w:val="0"/>
              <w:rPr>
                <w:rFonts w:ascii="Times" w:hAnsi="Times" w:cs="Helvetica"/>
                <w:b/>
                <w:bCs/>
              </w:rPr>
            </w:pPr>
            <w:r w:rsidRPr="00D2768A">
              <w:rPr>
                <w:rFonts w:ascii="Times" w:hAnsi="Times" w:cs="Helvetica"/>
                <w:b/>
                <w:bCs/>
              </w:rPr>
              <w:t>Opportunity Category:</w:t>
            </w:r>
          </w:p>
        </w:tc>
        <w:tc>
          <w:tcPr>
            <w:tcW w:w="5800" w:type="dxa"/>
            <w:tcMar>
              <w:top w:w="100" w:type="nil"/>
              <w:left w:w="100" w:type="nil"/>
              <w:bottom w:w="100" w:type="nil"/>
              <w:right w:w="100" w:type="nil"/>
            </w:tcMar>
            <w:vAlign w:val="center"/>
          </w:tcPr>
          <w:p w14:paraId="56F82795" w14:textId="77777777" w:rsidR="00D2768A" w:rsidRPr="00D2768A" w:rsidRDefault="00D2768A" w:rsidP="00D2768A">
            <w:pPr>
              <w:widowControl w:val="0"/>
              <w:autoSpaceDE w:val="0"/>
              <w:autoSpaceDN w:val="0"/>
              <w:adjustRightInd w:val="0"/>
              <w:rPr>
                <w:rFonts w:ascii="Times" w:hAnsi="Times" w:cs="Helvetica"/>
              </w:rPr>
            </w:pPr>
            <w:r w:rsidRPr="00D2768A">
              <w:rPr>
                <w:rFonts w:ascii="Times" w:hAnsi="Times" w:cs="Helvetica"/>
              </w:rPr>
              <w:t>Discretionary</w:t>
            </w:r>
          </w:p>
        </w:tc>
      </w:tr>
      <w:tr w:rsidR="00D2768A" w:rsidRPr="00D2768A" w14:paraId="056F26AE" w14:textId="77777777">
        <w:tblPrEx>
          <w:tblBorders>
            <w:top w:val="none" w:sz="0" w:space="0" w:color="auto"/>
          </w:tblBorders>
        </w:tblPrEx>
        <w:tc>
          <w:tcPr>
            <w:tcW w:w="4540" w:type="dxa"/>
            <w:tcMar>
              <w:top w:w="100" w:type="nil"/>
              <w:left w:w="100" w:type="nil"/>
              <w:bottom w:w="100" w:type="nil"/>
              <w:right w:w="100" w:type="nil"/>
            </w:tcMar>
          </w:tcPr>
          <w:p w14:paraId="48D85647" w14:textId="77777777" w:rsidR="00D2768A" w:rsidRPr="00D2768A" w:rsidRDefault="00D2768A" w:rsidP="00D2768A">
            <w:pPr>
              <w:widowControl w:val="0"/>
              <w:autoSpaceDE w:val="0"/>
              <w:autoSpaceDN w:val="0"/>
              <w:adjustRightInd w:val="0"/>
              <w:rPr>
                <w:rFonts w:ascii="Times" w:hAnsi="Times" w:cs="Helvetica"/>
                <w:b/>
                <w:bCs/>
              </w:rPr>
            </w:pPr>
            <w:r w:rsidRPr="00D2768A">
              <w:rPr>
                <w:rFonts w:ascii="Times" w:hAnsi="Times" w:cs="Helvetica"/>
                <w:b/>
                <w:bCs/>
              </w:rPr>
              <w:t>Opportunity Category Explanation:</w:t>
            </w:r>
          </w:p>
        </w:tc>
        <w:tc>
          <w:tcPr>
            <w:tcW w:w="5800" w:type="dxa"/>
            <w:tcMar>
              <w:top w:w="100" w:type="nil"/>
              <w:left w:w="100" w:type="nil"/>
              <w:bottom w:w="100" w:type="nil"/>
              <w:right w:w="100" w:type="nil"/>
            </w:tcMar>
            <w:vAlign w:val="center"/>
          </w:tcPr>
          <w:p w14:paraId="2E72CEAA" w14:textId="77777777" w:rsidR="00D2768A" w:rsidRPr="00D2768A" w:rsidRDefault="00D2768A" w:rsidP="00D2768A">
            <w:pPr>
              <w:widowControl w:val="0"/>
              <w:autoSpaceDE w:val="0"/>
              <w:autoSpaceDN w:val="0"/>
              <w:adjustRightInd w:val="0"/>
              <w:rPr>
                <w:rFonts w:ascii="Times" w:hAnsi="Times" w:cs="Helvetica"/>
              </w:rPr>
            </w:pPr>
          </w:p>
        </w:tc>
      </w:tr>
      <w:tr w:rsidR="00D2768A" w:rsidRPr="00D2768A" w14:paraId="3E535BAE" w14:textId="77777777">
        <w:tblPrEx>
          <w:tblBorders>
            <w:top w:val="none" w:sz="0" w:space="0" w:color="auto"/>
          </w:tblBorders>
        </w:tblPrEx>
        <w:tc>
          <w:tcPr>
            <w:tcW w:w="4540" w:type="dxa"/>
            <w:tcMar>
              <w:top w:w="100" w:type="nil"/>
              <w:left w:w="100" w:type="nil"/>
              <w:bottom w:w="100" w:type="nil"/>
              <w:right w:w="100" w:type="nil"/>
            </w:tcMar>
          </w:tcPr>
          <w:p w14:paraId="142B894D" w14:textId="77777777" w:rsidR="00D2768A" w:rsidRPr="00D2768A" w:rsidRDefault="00D2768A" w:rsidP="00D2768A">
            <w:pPr>
              <w:widowControl w:val="0"/>
              <w:autoSpaceDE w:val="0"/>
              <w:autoSpaceDN w:val="0"/>
              <w:adjustRightInd w:val="0"/>
              <w:rPr>
                <w:rFonts w:ascii="Times" w:hAnsi="Times" w:cs="Helvetica"/>
                <w:b/>
                <w:bCs/>
              </w:rPr>
            </w:pPr>
            <w:r w:rsidRPr="00D2768A">
              <w:rPr>
                <w:rFonts w:ascii="Times" w:hAnsi="Times" w:cs="Helvetica"/>
                <w:b/>
                <w:bCs/>
              </w:rPr>
              <w:t>Funding Instrument Type:</w:t>
            </w:r>
          </w:p>
        </w:tc>
        <w:tc>
          <w:tcPr>
            <w:tcW w:w="5800" w:type="dxa"/>
            <w:tcMar>
              <w:top w:w="100" w:type="nil"/>
              <w:left w:w="100" w:type="nil"/>
              <w:bottom w:w="100" w:type="nil"/>
              <w:right w:w="100" w:type="nil"/>
            </w:tcMar>
            <w:vAlign w:val="center"/>
          </w:tcPr>
          <w:p w14:paraId="653F0944" w14:textId="77777777" w:rsidR="00D2768A" w:rsidRPr="00D2768A" w:rsidRDefault="00D2768A" w:rsidP="00D2768A">
            <w:pPr>
              <w:widowControl w:val="0"/>
              <w:autoSpaceDE w:val="0"/>
              <w:autoSpaceDN w:val="0"/>
              <w:adjustRightInd w:val="0"/>
              <w:rPr>
                <w:rFonts w:ascii="Times" w:hAnsi="Times" w:cs="Helvetica"/>
              </w:rPr>
            </w:pPr>
            <w:r w:rsidRPr="00D2768A">
              <w:rPr>
                <w:rFonts w:ascii="Times" w:hAnsi="Times" w:cs="Helvetica"/>
              </w:rPr>
              <w:t>Grant</w:t>
            </w:r>
          </w:p>
        </w:tc>
      </w:tr>
      <w:tr w:rsidR="00D2768A" w:rsidRPr="00D2768A" w14:paraId="6B170388" w14:textId="77777777">
        <w:tblPrEx>
          <w:tblBorders>
            <w:top w:val="none" w:sz="0" w:space="0" w:color="auto"/>
          </w:tblBorders>
        </w:tblPrEx>
        <w:tc>
          <w:tcPr>
            <w:tcW w:w="4540" w:type="dxa"/>
            <w:tcMar>
              <w:top w:w="100" w:type="nil"/>
              <w:left w:w="100" w:type="nil"/>
              <w:bottom w:w="100" w:type="nil"/>
              <w:right w:w="100" w:type="nil"/>
            </w:tcMar>
          </w:tcPr>
          <w:p w14:paraId="1EF10438" w14:textId="77777777" w:rsidR="00D2768A" w:rsidRPr="00D2768A" w:rsidRDefault="00D2768A" w:rsidP="00D2768A">
            <w:pPr>
              <w:widowControl w:val="0"/>
              <w:autoSpaceDE w:val="0"/>
              <w:autoSpaceDN w:val="0"/>
              <w:adjustRightInd w:val="0"/>
              <w:rPr>
                <w:rFonts w:ascii="Times" w:hAnsi="Times" w:cs="Helvetica"/>
                <w:b/>
                <w:bCs/>
              </w:rPr>
            </w:pPr>
            <w:r w:rsidRPr="00D2768A">
              <w:rPr>
                <w:rFonts w:ascii="Times" w:hAnsi="Times" w:cs="Helvetica"/>
                <w:b/>
                <w:bCs/>
              </w:rPr>
              <w:t>Category of Funding Activity:</w:t>
            </w:r>
          </w:p>
        </w:tc>
        <w:tc>
          <w:tcPr>
            <w:tcW w:w="5800" w:type="dxa"/>
            <w:tcMar>
              <w:top w:w="100" w:type="nil"/>
              <w:left w:w="100" w:type="nil"/>
              <w:bottom w:w="100" w:type="nil"/>
              <w:right w:w="100" w:type="nil"/>
            </w:tcMar>
            <w:vAlign w:val="center"/>
          </w:tcPr>
          <w:p w14:paraId="1F3BA24D" w14:textId="77777777" w:rsidR="00D2768A" w:rsidRPr="00D2768A" w:rsidRDefault="00D2768A" w:rsidP="00D2768A">
            <w:pPr>
              <w:widowControl w:val="0"/>
              <w:autoSpaceDE w:val="0"/>
              <w:autoSpaceDN w:val="0"/>
              <w:adjustRightInd w:val="0"/>
              <w:rPr>
                <w:rFonts w:ascii="Times" w:hAnsi="Times" w:cs="Helvetica"/>
              </w:rPr>
            </w:pPr>
            <w:r w:rsidRPr="00D2768A">
              <w:rPr>
                <w:rFonts w:ascii="Times" w:hAnsi="Times" w:cs="Helvetica"/>
              </w:rPr>
              <w:t>Agriculture</w:t>
            </w:r>
          </w:p>
          <w:p w14:paraId="4DCE222A" w14:textId="77777777" w:rsidR="00D2768A" w:rsidRPr="00D2768A" w:rsidRDefault="00D2768A" w:rsidP="00D2768A">
            <w:pPr>
              <w:widowControl w:val="0"/>
              <w:autoSpaceDE w:val="0"/>
              <w:autoSpaceDN w:val="0"/>
              <w:adjustRightInd w:val="0"/>
              <w:rPr>
                <w:rFonts w:ascii="Times" w:hAnsi="Times" w:cs="Helvetica"/>
              </w:rPr>
            </w:pPr>
            <w:r w:rsidRPr="00D2768A">
              <w:rPr>
                <w:rFonts w:ascii="Times" w:hAnsi="Times" w:cs="Helvetica"/>
              </w:rPr>
              <w:t>Food and Nutrition</w:t>
            </w:r>
          </w:p>
          <w:p w14:paraId="780175F4" w14:textId="77777777" w:rsidR="00D2768A" w:rsidRPr="00D2768A" w:rsidRDefault="00D2768A" w:rsidP="00D2768A">
            <w:pPr>
              <w:widowControl w:val="0"/>
              <w:autoSpaceDE w:val="0"/>
              <w:autoSpaceDN w:val="0"/>
              <w:adjustRightInd w:val="0"/>
              <w:rPr>
                <w:rFonts w:ascii="Times" w:hAnsi="Times" w:cs="Helvetica"/>
              </w:rPr>
            </w:pPr>
            <w:r w:rsidRPr="00D2768A">
              <w:rPr>
                <w:rFonts w:ascii="Times" w:hAnsi="Times" w:cs="Helvetica"/>
              </w:rPr>
              <w:t>Health</w:t>
            </w:r>
          </w:p>
        </w:tc>
      </w:tr>
      <w:tr w:rsidR="00D2768A" w:rsidRPr="00D2768A" w14:paraId="52AC5E09" w14:textId="77777777">
        <w:tblPrEx>
          <w:tblBorders>
            <w:top w:val="none" w:sz="0" w:space="0" w:color="auto"/>
          </w:tblBorders>
        </w:tblPrEx>
        <w:tc>
          <w:tcPr>
            <w:tcW w:w="4540" w:type="dxa"/>
            <w:tcMar>
              <w:top w:w="100" w:type="nil"/>
              <w:left w:w="100" w:type="nil"/>
              <w:bottom w:w="100" w:type="nil"/>
              <w:right w:w="100" w:type="nil"/>
            </w:tcMar>
          </w:tcPr>
          <w:p w14:paraId="6CEF55D7" w14:textId="77777777" w:rsidR="00D2768A" w:rsidRPr="00D2768A" w:rsidRDefault="00D2768A" w:rsidP="00D2768A">
            <w:pPr>
              <w:widowControl w:val="0"/>
              <w:autoSpaceDE w:val="0"/>
              <w:autoSpaceDN w:val="0"/>
              <w:adjustRightInd w:val="0"/>
              <w:rPr>
                <w:rFonts w:ascii="Times" w:hAnsi="Times" w:cs="Helvetica"/>
                <w:b/>
                <w:bCs/>
              </w:rPr>
            </w:pPr>
            <w:r w:rsidRPr="00D2768A">
              <w:rPr>
                <w:rFonts w:ascii="Times" w:hAnsi="Times" w:cs="Helvetica"/>
                <w:b/>
                <w:bCs/>
              </w:rPr>
              <w:t>Category Explanation:</w:t>
            </w:r>
          </w:p>
        </w:tc>
        <w:tc>
          <w:tcPr>
            <w:tcW w:w="5800" w:type="dxa"/>
            <w:tcMar>
              <w:top w:w="100" w:type="nil"/>
              <w:left w:w="100" w:type="nil"/>
              <w:bottom w:w="100" w:type="nil"/>
              <w:right w:w="100" w:type="nil"/>
            </w:tcMar>
            <w:vAlign w:val="center"/>
          </w:tcPr>
          <w:p w14:paraId="34BD066D" w14:textId="77777777" w:rsidR="00D2768A" w:rsidRPr="00D2768A" w:rsidRDefault="00D2768A" w:rsidP="00D2768A">
            <w:pPr>
              <w:widowControl w:val="0"/>
              <w:autoSpaceDE w:val="0"/>
              <w:autoSpaceDN w:val="0"/>
              <w:adjustRightInd w:val="0"/>
              <w:rPr>
                <w:rFonts w:ascii="Times" w:hAnsi="Times" w:cs="Helvetica"/>
              </w:rPr>
            </w:pPr>
          </w:p>
        </w:tc>
      </w:tr>
      <w:tr w:rsidR="00D2768A" w:rsidRPr="00D2768A" w14:paraId="7A3D1068" w14:textId="77777777">
        <w:tblPrEx>
          <w:tblBorders>
            <w:top w:val="none" w:sz="0" w:space="0" w:color="auto"/>
          </w:tblBorders>
        </w:tblPrEx>
        <w:tc>
          <w:tcPr>
            <w:tcW w:w="4540" w:type="dxa"/>
            <w:tcMar>
              <w:top w:w="100" w:type="nil"/>
              <w:left w:w="100" w:type="nil"/>
              <w:bottom w:w="100" w:type="nil"/>
              <w:right w:w="100" w:type="nil"/>
            </w:tcMar>
            <w:vAlign w:val="center"/>
          </w:tcPr>
          <w:p w14:paraId="39A06253" w14:textId="77777777" w:rsidR="00D2768A" w:rsidRPr="00D2768A" w:rsidRDefault="00D2768A" w:rsidP="00D2768A">
            <w:pPr>
              <w:widowControl w:val="0"/>
              <w:autoSpaceDE w:val="0"/>
              <w:autoSpaceDN w:val="0"/>
              <w:adjustRightInd w:val="0"/>
              <w:rPr>
                <w:rFonts w:ascii="Times" w:hAnsi="Times" w:cs="Helvetica"/>
                <w:b/>
                <w:bCs/>
              </w:rPr>
            </w:pPr>
            <w:r w:rsidRPr="00D2768A">
              <w:rPr>
                <w:rFonts w:ascii="Times" w:hAnsi="Times" w:cs="Helvetica"/>
                <w:b/>
                <w:bCs/>
              </w:rPr>
              <w:t>Expected Number of Awards:</w:t>
            </w:r>
          </w:p>
        </w:tc>
        <w:tc>
          <w:tcPr>
            <w:tcW w:w="5800" w:type="dxa"/>
            <w:tcMar>
              <w:top w:w="100" w:type="nil"/>
              <w:left w:w="100" w:type="nil"/>
              <w:bottom w:w="100" w:type="nil"/>
              <w:right w:w="100" w:type="nil"/>
            </w:tcMar>
            <w:vAlign w:val="center"/>
          </w:tcPr>
          <w:p w14:paraId="58E8E8EF" w14:textId="77777777" w:rsidR="00D2768A" w:rsidRPr="00D2768A" w:rsidRDefault="00D2768A" w:rsidP="00D2768A">
            <w:pPr>
              <w:widowControl w:val="0"/>
              <w:autoSpaceDE w:val="0"/>
              <w:autoSpaceDN w:val="0"/>
              <w:adjustRightInd w:val="0"/>
              <w:rPr>
                <w:rFonts w:ascii="Times" w:hAnsi="Times" w:cs="Helvetica"/>
              </w:rPr>
            </w:pPr>
          </w:p>
        </w:tc>
      </w:tr>
      <w:tr w:rsidR="00D2768A" w:rsidRPr="00D2768A" w14:paraId="6E6C0949" w14:textId="77777777">
        <w:tblPrEx>
          <w:tblBorders>
            <w:top w:val="none" w:sz="0" w:space="0" w:color="auto"/>
          </w:tblBorders>
        </w:tblPrEx>
        <w:tc>
          <w:tcPr>
            <w:tcW w:w="4540" w:type="dxa"/>
            <w:tcMar>
              <w:top w:w="100" w:type="nil"/>
              <w:left w:w="100" w:type="nil"/>
              <w:bottom w:w="100" w:type="nil"/>
              <w:right w:w="100" w:type="nil"/>
            </w:tcMar>
          </w:tcPr>
          <w:p w14:paraId="13AB6217" w14:textId="77777777" w:rsidR="00D2768A" w:rsidRPr="00D2768A" w:rsidRDefault="00D2768A" w:rsidP="00D2768A">
            <w:pPr>
              <w:widowControl w:val="0"/>
              <w:autoSpaceDE w:val="0"/>
              <w:autoSpaceDN w:val="0"/>
              <w:adjustRightInd w:val="0"/>
              <w:rPr>
                <w:rFonts w:ascii="Times" w:hAnsi="Times" w:cs="Helvetica"/>
                <w:b/>
                <w:bCs/>
              </w:rPr>
            </w:pPr>
            <w:r w:rsidRPr="00D2768A">
              <w:rPr>
                <w:rFonts w:ascii="Times" w:hAnsi="Times" w:cs="Helvetica"/>
                <w:b/>
                <w:bCs/>
              </w:rPr>
              <w:t>CFDA Number(s):</w:t>
            </w:r>
          </w:p>
        </w:tc>
        <w:tc>
          <w:tcPr>
            <w:tcW w:w="5800" w:type="dxa"/>
            <w:tcMar>
              <w:top w:w="100" w:type="nil"/>
              <w:left w:w="100" w:type="nil"/>
              <w:bottom w:w="100" w:type="nil"/>
              <w:right w:w="100" w:type="nil"/>
            </w:tcMar>
            <w:vAlign w:val="center"/>
          </w:tcPr>
          <w:p w14:paraId="30DECD05" w14:textId="77777777" w:rsidR="00D2768A" w:rsidRPr="00D2768A" w:rsidRDefault="00D2768A" w:rsidP="00D2768A">
            <w:pPr>
              <w:widowControl w:val="0"/>
              <w:autoSpaceDE w:val="0"/>
              <w:autoSpaceDN w:val="0"/>
              <w:adjustRightInd w:val="0"/>
              <w:rPr>
                <w:rFonts w:ascii="Times" w:hAnsi="Times" w:cs="Helvetica"/>
              </w:rPr>
            </w:pPr>
            <w:r w:rsidRPr="00D2768A">
              <w:rPr>
                <w:rFonts w:ascii="Times" w:hAnsi="Times" w:cs="Helvetica"/>
              </w:rPr>
              <w:t>10.310 -- Agriculture and Food Research Initiative (AFRI)</w:t>
            </w:r>
          </w:p>
        </w:tc>
      </w:tr>
      <w:tr w:rsidR="00D2768A" w:rsidRPr="00D2768A" w14:paraId="11148F69" w14:textId="77777777">
        <w:tc>
          <w:tcPr>
            <w:tcW w:w="4540" w:type="dxa"/>
            <w:tcMar>
              <w:top w:w="100" w:type="nil"/>
              <w:left w:w="100" w:type="nil"/>
              <w:bottom w:w="100" w:type="nil"/>
              <w:right w:w="100" w:type="nil"/>
            </w:tcMar>
          </w:tcPr>
          <w:p w14:paraId="41AD38DE" w14:textId="77777777" w:rsidR="00D2768A" w:rsidRPr="00D2768A" w:rsidRDefault="00D2768A" w:rsidP="00D2768A">
            <w:pPr>
              <w:widowControl w:val="0"/>
              <w:autoSpaceDE w:val="0"/>
              <w:autoSpaceDN w:val="0"/>
              <w:adjustRightInd w:val="0"/>
              <w:rPr>
                <w:rFonts w:ascii="Times" w:hAnsi="Times" w:cs="Helvetica"/>
                <w:b/>
                <w:bCs/>
              </w:rPr>
            </w:pPr>
            <w:r w:rsidRPr="00D2768A">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2D6B8686" w14:textId="77777777" w:rsidR="00D2768A" w:rsidRPr="00D2768A" w:rsidRDefault="00D2768A" w:rsidP="00D2768A">
            <w:pPr>
              <w:widowControl w:val="0"/>
              <w:autoSpaceDE w:val="0"/>
              <w:autoSpaceDN w:val="0"/>
              <w:adjustRightInd w:val="0"/>
              <w:rPr>
                <w:rFonts w:ascii="Times" w:hAnsi="Times" w:cs="Helvetica"/>
              </w:rPr>
            </w:pPr>
            <w:r w:rsidRPr="00D2768A">
              <w:rPr>
                <w:rFonts w:ascii="Times" w:hAnsi="Times" w:cs="Helvetica"/>
              </w:rPr>
              <w:t>Yes</w:t>
            </w:r>
          </w:p>
        </w:tc>
      </w:tr>
      <w:tr w:rsidR="00D2768A" w14:paraId="3406E0FA" w14:textId="77777777" w:rsidTr="00D2768A">
        <w:tc>
          <w:tcPr>
            <w:tcW w:w="4540" w:type="dxa"/>
            <w:tcBorders>
              <w:left w:val="nil"/>
            </w:tcBorders>
            <w:tcMar>
              <w:top w:w="100" w:type="nil"/>
              <w:left w:w="100" w:type="nil"/>
              <w:bottom w:w="100" w:type="nil"/>
              <w:right w:w="100" w:type="nil"/>
            </w:tcMar>
          </w:tcPr>
          <w:p w14:paraId="682EE1CC" w14:textId="77777777" w:rsidR="00D2768A" w:rsidRPr="00D2768A" w:rsidRDefault="00D2768A">
            <w:pPr>
              <w:widowControl w:val="0"/>
              <w:autoSpaceDE w:val="0"/>
              <w:autoSpaceDN w:val="0"/>
              <w:adjustRightInd w:val="0"/>
              <w:rPr>
                <w:rFonts w:ascii="Times" w:hAnsi="Times" w:cs="Helvetica"/>
                <w:b/>
                <w:bCs/>
              </w:rPr>
            </w:pPr>
            <w:r w:rsidRPr="00D2768A">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69992AAB" w14:textId="77777777" w:rsidR="00D2768A" w:rsidRPr="00D2768A" w:rsidRDefault="00D2768A">
            <w:pPr>
              <w:widowControl w:val="0"/>
              <w:autoSpaceDE w:val="0"/>
              <w:autoSpaceDN w:val="0"/>
              <w:adjustRightInd w:val="0"/>
              <w:rPr>
                <w:rFonts w:ascii="Times" w:hAnsi="Times" w:cs="Helvetica"/>
              </w:rPr>
            </w:pPr>
            <w:r w:rsidRPr="00D2768A">
              <w:rPr>
                <w:rFonts w:ascii="Times" w:hAnsi="Times" w:cs="Helvetica"/>
              </w:rPr>
              <w:t>May 19, 2016</w:t>
            </w:r>
          </w:p>
        </w:tc>
      </w:tr>
      <w:tr w:rsidR="00D2768A" w14:paraId="6E2BDB92" w14:textId="77777777" w:rsidTr="00D2768A">
        <w:tc>
          <w:tcPr>
            <w:tcW w:w="4540" w:type="dxa"/>
            <w:tcBorders>
              <w:left w:val="nil"/>
            </w:tcBorders>
            <w:tcMar>
              <w:top w:w="100" w:type="nil"/>
              <w:left w:w="100" w:type="nil"/>
              <w:bottom w:w="100" w:type="nil"/>
              <w:right w:w="100" w:type="nil"/>
            </w:tcMar>
          </w:tcPr>
          <w:p w14:paraId="06F19E28" w14:textId="77777777" w:rsidR="00D2768A" w:rsidRPr="00D2768A" w:rsidRDefault="00D2768A">
            <w:pPr>
              <w:widowControl w:val="0"/>
              <w:autoSpaceDE w:val="0"/>
              <w:autoSpaceDN w:val="0"/>
              <w:adjustRightInd w:val="0"/>
              <w:rPr>
                <w:rFonts w:ascii="Times" w:hAnsi="Times" w:cs="Helvetica"/>
                <w:b/>
                <w:bCs/>
              </w:rPr>
            </w:pPr>
            <w:r w:rsidRPr="00D2768A">
              <w:rPr>
                <w:rFonts w:ascii="Times" w:hAnsi="Times" w:cs="Helvetica"/>
                <w:b/>
                <w:bCs/>
              </w:rPr>
              <w:t>Last Updated Date:</w:t>
            </w:r>
          </w:p>
        </w:tc>
        <w:tc>
          <w:tcPr>
            <w:tcW w:w="5800" w:type="dxa"/>
            <w:tcBorders>
              <w:right w:val="nil"/>
            </w:tcBorders>
            <w:tcMar>
              <w:top w:w="100" w:type="nil"/>
              <w:left w:w="100" w:type="nil"/>
              <w:bottom w:w="100" w:type="nil"/>
              <w:right w:w="100" w:type="nil"/>
            </w:tcMar>
            <w:vAlign w:val="center"/>
          </w:tcPr>
          <w:p w14:paraId="7E4D1502" w14:textId="77777777" w:rsidR="00D2768A" w:rsidRPr="00D2768A" w:rsidRDefault="00D2768A">
            <w:pPr>
              <w:widowControl w:val="0"/>
              <w:autoSpaceDE w:val="0"/>
              <w:autoSpaceDN w:val="0"/>
              <w:adjustRightInd w:val="0"/>
              <w:rPr>
                <w:rFonts w:ascii="Times" w:hAnsi="Times" w:cs="Helvetica"/>
              </w:rPr>
            </w:pPr>
            <w:r w:rsidRPr="00D2768A">
              <w:rPr>
                <w:rFonts w:ascii="Times" w:hAnsi="Times" w:cs="Helvetica"/>
              </w:rPr>
              <w:t>May 19, 2016</w:t>
            </w:r>
          </w:p>
        </w:tc>
      </w:tr>
      <w:tr w:rsidR="00D2768A" w14:paraId="469BC339" w14:textId="77777777" w:rsidTr="00D2768A">
        <w:tc>
          <w:tcPr>
            <w:tcW w:w="4540" w:type="dxa"/>
            <w:tcBorders>
              <w:left w:val="nil"/>
            </w:tcBorders>
            <w:tcMar>
              <w:top w:w="100" w:type="nil"/>
              <w:left w:w="100" w:type="nil"/>
              <w:bottom w:w="100" w:type="nil"/>
              <w:right w:w="100" w:type="nil"/>
            </w:tcMar>
          </w:tcPr>
          <w:p w14:paraId="239354F8" w14:textId="77777777" w:rsidR="00D2768A" w:rsidRPr="00D2768A" w:rsidRDefault="00D2768A">
            <w:pPr>
              <w:widowControl w:val="0"/>
              <w:autoSpaceDE w:val="0"/>
              <w:autoSpaceDN w:val="0"/>
              <w:adjustRightInd w:val="0"/>
              <w:rPr>
                <w:rFonts w:ascii="Times" w:hAnsi="Times" w:cs="Helvetica"/>
                <w:b/>
                <w:bCs/>
              </w:rPr>
            </w:pPr>
            <w:r w:rsidRPr="00D2768A">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662F7B58" w14:textId="3796E213" w:rsidR="00D2768A" w:rsidRPr="00D2768A" w:rsidRDefault="00D2768A">
            <w:pPr>
              <w:widowControl w:val="0"/>
              <w:autoSpaceDE w:val="0"/>
              <w:autoSpaceDN w:val="0"/>
              <w:adjustRightInd w:val="0"/>
              <w:rPr>
                <w:rFonts w:ascii="Times" w:hAnsi="Times" w:cs="Helvetica"/>
              </w:rPr>
            </w:pPr>
            <w:r>
              <w:rPr>
                <w:rFonts w:ascii="Times" w:hAnsi="Times" w:cs="Helvetica"/>
              </w:rPr>
              <w:t>Aug 04, 2016 </w:t>
            </w:r>
          </w:p>
        </w:tc>
      </w:tr>
      <w:tr w:rsidR="00D2768A" w14:paraId="30A61BD4" w14:textId="77777777" w:rsidTr="00D2768A">
        <w:tc>
          <w:tcPr>
            <w:tcW w:w="4540" w:type="dxa"/>
            <w:tcBorders>
              <w:left w:val="nil"/>
            </w:tcBorders>
            <w:tcMar>
              <w:top w:w="100" w:type="nil"/>
              <w:left w:w="100" w:type="nil"/>
              <w:bottom w:w="100" w:type="nil"/>
              <w:right w:w="100" w:type="nil"/>
            </w:tcMar>
          </w:tcPr>
          <w:p w14:paraId="609D3CE5" w14:textId="77777777" w:rsidR="00D2768A" w:rsidRPr="00D2768A" w:rsidRDefault="00D2768A">
            <w:pPr>
              <w:widowControl w:val="0"/>
              <w:autoSpaceDE w:val="0"/>
              <w:autoSpaceDN w:val="0"/>
              <w:adjustRightInd w:val="0"/>
              <w:rPr>
                <w:rFonts w:ascii="Times" w:hAnsi="Times" w:cs="Helvetica"/>
                <w:b/>
                <w:bCs/>
              </w:rPr>
            </w:pPr>
            <w:r w:rsidRPr="00D2768A">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0B35F935" w14:textId="6E15D59F" w:rsidR="00D2768A" w:rsidRPr="00D2768A" w:rsidRDefault="00D2768A">
            <w:pPr>
              <w:widowControl w:val="0"/>
              <w:autoSpaceDE w:val="0"/>
              <w:autoSpaceDN w:val="0"/>
              <w:adjustRightInd w:val="0"/>
              <w:rPr>
                <w:rFonts w:ascii="Times" w:hAnsi="Times" w:cs="Helvetica"/>
              </w:rPr>
            </w:pPr>
            <w:r>
              <w:rPr>
                <w:rFonts w:ascii="Times" w:hAnsi="Times" w:cs="Helvetica"/>
              </w:rPr>
              <w:t>Aug 04, 2016 </w:t>
            </w:r>
          </w:p>
        </w:tc>
      </w:tr>
      <w:tr w:rsidR="00D2768A" w14:paraId="62FF9A01" w14:textId="77777777" w:rsidTr="00D2768A">
        <w:tc>
          <w:tcPr>
            <w:tcW w:w="4540" w:type="dxa"/>
            <w:tcBorders>
              <w:left w:val="nil"/>
            </w:tcBorders>
            <w:tcMar>
              <w:top w:w="100" w:type="nil"/>
              <w:left w:w="100" w:type="nil"/>
              <w:bottom w:w="100" w:type="nil"/>
              <w:right w:w="100" w:type="nil"/>
            </w:tcMar>
          </w:tcPr>
          <w:p w14:paraId="6F8668FB" w14:textId="77777777" w:rsidR="00D2768A" w:rsidRPr="00D2768A" w:rsidRDefault="00D2768A">
            <w:pPr>
              <w:widowControl w:val="0"/>
              <w:autoSpaceDE w:val="0"/>
              <w:autoSpaceDN w:val="0"/>
              <w:adjustRightInd w:val="0"/>
              <w:rPr>
                <w:rFonts w:ascii="Times" w:hAnsi="Times" w:cs="Helvetica"/>
                <w:b/>
                <w:bCs/>
              </w:rPr>
            </w:pPr>
            <w:r w:rsidRPr="00D2768A">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127664A4" w14:textId="77777777" w:rsidR="00D2768A" w:rsidRPr="00D2768A" w:rsidRDefault="00D2768A">
            <w:pPr>
              <w:widowControl w:val="0"/>
              <w:autoSpaceDE w:val="0"/>
              <w:autoSpaceDN w:val="0"/>
              <w:adjustRightInd w:val="0"/>
              <w:rPr>
                <w:rFonts w:ascii="Times" w:hAnsi="Times" w:cs="Helvetica"/>
              </w:rPr>
            </w:pPr>
            <w:r w:rsidRPr="00D2768A">
              <w:rPr>
                <w:rFonts w:ascii="Times" w:hAnsi="Times" w:cs="Helvetica"/>
              </w:rPr>
              <w:t>Sep 03, 2016</w:t>
            </w:r>
          </w:p>
        </w:tc>
      </w:tr>
      <w:tr w:rsidR="00D2768A" w14:paraId="3CABD00A" w14:textId="77777777" w:rsidTr="00D2768A">
        <w:tc>
          <w:tcPr>
            <w:tcW w:w="4540" w:type="dxa"/>
            <w:tcBorders>
              <w:left w:val="nil"/>
            </w:tcBorders>
            <w:tcMar>
              <w:top w:w="100" w:type="nil"/>
              <w:left w:w="100" w:type="nil"/>
              <w:bottom w:w="100" w:type="nil"/>
              <w:right w:w="100" w:type="nil"/>
            </w:tcMar>
          </w:tcPr>
          <w:p w14:paraId="02C3FB93" w14:textId="77777777" w:rsidR="00D2768A" w:rsidRPr="00D2768A" w:rsidRDefault="00D2768A">
            <w:pPr>
              <w:widowControl w:val="0"/>
              <w:autoSpaceDE w:val="0"/>
              <w:autoSpaceDN w:val="0"/>
              <w:adjustRightInd w:val="0"/>
              <w:rPr>
                <w:rFonts w:ascii="Times" w:hAnsi="Times" w:cs="Helvetica"/>
                <w:b/>
                <w:bCs/>
              </w:rPr>
            </w:pPr>
            <w:r w:rsidRPr="00D2768A">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3396D666" w14:textId="77777777" w:rsidR="00D2768A" w:rsidRPr="00D2768A" w:rsidRDefault="00D2768A">
            <w:pPr>
              <w:widowControl w:val="0"/>
              <w:autoSpaceDE w:val="0"/>
              <w:autoSpaceDN w:val="0"/>
              <w:adjustRightInd w:val="0"/>
              <w:rPr>
                <w:rFonts w:ascii="Times" w:hAnsi="Times" w:cs="Helvetica"/>
              </w:rPr>
            </w:pPr>
            <w:r w:rsidRPr="00D2768A">
              <w:rPr>
                <w:rFonts w:ascii="Times" w:hAnsi="Times" w:cs="Helvetica"/>
              </w:rPr>
              <w:t>$7,000,000</w:t>
            </w:r>
          </w:p>
        </w:tc>
      </w:tr>
      <w:tr w:rsidR="00D2768A" w14:paraId="6162F975" w14:textId="77777777" w:rsidTr="00D2768A">
        <w:tc>
          <w:tcPr>
            <w:tcW w:w="4540" w:type="dxa"/>
            <w:tcBorders>
              <w:left w:val="nil"/>
            </w:tcBorders>
            <w:tcMar>
              <w:top w:w="100" w:type="nil"/>
              <w:left w:w="100" w:type="nil"/>
              <w:bottom w:w="100" w:type="nil"/>
              <w:right w:w="100" w:type="nil"/>
            </w:tcMar>
          </w:tcPr>
          <w:p w14:paraId="1F0BBEEA" w14:textId="77777777" w:rsidR="00D2768A" w:rsidRPr="00D2768A" w:rsidRDefault="00D2768A">
            <w:pPr>
              <w:widowControl w:val="0"/>
              <w:autoSpaceDE w:val="0"/>
              <w:autoSpaceDN w:val="0"/>
              <w:adjustRightInd w:val="0"/>
              <w:rPr>
                <w:rFonts w:ascii="Times" w:hAnsi="Times" w:cs="Helvetica"/>
                <w:b/>
                <w:bCs/>
              </w:rPr>
            </w:pPr>
            <w:r w:rsidRPr="00D2768A">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20A7D354" w14:textId="77777777" w:rsidR="00D2768A" w:rsidRPr="00D2768A" w:rsidRDefault="00D2768A">
            <w:pPr>
              <w:widowControl w:val="0"/>
              <w:autoSpaceDE w:val="0"/>
              <w:autoSpaceDN w:val="0"/>
              <w:adjustRightInd w:val="0"/>
              <w:rPr>
                <w:rFonts w:ascii="Times" w:hAnsi="Times" w:cs="Helvetica"/>
              </w:rPr>
            </w:pPr>
            <w:r w:rsidRPr="00D2768A">
              <w:rPr>
                <w:rFonts w:ascii="Times" w:hAnsi="Times" w:cs="Helvetica"/>
              </w:rPr>
              <w:t>Others (see text field entitled "Additional Information on Eligibility" for clarification)</w:t>
            </w:r>
          </w:p>
        </w:tc>
      </w:tr>
      <w:tr w:rsidR="00D2768A" w14:paraId="076BC77A" w14:textId="77777777" w:rsidTr="00D2768A">
        <w:tc>
          <w:tcPr>
            <w:tcW w:w="4540" w:type="dxa"/>
            <w:tcBorders>
              <w:left w:val="nil"/>
            </w:tcBorders>
            <w:tcMar>
              <w:top w:w="100" w:type="nil"/>
              <w:left w:w="100" w:type="nil"/>
              <w:bottom w:w="100" w:type="nil"/>
              <w:right w:w="100" w:type="nil"/>
            </w:tcMar>
          </w:tcPr>
          <w:p w14:paraId="2D08E355" w14:textId="77777777" w:rsidR="00D2768A" w:rsidRPr="00D2768A" w:rsidRDefault="00D2768A">
            <w:pPr>
              <w:widowControl w:val="0"/>
              <w:autoSpaceDE w:val="0"/>
              <w:autoSpaceDN w:val="0"/>
              <w:adjustRightInd w:val="0"/>
              <w:rPr>
                <w:rFonts w:ascii="Times" w:hAnsi="Times" w:cs="Helvetica"/>
                <w:b/>
                <w:bCs/>
              </w:rPr>
            </w:pPr>
            <w:r w:rsidRPr="00D2768A">
              <w:rPr>
                <w:rFonts w:ascii="Times" w:hAnsi="Times" w:cs="Helvetica"/>
                <w:b/>
                <w:bCs/>
              </w:rPr>
              <w:t>Additional Information on Eligibility:</w:t>
            </w:r>
          </w:p>
        </w:tc>
        <w:tc>
          <w:tcPr>
            <w:tcW w:w="5800" w:type="dxa"/>
            <w:tcBorders>
              <w:right w:val="nil"/>
            </w:tcBorders>
            <w:tcMar>
              <w:top w:w="100" w:type="nil"/>
              <w:left w:w="100" w:type="nil"/>
              <w:bottom w:w="100" w:type="nil"/>
              <w:right w:w="100" w:type="nil"/>
            </w:tcMar>
            <w:vAlign w:val="center"/>
          </w:tcPr>
          <w:p w14:paraId="490607F3" w14:textId="77777777" w:rsidR="00D2768A" w:rsidRPr="00D2768A" w:rsidRDefault="00D2768A">
            <w:pPr>
              <w:widowControl w:val="0"/>
              <w:autoSpaceDE w:val="0"/>
              <w:autoSpaceDN w:val="0"/>
              <w:adjustRightInd w:val="0"/>
              <w:rPr>
                <w:rFonts w:ascii="Times" w:hAnsi="Times" w:cs="Helvetica"/>
              </w:rPr>
            </w:pPr>
            <w:r w:rsidRPr="00D2768A">
              <w:rPr>
                <w:rFonts w:ascii="Times" w:hAnsi="Times" w:cs="Helvetica"/>
              </w:rPr>
              <w:t>Applications may only be submitted by eligible entities. Eligibility is linked to the project type. All project types are described beginning in Part II, C. See Part III, A. Eligible Applicants for details.</w:t>
            </w:r>
          </w:p>
        </w:tc>
      </w:tr>
      <w:tr w:rsidR="00D2768A" w14:paraId="6FCB3768" w14:textId="77777777" w:rsidTr="00D2768A">
        <w:tc>
          <w:tcPr>
            <w:tcW w:w="4540" w:type="dxa"/>
            <w:tcBorders>
              <w:left w:val="nil"/>
            </w:tcBorders>
            <w:tcMar>
              <w:top w:w="100" w:type="nil"/>
              <w:left w:w="100" w:type="nil"/>
              <w:bottom w:w="100" w:type="nil"/>
              <w:right w:w="100" w:type="nil"/>
            </w:tcMar>
          </w:tcPr>
          <w:p w14:paraId="009AE88E" w14:textId="77777777" w:rsidR="00D2768A" w:rsidRPr="00D2768A" w:rsidRDefault="00D2768A">
            <w:pPr>
              <w:widowControl w:val="0"/>
              <w:autoSpaceDE w:val="0"/>
              <w:autoSpaceDN w:val="0"/>
              <w:adjustRightInd w:val="0"/>
              <w:rPr>
                <w:rFonts w:ascii="Times" w:hAnsi="Times" w:cs="Helvetica"/>
                <w:b/>
                <w:bCs/>
              </w:rPr>
            </w:pPr>
            <w:r w:rsidRPr="00D2768A">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51D83DE4" w14:textId="77777777" w:rsidR="00D2768A" w:rsidRPr="00D2768A" w:rsidRDefault="00D2768A">
            <w:pPr>
              <w:widowControl w:val="0"/>
              <w:autoSpaceDE w:val="0"/>
              <w:autoSpaceDN w:val="0"/>
              <w:adjustRightInd w:val="0"/>
              <w:rPr>
                <w:rFonts w:ascii="Times" w:hAnsi="Times" w:cs="Helvetica"/>
              </w:rPr>
            </w:pPr>
            <w:r w:rsidRPr="00D2768A">
              <w:rPr>
                <w:rFonts w:ascii="Times" w:hAnsi="Times" w:cs="Helvetica"/>
              </w:rPr>
              <w:t>National Institute of Food and Agriculture</w:t>
            </w:r>
          </w:p>
        </w:tc>
      </w:tr>
      <w:tr w:rsidR="00D2768A" w14:paraId="7D9C9B70" w14:textId="77777777" w:rsidTr="00D2768A">
        <w:tc>
          <w:tcPr>
            <w:tcW w:w="4540" w:type="dxa"/>
            <w:tcBorders>
              <w:left w:val="nil"/>
            </w:tcBorders>
            <w:tcMar>
              <w:top w:w="100" w:type="nil"/>
              <w:left w:w="100" w:type="nil"/>
              <w:bottom w:w="100" w:type="nil"/>
              <w:right w:w="100" w:type="nil"/>
            </w:tcMar>
          </w:tcPr>
          <w:p w14:paraId="62198571" w14:textId="77777777" w:rsidR="00D2768A" w:rsidRPr="00D2768A" w:rsidRDefault="00D2768A">
            <w:pPr>
              <w:widowControl w:val="0"/>
              <w:autoSpaceDE w:val="0"/>
              <w:autoSpaceDN w:val="0"/>
              <w:adjustRightInd w:val="0"/>
              <w:rPr>
                <w:rFonts w:ascii="Times" w:hAnsi="Times" w:cs="Helvetica"/>
                <w:b/>
                <w:bCs/>
              </w:rPr>
            </w:pPr>
            <w:r w:rsidRPr="00D2768A">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08213937" w14:textId="77777777" w:rsidR="00D2768A" w:rsidRPr="00D2768A" w:rsidRDefault="00D2768A">
            <w:pPr>
              <w:widowControl w:val="0"/>
              <w:autoSpaceDE w:val="0"/>
              <w:autoSpaceDN w:val="0"/>
              <w:adjustRightInd w:val="0"/>
              <w:rPr>
                <w:rFonts w:ascii="Times" w:hAnsi="Times" w:cs="Helvetica"/>
              </w:rPr>
            </w:pPr>
            <w:r w:rsidRPr="00D2768A">
              <w:rPr>
                <w:rFonts w:ascii="Times" w:hAnsi="Times" w:cs="Helvetica"/>
              </w:rPr>
              <w:t>This Challenge Area focuses on the societal challenge to end obesity among children, the number one nutrition-related problem in the US. Food is an integral part of the process that leads to obesity and USDA has a unique responsibility for the food system in the United States. This program is designed to achieve the long-term outcome of reducing the prevalence of overweight and obesity among children and adolescents 2-19 years. The AFRI Childhood Obesity Prevention program supports multi-function Integrated Research, Education, and/or Extension Projects and Food and Agricultural Science Enhancement (FASE) Grants.</w:t>
            </w:r>
          </w:p>
        </w:tc>
      </w:tr>
      <w:tr w:rsidR="00D2768A" w14:paraId="75E7B605" w14:textId="77777777" w:rsidTr="00D2768A">
        <w:tc>
          <w:tcPr>
            <w:tcW w:w="4540" w:type="dxa"/>
            <w:tcBorders>
              <w:left w:val="nil"/>
            </w:tcBorders>
            <w:tcMar>
              <w:top w:w="100" w:type="nil"/>
              <w:left w:w="100" w:type="nil"/>
              <w:bottom w:w="100" w:type="nil"/>
              <w:right w:w="100" w:type="nil"/>
            </w:tcMar>
          </w:tcPr>
          <w:p w14:paraId="7C041B2F" w14:textId="77777777" w:rsidR="00D2768A" w:rsidRPr="00D2768A" w:rsidRDefault="00D2768A">
            <w:pPr>
              <w:widowControl w:val="0"/>
              <w:autoSpaceDE w:val="0"/>
              <w:autoSpaceDN w:val="0"/>
              <w:adjustRightInd w:val="0"/>
              <w:rPr>
                <w:rFonts w:ascii="Times" w:hAnsi="Times" w:cs="Helvetica"/>
                <w:b/>
                <w:bCs/>
              </w:rPr>
            </w:pPr>
            <w:r w:rsidRPr="00D2768A">
              <w:rPr>
                <w:rFonts w:ascii="Times" w:hAnsi="Times" w:cs="Helvetica"/>
                <w:b/>
                <w:bCs/>
              </w:rPr>
              <w:t>Link to Additional Information:</w:t>
            </w:r>
          </w:p>
        </w:tc>
        <w:tc>
          <w:tcPr>
            <w:tcW w:w="5800" w:type="dxa"/>
            <w:tcBorders>
              <w:right w:val="nil"/>
            </w:tcBorders>
            <w:tcMar>
              <w:top w:w="100" w:type="nil"/>
              <w:left w:w="100" w:type="nil"/>
              <w:bottom w:w="100" w:type="nil"/>
              <w:right w:w="100" w:type="nil"/>
            </w:tcMar>
            <w:vAlign w:val="center"/>
          </w:tcPr>
          <w:p w14:paraId="4493D1E2" w14:textId="77777777" w:rsidR="00D2768A" w:rsidRPr="00D2768A" w:rsidRDefault="009C7345">
            <w:pPr>
              <w:widowControl w:val="0"/>
              <w:autoSpaceDE w:val="0"/>
              <w:autoSpaceDN w:val="0"/>
              <w:adjustRightInd w:val="0"/>
              <w:rPr>
                <w:rFonts w:ascii="Times" w:hAnsi="Times" w:cs="Helvetica"/>
              </w:rPr>
            </w:pPr>
            <w:hyperlink r:id="rId54" w:history="1">
              <w:r w:rsidR="00D2768A" w:rsidRPr="00D2768A">
                <w:rPr>
                  <w:rStyle w:val="Hyperlink"/>
                  <w:rFonts w:ascii="Times" w:hAnsi="Times" w:cs="Helvetica"/>
                </w:rPr>
                <w:t>Agriculture and Food Research Initiative - Childhood Obesity Prevention Challenge Area</w:t>
              </w:r>
            </w:hyperlink>
          </w:p>
        </w:tc>
      </w:tr>
      <w:tr w:rsidR="00D2768A" w14:paraId="4E67C5BC" w14:textId="77777777" w:rsidTr="00D2768A">
        <w:tc>
          <w:tcPr>
            <w:tcW w:w="4540" w:type="dxa"/>
            <w:tcBorders>
              <w:left w:val="nil"/>
            </w:tcBorders>
            <w:tcMar>
              <w:top w:w="100" w:type="nil"/>
              <w:left w:w="100" w:type="nil"/>
              <w:bottom w:w="100" w:type="nil"/>
              <w:right w:w="100" w:type="nil"/>
            </w:tcMar>
          </w:tcPr>
          <w:p w14:paraId="553EE5BC" w14:textId="77777777" w:rsidR="00D2768A" w:rsidRPr="00D2768A" w:rsidRDefault="00D2768A">
            <w:pPr>
              <w:widowControl w:val="0"/>
              <w:autoSpaceDE w:val="0"/>
              <w:autoSpaceDN w:val="0"/>
              <w:adjustRightInd w:val="0"/>
              <w:rPr>
                <w:rFonts w:ascii="Times" w:hAnsi="Times" w:cs="Helvetica"/>
                <w:b/>
                <w:bCs/>
              </w:rPr>
            </w:pPr>
            <w:r w:rsidRPr="00D2768A">
              <w:rPr>
                <w:rFonts w:ascii="Times" w:hAnsi="Times" w:cs="Helvetica"/>
                <w:b/>
                <w:bCs/>
              </w:rPr>
              <w:t>Contact Information:</w:t>
            </w:r>
          </w:p>
        </w:tc>
        <w:tc>
          <w:tcPr>
            <w:tcW w:w="5800" w:type="dxa"/>
            <w:tcBorders>
              <w:right w:val="nil"/>
            </w:tcBorders>
            <w:tcMar>
              <w:top w:w="100" w:type="nil"/>
              <w:left w:w="100" w:type="nil"/>
              <w:bottom w:w="100" w:type="nil"/>
              <w:right w:w="100" w:type="nil"/>
            </w:tcMar>
            <w:vAlign w:val="center"/>
          </w:tcPr>
          <w:p w14:paraId="69004A51" w14:textId="77777777" w:rsidR="00D2768A" w:rsidRPr="00D2768A" w:rsidRDefault="00D2768A">
            <w:pPr>
              <w:widowControl w:val="0"/>
              <w:autoSpaceDE w:val="0"/>
              <w:autoSpaceDN w:val="0"/>
              <w:adjustRightInd w:val="0"/>
              <w:rPr>
                <w:rFonts w:ascii="Times" w:hAnsi="Times" w:cs="Helvetica"/>
              </w:rPr>
            </w:pPr>
            <w:r w:rsidRPr="00D2768A">
              <w:rPr>
                <w:rFonts w:ascii="Times" w:hAnsi="Times" w:cs="Helvetica"/>
              </w:rPr>
              <w:t>If you have difficulty accessing the full announcement electronically, please contact:</w:t>
            </w:r>
          </w:p>
          <w:p w14:paraId="4B2FEA47" w14:textId="77777777" w:rsidR="00D2768A" w:rsidRPr="00D2768A" w:rsidRDefault="00D2768A">
            <w:pPr>
              <w:widowControl w:val="0"/>
              <w:autoSpaceDE w:val="0"/>
              <w:autoSpaceDN w:val="0"/>
              <w:adjustRightInd w:val="0"/>
              <w:rPr>
                <w:rFonts w:ascii="Times" w:hAnsi="Times" w:cs="Helvetica"/>
              </w:rPr>
            </w:pPr>
          </w:p>
          <w:p w14:paraId="083B925E" w14:textId="77777777" w:rsidR="00D2768A" w:rsidRPr="00D2768A" w:rsidRDefault="00D2768A">
            <w:pPr>
              <w:widowControl w:val="0"/>
              <w:autoSpaceDE w:val="0"/>
              <w:autoSpaceDN w:val="0"/>
              <w:adjustRightInd w:val="0"/>
              <w:rPr>
                <w:rFonts w:ascii="Times" w:hAnsi="Times" w:cs="Helvetica"/>
              </w:rPr>
            </w:pPr>
            <w:r w:rsidRPr="00D2768A">
              <w:rPr>
                <w:rFonts w:ascii="Times" w:hAnsi="Times" w:cs="Helvetica"/>
              </w:rPr>
              <w:t xml:space="preserve">NIFA Help Desk Phone: 202-401-5048 Business hours are M-F, 7:00 am -5:00 pm ET, excluding Federal holidays </w:t>
            </w:r>
          </w:p>
          <w:p w14:paraId="706ADB30" w14:textId="77777777" w:rsidR="00D2768A" w:rsidRPr="00D2768A" w:rsidRDefault="009C7345">
            <w:pPr>
              <w:widowControl w:val="0"/>
              <w:autoSpaceDE w:val="0"/>
              <w:autoSpaceDN w:val="0"/>
              <w:adjustRightInd w:val="0"/>
              <w:rPr>
                <w:rFonts w:ascii="Times" w:hAnsi="Times" w:cs="Helvetica"/>
              </w:rPr>
            </w:pPr>
            <w:hyperlink r:id="rId55" w:history="1">
              <w:r w:rsidR="00D2768A" w:rsidRPr="00D2768A">
                <w:rPr>
                  <w:rStyle w:val="Hyperlink"/>
                  <w:rFonts w:ascii="Times" w:hAnsi="Times" w:cs="Helvetica"/>
                </w:rPr>
                <w:t>If you have any questions related to preparing application content</w:t>
              </w:r>
            </w:hyperlink>
          </w:p>
        </w:tc>
      </w:tr>
    </w:tbl>
    <w:p w14:paraId="232A029F" w14:textId="77777777" w:rsidR="00D2768A" w:rsidRPr="00826084" w:rsidRDefault="00D2768A" w:rsidP="00B30138">
      <w:pPr>
        <w:widowControl w:val="0"/>
        <w:autoSpaceDE w:val="0"/>
        <w:autoSpaceDN w:val="0"/>
        <w:adjustRightInd w:val="0"/>
        <w:rPr>
          <w:rFonts w:ascii="Times" w:hAnsi="Times" w:cs="Helvetica"/>
        </w:rPr>
      </w:pPr>
    </w:p>
    <w:p w14:paraId="26733076" w14:textId="77777777" w:rsidR="00B30138" w:rsidRDefault="009C7345" w:rsidP="00B30138">
      <w:pPr>
        <w:widowControl w:val="0"/>
        <w:pBdr>
          <w:bottom w:val="single" w:sz="6" w:space="1" w:color="auto"/>
        </w:pBdr>
        <w:autoSpaceDE w:val="0"/>
        <w:autoSpaceDN w:val="0"/>
        <w:adjustRightInd w:val="0"/>
        <w:rPr>
          <w:rFonts w:ascii="Times" w:hAnsi="Times" w:cs="Helvetica"/>
          <w:color w:val="386EFF"/>
          <w:u w:val="single" w:color="386EFF"/>
        </w:rPr>
      </w:pPr>
      <w:hyperlink r:id="rId56" w:history="1">
        <w:r w:rsidR="00B30138" w:rsidRPr="00826084">
          <w:rPr>
            <w:rFonts w:ascii="Times" w:hAnsi="Times" w:cs="Helvetica"/>
            <w:color w:val="386EFF"/>
            <w:u w:val="single" w:color="386EFF"/>
          </w:rPr>
          <w:t>http://www.grants.gov/web/grants/view-opportunity.html?oppId=283990</w:t>
        </w:r>
      </w:hyperlink>
    </w:p>
    <w:p w14:paraId="5FA8F271" w14:textId="77777777" w:rsidR="00D2768A" w:rsidRDefault="00D2768A" w:rsidP="00B30138">
      <w:pPr>
        <w:widowControl w:val="0"/>
        <w:pBdr>
          <w:bottom w:val="single" w:sz="6" w:space="1" w:color="auto"/>
        </w:pBdr>
        <w:autoSpaceDE w:val="0"/>
        <w:autoSpaceDN w:val="0"/>
        <w:adjustRightInd w:val="0"/>
        <w:rPr>
          <w:rFonts w:ascii="Times" w:hAnsi="Times" w:cs="Helvetica"/>
        </w:rPr>
      </w:pPr>
    </w:p>
    <w:p w14:paraId="66300626" w14:textId="77777777" w:rsidR="00D2768A" w:rsidRDefault="00D2768A" w:rsidP="00B30138">
      <w:pPr>
        <w:widowControl w:val="0"/>
        <w:autoSpaceDE w:val="0"/>
        <w:autoSpaceDN w:val="0"/>
        <w:adjustRightInd w:val="0"/>
        <w:rPr>
          <w:rFonts w:ascii="Times" w:hAnsi="Times" w:cs="Helvetica"/>
        </w:rPr>
      </w:pPr>
    </w:p>
    <w:p w14:paraId="054DAC17" w14:textId="77777777" w:rsidR="00B30138" w:rsidRPr="00BD04CA" w:rsidRDefault="00B30138" w:rsidP="00B30138">
      <w:pPr>
        <w:widowControl w:val="0"/>
        <w:autoSpaceDE w:val="0"/>
        <w:autoSpaceDN w:val="0"/>
        <w:adjustRightInd w:val="0"/>
        <w:rPr>
          <w:rFonts w:ascii="Times" w:hAnsi="Times" w:cs="Helvetica"/>
        </w:rPr>
      </w:pPr>
      <w:bookmarkStart w:id="31" w:name="AGAFRIFoundational"/>
      <w:bookmarkEnd w:id="31"/>
      <w:r w:rsidRPr="00BD04CA">
        <w:rPr>
          <w:rFonts w:ascii="Times" w:hAnsi="Times" w:cs="Helvetica"/>
        </w:rPr>
        <w:t>National Institute of Food and Agriculture</w:t>
      </w:r>
    </w:p>
    <w:p w14:paraId="0FCF994B" w14:textId="77777777" w:rsidR="00B30138" w:rsidRDefault="00B30138" w:rsidP="00B30138">
      <w:pPr>
        <w:widowControl w:val="0"/>
        <w:autoSpaceDE w:val="0"/>
        <w:autoSpaceDN w:val="0"/>
        <w:adjustRightInd w:val="0"/>
        <w:rPr>
          <w:rFonts w:ascii="Times" w:hAnsi="Times" w:cs="Helvetica"/>
        </w:rPr>
      </w:pPr>
      <w:r w:rsidRPr="00BD04CA">
        <w:rPr>
          <w:rFonts w:ascii="Times" w:hAnsi="Times" w:cs="Helvetica"/>
        </w:rPr>
        <w:t>Agriculture and Food Research Initiative: Foundational Program</w:t>
      </w:r>
      <w:r>
        <w:rPr>
          <w:rFonts w:ascii="Times" w:hAnsi="Times" w:cs="Helvetica"/>
        </w:rPr>
        <w:t xml:space="preserve"> </w:t>
      </w:r>
      <w:r w:rsidRPr="00BD04CA">
        <w:rPr>
          <w:rFonts w:ascii="Times" w:hAnsi="Times" w:cs="Helvetica"/>
        </w:rPr>
        <w:t>Grant</w:t>
      </w:r>
    </w:p>
    <w:p w14:paraId="109AE9B4" w14:textId="22045F0E" w:rsidR="00295BB1" w:rsidRDefault="00295BB1" w:rsidP="00B30138">
      <w:pPr>
        <w:widowControl w:val="0"/>
        <w:autoSpaceDE w:val="0"/>
        <w:autoSpaceDN w:val="0"/>
        <w:adjustRightInd w:val="0"/>
        <w:rPr>
          <w:rFonts w:ascii="Times" w:hAnsi="Times" w:cs="Helvetica"/>
        </w:rPr>
      </w:pPr>
      <w:r>
        <w:rPr>
          <w:rFonts w:ascii="Times" w:hAnsi="Times" w:cs="Helvetica"/>
        </w:rPr>
        <w:t>And Modifications 1 &amp; 2</w:t>
      </w:r>
    </w:p>
    <w:p w14:paraId="5E941E3A" w14:textId="77777777" w:rsidR="00AC20F1" w:rsidRDefault="00AC20F1" w:rsidP="00B30138">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AC20F1" w:rsidRPr="00AC20F1" w14:paraId="73881AAA" w14:textId="77777777">
        <w:tc>
          <w:tcPr>
            <w:tcW w:w="4540" w:type="dxa"/>
            <w:tcMar>
              <w:top w:w="100" w:type="nil"/>
              <w:left w:w="100" w:type="nil"/>
              <w:bottom w:w="100" w:type="nil"/>
              <w:right w:w="100" w:type="nil"/>
            </w:tcMar>
          </w:tcPr>
          <w:p w14:paraId="5B971637" w14:textId="77777777" w:rsidR="00AC20F1" w:rsidRPr="00AC20F1" w:rsidRDefault="00AC20F1" w:rsidP="00AC20F1">
            <w:pPr>
              <w:widowControl w:val="0"/>
              <w:autoSpaceDE w:val="0"/>
              <w:autoSpaceDN w:val="0"/>
              <w:adjustRightInd w:val="0"/>
              <w:rPr>
                <w:rFonts w:ascii="Times" w:hAnsi="Times" w:cs="Helvetica"/>
                <w:b/>
                <w:bCs/>
              </w:rPr>
            </w:pPr>
            <w:r w:rsidRPr="00AC20F1">
              <w:rPr>
                <w:rFonts w:ascii="Times" w:hAnsi="Times" w:cs="Helvetica"/>
                <w:b/>
                <w:bCs/>
              </w:rPr>
              <w:t>Document Type:</w:t>
            </w:r>
          </w:p>
        </w:tc>
        <w:tc>
          <w:tcPr>
            <w:tcW w:w="5800" w:type="dxa"/>
            <w:tcMar>
              <w:top w:w="100" w:type="nil"/>
              <w:left w:w="100" w:type="nil"/>
              <w:bottom w:w="100" w:type="nil"/>
              <w:right w:w="100" w:type="nil"/>
            </w:tcMar>
            <w:vAlign w:val="center"/>
          </w:tcPr>
          <w:p w14:paraId="4E3C1F43" w14:textId="77777777" w:rsidR="00AC20F1" w:rsidRPr="00AC20F1" w:rsidRDefault="00AC20F1" w:rsidP="00AC20F1">
            <w:pPr>
              <w:widowControl w:val="0"/>
              <w:autoSpaceDE w:val="0"/>
              <w:autoSpaceDN w:val="0"/>
              <w:adjustRightInd w:val="0"/>
              <w:rPr>
                <w:rFonts w:ascii="Times" w:hAnsi="Times" w:cs="Helvetica"/>
              </w:rPr>
            </w:pPr>
            <w:r w:rsidRPr="00AC20F1">
              <w:rPr>
                <w:rFonts w:ascii="Times" w:hAnsi="Times" w:cs="Helvetica"/>
              </w:rPr>
              <w:t>Grants Notice</w:t>
            </w:r>
          </w:p>
        </w:tc>
      </w:tr>
      <w:tr w:rsidR="00AC20F1" w:rsidRPr="00AC20F1" w14:paraId="42967D82" w14:textId="77777777">
        <w:tblPrEx>
          <w:tblBorders>
            <w:top w:val="none" w:sz="0" w:space="0" w:color="auto"/>
          </w:tblBorders>
        </w:tblPrEx>
        <w:tc>
          <w:tcPr>
            <w:tcW w:w="4540" w:type="dxa"/>
            <w:tcMar>
              <w:top w:w="100" w:type="nil"/>
              <w:left w:w="100" w:type="nil"/>
              <w:bottom w:w="100" w:type="nil"/>
              <w:right w:w="100" w:type="nil"/>
            </w:tcMar>
          </w:tcPr>
          <w:p w14:paraId="4773D6FB" w14:textId="77777777" w:rsidR="00AC20F1" w:rsidRPr="00AC20F1" w:rsidRDefault="00AC20F1" w:rsidP="00AC20F1">
            <w:pPr>
              <w:widowControl w:val="0"/>
              <w:autoSpaceDE w:val="0"/>
              <w:autoSpaceDN w:val="0"/>
              <w:adjustRightInd w:val="0"/>
              <w:rPr>
                <w:rFonts w:ascii="Times" w:hAnsi="Times" w:cs="Helvetica"/>
                <w:b/>
                <w:bCs/>
              </w:rPr>
            </w:pPr>
            <w:r w:rsidRPr="00AC20F1">
              <w:rPr>
                <w:rFonts w:ascii="Times" w:hAnsi="Times" w:cs="Helvetica"/>
                <w:b/>
                <w:bCs/>
              </w:rPr>
              <w:t>Funding Opportunity Number:</w:t>
            </w:r>
          </w:p>
        </w:tc>
        <w:tc>
          <w:tcPr>
            <w:tcW w:w="5800" w:type="dxa"/>
            <w:tcMar>
              <w:top w:w="100" w:type="nil"/>
              <w:left w:w="100" w:type="nil"/>
              <w:bottom w:w="100" w:type="nil"/>
              <w:right w:w="100" w:type="nil"/>
            </w:tcMar>
            <w:vAlign w:val="center"/>
          </w:tcPr>
          <w:p w14:paraId="420B3253" w14:textId="77777777" w:rsidR="00AC20F1" w:rsidRPr="00AC20F1" w:rsidRDefault="00AC20F1" w:rsidP="00AC20F1">
            <w:pPr>
              <w:widowControl w:val="0"/>
              <w:autoSpaceDE w:val="0"/>
              <w:autoSpaceDN w:val="0"/>
              <w:adjustRightInd w:val="0"/>
              <w:rPr>
                <w:rFonts w:ascii="Times" w:hAnsi="Times" w:cs="Helvetica"/>
              </w:rPr>
            </w:pPr>
            <w:r w:rsidRPr="00AC20F1">
              <w:rPr>
                <w:rFonts w:ascii="Times" w:hAnsi="Times" w:cs="Helvetica"/>
              </w:rPr>
              <w:t>USDA-NIFA-AFRI-005843</w:t>
            </w:r>
          </w:p>
        </w:tc>
      </w:tr>
      <w:tr w:rsidR="00AC20F1" w:rsidRPr="00AC20F1" w14:paraId="52F1B950" w14:textId="77777777">
        <w:tblPrEx>
          <w:tblBorders>
            <w:top w:val="none" w:sz="0" w:space="0" w:color="auto"/>
          </w:tblBorders>
        </w:tblPrEx>
        <w:tc>
          <w:tcPr>
            <w:tcW w:w="4540" w:type="dxa"/>
            <w:tcMar>
              <w:top w:w="100" w:type="nil"/>
              <w:left w:w="100" w:type="nil"/>
              <w:bottom w:w="100" w:type="nil"/>
              <w:right w:w="100" w:type="nil"/>
            </w:tcMar>
          </w:tcPr>
          <w:p w14:paraId="2259B886" w14:textId="77777777" w:rsidR="00AC20F1" w:rsidRPr="00AC20F1" w:rsidRDefault="00AC20F1" w:rsidP="00AC20F1">
            <w:pPr>
              <w:widowControl w:val="0"/>
              <w:autoSpaceDE w:val="0"/>
              <w:autoSpaceDN w:val="0"/>
              <w:adjustRightInd w:val="0"/>
              <w:rPr>
                <w:rFonts w:ascii="Times" w:hAnsi="Times" w:cs="Helvetica"/>
                <w:b/>
                <w:bCs/>
              </w:rPr>
            </w:pPr>
            <w:r w:rsidRPr="00AC20F1">
              <w:rPr>
                <w:rFonts w:ascii="Times" w:hAnsi="Times" w:cs="Helvetica"/>
                <w:b/>
                <w:bCs/>
              </w:rPr>
              <w:t>Funding Opportunity Title:</w:t>
            </w:r>
          </w:p>
        </w:tc>
        <w:tc>
          <w:tcPr>
            <w:tcW w:w="5800" w:type="dxa"/>
            <w:tcMar>
              <w:top w:w="100" w:type="nil"/>
              <w:left w:w="100" w:type="nil"/>
              <w:bottom w:w="100" w:type="nil"/>
              <w:right w:w="100" w:type="nil"/>
            </w:tcMar>
            <w:vAlign w:val="center"/>
          </w:tcPr>
          <w:p w14:paraId="6708AD6A" w14:textId="77777777" w:rsidR="00AC20F1" w:rsidRPr="00AC20F1" w:rsidRDefault="00AC20F1" w:rsidP="00AC20F1">
            <w:pPr>
              <w:widowControl w:val="0"/>
              <w:autoSpaceDE w:val="0"/>
              <w:autoSpaceDN w:val="0"/>
              <w:adjustRightInd w:val="0"/>
              <w:rPr>
                <w:rFonts w:ascii="Times" w:hAnsi="Times" w:cs="Helvetica"/>
              </w:rPr>
            </w:pPr>
            <w:r w:rsidRPr="00AC20F1">
              <w:rPr>
                <w:rFonts w:ascii="Times" w:hAnsi="Times" w:cs="Helvetica"/>
              </w:rPr>
              <w:t>Agriculture and Food Research Initiative: Foundational Program</w:t>
            </w:r>
          </w:p>
        </w:tc>
      </w:tr>
      <w:tr w:rsidR="00AC20F1" w:rsidRPr="00AC20F1" w14:paraId="25040FAB" w14:textId="77777777">
        <w:tblPrEx>
          <w:tblBorders>
            <w:top w:val="none" w:sz="0" w:space="0" w:color="auto"/>
          </w:tblBorders>
        </w:tblPrEx>
        <w:tc>
          <w:tcPr>
            <w:tcW w:w="4540" w:type="dxa"/>
            <w:tcMar>
              <w:top w:w="100" w:type="nil"/>
              <w:left w:w="100" w:type="nil"/>
              <w:bottom w:w="100" w:type="nil"/>
              <w:right w:w="100" w:type="nil"/>
            </w:tcMar>
          </w:tcPr>
          <w:p w14:paraId="1E5F0AEE" w14:textId="77777777" w:rsidR="00AC20F1" w:rsidRPr="00AC20F1" w:rsidRDefault="00AC20F1" w:rsidP="00AC20F1">
            <w:pPr>
              <w:widowControl w:val="0"/>
              <w:autoSpaceDE w:val="0"/>
              <w:autoSpaceDN w:val="0"/>
              <w:adjustRightInd w:val="0"/>
              <w:rPr>
                <w:rFonts w:ascii="Times" w:hAnsi="Times" w:cs="Helvetica"/>
                <w:b/>
                <w:bCs/>
              </w:rPr>
            </w:pPr>
            <w:r w:rsidRPr="00AC20F1">
              <w:rPr>
                <w:rFonts w:ascii="Times" w:hAnsi="Times" w:cs="Helvetica"/>
                <w:b/>
                <w:bCs/>
              </w:rPr>
              <w:t>Opportunity Category:</w:t>
            </w:r>
          </w:p>
        </w:tc>
        <w:tc>
          <w:tcPr>
            <w:tcW w:w="5800" w:type="dxa"/>
            <w:tcMar>
              <w:top w:w="100" w:type="nil"/>
              <w:left w:w="100" w:type="nil"/>
              <w:bottom w:w="100" w:type="nil"/>
              <w:right w:w="100" w:type="nil"/>
            </w:tcMar>
            <w:vAlign w:val="center"/>
          </w:tcPr>
          <w:p w14:paraId="3F331045" w14:textId="77777777" w:rsidR="00AC20F1" w:rsidRPr="00AC20F1" w:rsidRDefault="00AC20F1" w:rsidP="00AC20F1">
            <w:pPr>
              <w:widowControl w:val="0"/>
              <w:autoSpaceDE w:val="0"/>
              <w:autoSpaceDN w:val="0"/>
              <w:adjustRightInd w:val="0"/>
              <w:rPr>
                <w:rFonts w:ascii="Times" w:hAnsi="Times" w:cs="Helvetica"/>
              </w:rPr>
            </w:pPr>
            <w:r w:rsidRPr="00AC20F1">
              <w:rPr>
                <w:rFonts w:ascii="Times" w:hAnsi="Times" w:cs="Helvetica"/>
              </w:rPr>
              <w:t>Discretionary</w:t>
            </w:r>
          </w:p>
        </w:tc>
      </w:tr>
      <w:tr w:rsidR="00AC20F1" w:rsidRPr="00AC20F1" w14:paraId="58E83813" w14:textId="77777777">
        <w:tblPrEx>
          <w:tblBorders>
            <w:top w:val="none" w:sz="0" w:space="0" w:color="auto"/>
          </w:tblBorders>
        </w:tblPrEx>
        <w:tc>
          <w:tcPr>
            <w:tcW w:w="4540" w:type="dxa"/>
            <w:tcMar>
              <w:top w:w="100" w:type="nil"/>
              <w:left w:w="100" w:type="nil"/>
              <w:bottom w:w="100" w:type="nil"/>
              <w:right w:w="100" w:type="nil"/>
            </w:tcMar>
          </w:tcPr>
          <w:p w14:paraId="27D9DC7A" w14:textId="77777777" w:rsidR="00AC20F1" w:rsidRPr="00AC20F1" w:rsidRDefault="00AC20F1" w:rsidP="00AC20F1">
            <w:pPr>
              <w:widowControl w:val="0"/>
              <w:autoSpaceDE w:val="0"/>
              <w:autoSpaceDN w:val="0"/>
              <w:adjustRightInd w:val="0"/>
              <w:rPr>
                <w:rFonts w:ascii="Times" w:hAnsi="Times" w:cs="Helvetica"/>
                <w:b/>
                <w:bCs/>
              </w:rPr>
            </w:pPr>
            <w:r w:rsidRPr="00AC20F1">
              <w:rPr>
                <w:rFonts w:ascii="Times" w:hAnsi="Times" w:cs="Helvetica"/>
                <w:b/>
                <w:bCs/>
              </w:rPr>
              <w:t>Opportunity Category Explanation:</w:t>
            </w:r>
          </w:p>
        </w:tc>
        <w:tc>
          <w:tcPr>
            <w:tcW w:w="5800" w:type="dxa"/>
            <w:tcMar>
              <w:top w:w="100" w:type="nil"/>
              <w:left w:w="100" w:type="nil"/>
              <w:bottom w:w="100" w:type="nil"/>
              <w:right w:w="100" w:type="nil"/>
            </w:tcMar>
            <w:vAlign w:val="center"/>
          </w:tcPr>
          <w:p w14:paraId="6BEC077D" w14:textId="77777777" w:rsidR="00AC20F1" w:rsidRPr="00AC20F1" w:rsidRDefault="00AC20F1" w:rsidP="00AC20F1">
            <w:pPr>
              <w:widowControl w:val="0"/>
              <w:autoSpaceDE w:val="0"/>
              <w:autoSpaceDN w:val="0"/>
              <w:adjustRightInd w:val="0"/>
              <w:rPr>
                <w:rFonts w:ascii="Times" w:hAnsi="Times" w:cs="Helvetica"/>
              </w:rPr>
            </w:pPr>
          </w:p>
        </w:tc>
      </w:tr>
      <w:tr w:rsidR="00AC20F1" w:rsidRPr="00AC20F1" w14:paraId="07B9E739" w14:textId="77777777">
        <w:tblPrEx>
          <w:tblBorders>
            <w:top w:val="none" w:sz="0" w:space="0" w:color="auto"/>
          </w:tblBorders>
        </w:tblPrEx>
        <w:tc>
          <w:tcPr>
            <w:tcW w:w="4540" w:type="dxa"/>
            <w:tcMar>
              <w:top w:w="100" w:type="nil"/>
              <w:left w:w="100" w:type="nil"/>
              <w:bottom w:w="100" w:type="nil"/>
              <w:right w:w="100" w:type="nil"/>
            </w:tcMar>
          </w:tcPr>
          <w:p w14:paraId="5FBC1FDF" w14:textId="77777777" w:rsidR="00AC20F1" w:rsidRPr="00AC20F1" w:rsidRDefault="00AC20F1" w:rsidP="00AC20F1">
            <w:pPr>
              <w:widowControl w:val="0"/>
              <w:autoSpaceDE w:val="0"/>
              <w:autoSpaceDN w:val="0"/>
              <w:adjustRightInd w:val="0"/>
              <w:rPr>
                <w:rFonts w:ascii="Times" w:hAnsi="Times" w:cs="Helvetica"/>
                <w:b/>
                <w:bCs/>
              </w:rPr>
            </w:pPr>
            <w:r w:rsidRPr="00AC20F1">
              <w:rPr>
                <w:rFonts w:ascii="Times" w:hAnsi="Times" w:cs="Helvetica"/>
                <w:b/>
                <w:bCs/>
              </w:rPr>
              <w:t>Funding Instrument Type:</w:t>
            </w:r>
          </w:p>
        </w:tc>
        <w:tc>
          <w:tcPr>
            <w:tcW w:w="5800" w:type="dxa"/>
            <w:tcMar>
              <w:top w:w="100" w:type="nil"/>
              <w:left w:w="100" w:type="nil"/>
              <w:bottom w:w="100" w:type="nil"/>
              <w:right w:w="100" w:type="nil"/>
            </w:tcMar>
            <w:vAlign w:val="center"/>
          </w:tcPr>
          <w:p w14:paraId="4F1F883A" w14:textId="77777777" w:rsidR="00AC20F1" w:rsidRPr="00AC20F1" w:rsidRDefault="00AC20F1" w:rsidP="00AC20F1">
            <w:pPr>
              <w:widowControl w:val="0"/>
              <w:autoSpaceDE w:val="0"/>
              <w:autoSpaceDN w:val="0"/>
              <w:adjustRightInd w:val="0"/>
              <w:rPr>
                <w:rFonts w:ascii="Times" w:hAnsi="Times" w:cs="Helvetica"/>
              </w:rPr>
            </w:pPr>
            <w:r w:rsidRPr="00AC20F1">
              <w:rPr>
                <w:rFonts w:ascii="Times" w:hAnsi="Times" w:cs="Helvetica"/>
              </w:rPr>
              <w:t>Grant</w:t>
            </w:r>
          </w:p>
        </w:tc>
      </w:tr>
      <w:tr w:rsidR="00AC20F1" w:rsidRPr="00AC20F1" w14:paraId="621F2285" w14:textId="77777777">
        <w:tblPrEx>
          <w:tblBorders>
            <w:top w:val="none" w:sz="0" w:space="0" w:color="auto"/>
          </w:tblBorders>
        </w:tblPrEx>
        <w:tc>
          <w:tcPr>
            <w:tcW w:w="4540" w:type="dxa"/>
            <w:tcMar>
              <w:top w:w="100" w:type="nil"/>
              <w:left w:w="100" w:type="nil"/>
              <w:bottom w:w="100" w:type="nil"/>
              <w:right w:w="100" w:type="nil"/>
            </w:tcMar>
          </w:tcPr>
          <w:p w14:paraId="01E83A7F" w14:textId="77777777" w:rsidR="00AC20F1" w:rsidRPr="00AC20F1" w:rsidRDefault="00AC20F1" w:rsidP="00AC20F1">
            <w:pPr>
              <w:widowControl w:val="0"/>
              <w:autoSpaceDE w:val="0"/>
              <w:autoSpaceDN w:val="0"/>
              <w:adjustRightInd w:val="0"/>
              <w:rPr>
                <w:rFonts w:ascii="Times" w:hAnsi="Times" w:cs="Helvetica"/>
                <w:b/>
                <w:bCs/>
              </w:rPr>
            </w:pPr>
            <w:r w:rsidRPr="00AC20F1">
              <w:rPr>
                <w:rFonts w:ascii="Times" w:hAnsi="Times" w:cs="Helvetica"/>
                <w:b/>
                <w:bCs/>
              </w:rPr>
              <w:t>Category of Funding Activity:</w:t>
            </w:r>
          </w:p>
        </w:tc>
        <w:tc>
          <w:tcPr>
            <w:tcW w:w="5800" w:type="dxa"/>
            <w:tcMar>
              <w:top w:w="100" w:type="nil"/>
              <w:left w:w="100" w:type="nil"/>
              <w:bottom w:w="100" w:type="nil"/>
              <w:right w:w="100" w:type="nil"/>
            </w:tcMar>
            <w:vAlign w:val="center"/>
          </w:tcPr>
          <w:p w14:paraId="4518C3DF" w14:textId="77777777" w:rsidR="00AC20F1" w:rsidRPr="00AC20F1" w:rsidRDefault="00AC20F1" w:rsidP="00AC20F1">
            <w:pPr>
              <w:widowControl w:val="0"/>
              <w:autoSpaceDE w:val="0"/>
              <w:autoSpaceDN w:val="0"/>
              <w:adjustRightInd w:val="0"/>
              <w:rPr>
                <w:rFonts w:ascii="Times" w:hAnsi="Times" w:cs="Helvetica"/>
              </w:rPr>
            </w:pPr>
            <w:r w:rsidRPr="00AC20F1">
              <w:rPr>
                <w:rFonts w:ascii="Times" w:hAnsi="Times" w:cs="Helvetica"/>
              </w:rPr>
              <w:t>Agriculture</w:t>
            </w:r>
          </w:p>
        </w:tc>
      </w:tr>
      <w:tr w:rsidR="00AC20F1" w:rsidRPr="00AC20F1" w14:paraId="1F31F557" w14:textId="77777777">
        <w:tblPrEx>
          <w:tblBorders>
            <w:top w:val="none" w:sz="0" w:space="0" w:color="auto"/>
          </w:tblBorders>
        </w:tblPrEx>
        <w:tc>
          <w:tcPr>
            <w:tcW w:w="4540" w:type="dxa"/>
            <w:tcMar>
              <w:top w:w="100" w:type="nil"/>
              <w:left w:w="100" w:type="nil"/>
              <w:bottom w:w="100" w:type="nil"/>
              <w:right w:w="100" w:type="nil"/>
            </w:tcMar>
          </w:tcPr>
          <w:p w14:paraId="5F7C375C" w14:textId="77777777" w:rsidR="00AC20F1" w:rsidRPr="00AC20F1" w:rsidRDefault="00AC20F1" w:rsidP="00AC20F1">
            <w:pPr>
              <w:widowControl w:val="0"/>
              <w:autoSpaceDE w:val="0"/>
              <w:autoSpaceDN w:val="0"/>
              <w:adjustRightInd w:val="0"/>
              <w:rPr>
                <w:rFonts w:ascii="Times" w:hAnsi="Times" w:cs="Helvetica"/>
                <w:b/>
                <w:bCs/>
              </w:rPr>
            </w:pPr>
            <w:r w:rsidRPr="00AC20F1">
              <w:rPr>
                <w:rFonts w:ascii="Times" w:hAnsi="Times" w:cs="Helvetica"/>
                <w:b/>
                <w:bCs/>
              </w:rPr>
              <w:t>Category Explanation:</w:t>
            </w:r>
          </w:p>
        </w:tc>
        <w:tc>
          <w:tcPr>
            <w:tcW w:w="5800" w:type="dxa"/>
            <w:tcMar>
              <w:top w:w="100" w:type="nil"/>
              <w:left w:w="100" w:type="nil"/>
              <w:bottom w:w="100" w:type="nil"/>
              <w:right w:w="100" w:type="nil"/>
            </w:tcMar>
            <w:vAlign w:val="center"/>
          </w:tcPr>
          <w:p w14:paraId="3B64A59B" w14:textId="77777777" w:rsidR="00AC20F1" w:rsidRPr="00AC20F1" w:rsidRDefault="00AC20F1" w:rsidP="00AC20F1">
            <w:pPr>
              <w:widowControl w:val="0"/>
              <w:autoSpaceDE w:val="0"/>
              <w:autoSpaceDN w:val="0"/>
              <w:adjustRightInd w:val="0"/>
              <w:rPr>
                <w:rFonts w:ascii="Times" w:hAnsi="Times" w:cs="Helvetica"/>
              </w:rPr>
            </w:pPr>
          </w:p>
        </w:tc>
      </w:tr>
      <w:tr w:rsidR="00AC20F1" w:rsidRPr="00AC20F1" w14:paraId="5498EA8F" w14:textId="77777777">
        <w:tblPrEx>
          <w:tblBorders>
            <w:top w:val="none" w:sz="0" w:space="0" w:color="auto"/>
          </w:tblBorders>
        </w:tblPrEx>
        <w:tc>
          <w:tcPr>
            <w:tcW w:w="4540" w:type="dxa"/>
            <w:tcMar>
              <w:top w:w="100" w:type="nil"/>
              <w:left w:w="100" w:type="nil"/>
              <w:bottom w:w="100" w:type="nil"/>
              <w:right w:w="100" w:type="nil"/>
            </w:tcMar>
            <w:vAlign w:val="center"/>
          </w:tcPr>
          <w:p w14:paraId="5A9DCFC3" w14:textId="77777777" w:rsidR="00AC20F1" w:rsidRPr="00AC20F1" w:rsidRDefault="00AC20F1" w:rsidP="00AC20F1">
            <w:pPr>
              <w:widowControl w:val="0"/>
              <w:autoSpaceDE w:val="0"/>
              <w:autoSpaceDN w:val="0"/>
              <w:adjustRightInd w:val="0"/>
              <w:rPr>
                <w:rFonts w:ascii="Times" w:hAnsi="Times" w:cs="Helvetica"/>
                <w:b/>
                <w:bCs/>
              </w:rPr>
            </w:pPr>
            <w:r w:rsidRPr="00AC20F1">
              <w:rPr>
                <w:rFonts w:ascii="Times" w:hAnsi="Times" w:cs="Helvetica"/>
                <w:b/>
                <w:bCs/>
              </w:rPr>
              <w:t>Expected Number of Awards:</w:t>
            </w:r>
          </w:p>
        </w:tc>
        <w:tc>
          <w:tcPr>
            <w:tcW w:w="5800" w:type="dxa"/>
            <w:tcMar>
              <w:top w:w="100" w:type="nil"/>
              <w:left w:w="100" w:type="nil"/>
              <w:bottom w:w="100" w:type="nil"/>
              <w:right w:w="100" w:type="nil"/>
            </w:tcMar>
            <w:vAlign w:val="center"/>
          </w:tcPr>
          <w:p w14:paraId="73385EC7" w14:textId="77777777" w:rsidR="00AC20F1" w:rsidRPr="00AC20F1" w:rsidRDefault="00AC20F1" w:rsidP="00AC20F1">
            <w:pPr>
              <w:widowControl w:val="0"/>
              <w:autoSpaceDE w:val="0"/>
              <w:autoSpaceDN w:val="0"/>
              <w:adjustRightInd w:val="0"/>
              <w:rPr>
                <w:rFonts w:ascii="Times" w:hAnsi="Times" w:cs="Helvetica"/>
              </w:rPr>
            </w:pPr>
          </w:p>
        </w:tc>
      </w:tr>
      <w:tr w:rsidR="00AC20F1" w:rsidRPr="00AC20F1" w14:paraId="4CCE7242" w14:textId="77777777">
        <w:tblPrEx>
          <w:tblBorders>
            <w:top w:val="none" w:sz="0" w:space="0" w:color="auto"/>
          </w:tblBorders>
        </w:tblPrEx>
        <w:tc>
          <w:tcPr>
            <w:tcW w:w="4540" w:type="dxa"/>
            <w:tcMar>
              <w:top w:w="100" w:type="nil"/>
              <w:left w:w="100" w:type="nil"/>
              <w:bottom w:w="100" w:type="nil"/>
              <w:right w:w="100" w:type="nil"/>
            </w:tcMar>
          </w:tcPr>
          <w:p w14:paraId="096B49F1" w14:textId="77777777" w:rsidR="00AC20F1" w:rsidRPr="00AC20F1" w:rsidRDefault="00AC20F1" w:rsidP="00AC20F1">
            <w:pPr>
              <w:widowControl w:val="0"/>
              <w:autoSpaceDE w:val="0"/>
              <w:autoSpaceDN w:val="0"/>
              <w:adjustRightInd w:val="0"/>
              <w:rPr>
                <w:rFonts w:ascii="Times" w:hAnsi="Times" w:cs="Helvetica"/>
                <w:b/>
                <w:bCs/>
              </w:rPr>
            </w:pPr>
            <w:r w:rsidRPr="00AC20F1">
              <w:rPr>
                <w:rFonts w:ascii="Times" w:hAnsi="Times" w:cs="Helvetica"/>
                <w:b/>
                <w:bCs/>
              </w:rPr>
              <w:t>CFDA Number(s):</w:t>
            </w:r>
          </w:p>
        </w:tc>
        <w:tc>
          <w:tcPr>
            <w:tcW w:w="5800" w:type="dxa"/>
            <w:tcMar>
              <w:top w:w="100" w:type="nil"/>
              <w:left w:w="100" w:type="nil"/>
              <w:bottom w:w="100" w:type="nil"/>
              <w:right w:w="100" w:type="nil"/>
            </w:tcMar>
            <w:vAlign w:val="center"/>
          </w:tcPr>
          <w:p w14:paraId="74005BCB" w14:textId="77777777" w:rsidR="00AC20F1" w:rsidRPr="00AC20F1" w:rsidRDefault="00AC20F1" w:rsidP="00AC20F1">
            <w:pPr>
              <w:widowControl w:val="0"/>
              <w:autoSpaceDE w:val="0"/>
              <w:autoSpaceDN w:val="0"/>
              <w:adjustRightInd w:val="0"/>
              <w:rPr>
                <w:rFonts w:ascii="Times" w:hAnsi="Times" w:cs="Helvetica"/>
              </w:rPr>
            </w:pPr>
            <w:r w:rsidRPr="00AC20F1">
              <w:rPr>
                <w:rFonts w:ascii="Times" w:hAnsi="Times" w:cs="Helvetica"/>
              </w:rPr>
              <w:t>10.310 -- Agriculture and Food Research Initiative (AFRI)</w:t>
            </w:r>
          </w:p>
        </w:tc>
      </w:tr>
      <w:tr w:rsidR="00AC20F1" w:rsidRPr="00AC20F1" w14:paraId="503E8CB7" w14:textId="77777777">
        <w:tc>
          <w:tcPr>
            <w:tcW w:w="4540" w:type="dxa"/>
            <w:tcMar>
              <w:top w:w="100" w:type="nil"/>
              <w:left w:w="100" w:type="nil"/>
              <w:bottom w:w="100" w:type="nil"/>
              <w:right w:w="100" w:type="nil"/>
            </w:tcMar>
          </w:tcPr>
          <w:p w14:paraId="27021D07" w14:textId="77777777" w:rsidR="00AC20F1" w:rsidRPr="00AC20F1" w:rsidRDefault="00AC20F1" w:rsidP="00AC20F1">
            <w:pPr>
              <w:widowControl w:val="0"/>
              <w:autoSpaceDE w:val="0"/>
              <w:autoSpaceDN w:val="0"/>
              <w:adjustRightInd w:val="0"/>
              <w:rPr>
                <w:rFonts w:ascii="Times" w:hAnsi="Times" w:cs="Helvetica"/>
                <w:b/>
                <w:bCs/>
              </w:rPr>
            </w:pPr>
            <w:r w:rsidRPr="00AC20F1">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17206139" w14:textId="77777777" w:rsidR="00AC20F1" w:rsidRPr="00AC20F1" w:rsidRDefault="00AC20F1" w:rsidP="00AC20F1">
            <w:pPr>
              <w:widowControl w:val="0"/>
              <w:autoSpaceDE w:val="0"/>
              <w:autoSpaceDN w:val="0"/>
              <w:adjustRightInd w:val="0"/>
              <w:rPr>
                <w:rFonts w:ascii="Times" w:hAnsi="Times" w:cs="Helvetica"/>
              </w:rPr>
            </w:pPr>
            <w:r w:rsidRPr="00AC20F1">
              <w:rPr>
                <w:rFonts w:ascii="Times" w:hAnsi="Times" w:cs="Helvetica"/>
              </w:rPr>
              <w:t>No</w:t>
            </w:r>
          </w:p>
        </w:tc>
      </w:tr>
      <w:tr w:rsidR="00AC20F1" w14:paraId="427508AD" w14:textId="77777777" w:rsidTr="00AC20F1">
        <w:tc>
          <w:tcPr>
            <w:tcW w:w="4540" w:type="dxa"/>
            <w:tcBorders>
              <w:left w:val="nil"/>
            </w:tcBorders>
            <w:tcMar>
              <w:top w:w="100" w:type="nil"/>
              <w:left w:w="100" w:type="nil"/>
              <w:bottom w:w="100" w:type="nil"/>
              <w:right w:w="100" w:type="nil"/>
            </w:tcMar>
          </w:tcPr>
          <w:p w14:paraId="4F316D29" w14:textId="77777777" w:rsidR="00AC20F1" w:rsidRPr="00AC20F1" w:rsidRDefault="00AC20F1">
            <w:pPr>
              <w:widowControl w:val="0"/>
              <w:autoSpaceDE w:val="0"/>
              <w:autoSpaceDN w:val="0"/>
              <w:adjustRightInd w:val="0"/>
              <w:rPr>
                <w:rFonts w:ascii="Times" w:hAnsi="Times" w:cs="Helvetica"/>
                <w:b/>
                <w:bCs/>
              </w:rPr>
            </w:pPr>
            <w:r w:rsidRPr="00AC20F1">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3635A12D" w14:textId="77777777" w:rsidR="00AC20F1" w:rsidRPr="00AC20F1" w:rsidRDefault="00AC20F1">
            <w:pPr>
              <w:widowControl w:val="0"/>
              <w:autoSpaceDE w:val="0"/>
              <w:autoSpaceDN w:val="0"/>
              <w:adjustRightInd w:val="0"/>
              <w:rPr>
                <w:rFonts w:ascii="Times" w:hAnsi="Times" w:cs="Helvetica"/>
              </w:rPr>
            </w:pPr>
            <w:r w:rsidRPr="00AC20F1">
              <w:rPr>
                <w:rFonts w:ascii="Times" w:hAnsi="Times" w:cs="Helvetica"/>
              </w:rPr>
              <w:t>May 13, 2016</w:t>
            </w:r>
          </w:p>
        </w:tc>
      </w:tr>
      <w:tr w:rsidR="00AC20F1" w14:paraId="2ACBD3AD" w14:textId="77777777" w:rsidTr="00AC20F1">
        <w:tc>
          <w:tcPr>
            <w:tcW w:w="4540" w:type="dxa"/>
            <w:tcBorders>
              <w:left w:val="nil"/>
            </w:tcBorders>
            <w:tcMar>
              <w:top w:w="100" w:type="nil"/>
              <w:left w:w="100" w:type="nil"/>
              <w:bottom w:w="100" w:type="nil"/>
              <w:right w:w="100" w:type="nil"/>
            </w:tcMar>
          </w:tcPr>
          <w:p w14:paraId="1EDA99B6" w14:textId="77777777" w:rsidR="00AC20F1" w:rsidRPr="00AC20F1" w:rsidRDefault="00AC20F1">
            <w:pPr>
              <w:widowControl w:val="0"/>
              <w:autoSpaceDE w:val="0"/>
              <w:autoSpaceDN w:val="0"/>
              <w:adjustRightInd w:val="0"/>
              <w:rPr>
                <w:rFonts w:ascii="Times" w:hAnsi="Times" w:cs="Helvetica"/>
                <w:b/>
                <w:bCs/>
              </w:rPr>
            </w:pPr>
            <w:r w:rsidRPr="00AC20F1">
              <w:rPr>
                <w:rFonts w:ascii="Times" w:hAnsi="Times" w:cs="Helvetica"/>
                <w:b/>
                <w:bCs/>
              </w:rPr>
              <w:t>Last Updated Date:</w:t>
            </w:r>
          </w:p>
        </w:tc>
        <w:tc>
          <w:tcPr>
            <w:tcW w:w="5800" w:type="dxa"/>
            <w:tcBorders>
              <w:right w:val="nil"/>
            </w:tcBorders>
            <w:tcMar>
              <w:top w:w="100" w:type="nil"/>
              <w:left w:w="100" w:type="nil"/>
              <w:bottom w:w="100" w:type="nil"/>
              <w:right w:w="100" w:type="nil"/>
            </w:tcMar>
            <w:vAlign w:val="center"/>
          </w:tcPr>
          <w:p w14:paraId="43478BD2" w14:textId="77777777" w:rsidR="00AC20F1" w:rsidRPr="00AC20F1" w:rsidRDefault="00AC20F1">
            <w:pPr>
              <w:widowControl w:val="0"/>
              <w:autoSpaceDE w:val="0"/>
              <w:autoSpaceDN w:val="0"/>
              <w:adjustRightInd w:val="0"/>
              <w:rPr>
                <w:rFonts w:ascii="Times" w:hAnsi="Times" w:cs="Helvetica"/>
              </w:rPr>
            </w:pPr>
            <w:r w:rsidRPr="00AC20F1">
              <w:rPr>
                <w:rFonts w:ascii="Times" w:hAnsi="Times" w:cs="Helvetica"/>
              </w:rPr>
              <w:t>May 23, 2016</w:t>
            </w:r>
          </w:p>
        </w:tc>
      </w:tr>
      <w:tr w:rsidR="00AC20F1" w14:paraId="41DFC024" w14:textId="77777777" w:rsidTr="00AC20F1">
        <w:tc>
          <w:tcPr>
            <w:tcW w:w="4540" w:type="dxa"/>
            <w:tcBorders>
              <w:left w:val="nil"/>
            </w:tcBorders>
            <w:tcMar>
              <w:top w:w="100" w:type="nil"/>
              <w:left w:w="100" w:type="nil"/>
              <w:bottom w:w="100" w:type="nil"/>
              <w:right w:w="100" w:type="nil"/>
            </w:tcMar>
          </w:tcPr>
          <w:p w14:paraId="68846C43" w14:textId="77777777" w:rsidR="00AC20F1" w:rsidRPr="00AC20F1" w:rsidRDefault="00AC20F1">
            <w:pPr>
              <w:widowControl w:val="0"/>
              <w:autoSpaceDE w:val="0"/>
              <w:autoSpaceDN w:val="0"/>
              <w:adjustRightInd w:val="0"/>
              <w:rPr>
                <w:rFonts w:ascii="Times" w:hAnsi="Times" w:cs="Helvetica"/>
                <w:b/>
                <w:bCs/>
              </w:rPr>
            </w:pPr>
            <w:r w:rsidRPr="00AC20F1">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3B3A2D11" w14:textId="46F921D7" w:rsidR="00AC20F1" w:rsidRPr="00AC20F1" w:rsidRDefault="00AC20F1">
            <w:pPr>
              <w:widowControl w:val="0"/>
              <w:autoSpaceDE w:val="0"/>
              <w:autoSpaceDN w:val="0"/>
              <w:adjustRightInd w:val="0"/>
              <w:rPr>
                <w:rFonts w:ascii="Times" w:hAnsi="Times" w:cs="Helvetica"/>
              </w:rPr>
            </w:pPr>
            <w:r>
              <w:rPr>
                <w:rFonts w:ascii="Times" w:hAnsi="Times" w:cs="Helvetica"/>
              </w:rPr>
              <w:t>Sep 30, 2016 </w:t>
            </w:r>
            <w:r w:rsidRPr="00AC20F1">
              <w:rPr>
                <w:rFonts w:ascii="Times" w:hAnsi="Times" w:cs="Helvetica"/>
              </w:rPr>
              <w:t>See Program Area Priority for additional information.</w:t>
            </w:r>
          </w:p>
        </w:tc>
      </w:tr>
      <w:tr w:rsidR="00AC20F1" w14:paraId="3E8BC9B8" w14:textId="77777777" w:rsidTr="00AC20F1">
        <w:tc>
          <w:tcPr>
            <w:tcW w:w="4540" w:type="dxa"/>
            <w:tcBorders>
              <w:left w:val="nil"/>
            </w:tcBorders>
            <w:tcMar>
              <w:top w:w="100" w:type="nil"/>
              <w:left w:w="100" w:type="nil"/>
              <w:bottom w:w="100" w:type="nil"/>
              <w:right w:w="100" w:type="nil"/>
            </w:tcMar>
          </w:tcPr>
          <w:p w14:paraId="3FDAEC2F" w14:textId="77777777" w:rsidR="00AC20F1" w:rsidRPr="00AC20F1" w:rsidRDefault="00AC20F1">
            <w:pPr>
              <w:widowControl w:val="0"/>
              <w:autoSpaceDE w:val="0"/>
              <w:autoSpaceDN w:val="0"/>
              <w:adjustRightInd w:val="0"/>
              <w:rPr>
                <w:rFonts w:ascii="Times" w:hAnsi="Times" w:cs="Helvetica"/>
                <w:b/>
                <w:bCs/>
              </w:rPr>
            </w:pPr>
            <w:r w:rsidRPr="00AC20F1">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4CA3AF60" w14:textId="77777777" w:rsidR="00AC20F1" w:rsidRPr="00AC20F1" w:rsidRDefault="00AC20F1">
            <w:pPr>
              <w:widowControl w:val="0"/>
              <w:autoSpaceDE w:val="0"/>
              <w:autoSpaceDN w:val="0"/>
              <w:adjustRightInd w:val="0"/>
              <w:rPr>
                <w:rFonts w:ascii="Times" w:hAnsi="Times" w:cs="Helvetica"/>
              </w:rPr>
            </w:pPr>
            <w:r w:rsidRPr="00AC20F1">
              <w:rPr>
                <w:rFonts w:ascii="Times" w:hAnsi="Times" w:cs="Helvetica"/>
              </w:rPr>
              <w:t>Aug 31, 2016   See Program Area Priority for additional information.</w:t>
            </w:r>
          </w:p>
        </w:tc>
      </w:tr>
      <w:tr w:rsidR="00AC20F1" w14:paraId="092B31F5" w14:textId="77777777" w:rsidTr="00AC20F1">
        <w:tc>
          <w:tcPr>
            <w:tcW w:w="4540" w:type="dxa"/>
            <w:tcBorders>
              <w:left w:val="nil"/>
            </w:tcBorders>
            <w:tcMar>
              <w:top w:w="100" w:type="nil"/>
              <w:left w:w="100" w:type="nil"/>
              <w:bottom w:w="100" w:type="nil"/>
              <w:right w:w="100" w:type="nil"/>
            </w:tcMar>
          </w:tcPr>
          <w:p w14:paraId="13C67B80" w14:textId="77777777" w:rsidR="00AC20F1" w:rsidRPr="00AC20F1" w:rsidRDefault="00AC20F1">
            <w:pPr>
              <w:widowControl w:val="0"/>
              <w:autoSpaceDE w:val="0"/>
              <w:autoSpaceDN w:val="0"/>
              <w:adjustRightInd w:val="0"/>
              <w:rPr>
                <w:rFonts w:ascii="Times" w:hAnsi="Times" w:cs="Helvetica"/>
                <w:b/>
                <w:bCs/>
              </w:rPr>
            </w:pPr>
            <w:r w:rsidRPr="00AC20F1">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407CA74E" w14:textId="77777777" w:rsidR="00AC20F1" w:rsidRPr="00AC20F1" w:rsidRDefault="00AC20F1">
            <w:pPr>
              <w:widowControl w:val="0"/>
              <w:autoSpaceDE w:val="0"/>
              <w:autoSpaceDN w:val="0"/>
              <w:adjustRightInd w:val="0"/>
              <w:rPr>
                <w:rFonts w:ascii="Times" w:hAnsi="Times" w:cs="Helvetica"/>
              </w:rPr>
            </w:pPr>
            <w:r w:rsidRPr="00AC20F1">
              <w:rPr>
                <w:rFonts w:ascii="Times" w:hAnsi="Times" w:cs="Helvetica"/>
              </w:rPr>
              <w:t>Sep 30, 2016</w:t>
            </w:r>
          </w:p>
        </w:tc>
      </w:tr>
      <w:tr w:rsidR="00AC20F1" w14:paraId="27D5F4C3" w14:textId="77777777" w:rsidTr="00AC20F1">
        <w:tc>
          <w:tcPr>
            <w:tcW w:w="4540" w:type="dxa"/>
            <w:tcBorders>
              <w:left w:val="nil"/>
            </w:tcBorders>
            <w:tcMar>
              <w:top w:w="100" w:type="nil"/>
              <w:left w:w="100" w:type="nil"/>
              <w:bottom w:w="100" w:type="nil"/>
              <w:right w:w="100" w:type="nil"/>
            </w:tcMar>
          </w:tcPr>
          <w:p w14:paraId="59283694" w14:textId="77777777" w:rsidR="00AC20F1" w:rsidRPr="00AC20F1" w:rsidRDefault="00AC20F1">
            <w:pPr>
              <w:widowControl w:val="0"/>
              <w:autoSpaceDE w:val="0"/>
              <w:autoSpaceDN w:val="0"/>
              <w:adjustRightInd w:val="0"/>
              <w:rPr>
                <w:rFonts w:ascii="Times" w:hAnsi="Times" w:cs="Helvetica"/>
                <w:b/>
                <w:bCs/>
              </w:rPr>
            </w:pPr>
            <w:r w:rsidRPr="00AC20F1">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76C2BCE8" w14:textId="77777777" w:rsidR="00AC20F1" w:rsidRPr="00AC20F1" w:rsidRDefault="00AC20F1">
            <w:pPr>
              <w:widowControl w:val="0"/>
              <w:autoSpaceDE w:val="0"/>
              <w:autoSpaceDN w:val="0"/>
              <w:adjustRightInd w:val="0"/>
              <w:rPr>
                <w:rFonts w:ascii="Times" w:hAnsi="Times" w:cs="Helvetica"/>
              </w:rPr>
            </w:pPr>
            <w:r w:rsidRPr="00AC20F1">
              <w:rPr>
                <w:rFonts w:ascii="Times" w:hAnsi="Times" w:cs="Helvetica"/>
              </w:rPr>
              <w:t>$130,000,000</w:t>
            </w:r>
          </w:p>
        </w:tc>
      </w:tr>
      <w:tr w:rsidR="00AC20F1" w14:paraId="76D7A206" w14:textId="77777777" w:rsidTr="00AC20F1">
        <w:tc>
          <w:tcPr>
            <w:tcW w:w="4540" w:type="dxa"/>
            <w:tcBorders>
              <w:left w:val="nil"/>
            </w:tcBorders>
            <w:tcMar>
              <w:top w:w="100" w:type="nil"/>
              <w:left w:w="100" w:type="nil"/>
              <w:bottom w:w="100" w:type="nil"/>
              <w:right w:w="100" w:type="nil"/>
            </w:tcMar>
          </w:tcPr>
          <w:p w14:paraId="494EEE63" w14:textId="77777777" w:rsidR="00AC20F1" w:rsidRPr="00AC20F1" w:rsidRDefault="00AC20F1">
            <w:pPr>
              <w:widowControl w:val="0"/>
              <w:autoSpaceDE w:val="0"/>
              <w:autoSpaceDN w:val="0"/>
              <w:adjustRightInd w:val="0"/>
              <w:rPr>
                <w:rFonts w:ascii="Times" w:hAnsi="Times" w:cs="Helvetica"/>
                <w:b/>
                <w:bCs/>
              </w:rPr>
            </w:pPr>
            <w:r w:rsidRPr="00AC20F1">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741C2580" w14:textId="77777777" w:rsidR="00AC20F1" w:rsidRPr="00AC20F1" w:rsidRDefault="00AC20F1">
            <w:pPr>
              <w:widowControl w:val="0"/>
              <w:autoSpaceDE w:val="0"/>
              <w:autoSpaceDN w:val="0"/>
              <w:adjustRightInd w:val="0"/>
              <w:rPr>
                <w:rFonts w:ascii="Times" w:hAnsi="Times" w:cs="Helvetica"/>
              </w:rPr>
            </w:pPr>
            <w:r w:rsidRPr="00AC20F1">
              <w:rPr>
                <w:rFonts w:ascii="Times" w:hAnsi="Times" w:cs="Helvetica"/>
              </w:rPr>
              <w:t>Others (see text field entitled "Additional Information on Eligibility" for clarification)</w:t>
            </w:r>
          </w:p>
        </w:tc>
      </w:tr>
      <w:tr w:rsidR="00AC20F1" w14:paraId="7151640D" w14:textId="77777777" w:rsidTr="00AC20F1">
        <w:tc>
          <w:tcPr>
            <w:tcW w:w="4540" w:type="dxa"/>
            <w:tcBorders>
              <w:left w:val="nil"/>
            </w:tcBorders>
            <w:tcMar>
              <w:top w:w="100" w:type="nil"/>
              <w:left w:w="100" w:type="nil"/>
              <w:bottom w:w="100" w:type="nil"/>
              <w:right w:w="100" w:type="nil"/>
            </w:tcMar>
          </w:tcPr>
          <w:p w14:paraId="496FAA34" w14:textId="77777777" w:rsidR="00AC20F1" w:rsidRPr="00AC20F1" w:rsidRDefault="00AC20F1">
            <w:pPr>
              <w:widowControl w:val="0"/>
              <w:autoSpaceDE w:val="0"/>
              <w:autoSpaceDN w:val="0"/>
              <w:adjustRightInd w:val="0"/>
              <w:rPr>
                <w:rFonts w:ascii="Times" w:hAnsi="Times" w:cs="Helvetica"/>
                <w:b/>
                <w:bCs/>
              </w:rPr>
            </w:pPr>
            <w:r w:rsidRPr="00AC20F1">
              <w:rPr>
                <w:rFonts w:ascii="Times" w:hAnsi="Times" w:cs="Helvetica"/>
                <w:b/>
                <w:bCs/>
              </w:rPr>
              <w:t>Additional Information on Eligibility:</w:t>
            </w:r>
          </w:p>
        </w:tc>
        <w:tc>
          <w:tcPr>
            <w:tcW w:w="5800" w:type="dxa"/>
            <w:tcBorders>
              <w:right w:val="nil"/>
            </w:tcBorders>
            <w:tcMar>
              <w:top w:w="100" w:type="nil"/>
              <w:left w:w="100" w:type="nil"/>
              <w:bottom w:w="100" w:type="nil"/>
              <w:right w:w="100" w:type="nil"/>
            </w:tcMar>
            <w:vAlign w:val="center"/>
          </w:tcPr>
          <w:p w14:paraId="5BE167A1" w14:textId="77777777" w:rsidR="00AC20F1" w:rsidRPr="00AC20F1" w:rsidRDefault="00AC20F1">
            <w:pPr>
              <w:widowControl w:val="0"/>
              <w:autoSpaceDE w:val="0"/>
              <w:autoSpaceDN w:val="0"/>
              <w:adjustRightInd w:val="0"/>
              <w:rPr>
                <w:rFonts w:ascii="Times" w:hAnsi="Times" w:cs="Helvetica"/>
              </w:rPr>
            </w:pPr>
            <w:r w:rsidRPr="00AC20F1">
              <w:rPr>
                <w:rFonts w:ascii="Times" w:hAnsi="Times" w:cs="Helvetica"/>
              </w:rPr>
              <w:t>See Part III, A., Eligible Applicants. Eligibility is linked to the project type. All project types are described beginning in Part II, C.</w:t>
            </w:r>
          </w:p>
        </w:tc>
      </w:tr>
      <w:tr w:rsidR="00AC20F1" w14:paraId="0A2184FF" w14:textId="77777777" w:rsidTr="00AC20F1">
        <w:tc>
          <w:tcPr>
            <w:tcW w:w="4540" w:type="dxa"/>
            <w:tcBorders>
              <w:left w:val="nil"/>
            </w:tcBorders>
            <w:tcMar>
              <w:top w:w="100" w:type="nil"/>
              <w:left w:w="100" w:type="nil"/>
              <w:bottom w:w="100" w:type="nil"/>
              <w:right w:w="100" w:type="nil"/>
            </w:tcMar>
          </w:tcPr>
          <w:p w14:paraId="0A19BB22" w14:textId="77777777" w:rsidR="00AC20F1" w:rsidRPr="00AC20F1" w:rsidRDefault="00AC20F1">
            <w:pPr>
              <w:widowControl w:val="0"/>
              <w:autoSpaceDE w:val="0"/>
              <w:autoSpaceDN w:val="0"/>
              <w:adjustRightInd w:val="0"/>
              <w:rPr>
                <w:rFonts w:ascii="Times" w:hAnsi="Times" w:cs="Helvetica"/>
                <w:b/>
                <w:bCs/>
              </w:rPr>
            </w:pPr>
            <w:r w:rsidRPr="00AC20F1">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182CCF83" w14:textId="77777777" w:rsidR="00AC20F1" w:rsidRPr="00AC20F1" w:rsidRDefault="00AC20F1">
            <w:pPr>
              <w:widowControl w:val="0"/>
              <w:autoSpaceDE w:val="0"/>
              <w:autoSpaceDN w:val="0"/>
              <w:adjustRightInd w:val="0"/>
              <w:rPr>
                <w:rFonts w:ascii="Times" w:hAnsi="Times" w:cs="Helvetica"/>
              </w:rPr>
            </w:pPr>
            <w:r w:rsidRPr="00AC20F1">
              <w:rPr>
                <w:rFonts w:ascii="Times" w:hAnsi="Times" w:cs="Helvetica"/>
              </w:rPr>
              <w:t>National Institute of Food and Agriculture</w:t>
            </w:r>
          </w:p>
        </w:tc>
      </w:tr>
      <w:tr w:rsidR="00AC20F1" w14:paraId="25EC539F" w14:textId="77777777" w:rsidTr="00AC20F1">
        <w:tc>
          <w:tcPr>
            <w:tcW w:w="4540" w:type="dxa"/>
            <w:tcBorders>
              <w:left w:val="nil"/>
            </w:tcBorders>
            <w:tcMar>
              <w:top w:w="100" w:type="nil"/>
              <w:left w:w="100" w:type="nil"/>
              <w:bottom w:w="100" w:type="nil"/>
              <w:right w:w="100" w:type="nil"/>
            </w:tcMar>
          </w:tcPr>
          <w:p w14:paraId="42F7EB26" w14:textId="77777777" w:rsidR="00AC20F1" w:rsidRPr="00AC20F1" w:rsidRDefault="00AC20F1">
            <w:pPr>
              <w:widowControl w:val="0"/>
              <w:autoSpaceDE w:val="0"/>
              <w:autoSpaceDN w:val="0"/>
              <w:adjustRightInd w:val="0"/>
              <w:rPr>
                <w:rFonts w:ascii="Times" w:hAnsi="Times" w:cs="Helvetica"/>
                <w:b/>
                <w:bCs/>
              </w:rPr>
            </w:pPr>
            <w:r w:rsidRPr="00AC20F1">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3C04F9B4" w14:textId="77777777" w:rsidR="00AC20F1" w:rsidRPr="00AC20F1" w:rsidRDefault="00AC20F1">
            <w:pPr>
              <w:widowControl w:val="0"/>
              <w:autoSpaceDE w:val="0"/>
              <w:autoSpaceDN w:val="0"/>
              <w:adjustRightInd w:val="0"/>
              <w:rPr>
                <w:rFonts w:ascii="Times" w:hAnsi="Times" w:cs="Helvetica"/>
              </w:rPr>
            </w:pPr>
            <w:r w:rsidRPr="00AC20F1">
              <w:rPr>
                <w:rFonts w:ascii="Times" w:hAnsi="Times" w:cs="Helvetica"/>
              </w:rPr>
              <w:t>The AFRI Foundational Program is offered to support grants in the six AFRI priority areas to continue building a foundation of knowledge critical for solving current and future societal challenges. The six priority areas are: Plant Health and Production and Plant Products; Animal Health and Production and Animal Products; Food Safety, Nutrition, and Health; Bioenergy, Natural Resources, and Environment; Agriculture Systems and Technology; and Agriculture Economics and Rural Communities. Single-function Research Projects, multi-function Integrated Projects, and Food and Agricultural Science Enhancement (FASE) Grants are expected to address one of the Program Area Priorities (see Foundational Program RFA for details).</w:t>
            </w:r>
          </w:p>
        </w:tc>
      </w:tr>
      <w:tr w:rsidR="00AC20F1" w14:paraId="6E295BA5" w14:textId="77777777" w:rsidTr="00AC20F1">
        <w:tc>
          <w:tcPr>
            <w:tcW w:w="4540" w:type="dxa"/>
            <w:tcBorders>
              <w:left w:val="nil"/>
            </w:tcBorders>
            <w:tcMar>
              <w:top w:w="100" w:type="nil"/>
              <w:left w:w="100" w:type="nil"/>
              <w:bottom w:w="100" w:type="nil"/>
              <w:right w:w="100" w:type="nil"/>
            </w:tcMar>
          </w:tcPr>
          <w:p w14:paraId="7650BD72" w14:textId="77777777" w:rsidR="00AC20F1" w:rsidRPr="00AC20F1" w:rsidRDefault="00AC20F1">
            <w:pPr>
              <w:widowControl w:val="0"/>
              <w:autoSpaceDE w:val="0"/>
              <w:autoSpaceDN w:val="0"/>
              <w:adjustRightInd w:val="0"/>
              <w:rPr>
                <w:rFonts w:ascii="Times" w:hAnsi="Times" w:cs="Helvetica"/>
                <w:b/>
                <w:bCs/>
              </w:rPr>
            </w:pPr>
            <w:r w:rsidRPr="00AC20F1">
              <w:rPr>
                <w:rFonts w:ascii="Times" w:hAnsi="Times" w:cs="Helvetica"/>
                <w:b/>
                <w:bCs/>
              </w:rPr>
              <w:t>Link to Additional Information:</w:t>
            </w:r>
          </w:p>
        </w:tc>
        <w:tc>
          <w:tcPr>
            <w:tcW w:w="5800" w:type="dxa"/>
            <w:tcBorders>
              <w:right w:val="nil"/>
            </w:tcBorders>
            <w:tcMar>
              <w:top w:w="100" w:type="nil"/>
              <w:left w:w="100" w:type="nil"/>
              <w:bottom w:w="100" w:type="nil"/>
              <w:right w:w="100" w:type="nil"/>
            </w:tcMar>
            <w:vAlign w:val="center"/>
          </w:tcPr>
          <w:p w14:paraId="1280B195" w14:textId="77777777" w:rsidR="00AC20F1" w:rsidRPr="00AC20F1" w:rsidRDefault="009C7345">
            <w:pPr>
              <w:widowControl w:val="0"/>
              <w:autoSpaceDE w:val="0"/>
              <w:autoSpaceDN w:val="0"/>
              <w:adjustRightInd w:val="0"/>
              <w:rPr>
                <w:rFonts w:ascii="Times" w:hAnsi="Times" w:cs="Helvetica"/>
              </w:rPr>
            </w:pPr>
            <w:hyperlink r:id="rId57" w:history="1">
              <w:r w:rsidR="00AC20F1" w:rsidRPr="00AC20F1">
                <w:rPr>
                  <w:rStyle w:val="Hyperlink"/>
                  <w:rFonts w:ascii="Times" w:hAnsi="Times" w:cs="Helvetica"/>
                </w:rPr>
                <w:t>AFRI Foundational Program</w:t>
              </w:r>
            </w:hyperlink>
          </w:p>
        </w:tc>
      </w:tr>
      <w:tr w:rsidR="00AC20F1" w14:paraId="094F7D8F" w14:textId="77777777" w:rsidTr="00AC20F1">
        <w:tc>
          <w:tcPr>
            <w:tcW w:w="4540" w:type="dxa"/>
            <w:tcBorders>
              <w:left w:val="nil"/>
            </w:tcBorders>
            <w:tcMar>
              <w:top w:w="100" w:type="nil"/>
              <w:left w:w="100" w:type="nil"/>
              <w:bottom w:w="100" w:type="nil"/>
              <w:right w:w="100" w:type="nil"/>
            </w:tcMar>
          </w:tcPr>
          <w:p w14:paraId="43ADC3D3" w14:textId="77777777" w:rsidR="00AC20F1" w:rsidRPr="00AC20F1" w:rsidRDefault="00AC20F1">
            <w:pPr>
              <w:widowControl w:val="0"/>
              <w:autoSpaceDE w:val="0"/>
              <w:autoSpaceDN w:val="0"/>
              <w:adjustRightInd w:val="0"/>
              <w:rPr>
                <w:rFonts w:ascii="Times" w:hAnsi="Times" w:cs="Helvetica"/>
                <w:b/>
                <w:bCs/>
              </w:rPr>
            </w:pPr>
            <w:r w:rsidRPr="00AC20F1">
              <w:rPr>
                <w:rFonts w:ascii="Times" w:hAnsi="Times" w:cs="Helvetica"/>
                <w:b/>
                <w:bCs/>
              </w:rPr>
              <w:t>Contact Information:</w:t>
            </w:r>
          </w:p>
        </w:tc>
        <w:tc>
          <w:tcPr>
            <w:tcW w:w="5800" w:type="dxa"/>
            <w:tcBorders>
              <w:right w:val="nil"/>
            </w:tcBorders>
            <w:tcMar>
              <w:top w:w="100" w:type="nil"/>
              <w:left w:w="100" w:type="nil"/>
              <w:bottom w:w="100" w:type="nil"/>
              <w:right w:w="100" w:type="nil"/>
            </w:tcMar>
            <w:vAlign w:val="center"/>
          </w:tcPr>
          <w:p w14:paraId="7C3E4B4B" w14:textId="77777777" w:rsidR="00AC20F1" w:rsidRPr="00AC20F1" w:rsidRDefault="00AC20F1">
            <w:pPr>
              <w:widowControl w:val="0"/>
              <w:autoSpaceDE w:val="0"/>
              <w:autoSpaceDN w:val="0"/>
              <w:adjustRightInd w:val="0"/>
              <w:rPr>
                <w:rFonts w:ascii="Times" w:hAnsi="Times" w:cs="Helvetica"/>
              </w:rPr>
            </w:pPr>
            <w:r w:rsidRPr="00AC20F1">
              <w:rPr>
                <w:rFonts w:ascii="Times" w:hAnsi="Times" w:cs="Helvetica"/>
              </w:rPr>
              <w:t>If you have difficulty accessing the full announcement electronically, please contact:</w:t>
            </w:r>
          </w:p>
          <w:p w14:paraId="7CDB6DAF" w14:textId="77777777" w:rsidR="00AC20F1" w:rsidRPr="00AC20F1" w:rsidRDefault="00AC20F1">
            <w:pPr>
              <w:widowControl w:val="0"/>
              <w:autoSpaceDE w:val="0"/>
              <w:autoSpaceDN w:val="0"/>
              <w:adjustRightInd w:val="0"/>
              <w:rPr>
                <w:rFonts w:ascii="Times" w:hAnsi="Times" w:cs="Helvetica"/>
              </w:rPr>
            </w:pPr>
          </w:p>
          <w:p w14:paraId="090BD314" w14:textId="77777777" w:rsidR="00AC20F1" w:rsidRPr="00AC20F1" w:rsidRDefault="00AC20F1">
            <w:pPr>
              <w:widowControl w:val="0"/>
              <w:autoSpaceDE w:val="0"/>
              <w:autoSpaceDN w:val="0"/>
              <w:adjustRightInd w:val="0"/>
              <w:rPr>
                <w:rFonts w:ascii="Times" w:hAnsi="Times" w:cs="Helvetica"/>
              </w:rPr>
            </w:pPr>
            <w:r w:rsidRPr="00AC20F1">
              <w:rPr>
                <w:rFonts w:ascii="Times" w:hAnsi="Times" w:cs="Helvetica"/>
              </w:rPr>
              <w:t xml:space="preserve">NIFA Help Desk Phone: 202-401-5048 Business hours are M-F, 7:00 am - 5:00 pm ET, excluding Federal </w:t>
            </w:r>
            <w:r w:rsidRPr="00AC20F1">
              <w:rPr>
                <w:rFonts w:ascii="Times" w:hAnsi="Times" w:cs="Helvetica"/>
              </w:rPr>
              <w:lastRenderedPageBreak/>
              <w:t xml:space="preserve">holidays </w:t>
            </w:r>
          </w:p>
          <w:p w14:paraId="25AD6D86" w14:textId="77777777" w:rsidR="00AC20F1" w:rsidRPr="00AC20F1" w:rsidRDefault="009C7345">
            <w:pPr>
              <w:widowControl w:val="0"/>
              <w:autoSpaceDE w:val="0"/>
              <w:autoSpaceDN w:val="0"/>
              <w:adjustRightInd w:val="0"/>
              <w:rPr>
                <w:rFonts w:ascii="Times" w:hAnsi="Times" w:cs="Helvetica"/>
              </w:rPr>
            </w:pPr>
            <w:hyperlink r:id="rId58" w:history="1">
              <w:r w:rsidR="00AC20F1" w:rsidRPr="00AC20F1">
                <w:rPr>
                  <w:rStyle w:val="Hyperlink"/>
                  <w:rFonts w:ascii="Times" w:hAnsi="Times" w:cs="Helvetica"/>
                </w:rPr>
                <w:t>If you have any questions related to preparing application content</w:t>
              </w:r>
            </w:hyperlink>
          </w:p>
        </w:tc>
      </w:tr>
    </w:tbl>
    <w:p w14:paraId="6F69CB64" w14:textId="77777777" w:rsidR="00D2768A" w:rsidRPr="00490327" w:rsidRDefault="00D2768A" w:rsidP="00B30138">
      <w:pPr>
        <w:widowControl w:val="0"/>
        <w:autoSpaceDE w:val="0"/>
        <w:autoSpaceDN w:val="0"/>
        <w:adjustRightInd w:val="0"/>
        <w:rPr>
          <w:rFonts w:ascii="Times" w:hAnsi="Times" w:cs="Helvetica"/>
        </w:rPr>
      </w:pPr>
    </w:p>
    <w:p w14:paraId="2A3888CC" w14:textId="77777777" w:rsidR="00B30138" w:rsidRDefault="009C7345" w:rsidP="00B30138">
      <w:pPr>
        <w:widowControl w:val="0"/>
        <w:pBdr>
          <w:bottom w:val="single" w:sz="6" w:space="1" w:color="auto"/>
        </w:pBdr>
        <w:autoSpaceDE w:val="0"/>
        <w:autoSpaceDN w:val="0"/>
        <w:adjustRightInd w:val="0"/>
        <w:rPr>
          <w:rFonts w:ascii="Times" w:hAnsi="Times" w:cs="Helvetica"/>
          <w:color w:val="386EFF"/>
          <w:u w:val="single" w:color="386EFF"/>
        </w:rPr>
      </w:pPr>
      <w:hyperlink r:id="rId59" w:history="1">
        <w:r w:rsidR="00B30138" w:rsidRPr="00BD04CA">
          <w:rPr>
            <w:rFonts w:ascii="Times" w:hAnsi="Times" w:cs="Helvetica"/>
            <w:color w:val="386EFF"/>
            <w:u w:val="single" w:color="386EFF"/>
          </w:rPr>
          <w:t>http://www.grants.gov/web/grants/view-opportunity.html?oppId=283836</w:t>
        </w:r>
      </w:hyperlink>
    </w:p>
    <w:p w14:paraId="25047FC5" w14:textId="77777777" w:rsidR="00AC20F1" w:rsidRDefault="00AC20F1" w:rsidP="00B30138">
      <w:pPr>
        <w:widowControl w:val="0"/>
        <w:pBdr>
          <w:bottom w:val="single" w:sz="6" w:space="1" w:color="auto"/>
        </w:pBdr>
        <w:autoSpaceDE w:val="0"/>
        <w:autoSpaceDN w:val="0"/>
        <w:adjustRightInd w:val="0"/>
        <w:rPr>
          <w:rFonts w:ascii="Times" w:hAnsi="Times" w:cs="Helvetica"/>
          <w:color w:val="386EFF"/>
          <w:u w:val="single" w:color="386EFF"/>
        </w:rPr>
      </w:pPr>
    </w:p>
    <w:p w14:paraId="73589133" w14:textId="77777777" w:rsidR="00AC20F1" w:rsidRDefault="00AC20F1" w:rsidP="00B30138">
      <w:pPr>
        <w:widowControl w:val="0"/>
        <w:autoSpaceDE w:val="0"/>
        <w:autoSpaceDN w:val="0"/>
        <w:adjustRightInd w:val="0"/>
        <w:rPr>
          <w:rFonts w:ascii="Times" w:hAnsi="Times" w:cs="Helvetica"/>
        </w:rPr>
      </w:pPr>
    </w:p>
    <w:p w14:paraId="536E2DA5" w14:textId="77777777" w:rsidR="00B30138" w:rsidRPr="00BD04CA" w:rsidRDefault="00B30138" w:rsidP="00B30138">
      <w:pPr>
        <w:widowControl w:val="0"/>
        <w:autoSpaceDE w:val="0"/>
        <w:autoSpaceDN w:val="0"/>
        <w:adjustRightInd w:val="0"/>
        <w:rPr>
          <w:rFonts w:ascii="Times" w:hAnsi="Times" w:cs="Helvetica"/>
        </w:rPr>
      </w:pPr>
      <w:bookmarkStart w:id="32" w:name="AGAFRISustainableBioenergy"/>
      <w:bookmarkEnd w:id="32"/>
      <w:r w:rsidRPr="00BD04CA">
        <w:rPr>
          <w:rFonts w:ascii="Times" w:hAnsi="Times" w:cs="Helvetica"/>
        </w:rPr>
        <w:t>National Institute of Food and Agriculture</w:t>
      </w:r>
    </w:p>
    <w:p w14:paraId="44D9EE94" w14:textId="77777777" w:rsidR="00B30138" w:rsidRDefault="00B30138" w:rsidP="00B30138">
      <w:pPr>
        <w:widowControl w:val="0"/>
        <w:autoSpaceDE w:val="0"/>
        <w:autoSpaceDN w:val="0"/>
        <w:adjustRightInd w:val="0"/>
        <w:rPr>
          <w:rFonts w:ascii="Times" w:hAnsi="Times" w:cs="Helvetica"/>
        </w:rPr>
      </w:pPr>
      <w:r w:rsidRPr="00BD04CA">
        <w:rPr>
          <w:rFonts w:ascii="Times" w:hAnsi="Times" w:cs="Helvetica"/>
        </w:rPr>
        <w:t>AFRI Sustainable Bioenergy and Bioproducts RFA</w:t>
      </w:r>
      <w:r>
        <w:rPr>
          <w:rFonts w:ascii="Times" w:hAnsi="Times" w:cs="Helvetica"/>
        </w:rPr>
        <w:t xml:space="preserve"> </w:t>
      </w:r>
      <w:r w:rsidRPr="00BD04CA">
        <w:rPr>
          <w:rFonts w:ascii="Times" w:hAnsi="Times" w:cs="Helvetica"/>
        </w:rPr>
        <w:t>Grant</w:t>
      </w:r>
    </w:p>
    <w:p w14:paraId="1282608C" w14:textId="77777777" w:rsidR="00AC20F1" w:rsidRDefault="00AC20F1" w:rsidP="00B30138">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AC20F1" w:rsidRPr="00AC20F1" w14:paraId="324FF00B" w14:textId="77777777">
        <w:tc>
          <w:tcPr>
            <w:tcW w:w="4540" w:type="dxa"/>
            <w:tcMar>
              <w:top w:w="100" w:type="nil"/>
              <w:left w:w="100" w:type="nil"/>
              <w:bottom w:w="100" w:type="nil"/>
              <w:right w:w="100" w:type="nil"/>
            </w:tcMar>
          </w:tcPr>
          <w:p w14:paraId="7DD4AB83" w14:textId="77777777" w:rsidR="00AC20F1" w:rsidRPr="00AC20F1" w:rsidRDefault="00AC20F1" w:rsidP="00AC20F1">
            <w:pPr>
              <w:widowControl w:val="0"/>
              <w:autoSpaceDE w:val="0"/>
              <w:autoSpaceDN w:val="0"/>
              <w:adjustRightInd w:val="0"/>
              <w:rPr>
                <w:rFonts w:ascii="Times" w:hAnsi="Times" w:cs="Helvetica"/>
                <w:b/>
                <w:bCs/>
              </w:rPr>
            </w:pPr>
            <w:r w:rsidRPr="00AC20F1">
              <w:rPr>
                <w:rFonts w:ascii="Times" w:hAnsi="Times" w:cs="Helvetica"/>
                <w:b/>
                <w:bCs/>
              </w:rPr>
              <w:t>Document Type:</w:t>
            </w:r>
          </w:p>
        </w:tc>
        <w:tc>
          <w:tcPr>
            <w:tcW w:w="5800" w:type="dxa"/>
            <w:tcMar>
              <w:top w:w="100" w:type="nil"/>
              <w:left w:w="100" w:type="nil"/>
              <w:bottom w:w="100" w:type="nil"/>
              <w:right w:w="100" w:type="nil"/>
            </w:tcMar>
            <w:vAlign w:val="center"/>
          </w:tcPr>
          <w:p w14:paraId="62C4C895" w14:textId="77777777" w:rsidR="00AC20F1" w:rsidRPr="00AC20F1" w:rsidRDefault="00AC20F1" w:rsidP="00AC20F1">
            <w:pPr>
              <w:widowControl w:val="0"/>
              <w:autoSpaceDE w:val="0"/>
              <w:autoSpaceDN w:val="0"/>
              <w:adjustRightInd w:val="0"/>
              <w:rPr>
                <w:rFonts w:ascii="Times" w:hAnsi="Times" w:cs="Helvetica"/>
              </w:rPr>
            </w:pPr>
            <w:r w:rsidRPr="00AC20F1">
              <w:rPr>
                <w:rFonts w:ascii="Times" w:hAnsi="Times" w:cs="Helvetica"/>
              </w:rPr>
              <w:t>Grants Notice</w:t>
            </w:r>
          </w:p>
        </w:tc>
      </w:tr>
      <w:tr w:rsidR="00AC20F1" w:rsidRPr="00AC20F1" w14:paraId="280B3002" w14:textId="77777777">
        <w:tblPrEx>
          <w:tblBorders>
            <w:top w:val="none" w:sz="0" w:space="0" w:color="auto"/>
          </w:tblBorders>
        </w:tblPrEx>
        <w:tc>
          <w:tcPr>
            <w:tcW w:w="4540" w:type="dxa"/>
            <w:tcMar>
              <w:top w:w="100" w:type="nil"/>
              <w:left w:w="100" w:type="nil"/>
              <w:bottom w:w="100" w:type="nil"/>
              <w:right w:w="100" w:type="nil"/>
            </w:tcMar>
          </w:tcPr>
          <w:p w14:paraId="3FB8AFC3" w14:textId="77777777" w:rsidR="00AC20F1" w:rsidRPr="00AC20F1" w:rsidRDefault="00AC20F1" w:rsidP="00AC20F1">
            <w:pPr>
              <w:widowControl w:val="0"/>
              <w:autoSpaceDE w:val="0"/>
              <w:autoSpaceDN w:val="0"/>
              <w:adjustRightInd w:val="0"/>
              <w:rPr>
                <w:rFonts w:ascii="Times" w:hAnsi="Times" w:cs="Helvetica"/>
                <w:b/>
                <w:bCs/>
              </w:rPr>
            </w:pPr>
            <w:r w:rsidRPr="00AC20F1">
              <w:rPr>
                <w:rFonts w:ascii="Times" w:hAnsi="Times" w:cs="Helvetica"/>
                <w:b/>
                <w:bCs/>
              </w:rPr>
              <w:t>Funding Opportunity Number:</w:t>
            </w:r>
          </w:p>
        </w:tc>
        <w:tc>
          <w:tcPr>
            <w:tcW w:w="5800" w:type="dxa"/>
            <w:tcMar>
              <w:top w:w="100" w:type="nil"/>
              <w:left w:w="100" w:type="nil"/>
              <w:bottom w:w="100" w:type="nil"/>
              <w:right w:w="100" w:type="nil"/>
            </w:tcMar>
            <w:vAlign w:val="center"/>
          </w:tcPr>
          <w:p w14:paraId="2B3B968C" w14:textId="77777777" w:rsidR="00AC20F1" w:rsidRPr="00AC20F1" w:rsidRDefault="00AC20F1" w:rsidP="00AC20F1">
            <w:pPr>
              <w:widowControl w:val="0"/>
              <w:autoSpaceDE w:val="0"/>
              <w:autoSpaceDN w:val="0"/>
              <w:adjustRightInd w:val="0"/>
              <w:rPr>
                <w:rFonts w:ascii="Times" w:hAnsi="Times" w:cs="Helvetica"/>
              </w:rPr>
            </w:pPr>
            <w:r w:rsidRPr="00AC20F1">
              <w:rPr>
                <w:rFonts w:ascii="Times" w:hAnsi="Times" w:cs="Helvetica"/>
              </w:rPr>
              <w:t>USDA-NIFA-AFRI-005460</w:t>
            </w:r>
          </w:p>
        </w:tc>
      </w:tr>
      <w:tr w:rsidR="00AC20F1" w:rsidRPr="00AC20F1" w14:paraId="0D85A338" w14:textId="77777777">
        <w:tblPrEx>
          <w:tblBorders>
            <w:top w:val="none" w:sz="0" w:space="0" w:color="auto"/>
          </w:tblBorders>
        </w:tblPrEx>
        <w:tc>
          <w:tcPr>
            <w:tcW w:w="4540" w:type="dxa"/>
            <w:tcMar>
              <w:top w:w="100" w:type="nil"/>
              <w:left w:w="100" w:type="nil"/>
              <w:bottom w:w="100" w:type="nil"/>
              <w:right w:w="100" w:type="nil"/>
            </w:tcMar>
          </w:tcPr>
          <w:p w14:paraId="503D8A94" w14:textId="77777777" w:rsidR="00AC20F1" w:rsidRPr="00AC20F1" w:rsidRDefault="00AC20F1" w:rsidP="00AC20F1">
            <w:pPr>
              <w:widowControl w:val="0"/>
              <w:autoSpaceDE w:val="0"/>
              <w:autoSpaceDN w:val="0"/>
              <w:adjustRightInd w:val="0"/>
              <w:rPr>
                <w:rFonts w:ascii="Times" w:hAnsi="Times" w:cs="Helvetica"/>
                <w:b/>
                <w:bCs/>
              </w:rPr>
            </w:pPr>
            <w:r w:rsidRPr="00AC20F1">
              <w:rPr>
                <w:rFonts w:ascii="Times" w:hAnsi="Times" w:cs="Helvetica"/>
                <w:b/>
                <w:bCs/>
              </w:rPr>
              <w:t>Funding Opportunity Title:</w:t>
            </w:r>
          </w:p>
        </w:tc>
        <w:tc>
          <w:tcPr>
            <w:tcW w:w="5800" w:type="dxa"/>
            <w:tcMar>
              <w:top w:w="100" w:type="nil"/>
              <w:left w:w="100" w:type="nil"/>
              <w:bottom w:w="100" w:type="nil"/>
              <w:right w:w="100" w:type="nil"/>
            </w:tcMar>
            <w:vAlign w:val="center"/>
          </w:tcPr>
          <w:p w14:paraId="63FA1F0A" w14:textId="77777777" w:rsidR="00AC20F1" w:rsidRPr="00AC20F1" w:rsidRDefault="00AC20F1" w:rsidP="00AC20F1">
            <w:pPr>
              <w:widowControl w:val="0"/>
              <w:autoSpaceDE w:val="0"/>
              <w:autoSpaceDN w:val="0"/>
              <w:adjustRightInd w:val="0"/>
              <w:rPr>
                <w:rFonts w:ascii="Times" w:hAnsi="Times" w:cs="Helvetica"/>
              </w:rPr>
            </w:pPr>
            <w:r w:rsidRPr="00AC20F1">
              <w:rPr>
                <w:rFonts w:ascii="Times" w:hAnsi="Times" w:cs="Helvetica"/>
              </w:rPr>
              <w:t>AFRI Sustainable Bioenergy and Bioproducts RFA</w:t>
            </w:r>
          </w:p>
        </w:tc>
      </w:tr>
      <w:tr w:rsidR="00AC20F1" w:rsidRPr="00AC20F1" w14:paraId="48970436" w14:textId="77777777">
        <w:tblPrEx>
          <w:tblBorders>
            <w:top w:val="none" w:sz="0" w:space="0" w:color="auto"/>
          </w:tblBorders>
        </w:tblPrEx>
        <w:tc>
          <w:tcPr>
            <w:tcW w:w="4540" w:type="dxa"/>
            <w:tcMar>
              <w:top w:w="100" w:type="nil"/>
              <w:left w:w="100" w:type="nil"/>
              <w:bottom w:w="100" w:type="nil"/>
              <w:right w:w="100" w:type="nil"/>
            </w:tcMar>
          </w:tcPr>
          <w:p w14:paraId="5AD353FD" w14:textId="77777777" w:rsidR="00AC20F1" w:rsidRPr="00AC20F1" w:rsidRDefault="00AC20F1" w:rsidP="00AC20F1">
            <w:pPr>
              <w:widowControl w:val="0"/>
              <w:autoSpaceDE w:val="0"/>
              <w:autoSpaceDN w:val="0"/>
              <w:adjustRightInd w:val="0"/>
              <w:rPr>
                <w:rFonts w:ascii="Times" w:hAnsi="Times" w:cs="Helvetica"/>
                <w:b/>
                <w:bCs/>
              </w:rPr>
            </w:pPr>
            <w:r w:rsidRPr="00AC20F1">
              <w:rPr>
                <w:rFonts w:ascii="Times" w:hAnsi="Times" w:cs="Helvetica"/>
                <w:b/>
                <w:bCs/>
              </w:rPr>
              <w:t>Opportunity Category:</w:t>
            </w:r>
          </w:p>
        </w:tc>
        <w:tc>
          <w:tcPr>
            <w:tcW w:w="5800" w:type="dxa"/>
            <w:tcMar>
              <w:top w:w="100" w:type="nil"/>
              <w:left w:w="100" w:type="nil"/>
              <w:bottom w:w="100" w:type="nil"/>
              <w:right w:w="100" w:type="nil"/>
            </w:tcMar>
            <w:vAlign w:val="center"/>
          </w:tcPr>
          <w:p w14:paraId="7849F709" w14:textId="77777777" w:rsidR="00AC20F1" w:rsidRPr="00AC20F1" w:rsidRDefault="00AC20F1" w:rsidP="00AC20F1">
            <w:pPr>
              <w:widowControl w:val="0"/>
              <w:autoSpaceDE w:val="0"/>
              <w:autoSpaceDN w:val="0"/>
              <w:adjustRightInd w:val="0"/>
              <w:rPr>
                <w:rFonts w:ascii="Times" w:hAnsi="Times" w:cs="Helvetica"/>
              </w:rPr>
            </w:pPr>
            <w:r w:rsidRPr="00AC20F1">
              <w:rPr>
                <w:rFonts w:ascii="Times" w:hAnsi="Times" w:cs="Helvetica"/>
              </w:rPr>
              <w:t>Discretionary</w:t>
            </w:r>
          </w:p>
        </w:tc>
      </w:tr>
      <w:tr w:rsidR="00AC20F1" w:rsidRPr="00AC20F1" w14:paraId="65B701BE" w14:textId="77777777">
        <w:tblPrEx>
          <w:tblBorders>
            <w:top w:val="none" w:sz="0" w:space="0" w:color="auto"/>
          </w:tblBorders>
        </w:tblPrEx>
        <w:tc>
          <w:tcPr>
            <w:tcW w:w="4540" w:type="dxa"/>
            <w:tcMar>
              <w:top w:w="100" w:type="nil"/>
              <w:left w:w="100" w:type="nil"/>
              <w:bottom w:w="100" w:type="nil"/>
              <w:right w:w="100" w:type="nil"/>
            </w:tcMar>
          </w:tcPr>
          <w:p w14:paraId="648973D7" w14:textId="77777777" w:rsidR="00AC20F1" w:rsidRPr="00AC20F1" w:rsidRDefault="00AC20F1" w:rsidP="00AC20F1">
            <w:pPr>
              <w:widowControl w:val="0"/>
              <w:autoSpaceDE w:val="0"/>
              <w:autoSpaceDN w:val="0"/>
              <w:adjustRightInd w:val="0"/>
              <w:rPr>
                <w:rFonts w:ascii="Times" w:hAnsi="Times" w:cs="Helvetica"/>
                <w:b/>
                <w:bCs/>
              </w:rPr>
            </w:pPr>
            <w:r w:rsidRPr="00AC20F1">
              <w:rPr>
                <w:rFonts w:ascii="Times" w:hAnsi="Times" w:cs="Helvetica"/>
                <w:b/>
                <w:bCs/>
              </w:rPr>
              <w:t>Opportunity Category Explanation:</w:t>
            </w:r>
          </w:p>
        </w:tc>
        <w:tc>
          <w:tcPr>
            <w:tcW w:w="5800" w:type="dxa"/>
            <w:tcMar>
              <w:top w:w="100" w:type="nil"/>
              <w:left w:w="100" w:type="nil"/>
              <w:bottom w:w="100" w:type="nil"/>
              <w:right w:w="100" w:type="nil"/>
            </w:tcMar>
            <w:vAlign w:val="center"/>
          </w:tcPr>
          <w:p w14:paraId="082DF259" w14:textId="77777777" w:rsidR="00AC20F1" w:rsidRPr="00AC20F1" w:rsidRDefault="00AC20F1" w:rsidP="00AC20F1">
            <w:pPr>
              <w:widowControl w:val="0"/>
              <w:autoSpaceDE w:val="0"/>
              <w:autoSpaceDN w:val="0"/>
              <w:adjustRightInd w:val="0"/>
              <w:rPr>
                <w:rFonts w:ascii="Times" w:hAnsi="Times" w:cs="Helvetica"/>
              </w:rPr>
            </w:pPr>
          </w:p>
        </w:tc>
      </w:tr>
      <w:tr w:rsidR="00AC20F1" w:rsidRPr="00AC20F1" w14:paraId="4E48FC5B" w14:textId="77777777">
        <w:tblPrEx>
          <w:tblBorders>
            <w:top w:val="none" w:sz="0" w:space="0" w:color="auto"/>
          </w:tblBorders>
        </w:tblPrEx>
        <w:tc>
          <w:tcPr>
            <w:tcW w:w="4540" w:type="dxa"/>
            <w:tcMar>
              <w:top w:w="100" w:type="nil"/>
              <w:left w:w="100" w:type="nil"/>
              <w:bottom w:w="100" w:type="nil"/>
              <w:right w:w="100" w:type="nil"/>
            </w:tcMar>
          </w:tcPr>
          <w:p w14:paraId="38CAC5D1" w14:textId="77777777" w:rsidR="00AC20F1" w:rsidRPr="00AC20F1" w:rsidRDefault="00AC20F1" w:rsidP="00AC20F1">
            <w:pPr>
              <w:widowControl w:val="0"/>
              <w:autoSpaceDE w:val="0"/>
              <w:autoSpaceDN w:val="0"/>
              <w:adjustRightInd w:val="0"/>
              <w:rPr>
                <w:rFonts w:ascii="Times" w:hAnsi="Times" w:cs="Helvetica"/>
                <w:b/>
                <w:bCs/>
              </w:rPr>
            </w:pPr>
            <w:r w:rsidRPr="00AC20F1">
              <w:rPr>
                <w:rFonts w:ascii="Times" w:hAnsi="Times" w:cs="Helvetica"/>
                <w:b/>
                <w:bCs/>
              </w:rPr>
              <w:t>Funding Instrument Type:</w:t>
            </w:r>
          </w:p>
        </w:tc>
        <w:tc>
          <w:tcPr>
            <w:tcW w:w="5800" w:type="dxa"/>
            <w:tcMar>
              <w:top w:w="100" w:type="nil"/>
              <w:left w:w="100" w:type="nil"/>
              <w:bottom w:w="100" w:type="nil"/>
              <w:right w:w="100" w:type="nil"/>
            </w:tcMar>
            <w:vAlign w:val="center"/>
          </w:tcPr>
          <w:p w14:paraId="5613BD10" w14:textId="77777777" w:rsidR="00AC20F1" w:rsidRPr="00AC20F1" w:rsidRDefault="00AC20F1" w:rsidP="00AC20F1">
            <w:pPr>
              <w:widowControl w:val="0"/>
              <w:autoSpaceDE w:val="0"/>
              <w:autoSpaceDN w:val="0"/>
              <w:adjustRightInd w:val="0"/>
              <w:rPr>
                <w:rFonts w:ascii="Times" w:hAnsi="Times" w:cs="Helvetica"/>
              </w:rPr>
            </w:pPr>
            <w:r w:rsidRPr="00AC20F1">
              <w:rPr>
                <w:rFonts w:ascii="Times" w:hAnsi="Times" w:cs="Helvetica"/>
              </w:rPr>
              <w:t>Grant</w:t>
            </w:r>
          </w:p>
        </w:tc>
      </w:tr>
      <w:tr w:rsidR="00AC20F1" w:rsidRPr="00AC20F1" w14:paraId="4B46B801" w14:textId="77777777">
        <w:tblPrEx>
          <w:tblBorders>
            <w:top w:val="none" w:sz="0" w:space="0" w:color="auto"/>
          </w:tblBorders>
        </w:tblPrEx>
        <w:tc>
          <w:tcPr>
            <w:tcW w:w="4540" w:type="dxa"/>
            <w:tcMar>
              <w:top w:w="100" w:type="nil"/>
              <w:left w:w="100" w:type="nil"/>
              <w:bottom w:w="100" w:type="nil"/>
              <w:right w:w="100" w:type="nil"/>
            </w:tcMar>
          </w:tcPr>
          <w:p w14:paraId="61061E53" w14:textId="77777777" w:rsidR="00AC20F1" w:rsidRPr="00AC20F1" w:rsidRDefault="00AC20F1" w:rsidP="00AC20F1">
            <w:pPr>
              <w:widowControl w:val="0"/>
              <w:autoSpaceDE w:val="0"/>
              <w:autoSpaceDN w:val="0"/>
              <w:adjustRightInd w:val="0"/>
              <w:rPr>
                <w:rFonts w:ascii="Times" w:hAnsi="Times" w:cs="Helvetica"/>
                <w:b/>
                <w:bCs/>
              </w:rPr>
            </w:pPr>
            <w:r w:rsidRPr="00AC20F1">
              <w:rPr>
                <w:rFonts w:ascii="Times" w:hAnsi="Times" w:cs="Helvetica"/>
                <w:b/>
                <w:bCs/>
              </w:rPr>
              <w:t>Category of Funding Activity:</w:t>
            </w:r>
          </w:p>
        </w:tc>
        <w:tc>
          <w:tcPr>
            <w:tcW w:w="5800" w:type="dxa"/>
            <w:tcMar>
              <w:top w:w="100" w:type="nil"/>
              <w:left w:w="100" w:type="nil"/>
              <w:bottom w:w="100" w:type="nil"/>
              <w:right w:w="100" w:type="nil"/>
            </w:tcMar>
            <w:vAlign w:val="center"/>
          </w:tcPr>
          <w:p w14:paraId="42C64C3D" w14:textId="77777777" w:rsidR="00AC20F1" w:rsidRPr="00AC20F1" w:rsidRDefault="00AC20F1" w:rsidP="00AC20F1">
            <w:pPr>
              <w:widowControl w:val="0"/>
              <w:autoSpaceDE w:val="0"/>
              <w:autoSpaceDN w:val="0"/>
              <w:adjustRightInd w:val="0"/>
              <w:rPr>
                <w:rFonts w:ascii="Times" w:hAnsi="Times" w:cs="Helvetica"/>
              </w:rPr>
            </w:pPr>
            <w:r w:rsidRPr="00AC20F1">
              <w:rPr>
                <w:rFonts w:ascii="Times" w:hAnsi="Times" w:cs="Helvetica"/>
              </w:rPr>
              <w:t>Agriculture</w:t>
            </w:r>
          </w:p>
          <w:p w14:paraId="4C67A430" w14:textId="77777777" w:rsidR="00AC20F1" w:rsidRPr="00AC20F1" w:rsidRDefault="00AC20F1" w:rsidP="00AC20F1">
            <w:pPr>
              <w:widowControl w:val="0"/>
              <w:autoSpaceDE w:val="0"/>
              <w:autoSpaceDN w:val="0"/>
              <w:adjustRightInd w:val="0"/>
              <w:rPr>
                <w:rFonts w:ascii="Times" w:hAnsi="Times" w:cs="Helvetica"/>
              </w:rPr>
            </w:pPr>
            <w:r w:rsidRPr="00AC20F1">
              <w:rPr>
                <w:rFonts w:ascii="Times" w:hAnsi="Times" w:cs="Helvetica"/>
              </w:rPr>
              <w:t>Energy</w:t>
            </w:r>
          </w:p>
          <w:p w14:paraId="3F12B215" w14:textId="77777777" w:rsidR="00AC20F1" w:rsidRPr="00AC20F1" w:rsidRDefault="00AC20F1" w:rsidP="00AC20F1">
            <w:pPr>
              <w:widowControl w:val="0"/>
              <w:autoSpaceDE w:val="0"/>
              <w:autoSpaceDN w:val="0"/>
              <w:adjustRightInd w:val="0"/>
              <w:rPr>
                <w:rFonts w:ascii="Times" w:hAnsi="Times" w:cs="Helvetica"/>
              </w:rPr>
            </w:pPr>
            <w:r w:rsidRPr="00AC20F1">
              <w:rPr>
                <w:rFonts w:ascii="Times" w:hAnsi="Times" w:cs="Helvetica"/>
              </w:rPr>
              <w:t>Natural Resources</w:t>
            </w:r>
          </w:p>
        </w:tc>
      </w:tr>
      <w:tr w:rsidR="00AC20F1" w:rsidRPr="00AC20F1" w14:paraId="50B1125B" w14:textId="77777777">
        <w:tblPrEx>
          <w:tblBorders>
            <w:top w:val="none" w:sz="0" w:space="0" w:color="auto"/>
          </w:tblBorders>
        </w:tblPrEx>
        <w:tc>
          <w:tcPr>
            <w:tcW w:w="4540" w:type="dxa"/>
            <w:tcMar>
              <w:top w:w="100" w:type="nil"/>
              <w:left w:w="100" w:type="nil"/>
              <w:bottom w:w="100" w:type="nil"/>
              <w:right w:w="100" w:type="nil"/>
            </w:tcMar>
          </w:tcPr>
          <w:p w14:paraId="730DD92C" w14:textId="77777777" w:rsidR="00AC20F1" w:rsidRPr="00AC20F1" w:rsidRDefault="00AC20F1" w:rsidP="00AC20F1">
            <w:pPr>
              <w:widowControl w:val="0"/>
              <w:autoSpaceDE w:val="0"/>
              <w:autoSpaceDN w:val="0"/>
              <w:adjustRightInd w:val="0"/>
              <w:rPr>
                <w:rFonts w:ascii="Times" w:hAnsi="Times" w:cs="Helvetica"/>
                <w:b/>
                <w:bCs/>
              </w:rPr>
            </w:pPr>
            <w:r w:rsidRPr="00AC20F1">
              <w:rPr>
                <w:rFonts w:ascii="Times" w:hAnsi="Times" w:cs="Helvetica"/>
                <w:b/>
                <w:bCs/>
              </w:rPr>
              <w:t>Category Explanation:</w:t>
            </w:r>
          </w:p>
        </w:tc>
        <w:tc>
          <w:tcPr>
            <w:tcW w:w="5800" w:type="dxa"/>
            <w:tcMar>
              <w:top w:w="100" w:type="nil"/>
              <w:left w:w="100" w:type="nil"/>
              <w:bottom w:w="100" w:type="nil"/>
              <w:right w:w="100" w:type="nil"/>
            </w:tcMar>
            <w:vAlign w:val="center"/>
          </w:tcPr>
          <w:p w14:paraId="755172E1" w14:textId="77777777" w:rsidR="00AC20F1" w:rsidRPr="00AC20F1" w:rsidRDefault="00AC20F1" w:rsidP="00AC20F1">
            <w:pPr>
              <w:widowControl w:val="0"/>
              <w:autoSpaceDE w:val="0"/>
              <w:autoSpaceDN w:val="0"/>
              <w:adjustRightInd w:val="0"/>
              <w:rPr>
                <w:rFonts w:ascii="Times" w:hAnsi="Times" w:cs="Helvetica"/>
              </w:rPr>
            </w:pPr>
          </w:p>
        </w:tc>
      </w:tr>
      <w:tr w:rsidR="00AC20F1" w:rsidRPr="00AC20F1" w14:paraId="520F6D06" w14:textId="77777777">
        <w:tblPrEx>
          <w:tblBorders>
            <w:top w:val="none" w:sz="0" w:space="0" w:color="auto"/>
          </w:tblBorders>
        </w:tblPrEx>
        <w:tc>
          <w:tcPr>
            <w:tcW w:w="4540" w:type="dxa"/>
            <w:tcMar>
              <w:top w:w="100" w:type="nil"/>
              <w:left w:w="100" w:type="nil"/>
              <w:bottom w:w="100" w:type="nil"/>
              <w:right w:w="100" w:type="nil"/>
            </w:tcMar>
            <w:vAlign w:val="center"/>
          </w:tcPr>
          <w:p w14:paraId="341A0733" w14:textId="77777777" w:rsidR="00AC20F1" w:rsidRPr="00AC20F1" w:rsidRDefault="00AC20F1" w:rsidP="00AC20F1">
            <w:pPr>
              <w:widowControl w:val="0"/>
              <w:autoSpaceDE w:val="0"/>
              <w:autoSpaceDN w:val="0"/>
              <w:adjustRightInd w:val="0"/>
              <w:rPr>
                <w:rFonts w:ascii="Times" w:hAnsi="Times" w:cs="Helvetica"/>
                <w:b/>
                <w:bCs/>
              </w:rPr>
            </w:pPr>
            <w:r w:rsidRPr="00AC20F1">
              <w:rPr>
                <w:rFonts w:ascii="Times" w:hAnsi="Times" w:cs="Helvetica"/>
                <w:b/>
                <w:bCs/>
              </w:rPr>
              <w:t>Expected Number of Awards:</w:t>
            </w:r>
          </w:p>
        </w:tc>
        <w:tc>
          <w:tcPr>
            <w:tcW w:w="5800" w:type="dxa"/>
            <w:tcMar>
              <w:top w:w="100" w:type="nil"/>
              <w:left w:w="100" w:type="nil"/>
              <w:bottom w:w="100" w:type="nil"/>
              <w:right w:w="100" w:type="nil"/>
            </w:tcMar>
            <w:vAlign w:val="center"/>
          </w:tcPr>
          <w:p w14:paraId="6592F6B5" w14:textId="77777777" w:rsidR="00AC20F1" w:rsidRPr="00AC20F1" w:rsidRDefault="00AC20F1" w:rsidP="00AC20F1">
            <w:pPr>
              <w:widowControl w:val="0"/>
              <w:autoSpaceDE w:val="0"/>
              <w:autoSpaceDN w:val="0"/>
              <w:adjustRightInd w:val="0"/>
              <w:rPr>
                <w:rFonts w:ascii="Times" w:hAnsi="Times" w:cs="Helvetica"/>
              </w:rPr>
            </w:pPr>
          </w:p>
        </w:tc>
      </w:tr>
      <w:tr w:rsidR="00AC20F1" w:rsidRPr="00AC20F1" w14:paraId="6E724B8F" w14:textId="77777777">
        <w:tblPrEx>
          <w:tblBorders>
            <w:top w:val="none" w:sz="0" w:space="0" w:color="auto"/>
          </w:tblBorders>
        </w:tblPrEx>
        <w:tc>
          <w:tcPr>
            <w:tcW w:w="4540" w:type="dxa"/>
            <w:tcMar>
              <w:top w:w="100" w:type="nil"/>
              <w:left w:w="100" w:type="nil"/>
              <w:bottom w:w="100" w:type="nil"/>
              <w:right w:w="100" w:type="nil"/>
            </w:tcMar>
          </w:tcPr>
          <w:p w14:paraId="34D64EE8" w14:textId="77777777" w:rsidR="00AC20F1" w:rsidRPr="00AC20F1" w:rsidRDefault="00AC20F1" w:rsidP="00AC20F1">
            <w:pPr>
              <w:widowControl w:val="0"/>
              <w:autoSpaceDE w:val="0"/>
              <w:autoSpaceDN w:val="0"/>
              <w:adjustRightInd w:val="0"/>
              <w:rPr>
                <w:rFonts w:ascii="Times" w:hAnsi="Times" w:cs="Helvetica"/>
                <w:b/>
                <w:bCs/>
              </w:rPr>
            </w:pPr>
            <w:r w:rsidRPr="00AC20F1">
              <w:rPr>
                <w:rFonts w:ascii="Times" w:hAnsi="Times" w:cs="Helvetica"/>
                <w:b/>
                <w:bCs/>
              </w:rPr>
              <w:t>CFDA Number(s):</w:t>
            </w:r>
          </w:p>
        </w:tc>
        <w:tc>
          <w:tcPr>
            <w:tcW w:w="5800" w:type="dxa"/>
            <w:tcMar>
              <w:top w:w="100" w:type="nil"/>
              <w:left w:w="100" w:type="nil"/>
              <w:bottom w:w="100" w:type="nil"/>
              <w:right w:w="100" w:type="nil"/>
            </w:tcMar>
            <w:vAlign w:val="center"/>
          </w:tcPr>
          <w:p w14:paraId="1C9DD7F3" w14:textId="77777777" w:rsidR="00AC20F1" w:rsidRPr="00AC20F1" w:rsidRDefault="00AC20F1" w:rsidP="00AC20F1">
            <w:pPr>
              <w:widowControl w:val="0"/>
              <w:autoSpaceDE w:val="0"/>
              <w:autoSpaceDN w:val="0"/>
              <w:adjustRightInd w:val="0"/>
              <w:rPr>
                <w:rFonts w:ascii="Times" w:hAnsi="Times" w:cs="Helvetica"/>
              </w:rPr>
            </w:pPr>
            <w:r w:rsidRPr="00AC20F1">
              <w:rPr>
                <w:rFonts w:ascii="Times" w:hAnsi="Times" w:cs="Helvetica"/>
              </w:rPr>
              <w:t>10.310 -- Agriculture and Food Research Initiative (AFRI)</w:t>
            </w:r>
          </w:p>
        </w:tc>
      </w:tr>
      <w:tr w:rsidR="00AC20F1" w:rsidRPr="00AC20F1" w14:paraId="49A7A222" w14:textId="77777777">
        <w:tc>
          <w:tcPr>
            <w:tcW w:w="4540" w:type="dxa"/>
            <w:tcMar>
              <w:top w:w="100" w:type="nil"/>
              <w:left w:w="100" w:type="nil"/>
              <w:bottom w:w="100" w:type="nil"/>
              <w:right w:w="100" w:type="nil"/>
            </w:tcMar>
          </w:tcPr>
          <w:p w14:paraId="31C99553" w14:textId="77777777" w:rsidR="00AC20F1" w:rsidRPr="00AC20F1" w:rsidRDefault="00AC20F1" w:rsidP="00AC20F1">
            <w:pPr>
              <w:widowControl w:val="0"/>
              <w:autoSpaceDE w:val="0"/>
              <w:autoSpaceDN w:val="0"/>
              <w:adjustRightInd w:val="0"/>
              <w:rPr>
                <w:rFonts w:ascii="Times" w:hAnsi="Times" w:cs="Helvetica"/>
                <w:b/>
                <w:bCs/>
              </w:rPr>
            </w:pPr>
            <w:r w:rsidRPr="00AC20F1">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1D726C0B" w14:textId="77777777" w:rsidR="00AC20F1" w:rsidRPr="00AC20F1" w:rsidRDefault="00AC20F1" w:rsidP="00AC20F1">
            <w:pPr>
              <w:widowControl w:val="0"/>
              <w:autoSpaceDE w:val="0"/>
              <w:autoSpaceDN w:val="0"/>
              <w:adjustRightInd w:val="0"/>
              <w:rPr>
                <w:rFonts w:ascii="Times" w:hAnsi="Times" w:cs="Helvetica"/>
              </w:rPr>
            </w:pPr>
            <w:r w:rsidRPr="00AC20F1">
              <w:rPr>
                <w:rFonts w:ascii="Times" w:hAnsi="Times" w:cs="Helvetica"/>
              </w:rPr>
              <w:t>Yes</w:t>
            </w:r>
          </w:p>
        </w:tc>
      </w:tr>
      <w:tr w:rsidR="00AC20F1" w14:paraId="0FA5FBD8" w14:textId="77777777" w:rsidTr="00AC20F1">
        <w:tc>
          <w:tcPr>
            <w:tcW w:w="4540" w:type="dxa"/>
            <w:tcBorders>
              <w:left w:val="nil"/>
            </w:tcBorders>
            <w:tcMar>
              <w:top w:w="100" w:type="nil"/>
              <w:left w:w="100" w:type="nil"/>
              <w:bottom w:w="100" w:type="nil"/>
              <w:right w:w="100" w:type="nil"/>
            </w:tcMar>
          </w:tcPr>
          <w:p w14:paraId="27A5BFA6" w14:textId="77777777" w:rsidR="00AC20F1" w:rsidRPr="00AC20F1" w:rsidRDefault="00AC20F1">
            <w:pPr>
              <w:widowControl w:val="0"/>
              <w:autoSpaceDE w:val="0"/>
              <w:autoSpaceDN w:val="0"/>
              <w:adjustRightInd w:val="0"/>
              <w:rPr>
                <w:rFonts w:ascii="Times" w:hAnsi="Times" w:cs="Helvetica"/>
                <w:b/>
                <w:bCs/>
              </w:rPr>
            </w:pPr>
            <w:r w:rsidRPr="00AC20F1">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1CB6108F" w14:textId="77777777" w:rsidR="00AC20F1" w:rsidRPr="00AC20F1" w:rsidRDefault="00AC20F1">
            <w:pPr>
              <w:widowControl w:val="0"/>
              <w:autoSpaceDE w:val="0"/>
              <w:autoSpaceDN w:val="0"/>
              <w:adjustRightInd w:val="0"/>
              <w:rPr>
                <w:rFonts w:ascii="Times" w:hAnsi="Times" w:cs="Helvetica"/>
              </w:rPr>
            </w:pPr>
            <w:r w:rsidRPr="00AC20F1">
              <w:rPr>
                <w:rFonts w:ascii="Times" w:hAnsi="Times" w:cs="Helvetica"/>
              </w:rPr>
              <w:t>May 13, 2016</w:t>
            </w:r>
          </w:p>
        </w:tc>
      </w:tr>
      <w:tr w:rsidR="00AC20F1" w14:paraId="2C4EA6EA" w14:textId="77777777" w:rsidTr="00AC20F1">
        <w:tc>
          <w:tcPr>
            <w:tcW w:w="4540" w:type="dxa"/>
            <w:tcBorders>
              <w:left w:val="nil"/>
            </w:tcBorders>
            <w:tcMar>
              <w:top w:w="100" w:type="nil"/>
              <w:left w:w="100" w:type="nil"/>
              <w:bottom w:w="100" w:type="nil"/>
              <w:right w:w="100" w:type="nil"/>
            </w:tcMar>
          </w:tcPr>
          <w:p w14:paraId="6DBB424A" w14:textId="77777777" w:rsidR="00AC20F1" w:rsidRPr="00AC20F1" w:rsidRDefault="00AC20F1">
            <w:pPr>
              <w:widowControl w:val="0"/>
              <w:autoSpaceDE w:val="0"/>
              <w:autoSpaceDN w:val="0"/>
              <w:adjustRightInd w:val="0"/>
              <w:rPr>
                <w:rFonts w:ascii="Times" w:hAnsi="Times" w:cs="Helvetica"/>
                <w:b/>
                <w:bCs/>
              </w:rPr>
            </w:pPr>
            <w:r w:rsidRPr="00AC20F1">
              <w:rPr>
                <w:rFonts w:ascii="Times" w:hAnsi="Times" w:cs="Helvetica"/>
                <w:b/>
                <w:bCs/>
              </w:rPr>
              <w:t>Last Updated Date:</w:t>
            </w:r>
          </w:p>
        </w:tc>
        <w:tc>
          <w:tcPr>
            <w:tcW w:w="5800" w:type="dxa"/>
            <w:tcBorders>
              <w:right w:val="nil"/>
            </w:tcBorders>
            <w:tcMar>
              <w:top w:w="100" w:type="nil"/>
              <w:left w:w="100" w:type="nil"/>
              <w:bottom w:w="100" w:type="nil"/>
              <w:right w:w="100" w:type="nil"/>
            </w:tcMar>
            <w:vAlign w:val="center"/>
          </w:tcPr>
          <w:p w14:paraId="43EB1342" w14:textId="77777777" w:rsidR="00AC20F1" w:rsidRPr="00AC20F1" w:rsidRDefault="00AC20F1">
            <w:pPr>
              <w:widowControl w:val="0"/>
              <w:autoSpaceDE w:val="0"/>
              <w:autoSpaceDN w:val="0"/>
              <w:adjustRightInd w:val="0"/>
              <w:rPr>
                <w:rFonts w:ascii="Times" w:hAnsi="Times" w:cs="Helvetica"/>
              </w:rPr>
            </w:pPr>
            <w:r w:rsidRPr="00AC20F1">
              <w:rPr>
                <w:rFonts w:ascii="Times" w:hAnsi="Times" w:cs="Helvetica"/>
              </w:rPr>
              <w:t>May 13, 2016</w:t>
            </w:r>
          </w:p>
        </w:tc>
      </w:tr>
      <w:tr w:rsidR="00AC20F1" w14:paraId="2515815D" w14:textId="77777777" w:rsidTr="00AC20F1">
        <w:tc>
          <w:tcPr>
            <w:tcW w:w="4540" w:type="dxa"/>
            <w:tcBorders>
              <w:left w:val="nil"/>
            </w:tcBorders>
            <w:tcMar>
              <w:top w:w="100" w:type="nil"/>
              <w:left w:w="100" w:type="nil"/>
              <w:bottom w:w="100" w:type="nil"/>
              <w:right w:w="100" w:type="nil"/>
            </w:tcMar>
          </w:tcPr>
          <w:p w14:paraId="606633FA" w14:textId="77777777" w:rsidR="00AC20F1" w:rsidRPr="00AC20F1" w:rsidRDefault="00AC20F1">
            <w:pPr>
              <w:widowControl w:val="0"/>
              <w:autoSpaceDE w:val="0"/>
              <w:autoSpaceDN w:val="0"/>
              <w:adjustRightInd w:val="0"/>
              <w:rPr>
                <w:rFonts w:ascii="Times" w:hAnsi="Times" w:cs="Helvetica"/>
                <w:b/>
                <w:bCs/>
              </w:rPr>
            </w:pPr>
            <w:r w:rsidRPr="00AC20F1">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4BE4D6E9" w14:textId="2138915F" w:rsidR="00AC20F1" w:rsidRPr="00AC20F1" w:rsidRDefault="00AC20F1">
            <w:pPr>
              <w:widowControl w:val="0"/>
              <w:autoSpaceDE w:val="0"/>
              <w:autoSpaceDN w:val="0"/>
              <w:adjustRightInd w:val="0"/>
              <w:rPr>
                <w:rFonts w:ascii="Times" w:hAnsi="Times" w:cs="Helvetica"/>
              </w:rPr>
            </w:pPr>
            <w:r w:rsidRPr="00AC20F1">
              <w:rPr>
                <w:rFonts w:ascii="Times" w:hAnsi="Times" w:cs="Helvetica"/>
              </w:rPr>
              <w:t xml:space="preserve">Sep 22, </w:t>
            </w:r>
            <w:r w:rsidR="00650DA2" w:rsidRPr="00AC20F1">
              <w:rPr>
                <w:rFonts w:ascii="Times" w:hAnsi="Times" w:cs="Helvetica"/>
              </w:rPr>
              <w:t>2016 1.The</w:t>
            </w:r>
            <w:r w:rsidRPr="00AC20F1">
              <w:rPr>
                <w:rFonts w:ascii="Times" w:hAnsi="Times" w:cs="Helvetica"/>
              </w:rPr>
              <w:t xml:space="preserve"> Letter of intent must be received at NIFA by 5:00 p.m. Eastern Time on the dates indicated in the Program Area Descriptions beginning in Part I, C and in the format specified in Part IV, A. 2.Applications must be received by Grants.gov by 5:00 p.m. Eastern Time on the dates indicated in the Program Area Descriptions beginning in Part I, C.</w:t>
            </w:r>
          </w:p>
        </w:tc>
      </w:tr>
      <w:tr w:rsidR="00AC20F1" w14:paraId="0844F4FC" w14:textId="77777777" w:rsidTr="00AC20F1">
        <w:tc>
          <w:tcPr>
            <w:tcW w:w="4540" w:type="dxa"/>
            <w:tcBorders>
              <w:left w:val="nil"/>
            </w:tcBorders>
            <w:tcMar>
              <w:top w:w="100" w:type="nil"/>
              <w:left w:w="100" w:type="nil"/>
              <w:bottom w:w="100" w:type="nil"/>
              <w:right w:w="100" w:type="nil"/>
            </w:tcMar>
          </w:tcPr>
          <w:p w14:paraId="451082A9" w14:textId="77777777" w:rsidR="00AC20F1" w:rsidRPr="00AC20F1" w:rsidRDefault="00AC20F1">
            <w:pPr>
              <w:widowControl w:val="0"/>
              <w:autoSpaceDE w:val="0"/>
              <w:autoSpaceDN w:val="0"/>
              <w:adjustRightInd w:val="0"/>
              <w:rPr>
                <w:rFonts w:ascii="Times" w:hAnsi="Times" w:cs="Helvetica"/>
                <w:b/>
                <w:bCs/>
              </w:rPr>
            </w:pPr>
            <w:r w:rsidRPr="00AC20F1">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257157E0" w14:textId="77777777" w:rsidR="00AC20F1" w:rsidRPr="00AC20F1" w:rsidRDefault="00AC20F1">
            <w:pPr>
              <w:widowControl w:val="0"/>
              <w:autoSpaceDE w:val="0"/>
              <w:autoSpaceDN w:val="0"/>
              <w:adjustRightInd w:val="0"/>
              <w:rPr>
                <w:rFonts w:ascii="Times" w:hAnsi="Times" w:cs="Helvetica"/>
              </w:rPr>
            </w:pPr>
            <w:r w:rsidRPr="00AC20F1">
              <w:rPr>
                <w:rFonts w:ascii="Times" w:hAnsi="Times" w:cs="Helvetica"/>
              </w:rPr>
              <w:t>Sep 22, 2016   1.The Letter of intent must be received at NIFA by 5:00 p.m. Eastern Time on the dates indicated in the Program Area Descriptions beginning in Part I, C and in the format specified in Part IV, A. 2.Applications must be received by Grants.gov by 5:00 p.m. Eastern Time on the dates indicated in the Program Area Descriptions beginning in Part I, C.</w:t>
            </w:r>
          </w:p>
        </w:tc>
      </w:tr>
      <w:tr w:rsidR="00AC20F1" w14:paraId="2926440A" w14:textId="77777777" w:rsidTr="00AC20F1">
        <w:tc>
          <w:tcPr>
            <w:tcW w:w="4540" w:type="dxa"/>
            <w:tcBorders>
              <w:left w:val="nil"/>
            </w:tcBorders>
            <w:tcMar>
              <w:top w:w="100" w:type="nil"/>
              <w:left w:w="100" w:type="nil"/>
              <w:bottom w:w="100" w:type="nil"/>
              <w:right w:w="100" w:type="nil"/>
            </w:tcMar>
          </w:tcPr>
          <w:p w14:paraId="58771B65" w14:textId="77777777" w:rsidR="00AC20F1" w:rsidRPr="00AC20F1" w:rsidRDefault="00AC20F1">
            <w:pPr>
              <w:widowControl w:val="0"/>
              <w:autoSpaceDE w:val="0"/>
              <w:autoSpaceDN w:val="0"/>
              <w:adjustRightInd w:val="0"/>
              <w:rPr>
                <w:rFonts w:ascii="Times" w:hAnsi="Times" w:cs="Helvetica"/>
                <w:b/>
                <w:bCs/>
              </w:rPr>
            </w:pPr>
            <w:r w:rsidRPr="00AC20F1">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6C62E634" w14:textId="77777777" w:rsidR="00AC20F1" w:rsidRPr="00AC20F1" w:rsidRDefault="00AC20F1">
            <w:pPr>
              <w:widowControl w:val="0"/>
              <w:autoSpaceDE w:val="0"/>
              <w:autoSpaceDN w:val="0"/>
              <w:adjustRightInd w:val="0"/>
              <w:rPr>
                <w:rFonts w:ascii="Times" w:hAnsi="Times" w:cs="Helvetica"/>
              </w:rPr>
            </w:pPr>
            <w:r w:rsidRPr="00AC20F1">
              <w:rPr>
                <w:rFonts w:ascii="Times" w:hAnsi="Times" w:cs="Helvetica"/>
              </w:rPr>
              <w:t>Oct 22, 2016</w:t>
            </w:r>
          </w:p>
        </w:tc>
      </w:tr>
      <w:tr w:rsidR="00AC20F1" w14:paraId="661883DF" w14:textId="77777777" w:rsidTr="00AC20F1">
        <w:tc>
          <w:tcPr>
            <w:tcW w:w="4540" w:type="dxa"/>
            <w:tcBorders>
              <w:left w:val="nil"/>
            </w:tcBorders>
            <w:tcMar>
              <w:top w:w="100" w:type="nil"/>
              <w:left w:w="100" w:type="nil"/>
              <w:bottom w:w="100" w:type="nil"/>
              <w:right w:w="100" w:type="nil"/>
            </w:tcMar>
          </w:tcPr>
          <w:p w14:paraId="3C0D03E2" w14:textId="77777777" w:rsidR="00AC20F1" w:rsidRPr="00AC20F1" w:rsidRDefault="00AC20F1">
            <w:pPr>
              <w:widowControl w:val="0"/>
              <w:autoSpaceDE w:val="0"/>
              <w:autoSpaceDN w:val="0"/>
              <w:adjustRightInd w:val="0"/>
              <w:rPr>
                <w:rFonts w:ascii="Times" w:hAnsi="Times" w:cs="Helvetica"/>
                <w:b/>
                <w:bCs/>
              </w:rPr>
            </w:pPr>
            <w:r w:rsidRPr="00AC20F1">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5A5ABD2E" w14:textId="77777777" w:rsidR="00AC20F1" w:rsidRPr="00AC20F1" w:rsidRDefault="00AC20F1">
            <w:pPr>
              <w:widowControl w:val="0"/>
              <w:autoSpaceDE w:val="0"/>
              <w:autoSpaceDN w:val="0"/>
              <w:adjustRightInd w:val="0"/>
              <w:rPr>
                <w:rFonts w:ascii="Times" w:hAnsi="Times" w:cs="Helvetica"/>
              </w:rPr>
            </w:pPr>
            <w:r w:rsidRPr="00AC20F1">
              <w:rPr>
                <w:rFonts w:ascii="Times" w:hAnsi="Times" w:cs="Helvetica"/>
              </w:rPr>
              <w:t>$21,000,000</w:t>
            </w:r>
          </w:p>
        </w:tc>
      </w:tr>
      <w:tr w:rsidR="00AC20F1" w14:paraId="79DF884D" w14:textId="77777777" w:rsidTr="00AC20F1">
        <w:tc>
          <w:tcPr>
            <w:tcW w:w="4540" w:type="dxa"/>
            <w:tcBorders>
              <w:left w:val="nil"/>
            </w:tcBorders>
            <w:tcMar>
              <w:top w:w="100" w:type="nil"/>
              <w:left w:w="100" w:type="nil"/>
              <w:bottom w:w="100" w:type="nil"/>
              <w:right w:w="100" w:type="nil"/>
            </w:tcMar>
          </w:tcPr>
          <w:p w14:paraId="728A83E7" w14:textId="77777777" w:rsidR="00AC20F1" w:rsidRPr="00AC20F1" w:rsidRDefault="00AC20F1">
            <w:pPr>
              <w:widowControl w:val="0"/>
              <w:autoSpaceDE w:val="0"/>
              <w:autoSpaceDN w:val="0"/>
              <w:adjustRightInd w:val="0"/>
              <w:rPr>
                <w:rFonts w:ascii="Times" w:hAnsi="Times" w:cs="Helvetica"/>
                <w:b/>
                <w:bCs/>
              </w:rPr>
            </w:pPr>
            <w:r w:rsidRPr="00AC20F1">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46F32BAE" w14:textId="77777777" w:rsidR="00AC20F1" w:rsidRPr="00AC20F1" w:rsidRDefault="00AC20F1">
            <w:pPr>
              <w:widowControl w:val="0"/>
              <w:autoSpaceDE w:val="0"/>
              <w:autoSpaceDN w:val="0"/>
              <w:adjustRightInd w:val="0"/>
              <w:rPr>
                <w:rFonts w:ascii="Times" w:hAnsi="Times" w:cs="Helvetica"/>
              </w:rPr>
            </w:pPr>
            <w:r w:rsidRPr="00AC20F1">
              <w:rPr>
                <w:rFonts w:ascii="Times" w:hAnsi="Times" w:cs="Helvetica"/>
              </w:rPr>
              <w:t>Others (see text field entitled "Additional Information on Eligibility" for clarification)</w:t>
            </w:r>
          </w:p>
        </w:tc>
      </w:tr>
      <w:tr w:rsidR="00AC20F1" w14:paraId="42C475B7" w14:textId="77777777" w:rsidTr="00AC20F1">
        <w:tc>
          <w:tcPr>
            <w:tcW w:w="4540" w:type="dxa"/>
            <w:tcBorders>
              <w:left w:val="nil"/>
            </w:tcBorders>
            <w:tcMar>
              <w:top w:w="100" w:type="nil"/>
              <w:left w:w="100" w:type="nil"/>
              <w:bottom w:w="100" w:type="nil"/>
              <w:right w:w="100" w:type="nil"/>
            </w:tcMar>
          </w:tcPr>
          <w:p w14:paraId="0F7CE6DD" w14:textId="77777777" w:rsidR="00AC20F1" w:rsidRPr="00AC20F1" w:rsidRDefault="00AC20F1">
            <w:pPr>
              <w:widowControl w:val="0"/>
              <w:autoSpaceDE w:val="0"/>
              <w:autoSpaceDN w:val="0"/>
              <w:adjustRightInd w:val="0"/>
              <w:rPr>
                <w:rFonts w:ascii="Times" w:hAnsi="Times" w:cs="Helvetica"/>
                <w:b/>
                <w:bCs/>
              </w:rPr>
            </w:pPr>
            <w:r w:rsidRPr="00AC20F1">
              <w:rPr>
                <w:rFonts w:ascii="Times" w:hAnsi="Times" w:cs="Helvetica"/>
                <w:b/>
                <w:bCs/>
              </w:rPr>
              <w:t>Additional Information on Eligibility:</w:t>
            </w:r>
          </w:p>
        </w:tc>
        <w:tc>
          <w:tcPr>
            <w:tcW w:w="5800" w:type="dxa"/>
            <w:tcBorders>
              <w:right w:val="nil"/>
            </w:tcBorders>
            <w:tcMar>
              <w:top w:w="100" w:type="nil"/>
              <w:left w:w="100" w:type="nil"/>
              <w:bottom w:w="100" w:type="nil"/>
              <w:right w:w="100" w:type="nil"/>
            </w:tcMar>
            <w:vAlign w:val="center"/>
          </w:tcPr>
          <w:p w14:paraId="45B16D8C" w14:textId="77777777" w:rsidR="00AC20F1" w:rsidRPr="00AC20F1" w:rsidRDefault="00AC20F1">
            <w:pPr>
              <w:widowControl w:val="0"/>
              <w:autoSpaceDE w:val="0"/>
              <w:autoSpaceDN w:val="0"/>
              <w:adjustRightInd w:val="0"/>
              <w:rPr>
                <w:rFonts w:ascii="Times" w:hAnsi="Times" w:cs="Helvetica"/>
              </w:rPr>
            </w:pPr>
            <w:r w:rsidRPr="00AC20F1">
              <w:rPr>
                <w:rFonts w:ascii="Times" w:hAnsi="Times" w:cs="Helvetica"/>
              </w:rPr>
              <w:t>Applications may only be submitted by eligible entities. Eligibility is linked to the project type. All project types are described beginning in Part II, C. See Part III, A. Eligibility Information for details.</w:t>
            </w:r>
          </w:p>
        </w:tc>
      </w:tr>
      <w:tr w:rsidR="00AC20F1" w14:paraId="37E87982" w14:textId="77777777" w:rsidTr="00AC20F1">
        <w:tc>
          <w:tcPr>
            <w:tcW w:w="4540" w:type="dxa"/>
            <w:tcBorders>
              <w:left w:val="nil"/>
            </w:tcBorders>
            <w:tcMar>
              <w:top w:w="100" w:type="nil"/>
              <w:left w:w="100" w:type="nil"/>
              <w:bottom w:w="100" w:type="nil"/>
              <w:right w:w="100" w:type="nil"/>
            </w:tcMar>
          </w:tcPr>
          <w:p w14:paraId="35680277" w14:textId="77777777" w:rsidR="00AC20F1" w:rsidRPr="00AC20F1" w:rsidRDefault="00AC20F1">
            <w:pPr>
              <w:widowControl w:val="0"/>
              <w:autoSpaceDE w:val="0"/>
              <w:autoSpaceDN w:val="0"/>
              <w:adjustRightInd w:val="0"/>
              <w:rPr>
                <w:rFonts w:ascii="Times" w:hAnsi="Times" w:cs="Helvetica"/>
                <w:b/>
                <w:bCs/>
              </w:rPr>
            </w:pPr>
            <w:r w:rsidRPr="00AC20F1">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72335FA0" w14:textId="77777777" w:rsidR="00AC20F1" w:rsidRPr="00AC20F1" w:rsidRDefault="00AC20F1">
            <w:pPr>
              <w:widowControl w:val="0"/>
              <w:autoSpaceDE w:val="0"/>
              <w:autoSpaceDN w:val="0"/>
              <w:adjustRightInd w:val="0"/>
              <w:rPr>
                <w:rFonts w:ascii="Times" w:hAnsi="Times" w:cs="Helvetica"/>
              </w:rPr>
            </w:pPr>
            <w:r w:rsidRPr="00AC20F1">
              <w:rPr>
                <w:rFonts w:ascii="Times" w:hAnsi="Times" w:cs="Helvetica"/>
              </w:rPr>
              <w:t>National Institute of Food and Agriculture</w:t>
            </w:r>
          </w:p>
        </w:tc>
      </w:tr>
      <w:tr w:rsidR="00AC20F1" w14:paraId="23A9540D" w14:textId="77777777" w:rsidTr="00AC20F1">
        <w:tc>
          <w:tcPr>
            <w:tcW w:w="4540" w:type="dxa"/>
            <w:tcBorders>
              <w:left w:val="nil"/>
            </w:tcBorders>
            <w:tcMar>
              <w:top w:w="100" w:type="nil"/>
              <w:left w:w="100" w:type="nil"/>
              <w:bottom w:w="100" w:type="nil"/>
              <w:right w:w="100" w:type="nil"/>
            </w:tcMar>
          </w:tcPr>
          <w:p w14:paraId="6C8A37C8" w14:textId="77777777" w:rsidR="00AC20F1" w:rsidRPr="00AC20F1" w:rsidRDefault="00AC20F1">
            <w:pPr>
              <w:widowControl w:val="0"/>
              <w:autoSpaceDE w:val="0"/>
              <w:autoSpaceDN w:val="0"/>
              <w:adjustRightInd w:val="0"/>
              <w:rPr>
                <w:rFonts w:ascii="Times" w:hAnsi="Times" w:cs="Helvetica"/>
                <w:b/>
                <w:bCs/>
              </w:rPr>
            </w:pPr>
            <w:r w:rsidRPr="00AC20F1">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0D8ADF68" w14:textId="77777777" w:rsidR="00AC20F1" w:rsidRPr="00AC20F1" w:rsidRDefault="00AC20F1">
            <w:pPr>
              <w:widowControl w:val="0"/>
              <w:autoSpaceDE w:val="0"/>
              <w:autoSpaceDN w:val="0"/>
              <w:adjustRightInd w:val="0"/>
              <w:rPr>
                <w:rFonts w:ascii="Times" w:hAnsi="Times" w:cs="Helvetica"/>
              </w:rPr>
            </w:pPr>
            <w:r w:rsidRPr="00AC20F1">
              <w:rPr>
                <w:rFonts w:ascii="Times" w:hAnsi="Times" w:cs="Helvetica"/>
              </w:rPr>
              <w:t xml:space="preserve">In the Agriculture and Food Research Initiative Sustainable Bioenergy and Bioproducts (SBEBP) Challenge Area specific program areas are designed to achieve the long term outcome of reducing the national dependence on foreign oil through the development and </w:t>
            </w:r>
            <w:r w:rsidRPr="00AC20F1">
              <w:rPr>
                <w:rFonts w:ascii="Times" w:hAnsi="Times" w:cs="Helvetica"/>
              </w:rPr>
              <w:lastRenderedPageBreak/>
              <w:t>production of regionally-appropriate sustainable bioenergy systems that materially deliver advanced liquid transportation biofuels, biopower, and bioproducts.</w:t>
            </w:r>
          </w:p>
        </w:tc>
      </w:tr>
      <w:tr w:rsidR="00AC20F1" w14:paraId="1575DDFB" w14:textId="77777777" w:rsidTr="00AC20F1">
        <w:tc>
          <w:tcPr>
            <w:tcW w:w="4540" w:type="dxa"/>
            <w:tcBorders>
              <w:left w:val="nil"/>
            </w:tcBorders>
            <w:tcMar>
              <w:top w:w="100" w:type="nil"/>
              <w:left w:w="100" w:type="nil"/>
              <w:bottom w:w="100" w:type="nil"/>
              <w:right w:w="100" w:type="nil"/>
            </w:tcMar>
          </w:tcPr>
          <w:p w14:paraId="320A4433" w14:textId="77777777" w:rsidR="00AC20F1" w:rsidRPr="00AC20F1" w:rsidRDefault="00AC20F1">
            <w:pPr>
              <w:widowControl w:val="0"/>
              <w:autoSpaceDE w:val="0"/>
              <w:autoSpaceDN w:val="0"/>
              <w:adjustRightInd w:val="0"/>
              <w:rPr>
                <w:rFonts w:ascii="Times" w:hAnsi="Times" w:cs="Helvetica"/>
                <w:b/>
                <w:bCs/>
              </w:rPr>
            </w:pPr>
            <w:r w:rsidRPr="00AC20F1">
              <w:rPr>
                <w:rFonts w:ascii="Times" w:hAnsi="Times" w:cs="Helvetica"/>
                <w:b/>
                <w:bCs/>
              </w:rPr>
              <w:lastRenderedPageBreak/>
              <w:t>Link to Additional Information:</w:t>
            </w:r>
          </w:p>
        </w:tc>
        <w:tc>
          <w:tcPr>
            <w:tcW w:w="5800" w:type="dxa"/>
            <w:tcBorders>
              <w:right w:val="nil"/>
            </w:tcBorders>
            <w:tcMar>
              <w:top w:w="100" w:type="nil"/>
              <w:left w:w="100" w:type="nil"/>
              <w:bottom w:w="100" w:type="nil"/>
              <w:right w:w="100" w:type="nil"/>
            </w:tcMar>
            <w:vAlign w:val="center"/>
          </w:tcPr>
          <w:p w14:paraId="4EE72B53" w14:textId="77777777" w:rsidR="00AC20F1" w:rsidRPr="00AC20F1" w:rsidRDefault="009C7345">
            <w:pPr>
              <w:widowControl w:val="0"/>
              <w:autoSpaceDE w:val="0"/>
              <w:autoSpaceDN w:val="0"/>
              <w:adjustRightInd w:val="0"/>
              <w:rPr>
                <w:rFonts w:ascii="Times" w:hAnsi="Times" w:cs="Helvetica"/>
              </w:rPr>
            </w:pPr>
            <w:hyperlink r:id="rId60" w:history="1">
              <w:r w:rsidR="00AC20F1" w:rsidRPr="00AC20F1">
                <w:rPr>
                  <w:rStyle w:val="Hyperlink"/>
                  <w:rFonts w:ascii="Times" w:hAnsi="Times" w:cs="Helvetica"/>
                </w:rPr>
                <w:t>Agriculture and Food Research Initiative Sustainable Bioenergy and Bioproducts (SBEBP) Challenge Area</w:t>
              </w:r>
            </w:hyperlink>
          </w:p>
        </w:tc>
      </w:tr>
      <w:tr w:rsidR="00AC20F1" w14:paraId="58B0D258" w14:textId="77777777" w:rsidTr="00AC20F1">
        <w:tc>
          <w:tcPr>
            <w:tcW w:w="4540" w:type="dxa"/>
            <w:tcBorders>
              <w:left w:val="nil"/>
            </w:tcBorders>
            <w:tcMar>
              <w:top w:w="100" w:type="nil"/>
              <w:left w:w="100" w:type="nil"/>
              <w:bottom w:w="100" w:type="nil"/>
              <w:right w:w="100" w:type="nil"/>
            </w:tcMar>
          </w:tcPr>
          <w:p w14:paraId="65D19CF4" w14:textId="77777777" w:rsidR="00AC20F1" w:rsidRPr="00AC20F1" w:rsidRDefault="00AC20F1">
            <w:pPr>
              <w:widowControl w:val="0"/>
              <w:autoSpaceDE w:val="0"/>
              <w:autoSpaceDN w:val="0"/>
              <w:adjustRightInd w:val="0"/>
              <w:rPr>
                <w:rFonts w:ascii="Times" w:hAnsi="Times" w:cs="Helvetica"/>
                <w:b/>
                <w:bCs/>
              </w:rPr>
            </w:pPr>
            <w:r w:rsidRPr="00AC20F1">
              <w:rPr>
                <w:rFonts w:ascii="Times" w:hAnsi="Times" w:cs="Helvetica"/>
                <w:b/>
                <w:bCs/>
              </w:rPr>
              <w:t>Contact Information:</w:t>
            </w:r>
          </w:p>
        </w:tc>
        <w:tc>
          <w:tcPr>
            <w:tcW w:w="5800" w:type="dxa"/>
            <w:tcBorders>
              <w:right w:val="nil"/>
            </w:tcBorders>
            <w:tcMar>
              <w:top w:w="100" w:type="nil"/>
              <w:left w:w="100" w:type="nil"/>
              <w:bottom w:w="100" w:type="nil"/>
              <w:right w:w="100" w:type="nil"/>
            </w:tcMar>
            <w:vAlign w:val="center"/>
          </w:tcPr>
          <w:p w14:paraId="357F3461" w14:textId="77777777" w:rsidR="00AC20F1" w:rsidRPr="00AC20F1" w:rsidRDefault="00AC20F1">
            <w:pPr>
              <w:widowControl w:val="0"/>
              <w:autoSpaceDE w:val="0"/>
              <w:autoSpaceDN w:val="0"/>
              <w:adjustRightInd w:val="0"/>
              <w:rPr>
                <w:rFonts w:ascii="Times" w:hAnsi="Times" w:cs="Helvetica"/>
              </w:rPr>
            </w:pPr>
            <w:r w:rsidRPr="00AC20F1">
              <w:rPr>
                <w:rFonts w:ascii="Times" w:hAnsi="Times" w:cs="Helvetica"/>
              </w:rPr>
              <w:t>If you have difficulty accessing the full announcement electronically, please contact:</w:t>
            </w:r>
          </w:p>
          <w:p w14:paraId="6C092AC1" w14:textId="77777777" w:rsidR="00AC20F1" w:rsidRPr="00AC20F1" w:rsidRDefault="00AC20F1">
            <w:pPr>
              <w:widowControl w:val="0"/>
              <w:autoSpaceDE w:val="0"/>
              <w:autoSpaceDN w:val="0"/>
              <w:adjustRightInd w:val="0"/>
              <w:rPr>
                <w:rFonts w:ascii="Times" w:hAnsi="Times" w:cs="Helvetica"/>
              </w:rPr>
            </w:pPr>
          </w:p>
          <w:p w14:paraId="36BA0CD3" w14:textId="77777777" w:rsidR="00AC20F1" w:rsidRPr="00AC20F1" w:rsidRDefault="00AC20F1">
            <w:pPr>
              <w:widowControl w:val="0"/>
              <w:autoSpaceDE w:val="0"/>
              <w:autoSpaceDN w:val="0"/>
              <w:adjustRightInd w:val="0"/>
              <w:rPr>
                <w:rFonts w:ascii="Times" w:hAnsi="Times" w:cs="Helvetica"/>
              </w:rPr>
            </w:pPr>
            <w:r w:rsidRPr="00AC20F1">
              <w:rPr>
                <w:rFonts w:ascii="Times" w:hAnsi="Times" w:cs="Helvetica"/>
              </w:rPr>
              <w:t xml:space="preserve">NIFA Help Desk Phone: 202-401-5048 Business hours are M-F, 7:00 am -5:00 pm ET, excluding Federal holidays </w:t>
            </w:r>
          </w:p>
          <w:p w14:paraId="1A8AC4E9" w14:textId="77777777" w:rsidR="00AC20F1" w:rsidRPr="00AC20F1" w:rsidRDefault="009C7345">
            <w:pPr>
              <w:widowControl w:val="0"/>
              <w:autoSpaceDE w:val="0"/>
              <w:autoSpaceDN w:val="0"/>
              <w:adjustRightInd w:val="0"/>
              <w:rPr>
                <w:rFonts w:ascii="Times" w:hAnsi="Times" w:cs="Helvetica"/>
              </w:rPr>
            </w:pPr>
            <w:hyperlink r:id="rId61" w:history="1">
              <w:r w:rsidR="00AC20F1" w:rsidRPr="00AC20F1">
                <w:rPr>
                  <w:rStyle w:val="Hyperlink"/>
                  <w:rFonts w:ascii="Times" w:hAnsi="Times" w:cs="Helvetica"/>
                </w:rPr>
                <w:t>If you have any questions related to preparing application content</w:t>
              </w:r>
            </w:hyperlink>
          </w:p>
        </w:tc>
      </w:tr>
    </w:tbl>
    <w:p w14:paraId="61A73DD9" w14:textId="77777777" w:rsidR="00AC20F1" w:rsidRPr="00490327" w:rsidRDefault="00AC20F1" w:rsidP="00B30138">
      <w:pPr>
        <w:widowControl w:val="0"/>
        <w:autoSpaceDE w:val="0"/>
        <w:autoSpaceDN w:val="0"/>
        <w:adjustRightInd w:val="0"/>
        <w:rPr>
          <w:rFonts w:ascii="Times" w:hAnsi="Times" w:cs="Helvetica"/>
        </w:rPr>
      </w:pPr>
    </w:p>
    <w:p w14:paraId="77A28339" w14:textId="77777777" w:rsidR="00B30138" w:rsidRDefault="009C7345" w:rsidP="00B30138">
      <w:pPr>
        <w:widowControl w:val="0"/>
        <w:pBdr>
          <w:bottom w:val="single" w:sz="6" w:space="1" w:color="auto"/>
        </w:pBdr>
        <w:autoSpaceDE w:val="0"/>
        <w:autoSpaceDN w:val="0"/>
        <w:adjustRightInd w:val="0"/>
        <w:rPr>
          <w:rFonts w:ascii="Times" w:hAnsi="Times" w:cs="Helvetica"/>
          <w:color w:val="386EFF"/>
          <w:u w:val="single" w:color="386EFF"/>
        </w:rPr>
      </w:pPr>
      <w:hyperlink r:id="rId62" w:history="1">
        <w:r w:rsidR="00B30138" w:rsidRPr="00BD04CA">
          <w:rPr>
            <w:rFonts w:ascii="Times" w:hAnsi="Times" w:cs="Helvetica"/>
            <w:color w:val="386EFF"/>
            <w:u w:val="single" w:color="386EFF"/>
          </w:rPr>
          <w:t>http://www.grants.gov/web/grants/view-opportunity.html?oppId=283812</w:t>
        </w:r>
      </w:hyperlink>
    </w:p>
    <w:p w14:paraId="7C6745EF" w14:textId="77777777" w:rsidR="00B30138" w:rsidRDefault="00B30138" w:rsidP="00B30138">
      <w:pPr>
        <w:widowControl w:val="0"/>
        <w:pBdr>
          <w:bottom w:val="single" w:sz="6" w:space="1" w:color="auto"/>
        </w:pBdr>
        <w:autoSpaceDE w:val="0"/>
        <w:autoSpaceDN w:val="0"/>
        <w:adjustRightInd w:val="0"/>
        <w:rPr>
          <w:rFonts w:ascii="Times" w:hAnsi="Times" w:cs="Helvetica"/>
          <w:color w:val="386EFF"/>
          <w:u w:val="single" w:color="386EFF"/>
        </w:rPr>
      </w:pPr>
    </w:p>
    <w:p w14:paraId="35853C43" w14:textId="77777777" w:rsidR="00B30138" w:rsidRDefault="00B30138" w:rsidP="00B756C2">
      <w:pPr>
        <w:widowControl w:val="0"/>
        <w:autoSpaceDE w:val="0"/>
        <w:autoSpaceDN w:val="0"/>
        <w:adjustRightInd w:val="0"/>
        <w:rPr>
          <w:rFonts w:ascii="Times" w:hAnsi="Times" w:cs="Helvetica"/>
          <w:b/>
        </w:rPr>
      </w:pPr>
    </w:p>
    <w:p w14:paraId="476AA073" w14:textId="77777777" w:rsidR="00B30138" w:rsidRPr="00A910B1" w:rsidRDefault="00B30138" w:rsidP="0084084E">
      <w:pPr>
        <w:widowControl w:val="0"/>
        <w:autoSpaceDE w:val="0"/>
        <w:autoSpaceDN w:val="0"/>
        <w:adjustRightInd w:val="0"/>
        <w:rPr>
          <w:rFonts w:ascii="Times" w:hAnsi="Times" w:cs="Helvetica"/>
          <w:b/>
        </w:rPr>
      </w:pPr>
      <w:bookmarkStart w:id="33" w:name="AGModifications"/>
      <w:bookmarkEnd w:id="33"/>
    </w:p>
    <w:p w14:paraId="749C48A0" w14:textId="30910B48" w:rsidR="00B756C2" w:rsidRPr="00A910B1" w:rsidRDefault="00B756C2" w:rsidP="0084084E">
      <w:pPr>
        <w:widowControl w:val="0"/>
        <w:autoSpaceDE w:val="0"/>
        <w:autoSpaceDN w:val="0"/>
        <w:adjustRightInd w:val="0"/>
        <w:rPr>
          <w:rFonts w:ascii="Times" w:hAnsi="Times" w:cs="Helvetica"/>
          <w:b/>
        </w:rPr>
      </w:pPr>
      <w:r w:rsidRPr="00A910B1">
        <w:rPr>
          <w:rFonts w:ascii="Times" w:hAnsi="Times" w:cs="Helvetica"/>
          <w:b/>
        </w:rPr>
        <w:t>Modifications:</w:t>
      </w:r>
    </w:p>
    <w:p w14:paraId="2A9B258D" w14:textId="77777777" w:rsidR="00B756C2" w:rsidRDefault="00B756C2" w:rsidP="00B756C2">
      <w:pPr>
        <w:widowControl w:val="0"/>
        <w:autoSpaceDE w:val="0"/>
        <w:autoSpaceDN w:val="0"/>
        <w:adjustRightInd w:val="0"/>
        <w:rPr>
          <w:rFonts w:ascii="Times" w:hAnsi="Times" w:cs="Helvetica"/>
        </w:rPr>
      </w:pPr>
      <w:bookmarkStart w:id="34" w:name="AGSecondaryEdChallenge"/>
      <w:bookmarkEnd w:id="34"/>
    </w:p>
    <w:p w14:paraId="600FF931" w14:textId="77777777" w:rsidR="00B30138" w:rsidRPr="00BD04CA" w:rsidRDefault="00B30138" w:rsidP="00B30138">
      <w:pPr>
        <w:widowControl w:val="0"/>
        <w:autoSpaceDE w:val="0"/>
        <w:autoSpaceDN w:val="0"/>
        <w:adjustRightInd w:val="0"/>
        <w:rPr>
          <w:rFonts w:ascii="Times" w:hAnsi="Times" w:cs="Helvetica"/>
        </w:rPr>
      </w:pPr>
      <w:bookmarkStart w:id="35" w:name="AGRiskCropInsuranceEd"/>
      <w:bookmarkEnd w:id="35"/>
      <w:r w:rsidRPr="00BD04CA">
        <w:rPr>
          <w:rFonts w:ascii="Times" w:hAnsi="Times" w:cs="Helvetica"/>
        </w:rPr>
        <w:t>Risk Management Agency</w:t>
      </w:r>
    </w:p>
    <w:p w14:paraId="5FD7C8A8" w14:textId="77777777" w:rsidR="00B30138" w:rsidRPr="00BD04CA" w:rsidRDefault="00B30138" w:rsidP="00B30138">
      <w:pPr>
        <w:widowControl w:val="0"/>
        <w:autoSpaceDE w:val="0"/>
        <w:autoSpaceDN w:val="0"/>
        <w:adjustRightInd w:val="0"/>
        <w:rPr>
          <w:rFonts w:ascii="Times" w:hAnsi="Times" w:cs="Helvetica"/>
        </w:rPr>
      </w:pPr>
      <w:r w:rsidRPr="00BD04CA">
        <w:rPr>
          <w:rFonts w:ascii="Times" w:hAnsi="Times" w:cs="Helvetica"/>
        </w:rPr>
        <w:t>Risk Management Education</w:t>
      </w:r>
    </w:p>
    <w:p w14:paraId="7439B888" w14:textId="77777777" w:rsidR="00B30138" w:rsidRPr="00BD04CA" w:rsidRDefault="00B30138" w:rsidP="00B30138">
      <w:pPr>
        <w:widowControl w:val="0"/>
        <w:autoSpaceDE w:val="0"/>
        <w:autoSpaceDN w:val="0"/>
        <w:adjustRightInd w:val="0"/>
        <w:rPr>
          <w:rFonts w:ascii="Times" w:hAnsi="Times" w:cs="Helvetica"/>
        </w:rPr>
      </w:pPr>
      <w:r w:rsidRPr="00BD04CA">
        <w:rPr>
          <w:rFonts w:ascii="Times" w:hAnsi="Times" w:cs="Helvetica"/>
        </w:rPr>
        <w:t>Crop Insurance Education in Targeted States</w:t>
      </w:r>
    </w:p>
    <w:p w14:paraId="65694200" w14:textId="77777777" w:rsidR="00B30138" w:rsidRDefault="00B30138" w:rsidP="00B30138">
      <w:pPr>
        <w:widowControl w:val="0"/>
        <w:autoSpaceDE w:val="0"/>
        <w:autoSpaceDN w:val="0"/>
        <w:adjustRightInd w:val="0"/>
        <w:rPr>
          <w:rFonts w:ascii="Times" w:hAnsi="Times" w:cs="Helvetica"/>
        </w:rPr>
      </w:pPr>
      <w:r w:rsidRPr="00BD04CA">
        <w:rPr>
          <w:rFonts w:ascii="Times" w:hAnsi="Times" w:cs="Helvetica"/>
        </w:rPr>
        <w:t>Modification 2</w:t>
      </w:r>
    </w:p>
    <w:p w14:paraId="26EF7FB4" w14:textId="77777777" w:rsidR="00AC20F1" w:rsidRDefault="00AC20F1" w:rsidP="00B30138">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428"/>
        <w:gridCol w:w="112"/>
        <w:gridCol w:w="4208"/>
        <w:gridCol w:w="1592"/>
      </w:tblGrid>
      <w:tr w:rsidR="00AC20F1" w:rsidRPr="00AC20F1" w14:paraId="686882EF" w14:textId="77777777" w:rsidTr="00AC20F1">
        <w:tc>
          <w:tcPr>
            <w:tcW w:w="4540" w:type="dxa"/>
            <w:gridSpan w:val="2"/>
            <w:tcMar>
              <w:top w:w="100" w:type="nil"/>
              <w:left w:w="100" w:type="nil"/>
              <w:bottom w:w="100" w:type="nil"/>
              <w:right w:w="100" w:type="nil"/>
            </w:tcMar>
          </w:tcPr>
          <w:p w14:paraId="2782E6C0" w14:textId="77777777" w:rsidR="00AC20F1" w:rsidRPr="00AC20F1" w:rsidRDefault="00AC20F1" w:rsidP="00AC20F1">
            <w:pPr>
              <w:widowControl w:val="0"/>
              <w:autoSpaceDE w:val="0"/>
              <w:autoSpaceDN w:val="0"/>
              <w:adjustRightInd w:val="0"/>
              <w:rPr>
                <w:rFonts w:ascii="Times" w:hAnsi="Times" w:cs="Helvetica"/>
                <w:b/>
                <w:bCs/>
              </w:rPr>
            </w:pPr>
            <w:r w:rsidRPr="00AC20F1">
              <w:rPr>
                <w:rFonts w:ascii="Times" w:hAnsi="Times" w:cs="Helvetica"/>
                <w:b/>
                <w:bCs/>
              </w:rPr>
              <w:t>Document Type:</w:t>
            </w:r>
          </w:p>
        </w:tc>
        <w:tc>
          <w:tcPr>
            <w:tcW w:w="5800" w:type="dxa"/>
            <w:gridSpan w:val="2"/>
            <w:tcMar>
              <w:top w:w="100" w:type="nil"/>
              <w:left w:w="100" w:type="nil"/>
              <w:bottom w:w="100" w:type="nil"/>
              <w:right w:w="100" w:type="nil"/>
            </w:tcMar>
            <w:vAlign w:val="center"/>
          </w:tcPr>
          <w:p w14:paraId="63DB2006" w14:textId="77777777" w:rsidR="00AC20F1" w:rsidRPr="00AC20F1" w:rsidRDefault="00AC20F1" w:rsidP="00AC20F1">
            <w:pPr>
              <w:widowControl w:val="0"/>
              <w:autoSpaceDE w:val="0"/>
              <w:autoSpaceDN w:val="0"/>
              <w:adjustRightInd w:val="0"/>
              <w:rPr>
                <w:rFonts w:ascii="Times" w:hAnsi="Times" w:cs="Helvetica"/>
              </w:rPr>
            </w:pPr>
            <w:r w:rsidRPr="00AC20F1">
              <w:rPr>
                <w:rFonts w:ascii="Times" w:hAnsi="Times" w:cs="Helvetica"/>
              </w:rPr>
              <w:t>Grants Notice</w:t>
            </w:r>
          </w:p>
        </w:tc>
      </w:tr>
      <w:tr w:rsidR="00AC20F1" w:rsidRPr="00AC20F1" w14:paraId="4C440230" w14:textId="77777777" w:rsidTr="00AC20F1">
        <w:tblPrEx>
          <w:tblBorders>
            <w:top w:val="none" w:sz="0" w:space="0" w:color="auto"/>
          </w:tblBorders>
        </w:tblPrEx>
        <w:tc>
          <w:tcPr>
            <w:tcW w:w="4540" w:type="dxa"/>
            <w:gridSpan w:val="2"/>
            <w:tcMar>
              <w:top w:w="100" w:type="nil"/>
              <w:left w:w="100" w:type="nil"/>
              <w:bottom w:w="100" w:type="nil"/>
              <w:right w:w="100" w:type="nil"/>
            </w:tcMar>
          </w:tcPr>
          <w:p w14:paraId="0C73F53A" w14:textId="77777777" w:rsidR="00AC20F1" w:rsidRPr="00AC20F1" w:rsidRDefault="00AC20F1" w:rsidP="00AC20F1">
            <w:pPr>
              <w:widowControl w:val="0"/>
              <w:autoSpaceDE w:val="0"/>
              <w:autoSpaceDN w:val="0"/>
              <w:adjustRightInd w:val="0"/>
              <w:rPr>
                <w:rFonts w:ascii="Times" w:hAnsi="Times" w:cs="Helvetica"/>
                <w:b/>
                <w:bCs/>
              </w:rPr>
            </w:pPr>
            <w:r w:rsidRPr="00AC20F1">
              <w:rPr>
                <w:rFonts w:ascii="Times" w:hAnsi="Times" w:cs="Helvetica"/>
                <w:b/>
                <w:bCs/>
              </w:rPr>
              <w:t>Funding Opportunity Number:</w:t>
            </w:r>
          </w:p>
        </w:tc>
        <w:tc>
          <w:tcPr>
            <w:tcW w:w="5800" w:type="dxa"/>
            <w:gridSpan w:val="2"/>
            <w:tcMar>
              <w:top w:w="100" w:type="nil"/>
              <w:left w:w="100" w:type="nil"/>
              <w:bottom w:w="100" w:type="nil"/>
              <w:right w:w="100" w:type="nil"/>
            </w:tcMar>
            <w:vAlign w:val="center"/>
          </w:tcPr>
          <w:p w14:paraId="579362D9" w14:textId="77777777" w:rsidR="00AC20F1" w:rsidRPr="00AC20F1" w:rsidRDefault="00AC20F1" w:rsidP="00AC20F1">
            <w:pPr>
              <w:widowControl w:val="0"/>
              <w:autoSpaceDE w:val="0"/>
              <w:autoSpaceDN w:val="0"/>
              <w:adjustRightInd w:val="0"/>
              <w:rPr>
                <w:rFonts w:ascii="Times" w:hAnsi="Times" w:cs="Helvetica"/>
              </w:rPr>
            </w:pPr>
            <w:r w:rsidRPr="00AC20F1">
              <w:rPr>
                <w:rFonts w:ascii="Times" w:hAnsi="Times" w:cs="Helvetica"/>
              </w:rPr>
              <w:t>USDA-TS-RMED-2016</w:t>
            </w:r>
          </w:p>
        </w:tc>
      </w:tr>
      <w:tr w:rsidR="00AC20F1" w:rsidRPr="00AC20F1" w14:paraId="166740B7" w14:textId="77777777" w:rsidTr="00AC20F1">
        <w:tblPrEx>
          <w:tblBorders>
            <w:top w:val="none" w:sz="0" w:space="0" w:color="auto"/>
          </w:tblBorders>
        </w:tblPrEx>
        <w:tc>
          <w:tcPr>
            <w:tcW w:w="4540" w:type="dxa"/>
            <w:gridSpan w:val="2"/>
            <w:tcMar>
              <w:top w:w="100" w:type="nil"/>
              <w:left w:w="100" w:type="nil"/>
              <w:bottom w:w="100" w:type="nil"/>
              <w:right w:w="100" w:type="nil"/>
            </w:tcMar>
          </w:tcPr>
          <w:p w14:paraId="6814BFBB" w14:textId="77777777" w:rsidR="00AC20F1" w:rsidRPr="00AC20F1" w:rsidRDefault="00AC20F1" w:rsidP="00AC20F1">
            <w:pPr>
              <w:widowControl w:val="0"/>
              <w:autoSpaceDE w:val="0"/>
              <w:autoSpaceDN w:val="0"/>
              <w:adjustRightInd w:val="0"/>
              <w:rPr>
                <w:rFonts w:ascii="Times" w:hAnsi="Times" w:cs="Helvetica"/>
                <w:b/>
                <w:bCs/>
              </w:rPr>
            </w:pPr>
            <w:r w:rsidRPr="00AC20F1">
              <w:rPr>
                <w:rFonts w:ascii="Times" w:hAnsi="Times" w:cs="Helvetica"/>
                <w:b/>
                <w:bCs/>
              </w:rPr>
              <w:t>Funding Opportunity Title:</w:t>
            </w:r>
          </w:p>
        </w:tc>
        <w:tc>
          <w:tcPr>
            <w:tcW w:w="5800" w:type="dxa"/>
            <w:gridSpan w:val="2"/>
            <w:tcMar>
              <w:top w:w="100" w:type="nil"/>
              <w:left w:w="100" w:type="nil"/>
              <w:bottom w:w="100" w:type="nil"/>
              <w:right w:w="100" w:type="nil"/>
            </w:tcMar>
            <w:vAlign w:val="center"/>
          </w:tcPr>
          <w:p w14:paraId="7F0C5008" w14:textId="77777777" w:rsidR="00AC20F1" w:rsidRPr="00AC20F1" w:rsidRDefault="00AC20F1" w:rsidP="00AC20F1">
            <w:pPr>
              <w:widowControl w:val="0"/>
              <w:autoSpaceDE w:val="0"/>
              <w:autoSpaceDN w:val="0"/>
              <w:adjustRightInd w:val="0"/>
              <w:rPr>
                <w:rFonts w:ascii="Times" w:hAnsi="Times" w:cs="Helvetica"/>
              </w:rPr>
            </w:pPr>
            <w:r w:rsidRPr="00AC20F1">
              <w:rPr>
                <w:rFonts w:ascii="Times" w:hAnsi="Times" w:cs="Helvetica"/>
              </w:rPr>
              <w:t>Crop Insurance Education in Targeted States</w:t>
            </w:r>
          </w:p>
        </w:tc>
      </w:tr>
      <w:tr w:rsidR="00AC20F1" w:rsidRPr="00AC20F1" w14:paraId="176FCE8D" w14:textId="77777777" w:rsidTr="00AC20F1">
        <w:tblPrEx>
          <w:tblBorders>
            <w:top w:val="none" w:sz="0" w:space="0" w:color="auto"/>
          </w:tblBorders>
        </w:tblPrEx>
        <w:tc>
          <w:tcPr>
            <w:tcW w:w="4540" w:type="dxa"/>
            <w:gridSpan w:val="2"/>
            <w:tcMar>
              <w:top w:w="100" w:type="nil"/>
              <w:left w:w="100" w:type="nil"/>
              <w:bottom w:w="100" w:type="nil"/>
              <w:right w:w="100" w:type="nil"/>
            </w:tcMar>
          </w:tcPr>
          <w:p w14:paraId="122A5F0F" w14:textId="77777777" w:rsidR="00AC20F1" w:rsidRPr="00AC20F1" w:rsidRDefault="00AC20F1" w:rsidP="00AC20F1">
            <w:pPr>
              <w:widowControl w:val="0"/>
              <w:autoSpaceDE w:val="0"/>
              <w:autoSpaceDN w:val="0"/>
              <w:adjustRightInd w:val="0"/>
              <w:rPr>
                <w:rFonts w:ascii="Times" w:hAnsi="Times" w:cs="Helvetica"/>
                <w:b/>
                <w:bCs/>
              </w:rPr>
            </w:pPr>
            <w:r w:rsidRPr="00AC20F1">
              <w:rPr>
                <w:rFonts w:ascii="Times" w:hAnsi="Times" w:cs="Helvetica"/>
                <w:b/>
                <w:bCs/>
              </w:rPr>
              <w:t>Opportunity Category:</w:t>
            </w:r>
          </w:p>
        </w:tc>
        <w:tc>
          <w:tcPr>
            <w:tcW w:w="5800" w:type="dxa"/>
            <w:gridSpan w:val="2"/>
            <w:tcMar>
              <w:top w:w="100" w:type="nil"/>
              <w:left w:w="100" w:type="nil"/>
              <w:bottom w:w="100" w:type="nil"/>
              <w:right w:w="100" w:type="nil"/>
            </w:tcMar>
            <w:vAlign w:val="center"/>
          </w:tcPr>
          <w:p w14:paraId="7E8D8D39" w14:textId="77777777" w:rsidR="00AC20F1" w:rsidRPr="00AC20F1" w:rsidRDefault="00AC20F1" w:rsidP="00AC20F1">
            <w:pPr>
              <w:widowControl w:val="0"/>
              <w:autoSpaceDE w:val="0"/>
              <w:autoSpaceDN w:val="0"/>
              <w:adjustRightInd w:val="0"/>
              <w:rPr>
                <w:rFonts w:ascii="Times" w:hAnsi="Times" w:cs="Helvetica"/>
              </w:rPr>
            </w:pPr>
            <w:r w:rsidRPr="00AC20F1">
              <w:rPr>
                <w:rFonts w:ascii="Times" w:hAnsi="Times" w:cs="Helvetica"/>
              </w:rPr>
              <w:t>Discretionary</w:t>
            </w:r>
          </w:p>
        </w:tc>
      </w:tr>
      <w:tr w:rsidR="00AC20F1" w:rsidRPr="00AC20F1" w14:paraId="440FFDD6" w14:textId="77777777" w:rsidTr="00AC20F1">
        <w:tblPrEx>
          <w:tblBorders>
            <w:top w:val="none" w:sz="0" w:space="0" w:color="auto"/>
          </w:tblBorders>
        </w:tblPrEx>
        <w:tc>
          <w:tcPr>
            <w:tcW w:w="4540" w:type="dxa"/>
            <w:gridSpan w:val="2"/>
            <w:tcMar>
              <w:top w:w="100" w:type="nil"/>
              <w:left w:w="100" w:type="nil"/>
              <w:bottom w:w="100" w:type="nil"/>
              <w:right w:w="100" w:type="nil"/>
            </w:tcMar>
          </w:tcPr>
          <w:p w14:paraId="3753C107" w14:textId="77777777" w:rsidR="00AC20F1" w:rsidRPr="00AC20F1" w:rsidRDefault="00AC20F1" w:rsidP="00AC20F1">
            <w:pPr>
              <w:widowControl w:val="0"/>
              <w:autoSpaceDE w:val="0"/>
              <w:autoSpaceDN w:val="0"/>
              <w:adjustRightInd w:val="0"/>
              <w:rPr>
                <w:rFonts w:ascii="Times" w:hAnsi="Times" w:cs="Helvetica"/>
                <w:b/>
                <w:bCs/>
              </w:rPr>
            </w:pPr>
            <w:r w:rsidRPr="00AC20F1">
              <w:rPr>
                <w:rFonts w:ascii="Times" w:hAnsi="Times" w:cs="Helvetica"/>
                <w:b/>
                <w:bCs/>
              </w:rPr>
              <w:t>Opportunity Category Explanation:</w:t>
            </w:r>
          </w:p>
        </w:tc>
        <w:tc>
          <w:tcPr>
            <w:tcW w:w="5800" w:type="dxa"/>
            <w:gridSpan w:val="2"/>
            <w:tcMar>
              <w:top w:w="100" w:type="nil"/>
              <w:left w:w="100" w:type="nil"/>
              <w:bottom w:w="100" w:type="nil"/>
              <w:right w:w="100" w:type="nil"/>
            </w:tcMar>
            <w:vAlign w:val="center"/>
          </w:tcPr>
          <w:p w14:paraId="2321002A" w14:textId="77777777" w:rsidR="00AC20F1" w:rsidRPr="00AC20F1" w:rsidRDefault="00AC20F1" w:rsidP="00AC20F1">
            <w:pPr>
              <w:widowControl w:val="0"/>
              <w:autoSpaceDE w:val="0"/>
              <w:autoSpaceDN w:val="0"/>
              <w:adjustRightInd w:val="0"/>
              <w:rPr>
                <w:rFonts w:ascii="Times" w:hAnsi="Times" w:cs="Helvetica"/>
              </w:rPr>
            </w:pPr>
          </w:p>
        </w:tc>
      </w:tr>
      <w:tr w:rsidR="00AC20F1" w:rsidRPr="00AC20F1" w14:paraId="46E052D7" w14:textId="77777777" w:rsidTr="00AC20F1">
        <w:tblPrEx>
          <w:tblBorders>
            <w:top w:val="none" w:sz="0" w:space="0" w:color="auto"/>
          </w:tblBorders>
        </w:tblPrEx>
        <w:tc>
          <w:tcPr>
            <w:tcW w:w="4540" w:type="dxa"/>
            <w:gridSpan w:val="2"/>
            <w:tcMar>
              <w:top w:w="100" w:type="nil"/>
              <w:left w:w="100" w:type="nil"/>
              <w:bottom w:w="100" w:type="nil"/>
              <w:right w:w="100" w:type="nil"/>
            </w:tcMar>
          </w:tcPr>
          <w:p w14:paraId="3489C586" w14:textId="77777777" w:rsidR="00AC20F1" w:rsidRPr="00AC20F1" w:rsidRDefault="00AC20F1" w:rsidP="00AC20F1">
            <w:pPr>
              <w:widowControl w:val="0"/>
              <w:autoSpaceDE w:val="0"/>
              <w:autoSpaceDN w:val="0"/>
              <w:adjustRightInd w:val="0"/>
              <w:rPr>
                <w:rFonts w:ascii="Times" w:hAnsi="Times" w:cs="Helvetica"/>
                <w:b/>
                <w:bCs/>
              </w:rPr>
            </w:pPr>
            <w:r w:rsidRPr="00AC20F1">
              <w:rPr>
                <w:rFonts w:ascii="Times" w:hAnsi="Times" w:cs="Helvetica"/>
                <w:b/>
                <w:bCs/>
              </w:rPr>
              <w:t>Funding Instrument Type:</w:t>
            </w:r>
          </w:p>
        </w:tc>
        <w:tc>
          <w:tcPr>
            <w:tcW w:w="5800" w:type="dxa"/>
            <w:gridSpan w:val="2"/>
            <w:tcMar>
              <w:top w:w="100" w:type="nil"/>
              <w:left w:w="100" w:type="nil"/>
              <w:bottom w:w="100" w:type="nil"/>
              <w:right w:w="100" w:type="nil"/>
            </w:tcMar>
            <w:vAlign w:val="center"/>
          </w:tcPr>
          <w:p w14:paraId="246B63CC" w14:textId="77777777" w:rsidR="00AC20F1" w:rsidRPr="00AC20F1" w:rsidRDefault="00AC20F1" w:rsidP="00AC20F1">
            <w:pPr>
              <w:widowControl w:val="0"/>
              <w:autoSpaceDE w:val="0"/>
              <w:autoSpaceDN w:val="0"/>
              <w:adjustRightInd w:val="0"/>
              <w:rPr>
                <w:rFonts w:ascii="Times" w:hAnsi="Times" w:cs="Helvetica"/>
              </w:rPr>
            </w:pPr>
            <w:r w:rsidRPr="00AC20F1">
              <w:rPr>
                <w:rFonts w:ascii="Times" w:hAnsi="Times" w:cs="Helvetica"/>
              </w:rPr>
              <w:t>Cooperative Agreement</w:t>
            </w:r>
          </w:p>
        </w:tc>
      </w:tr>
      <w:tr w:rsidR="00AC20F1" w:rsidRPr="00AC20F1" w14:paraId="330EA6C1" w14:textId="77777777" w:rsidTr="00AC20F1">
        <w:tblPrEx>
          <w:tblBorders>
            <w:top w:val="none" w:sz="0" w:space="0" w:color="auto"/>
          </w:tblBorders>
        </w:tblPrEx>
        <w:tc>
          <w:tcPr>
            <w:tcW w:w="4540" w:type="dxa"/>
            <w:gridSpan w:val="2"/>
            <w:tcMar>
              <w:top w:w="100" w:type="nil"/>
              <w:left w:w="100" w:type="nil"/>
              <w:bottom w:w="100" w:type="nil"/>
              <w:right w:w="100" w:type="nil"/>
            </w:tcMar>
          </w:tcPr>
          <w:p w14:paraId="26D6D1C2" w14:textId="77777777" w:rsidR="00AC20F1" w:rsidRPr="00AC20F1" w:rsidRDefault="00AC20F1" w:rsidP="00AC20F1">
            <w:pPr>
              <w:widowControl w:val="0"/>
              <w:autoSpaceDE w:val="0"/>
              <w:autoSpaceDN w:val="0"/>
              <w:adjustRightInd w:val="0"/>
              <w:rPr>
                <w:rFonts w:ascii="Times" w:hAnsi="Times" w:cs="Helvetica"/>
                <w:b/>
                <w:bCs/>
              </w:rPr>
            </w:pPr>
            <w:r w:rsidRPr="00AC20F1">
              <w:rPr>
                <w:rFonts w:ascii="Times" w:hAnsi="Times" w:cs="Helvetica"/>
                <w:b/>
                <w:bCs/>
              </w:rPr>
              <w:t>Category of Funding Activity:</w:t>
            </w:r>
          </w:p>
        </w:tc>
        <w:tc>
          <w:tcPr>
            <w:tcW w:w="5800" w:type="dxa"/>
            <w:gridSpan w:val="2"/>
            <w:tcMar>
              <w:top w:w="100" w:type="nil"/>
              <w:left w:w="100" w:type="nil"/>
              <w:bottom w:w="100" w:type="nil"/>
              <w:right w:w="100" w:type="nil"/>
            </w:tcMar>
            <w:vAlign w:val="center"/>
          </w:tcPr>
          <w:p w14:paraId="1A39B62D" w14:textId="77777777" w:rsidR="00AC20F1" w:rsidRPr="00AC20F1" w:rsidRDefault="00AC20F1" w:rsidP="00AC20F1">
            <w:pPr>
              <w:widowControl w:val="0"/>
              <w:autoSpaceDE w:val="0"/>
              <w:autoSpaceDN w:val="0"/>
              <w:adjustRightInd w:val="0"/>
              <w:rPr>
                <w:rFonts w:ascii="Times" w:hAnsi="Times" w:cs="Helvetica"/>
              </w:rPr>
            </w:pPr>
            <w:r w:rsidRPr="00AC20F1">
              <w:rPr>
                <w:rFonts w:ascii="Times" w:hAnsi="Times" w:cs="Helvetica"/>
              </w:rPr>
              <w:t>Education</w:t>
            </w:r>
          </w:p>
        </w:tc>
      </w:tr>
      <w:tr w:rsidR="00AC20F1" w:rsidRPr="00AC20F1" w14:paraId="15F3C0C5" w14:textId="77777777" w:rsidTr="00AC20F1">
        <w:tblPrEx>
          <w:tblBorders>
            <w:top w:val="none" w:sz="0" w:space="0" w:color="auto"/>
          </w:tblBorders>
        </w:tblPrEx>
        <w:tc>
          <w:tcPr>
            <w:tcW w:w="4540" w:type="dxa"/>
            <w:gridSpan w:val="2"/>
            <w:tcMar>
              <w:top w:w="100" w:type="nil"/>
              <w:left w:w="100" w:type="nil"/>
              <w:bottom w:w="100" w:type="nil"/>
              <w:right w:w="100" w:type="nil"/>
            </w:tcMar>
          </w:tcPr>
          <w:p w14:paraId="541FFBC0" w14:textId="77777777" w:rsidR="00AC20F1" w:rsidRPr="00AC20F1" w:rsidRDefault="00AC20F1" w:rsidP="00AC20F1">
            <w:pPr>
              <w:widowControl w:val="0"/>
              <w:autoSpaceDE w:val="0"/>
              <w:autoSpaceDN w:val="0"/>
              <w:adjustRightInd w:val="0"/>
              <w:rPr>
                <w:rFonts w:ascii="Times" w:hAnsi="Times" w:cs="Helvetica"/>
                <w:b/>
                <w:bCs/>
              </w:rPr>
            </w:pPr>
            <w:r w:rsidRPr="00AC20F1">
              <w:rPr>
                <w:rFonts w:ascii="Times" w:hAnsi="Times" w:cs="Helvetica"/>
                <w:b/>
                <w:bCs/>
              </w:rPr>
              <w:t>Category Explanation:</w:t>
            </w:r>
          </w:p>
        </w:tc>
        <w:tc>
          <w:tcPr>
            <w:tcW w:w="5800" w:type="dxa"/>
            <w:gridSpan w:val="2"/>
            <w:tcMar>
              <w:top w:w="100" w:type="nil"/>
              <w:left w:w="100" w:type="nil"/>
              <w:bottom w:w="100" w:type="nil"/>
              <w:right w:w="100" w:type="nil"/>
            </w:tcMar>
            <w:vAlign w:val="center"/>
          </w:tcPr>
          <w:p w14:paraId="6A09D315" w14:textId="77777777" w:rsidR="00AC20F1" w:rsidRPr="00AC20F1" w:rsidRDefault="00AC20F1" w:rsidP="00AC20F1">
            <w:pPr>
              <w:widowControl w:val="0"/>
              <w:autoSpaceDE w:val="0"/>
              <w:autoSpaceDN w:val="0"/>
              <w:adjustRightInd w:val="0"/>
              <w:rPr>
                <w:rFonts w:ascii="Times" w:hAnsi="Times" w:cs="Helvetica"/>
              </w:rPr>
            </w:pPr>
          </w:p>
        </w:tc>
      </w:tr>
      <w:tr w:rsidR="00AC20F1" w:rsidRPr="00AC20F1" w14:paraId="7887331D" w14:textId="77777777" w:rsidTr="00AC20F1">
        <w:tblPrEx>
          <w:tblBorders>
            <w:top w:val="none" w:sz="0" w:space="0" w:color="auto"/>
          </w:tblBorders>
        </w:tblPrEx>
        <w:tc>
          <w:tcPr>
            <w:tcW w:w="4540" w:type="dxa"/>
            <w:gridSpan w:val="2"/>
            <w:tcMar>
              <w:top w:w="100" w:type="nil"/>
              <w:left w:w="100" w:type="nil"/>
              <w:bottom w:w="100" w:type="nil"/>
              <w:right w:w="100" w:type="nil"/>
            </w:tcMar>
            <w:vAlign w:val="center"/>
          </w:tcPr>
          <w:p w14:paraId="43370DDF" w14:textId="77777777" w:rsidR="00AC20F1" w:rsidRPr="00AC20F1" w:rsidRDefault="00AC20F1" w:rsidP="00AC20F1">
            <w:pPr>
              <w:widowControl w:val="0"/>
              <w:autoSpaceDE w:val="0"/>
              <w:autoSpaceDN w:val="0"/>
              <w:adjustRightInd w:val="0"/>
              <w:rPr>
                <w:rFonts w:ascii="Times" w:hAnsi="Times" w:cs="Helvetica"/>
                <w:b/>
                <w:bCs/>
              </w:rPr>
            </w:pPr>
            <w:r w:rsidRPr="00AC20F1">
              <w:rPr>
                <w:rFonts w:ascii="Times" w:hAnsi="Times" w:cs="Helvetica"/>
                <w:b/>
                <w:bCs/>
              </w:rPr>
              <w:t>Expected Number of Awards:</w:t>
            </w:r>
          </w:p>
        </w:tc>
        <w:tc>
          <w:tcPr>
            <w:tcW w:w="5800" w:type="dxa"/>
            <w:gridSpan w:val="2"/>
            <w:tcMar>
              <w:top w:w="100" w:type="nil"/>
              <w:left w:w="100" w:type="nil"/>
              <w:bottom w:w="100" w:type="nil"/>
              <w:right w:w="100" w:type="nil"/>
            </w:tcMar>
            <w:vAlign w:val="center"/>
          </w:tcPr>
          <w:p w14:paraId="321C08B7" w14:textId="77777777" w:rsidR="00AC20F1" w:rsidRPr="00AC20F1" w:rsidRDefault="00AC20F1" w:rsidP="00AC20F1">
            <w:pPr>
              <w:widowControl w:val="0"/>
              <w:autoSpaceDE w:val="0"/>
              <w:autoSpaceDN w:val="0"/>
              <w:adjustRightInd w:val="0"/>
              <w:rPr>
                <w:rFonts w:ascii="Times" w:hAnsi="Times" w:cs="Helvetica"/>
              </w:rPr>
            </w:pPr>
            <w:r w:rsidRPr="00AC20F1">
              <w:rPr>
                <w:rFonts w:ascii="Times" w:hAnsi="Times" w:cs="Helvetica"/>
              </w:rPr>
              <w:t>50</w:t>
            </w:r>
          </w:p>
        </w:tc>
      </w:tr>
      <w:tr w:rsidR="00AC20F1" w:rsidRPr="00AC20F1" w14:paraId="25B0FFFF" w14:textId="77777777" w:rsidTr="00AC20F1">
        <w:tblPrEx>
          <w:tblBorders>
            <w:top w:val="none" w:sz="0" w:space="0" w:color="auto"/>
          </w:tblBorders>
        </w:tblPrEx>
        <w:tc>
          <w:tcPr>
            <w:tcW w:w="4540" w:type="dxa"/>
            <w:gridSpan w:val="2"/>
            <w:tcMar>
              <w:top w:w="100" w:type="nil"/>
              <w:left w:w="100" w:type="nil"/>
              <w:bottom w:w="100" w:type="nil"/>
              <w:right w:w="100" w:type="nil"/>
            </w:tcMar>
          </w:tcPr>
          <w:p w14:paraId="75C0C92E" w14:textId="77777777" w:rsidR="00AC20F1" w:rsidRPr="00AC20F1" w:rsidRDefault="00AC20F1" w:rsidP="00AC20F1">
            <w:pPr>
              <w:widowControl w:val="0"/>
              <w:autoSpaceDE w:val="0"/>
              <w:autoSpaceDN w:val="0"/>
              <w:adjustRightInd w:val="0"/>
              <w:rPr>
                <w:rFonts w:ascii="Times" w:hAnsi="Times" w:cs="Helvetica"/>
                <w:b/>
                <w:bCs/>
              </w:rPr>
            </w:pPr>
            <w:r w:rsidRPr="00AC20F1">
              <w:rPr>
                <w:rFonts w:ascii="Times" w:hAnsi="Times" w:cs="Helvetica"/>
                <w:b/>
                <w:bCs/>
              </w:rPr>
              <w:t>CFDA Number(s):</w:t>
            </w:r>
          </w:p>
        </w:tc>
        <w:tc>
          <w:tcPr>
            <w:tcW w:w="5800" w:type="dxa"/>
            <w:gridSpan w:val="2"/>
            <w:tcMar>
              <w:top w:w="100" w:type="nil"/>
              <w:left w:w="100" w:type="nil"/>
              <w:bottom w:w="100" w:type="nil"/>
              <w:right w:w="100" w:type="nil"/>
            </w:tcMar>
            <w:vAlign w:val="center"/>
          </w:tcPr>
          <w:p w14:paraId="7FF2EE68" w14:textId="77777777" w:rsidR="00AC20F1" w:rsidRPr="00AC20F1" w:rsidRDefault="00AC20F1" w:rsidP="00AC20F1">
            <w:pPr>
              <w:widowControl w:val="0"/>
              <w:autoSpaceDE w:val="0"/>
              <w:autoSpaceDN w:val="0"/>
              <w:adjustRightInd w:val="0"/>
              <w:rPr>
                <w:rFonts w:ascii="Times" w:hAnsi="Times" w:cs="Helvetica"/>
              </w:rPr>
            </w:pPr>
            <w:r w:rsidRPr="00AC20F1">
              <w:rPr>
                <w:rFonts w:ascii="Times" w:hAnsi="Times" w:cs="Helvetica"/>
              </w:rPr>
              <w:t>10.458 -- Crop Insurance Education in Targeted States</w:t>
            </w:r>
          </w:p>
        </w:tc>
      </w:tr>
      <w:tr w:rsidR="00AC20F1" w:rsidRPr="00AC20F1" w14:paraId="7347A0F8" w14:textId="77777777" w:rsidTr="00AC20F1">
        <w:tc>
          <w:tcPr>
            <w:tcW w:w="4540" w:type="dxa"/>
            <w:gridSpan w:val="2"/>
            <w:tcMar>
              <w:top w:w="100" w:type="nil"/>
              <w:left w:w="100" w:type="nil"/>
              <w:bottom w:w="100" w:type="nil"/>
              <w:right w:w="100" w:type="nil"/>
            </w:tcMar>
          </w:tcPr>
          <w:p w14:paraId="1259A8FD" w14:textId="77777777" w:rsidR="00AC20F1" w:rsidRPr="00AC20F1" w:rsidRDefault="00AC20F1" w:rsidP="00AC20F1">
            <w:pPr>
              <w:widowControl w:val="0"/>
              <w:autoSpaceDE w:val="0"/>
              <w:autoSpaceDN w:val="0"/>
              <w:adjustRightInd w:val="0"/>
              <w:rPr>
                <w:rFonts w:ascii="Times" w:hAnsi="Times" w:cs="Helvetica"/>
                <w:b/>
                <w:bCs/>
              </w:rPr>
            </w:pPr>
            <w:r w:rsidRPr="00AC20F1">
              <w:rPr>
                <w:rFonts w:ascii="Times" w:hAnsi="Times" w:cs="Helvetica"/>
                <w:b/>
                <w:bCs/>
              </w:rPr>
              <w:t>Cost Sharing or Matching Requirement:</w:t>
            </w:r>
          </w:p>
        </w:tc>
        <w:tc>
          <w:tcPr>
            <w:tcW w:w="5800" w:type="dxa"/>
            <w:gridSpan w:val="2"/>
            <w:tcMar>
              <w:top w:w="100" w:type="nil"/>
              <w:left w:w="100" w:type="nil"/>
              <w:bottom w:w="100" w:type="nil"/>
              <w:right w:w="100" w:type="nil"/>
            </w:tcMar>
            <w:vAlign w:val="center"/>
          </w:tcPr>
          <w:p w14:paraId="14B4B31A" w14:textId="77777777" w:rsidR="00AC20F1" w:rsidRPr="00AC20F1" w:rsidRDefault="00AC20F1" w:rsidP="00AC20F1">
            <w:pPr>
              <w:widowControl w:val="0"/>
              <w:autoSpaceDE w:val="0"/>
              <w:autoSpaceDN w:val="0"/>
              <w:adjustRightInd w:val="0"/>
              <w:rPr>
                <w:rFonts w:ascii="Times" w:hAnsi="Times" w:cs="Helvetica"/>
              </w:rPr>
            </w:pPr>
            <w:r w:rsidRPr="00AC20F1">
              <w:rPr>
                <w:rFonts w:ascii="Times" w:hAnsi="Times" w:cs="Helvetica"/>
              </w:rPr>
              <w:t>No</w:t>
            </w:r>
          </w:p>
        </w:tc>
      </w:tr>
      <w:tr w:rsidR="00AC20F1" w14:paraId="754089EE" w14:textId="77777777" w:rsidTr="00AC20F1">
        <w:tc>
          <w:tcPr>
            <w:tcW w:w="4540" w:type="dxa"/>
            <w:gridSpan w:val="2"/>
            <w:tcBorders>
              <w:left w:val="nil"/>
            </w:tcBorders>
            <w:tcMar>
              <w:top w:w="100" w:type="nil"/>
              <w:left w:w="100" w:type="nil"/>
              <w:bottom w:w="100" w:type="nil"/>
              <w:right w:w="100" w:type="nil"/>
            </w:tcMar>
          </w:tcPr>
          <w:p w14:paraId="6121FF59" w14:textId="77777777" w:rsidR="00AC20F1" w:rsidRPr="00AC20F1" w:rsidRDefault="00AC20F1">
            <w:pPr>
              <w:widowControl w:val="0"/>
              <w:autoSpaceDE w:val="0"/>
              <w:autoSpaceDN w:val="0"/>
              <w:adjustRightInd w:val="0"/>
              <w:rPr>
                <w:rFonts w:ascii="Times" w:hAnsi="Times" w:cs="Helvetica"/>
                <w:b/>
                <w:bCs/>
              </w:rPr>
            </w:pPr>
            <w:r w:rsidRPr="00AC20F1">
              <w:rPr>
                <w:rFonts w:ascii="Times" w:hAnsi="Times" w:cs="Helvetica"/>
                <w:b/>
                <w:bCs/>
              </w:rPr>
              <w:t>Posted Date:</w:t>
            </w:r>
          </w:p>
        </w:tc>
        <w:tc>
          <w:tcPr>
            <w:tcW w:w="5800" w:type="dxa"/>
            <w:gridSpan w:val="2"/>
            <w:tcBorders>
              <w:right w:val="nil"/>
            </w:tcBorders>
            <w:tcMar>
              <w:top w:w="100" w:type="nil"/>
              <w:left w:w="100" w:type="nil"/>
              <w:bottom w:w="100" w:type="nil"/>
              <w:right w:w="100" w:type="nil"/>
            </w:tcMar>
            <w:vAlign w:val="center"/>
          </w:tcPr>
          <w:p w14:paraId="704DD711" w14:textId="77777777" w:rsidR="00AC20F1" w:rsidRPr="00AC20F1" w:rsidRDefault="00AC20F1">
            <w:pPr>
              <w:widowControl w:val="0"/>
              <w:autoSpaceDE w:val="0"/>
              <w:autoSpaceDN w:val="0"/>
              <w:adjustRightInd w:val="0"/>
              <w:rPr>
                <w:rFonts w:ascii="Times" w:hAnsi="Times" w:cs="Helvetica"/>
              </w:rPr>
            </w:pPr>
            <w:r w:rsidRPr="00AC20F1">
              <w:rPr>
                <w:rFonts w:ascii="Times" w:hAnsi="Times" w:cs="Helvetica"/>
              </w:rPr>
              <w:t>May 05, 2016</w:t>
            </w:r>
          </w:p>
        </w:tc>
      </w:tr>
      <w:tr w:rsidR="00AC20F1" w14:paraId="708FDC75" w14:textId="77777777" w:rsidTr="00AC20F1">
        <w:tc>
          <w:tcPr>
            <w:tcW w:w="4540" w:type="dxa"/>
            <w:gridSpan w:val="2"/>
            <w:tcBorders>
              <w:left w:val="nil"/>
            </w:tcBorders>
            <w:tcMar>
              <w:top w:w="100" w:type="nil"/>
              <w:left w:w="100" w:type="nil"/>
              <w:bottom w:w="100" w:type="nil"/>
              <w:right w:w="100" w:type="nil"/>
            </w:tcMar>
          </w:tcPr>
          <w:p w14:paraId="47F858E3" w14:textId="77777777" w:rsidR="00AC20F1" w:rsidRPr="00AC20F1" w:rsidRDefault="00AC20F1">
            <w:pPr>
              <w:widowControl w:val="0"/>
              <w:autoSpaceDE w:val="0"/>
              <w:autoSpaceDN w:val="0"/>
              <w:adjustRightInd w:val="0"/>
              <w:rPr>
                <w:rFonts w:ascii="Times" w:hAnsi="Times" w:cs="Helvetica"/>
                <w:b/>
                <w:bCs/>
              </w:rPr>
            </w:pPr>
            <w:r w:rsidRPr="00AC20F1">
              <w:rPr>
                <w:rFonts w:ascii="Times" w:hAnsi="Times" w:cs="Helvetica"/>
                <w:b/>
                <w:bCs/>
              </w:rPr>
              <w:t>Last Updated Date:</w:t>
            </w:r>
          </w:p>
        </w:tc>
        <w:tc>
          <w:tcPr>
            <w:tcW w:w="5800" w:type="dxa"/>
            <w:gridSpan w:val="2"/>
            <w:tcBorders>
              <w:right w:val="nil"/>
            </w:tcBorders>
            <w:tcMar>
              <w:top w:w="100" w:type="nil"/>
              <w:left w:w="100" w:type="nil"/>
              <w:bottom w:w="100" w:type="nil"/>
              <w:right w:w="100" w:type="nil"/>
            </w:tcMar>
            <w:vAlign w:val="center"/>
          </w:tcPr>
          <w:p w14:paraId="1D76C5D2" w14:textId="77777777" w:rsidR="00AC20F1" w:rsidRPr="00AC20F1" w:rsidRDefault="00AC20F1">
            <w:pPr>
              <w:widowControl w:val="0"/>
              <w:autoSpaceDE w:val="0"/>
              <w:autoSpaceDN w:val="0"/>
              <w:adjustRightInd w:val="0"/>
              <w:rPr>
                <w:rFonts w:ascii="Times" w:hAnsi="Times" w:cs="Helvetica"/>
              </w:rPr>
            </w:pPr>
            <w:r w:rsidRPr="00AC20F1">
              <w:rPr>
                <w:rFonts w:ascii="Times" w:hAnsi="Times" w:cs="Helvetica"/>
              </w:rPr>
              <w:t>May 17, 2016</w:t>
            </w:r>
          </w:p>
        </w:tc>
      </w:tr>
      <w:tr w:rsidR="00AC20F1" w14:paraId="0D1C7113" w14:textId="77777777" w:rsidTr="00AC20F1">
        <w:tc>
          <w:tcPr>
            <w:tcW w:w="4540" w:type="dxa"/>
            <w:gridSpan w:val="2"/>
            <w:tcBorders>
              <w:left w:val="nil"/>
            </w:tcBorders>
            <w:tcMar>
              <w:top w:w="100" w:type="nil"/>
              <w:left w:w="100" w:type="nil"/>
              <w:bottom w:w="100" w:type="nil"/>
              <w:right w:w="100" w:type="nil"/>
            </w:tcMar>
          </w:tcPr>
          <w:p w14:paraId="5A09662B" w14:textId="77777777" w:rsidR="00AC20F1" w:rsidRPr="00AC20F1" w:rsidRDefault="00AC20F1">
            <w:pPr>
              <w:widowControl w:val="0"/>
              <w:autoSpaceDE w:val="0"/>
              <w:autoSpaceDN w:val="0"/>
              <w:adjustRightInd w:val="0"/>
              <w:rPr>
                <w:rFonts w:ascii="Times" w:hAnsi="Times" w:cs="Helvetica"/>
                <w:b/>
                <w:bCs/>
              </w:rPr>
            </w:pPr>
            <w:r w:rsidRPr="00AC20F1">
              <w:rPr>
                <w:rFonts w:ascii="Times" w:hAnsi="Times" w:cs="Helvetica"/>
                <w:b/>
                <w:bCs/>
              </w:rPr>
              <w:t>Original Closing Date for Applications:</w:t>
            </w:r>
          </w:p>
        </w:tc>
        <w:tc>
          <w:tcPr>
            <w:tcW w:w="5800" w:type="dxa"/>
            <w:gridSpan w:val="2"/>
            <w:tcBorders>
              <w:right w:val="nil"/>
            </w:tcBorders>
            <w:tcMar>
              <w:top w:w="100" w:type="nil"/>
              <w:left w:w="100" w:type="nil"/>
              <w:bottom w:w="100" w:type="nil"/>
              <w:right w:w="100" w:type="nil"/>
            </w:tcMar>
            <w:vAlign w:val="center"/>
          </w:tcPr>
          <w:p w14:paraId="35A16E97" w14:textId="584D7CE0" w:rsidR="00AC20F1" w:rsidRPr="00AC20F1" w:rsidRDefault="00AC20F1">
            <w:pPr>
              <w:widowControl w:val="0"/>
              <w:autoSpaceDE w:val="0"/>
              <w:autoSpaceDN w:val="0"/>
              <w:adjustRightInd w:val="0"/>
              <w:rPr>
                <w:rFonts w:ascii="Times" w:hAnsi="Times" w:cs="Helvetica"/>
              </w:rPr>
            </w:pPr>
            <w:r>
              <w:rPr>
                <w:rFonts w:ascii="Times" w:hAnsi="Times" w:cs="Helvetica"/>
              </w:rPr>
              <w:t>Jul 03, 2016 </w:t>
            </w:r>
          </w:p>
        </w:tc>
      </w:tr>
      <w:tr w:rsidR="00AC20F1" w14:paraId="1AFA1018" w14:textId="77777777" w:rsidTr="00AC20F1">
        <w:tc>
          <w:tcPr>
            <w:tcW w:w="4540" w:type="dxa"/>
            <w:gridSpan w:val="2"/>
            <w:tcBorders>
              <w:left w:val="nil"/>
            </w:tcBorders>
            <w:tcMar>
              <w:top w:w="100" w:type="nil"/>
              <w:left w:w="100" w:type="nil"/>
              <w:bottom w:w="100" w:type="nil"/>
              <w:right w:w="100" w:type="nil"/>
            </w:tcMar>
          </w:tcPr>
          <w:p w14:paraId="172A8DB1" w14:textId="77777777" w:rsidR="00AC20F1" w:rsidRPr="00AC20F1" w:rsidRDefault="00AC20F1">
            <w:pPr>
              <w:widowControl w:val="0"/>
              <w:autoSpaceDE w:val="0"/>
              <w:autoSpaceDN w:val="0"/>
              <w:adjustRightInd w:val="0"/>
              <w:rPr>
                <w:rFonts w:ascii="Times" w:hAnsi="Times" w:cs="Helvetica"/>
                <w:b/>
                <w:bCs/>
              </w:rPr>
            </w:pPr>
            <w:r w:rsidRPr="00AC20F1">
              <w:rPr>
                <w:rFonts w:ascii="Times" w:hAnsi="Times" w:cs="Helvetica"/>
                <w:b/>
                <w:bCs/>
              </w:rPr>
              <w:t>Current Closing Date for Applications:</w:t>
            </w:r>
          </w:p>
        </w:tc>
        <w:tc>
          <w:tcPr>
            <w:tcW w:w="5800" w:type="dxa"/>
            <w:gridSpan w:val="2"/>
            <w:tcBorders>
              <w:right w:val="nil"/>
            </w:tcBorders>
            <w:tcMar>
              <w:top w:w="100" w:type="nil"/>
              <w:left w:w="100" w:type="nil"/>
              <w:bottom w:w="100" w:type="nil"/>
              <w:right w:w="100" w:type="nil"/>
            </w:tcMar>
            <w:vAlign w:val="center"/>
          </w:tcPr>
          <w:p w14:paraId="568A8415" w14:textId="6D7B1C09" w:rsidR="00AC20F1" w:rsidRPr="00AC20F1" w:rsidRDefault="00AC20F1">
            <w:pPr>
              <w:widowControl w:val="0"/>
              <w:autoSpaceDE w:val="0"/>
              <w:autoSpaceDN w:val="0"/>
              <w:adjustRightInd w:val="0"/>
              <w:rPr>
                <w:rFonts w:ascii="Times" w:hAnsi="Times" w:cs="Helvetica"/>
              </w:rPr>
            </w:pPr>
            <w:r>
              <w:rPr>
                <w:rFonts w:ascii="Times" w:hAnsi="Times" w:cs="Helvetica"/>
              </w:rPr>
              <w:t>Jul 05, 2016 </w:t>
            </w:r>
          </w:p>
        </w:tc>
      </w:tr>
      <w:tr w:rsidR="00AC20F1" w14:paraId="5B0C6A66" w14:textId="77777777" w:rsidTr="00AC20F1">
        <w:tc>
          <w:tcPr>
            <w:tcW w:w="4540" w:type="dxa"/>
            <w:gridSpan w:val="2"/>
            <w:tcBorders>
              <w:left w:val="nil"/>
            </w:tcBorders>
            <w:tcMar>
              <w:top w:w="100" w:type="nil"/>
              <w:left w:w="100" w:type="nil"/>
              <w:bottom w:w="100" w:type="nil"/>
              <w:right w:w="100" w:type="nil"/>
            </w:tcMar>
          </w:tcPr>
          <w:p w14:paraId="064822DE" w14:textId="77777777" w:rsidR="00AC20F1" w:rsidRPr="00AC20F1" w:rsidRDefault="00AC20F1">
            <w:pPr>
              <w:widowControl w:val="0"/>
              <w:autoSpaceDE w:val="0"/>
              <w:autoSpaceDN w:val="0"/>
              <w:adjustRightInd w:val="0"/>
              <w:rPr>
                <w:rFonts w:ascii="Times" w:hAnsi="Times" w:cs="Helvetica"/>
                <w:b/>
                <w:bCs/>
              </w:rPr>
            </w:pPr>
            <w:r w:rsidRPr="00AC20F1">
              <w:rPr>
                <w:rFonts w:ascii="Times" w:hAnsi="Times" w:cs="Helvetica"/>
                <w:b/>
                <w:bCs/>
              </w:rPr>
              <w:t>Archive Date:</w:t>
            </w:r>
          </w:p>
        </w:tc>
        <w:tc>
          <w:tcPr>
            <w:tcW w:w="5800" w:type="dxa"/>
            <w:gridSpan w:val="2"/>
            <w:tcBorders>
              <w:right w:val="nil"/>
            </w:tcBorders>
            <w:tcMar>
              <w:top w:w="100" w:type="nil"/>
              <w:left w:w="100" w:type="nil"/>
              <w:bottom w:w="100" w:type="nil"/>
              <w:right w:w="100" w:type="nil"/>
            </w:tcMar>
            <w:vAlign w:val="center"/>
          </w:tcPr>
          <w:p w14:paraId="186E5054" w14:textId="77777777" w:rsidR="00AC20F1" w:rsidRPr="00AC20F1" w:rsidRDefault="00AC20F1">
            <w:pPr>
              <w:widowControl w:val="0"/>
              <w:autoSpaceDE w:val="0"/>
              <w:autoSpaceDN w:val="0"/>
              <w:adjustRightInd w:val="0"/>
              <w:rPr>
                <w:rFonts w:ascii="Times" w:hAnsi="Times" w:cs="Helvetica"/>
              </w:rPr>
            </w:pPr>
            <w:r w:rsidRPr="00AC20F1">
              <w:rPr>
                <w:rFonts w:ascii="Times" w:hAnsi="Times" w:cs="Helvetica"/>
              </w:rPr>
              <w:t>Aug 02, 2016</w:t>
            </w:r>
          </w:p>
        </w:tc>
      </w:tr>
      <w:tr w:rsidR="00AC20F1" w14:paraId="2A5C09F8" w14:textId="77777777" w:rsidTr="00AC20F1">
        <w:tc>
          <w:tcPr>
            <w:tcW w:w="4540" w:type="dxa"/>
            <w:gridSpan w:val="2"/>
            <w:tcBorders>
              <w:left w:val="nil"/>
            </w:tcBorders>
            <w:tcMar>
              <w:top w:w="100" w:type="nil"/>
              <w:left w:w="100" w:type="nil"/>
              <w:bottom w:w="100" w:type="nil"/>
              <w:right w:w="100" w:type="nil"/>
            </w:tcMar>
          </w:tcPr>
          <w:p w14:paraId="065ABAA0" w14:textId="77777777" w:rsidR="00AC20F1" w:rsidRPr="00AC20F1" w:rsidRDefault="00AC20F1">
            <w:pPr>
              <w:widowControl w:val="0"/>
              <w:autoSpaceDE w:val="0"/>
              <w:autoSpaceDN w:val="0"/>
              <w:adjustRightInd w:val="0"/>
              <w:rPr>
                <w:rFonts w:ascii="Times" w:hAnsi="Times" w:cs="Helvetica"/>
                <w:b/>
                <w:bCs/>
              </w:rPr>
            </w:pPr>
            <w:r w:rsidRPr="00AC20F1">
              <w:rPr>
                <w:rFonts w:ascii="Times" w:hAnsi="Times" w:cs="Helvetica"/>
                <w:b/>
                <w:bCs/>
              </w:rPr>
              <w:t>Estimated Total Program Funding:</w:t>
            </w:r>
          </w:p>
        </w:tc>
        <w:tc>
          <w:tcPr>
            <w:tcW w:w="5800" w:type="dxa"/>
            <w:gridSpan w:val="2"/>
            <w:tcBorders>
              <w:right w:val="nil"/>
            </w:tcBorders>
            <w:tcMar>
              <w:top w:w="100" w:type="nil"/>
              <w:left w:w="100" w:type="nil"/>
              <w:bottom w:w="100" w:type="nil"/>
              <w:right w:w="100" w:type="nil"/>
            </w:tcMar>
            <w:vAlign w:val="center"/>
          </w:tcPr>
          <w:p w14:paraId="61B6515B" w14:textId="77777777" w:rsidR="00AC20F1" w:rsidRPr="00AC20F1" w:rsidRDefault="00AC20F1">
            <w:pPr>
              <w:widowControl w:val="0"/>
              <w:autoSpaceDE w:val="0"/>
              <w:autoSpaceDN w:val="0"/>
              <w:adjustRightInd w:val="0"/>
              <w:rPr>
                <w:rFonts w:ascii="Times" w:hAnsi="Times" w:cs="Helvetica"/>
              </w:rPr>
            </w:pPr>
            <w:r w:rsidRPr="00AC20F1">
              <w:rPr>
                <w:rFonts w:ascii="Times" w:hAnsi="Times" w:cs="Helvetica"/>
              </w:rPr>
              <w:t>$4,400,000</w:t>
            </w:r>
          </w:p>
        </w:tc>
      </w:tr>
      <w:tr w:rsidR="00AC20F1" w14:paraId="0CDC93E1" w14:textId="77777777" w:rsidTr="00AC20F1">
        <w:tc>
          <w:tcPr>
            <w:tcW w:w="4540" w:type="dxa"/>
            <w:gridSpan w:val="2"/>
            <w:tcBorders>
              <w:left w:val="nil"/>
            </w:tcBorders>
            <w:tcMar>
              <w:top w:w="100" w:type="nil"/>
              <w:left w:w="100" w:type="nil"/>
              <w:bottom w:w="100" w:type="nil"/>
              <w:right w:w="100" w:type="nil"/>
            </w:tcMar>
          </w:tcPr>
          <w:p w14:paraId="27F736E0" w14:textId="77777777" w:rsidR="00AC20F1" w:rsidRPr="00AC20F1" w:rsidRDefault="00AC20F1">
            <w:pPr>
              <w:widowControl w:val="0"/>
              <w:autoSpaceDE w:val="0"/>
              <w:autoSpaceDN w:val="0"/>
              <w:adjustRightInd w:val="0"/>
              <w:rPr>
                <w:rFonts w:ascii="Times" w:hAnsi="Times" w:cs="Helvetica"/>
                <w:b/>
                <w:bCs/>
              </w:rPr>
            </w:pPr>
            <w:r w:rsidRPr="00AC20F1">
              <w:rPr>
                <w:rFonts w:ascii="Times" w:hAnsi="Times" w:cs="Helvetica"/>
                <w:b/>
                <w:bCs/>
              </w:rPr>
              <w:t>Award Ceiling:</w:t>
            </w:r>
          </w:p>
        </w:tc>
        <w:tc>
          <w:tcPr>
            <w:tcW w:w="5800" w:type="dxa"/>
            <w:gridSpan w:val="2"/>
            <w:tcBorders>
              <w:right w:val="nil"/>
            </w:tcBorders>
            <w:tcMar>
              <w:top w:w="100" w:type="nil"/>
              <w:left w:w="100" w:type="nil"/>
              <w:bottom w:w="100" w:type="nil"/>
              <w:right w:w="100" w:type="nil"/>
            </w:tcMar>
            <w:vAlign w:val="center"/>
          </w:tcPr>
          <w:p w14:paraId="520109AA" w14:textId="77777777" w:rsidR="00AC20F1" w:rsidRPr="00AC20F1" w:rsidRDefault="00AC20F1">
            <w:pPr>
              <w:widowControl w:val="0"/>
              <w:autoSpaceDE w:val="0"/>
              <w:autoSpaceDN w:val="0"/>
              <w:adjustRightInd w:val="0"/>
              <w:rPr>
                <w:rFonts w:ascii="Times" w:hAnsi="Times" w:cs="Helvetica"/>
              </w:rPr>
            </w:pPr>
            <w:r w:rsidRPr="00AC20F1">
              <w:rPr>
                <w:rFonts w:ascii="Times" w:hAnsi="Times" w:cs="Helvetica"/>
              </w:rPr>
              <w:t>$700,000</w:t>
            </w:r>
          </w:p>
        </w:tc>
      </w:tr>
      <w:tr w:rsidR="00AC20F1" w14:paraId="100701D1" w14:textId="77777777" w:rsidTr="00AC20F1">
        <w:tc>
          <w:tcPr>
            <w:tcW w:w="4540" w:type="dxa"/>
            <w:gridSpan w:val="2"/>
            <w:tcBorders>
              <w:left w:val="nil"/>
            </w:tcBorders>
            <w:tcMar>
              <w:top w:w="100" w:type="nil"/>
              <w:left w:w="100" w:type="nil"/>
              <w:bottom w:w="100" w:type="nil"/>
              <w:right w:w="100" w:type="nil"/>
            </w:tcMar>
          </w:tcPr>
          <w:p w14:paraId="0521DF68" w14:textId="77777777" w:rsidR="00AC20F1" w:rsidRPr="00AC20F1" w:rsidRDefault="00AC20F1">
            <w:pPr>
              <w:widowControl w:val="0"/>
              <w:autoSpaceDE w:val="0"/>
              <w:autoSpaceDN w:val="0"/>
              <w:adjustRightInd w:val="0"/>
              <w:rPr>
                <w:rFonts w:ascii="Times" w:hAnsi="Times" w:cs="Helvetica"/>
                <w:b/>
                <w:bCs/>
              </w:rPr>
            </w:pPr>
            <w:r w:rsidRPr="00AC20F1">
              <w:rPr>
                <w:rFonts w:ascii="Times" w:hAnsi="Times" w:cs="Helvetica"/>
                <w:b/>
                <w:bCs/>
              </w:rPr>
              <w:t>Award Floor:</w:t>
            </w:r>
          </w:p>
        </w:tc>
        <w:tc>
          <w:tcPr>
            <w:tcW w:w="5800" w:type="dxa"/>
            <w:gridSpan w:val="2"/>
            <w:tcBorders>
              <w:right w:val="nil"/>
            </w:tcBorders>
            <w:tcMar>
              <w:top w:w="100" w:type="nil"/>
              <w:left w:w="100" w:type="nil"/>
              <w:bottom w:w="100" w:type="nil"/>
              <w:right w:w="100" w:type="nil"/>
            </w:tcMar>
            <w:vAlign w:val="center"/>
          </w:tcPr>
          <w:p w14:paraId="7F8442E3" w14:textId="77777777" w:rsidR="00AC20F1" w:rsidRPr="00AC20F1" w:rsidRDefault="00AC20F1">
            <w:pPr>
              <w:widowControl w:val="0"/>
              <w:autoSpaceDE w:val="0"/>
              <w:autoSpaceDN w:val="0"/>
              <w:adjustRightInd w:val="0"/>
              <w:rPr>
                <w:rFonts w:ascii="Times" w:hAnsi="Times" w:cs="Helvetica"/>
              </w:rPr>
            </w:pPr>
            <w:r w:rsidRPr="00AC20F1">
              <w:rPr>
                <w:rFonts w:ascii="Times" w:hAnsi="Times" w:cs="Helvetica"/>
              </w:rPr>
              <w:t>$0</w:t>
            </w:r>
          </w:p>
        </w:tc>
      </w:tr>
      <w:tr w:rsidR="00AC20F1" w14:paraId="205F96F6" w14:textId="77777777" w:rsidTr="00AC20F1">
        <w:tc>
          <w:tcPr>
            <w:tcW w:w="4540" w:type="dxa"/>
            <w:gridSpan w:val="2"/>
            <w:tcBorders>
              <w:left w:val="nil"/>
            </w:tcBorders>
            <w:tcMar>
              <w:top w:w="100" w:type="nil"/>
              <w:left w:w="100" w:type="nil"/>
              <w:bottom w:w="100" w:type="nil"/>
              <w:right w:w="100" w:type="nil"/>
            </w:tcMar>
          </w:tcPr>
          <w:p w14:paraId="58F8C192" w14:textId="77777777" w:rsidR="00AC20F1" w:rsidRPr="00AC20F1" w:rsidRDefault="00AC20F1">
            <w:pPr>
              <w:widowControl w:val="0"/>
              <w:autoSpaceDE w:val="0"/>
              <w:autoSpaceDN w:val="0"/>
              <w:adjustRightInd w:val="0"/>
              <w:rPr>
                <w:rFonts w:ascii="Times" w:hAnsi="Times" w:cs="Helvetica"/>
                <w:b/>
                <w:bCs/>
              </w:rPr>
            </w:pPr>
            <w:r w:rsidRPr="00AC20F1">
              <w:rPr>
                <w:rFonts w:ascii="Times" w:hAnsi="Times" w:cs="Helvetica"/>
                <w:b/>
                <w:bCs/>
              </w:rPr>
              <w:t>Eligible Applicants:</w:t>
            </w:r>
          </w:p>
        </w:tc>
        <w:tc>
          <w:tcPr>
            <w:tcW w:w="5800" w:type="dxa"/>
            <w:gridSpan w:val="2"/>
            <w:tcBorders>
              <w:right w:val="nil"/>
            </w:tcBorders>
            <w:tcMar>
              <w:top w:w="100" w:type="nil"/>
              <w:left w:w="100" w:type="nil"/>
              <w:bottom w:w="100" w:type="nil"/>
              <w:right w:w="100" w:type="nil"/>
            </w:tcMar>
            <w:vAlign w:val="center"/>
          </w:tcPr>
          <w:p w14:paraId="5A26DFAB" w14:textId="77777777" w:rsidR="00AC20F1" w:rsidRPr="00AC20F1" w:rsidRDefault="00AC20F1">
            <w:pPr>
              <w:widowControl w:val="0"/>
              <w:autoSpaceDE w:val="0"/>
              <w:autoSpaceDN w:val="0"/>
              <w:adjustRightInd w:val="0"/>
              <w:rPr>
                <w:rFonts w:ascii="Times" w:hAnsi="Times" w:cs="Helvetica"/>
              </w:rPr>
            </w:pPr>
            <w:r w:rsidRPr="00AC20F1">
              <w:rPr>
                <w:rFonts w:ascii="Times" w:hAnsi="Times" w:cs="Helvetica"/>
              </w:rPr>
              <w:t>Unrestricted (i.e., open to any type of entity above), subject to any clarification in text field entitled "Additional Information on Eligibility"</w:t>
            </w:r>
          </w:p>
        </w:tc>
      </w:tr>
      <w:tr w:rsidR="00AC20F1" w14:paraId="10DD92C5" w14:textId="77777777" w:rsidTr="00AC20F1">
        <w:tc>
          <w:tcPr>
            <w:tcW w:w="4540" w:type="dxa"/>
            <w:gridSpan w:val="2"/>
            <w:tcBorders>
              <w:left w:val="nil"/>
            </w:tcBorders>
            <w:tcMar>
              <w:top w:w="100" w:type="nil"/>
              <w:left w:w="100" w:type="nil"/>
              <w:bottom w:w="100" w:type="nil"/>
              <w:right w:w="100" w:type="nil"/>
            </w:tcMar>
          </w:tcPr>
          <w:p w14:paraId="0E2F2E2B" w14:textId="77777777" w:rsidR="00AC20F1" w:rsidRPr="00AC20F1" w:rsidRDefault="00AC20F1">
            <w:pPr>
              <w:widowControl w:val="0"/>
              <w:autoSpaceDE w:val="0"/>
              <w:autoSpaceDN w:val="0"/>
              <w:adjustRightInd w:val="0"/>
              <w:rPr>
                <w:rFonts w:ascii="Times" w:hAnsi="Times" w:cs="Helvetica"/>
                <w:b/>
                <w:bCs/>
              </w:rPr>
            </w:pPr>
            <w:r w:rsidRPr="00AC20F1">
              <w:rPr>
                <w:rFonts w:ascii="Times" w:hAnsi="Times" w:cs="Helvetica"/>
                <w:b/>
                <w:bCs/>
              </w:rPr>
              <w:t>Additional Information on Eligibility:</w:t>
            </w:r>
          </w:p>
        </w:tc>
        <w:tc>
          <w:tcPr>
            <w:tcW w:w="5800" w:type="dxa"/>
            <w:gridSpan w:val="2"/>
            <w:tcBorders>
              <w:right w:val="nil"/>
            </w:tcBorders>
            <w:tcMar>
              <w:top w:w="100" w:type="nil"/>
              <w:left w:w="100" w:type="nil"/>
              <w:bottom w:w="100" w:type="nil"/>
              <w:right w:w="100" w:type="nil"/>
            </w:tcMar>
            <w:vAlign w:val="center"/>
          </w:tcPr>
          <w:p w14:paraId="430AD015" w14:textId="77777777" w:rsidR="00AC20F1" w:rsidRPr="00AC20F1" w:rsidRDefault="00AC20F1">
            <w:pPr>
              <w:widowControl w:val="0"/>
              <w:autoSpaceDE w:val="0"/>
              <w:autoSpaceDN w:val="0"/>
              <w:adjustRightInd w:val="0"/>
              <w:rPr>
                <w:rFonts w:ascii="Times" w:hAnsi="Times" w:cs="Helvetica"/>
              </w:rPr>
            </w:pPr>
            <w:r w:rsidRPr="00AC20F1">
              <w:rPr>
                <w:rFonts w:ascii="Times" w:hAnsi="Times" w:cs="Helvetica"/>
              </w:rPr>
              <w:t>ALL APPLICANTS MUST SUBMIT THEIR APPLICATION THROUGH THE RESULTS VERIFICATION SYSTEM. APPLICATION SUBMITTED THROUGH GRANTS.GOV WILL NOT BE ACCEPTED. The link to the Results Verification System is https://rvs.umn.edu/Home.aspx</w:t>
            </w:r>
          </w:p>
        </w:tc>
      </w:tr>
      <w:tr w:rsidR="00AC20F1" w14:paraId="554D825C" w14:textId="77777777" w:rsidTr="00AC20F1">
        <w:trPr>
          <w:gridAfter w:val="1"/>
          <w:wAfter w:w="1592" w:type="dxa"/>
        </w:trPr>
        <w:tc>
          <w:tcPr>
            <w:tcW w:w="4428" w:type="dxa"/>
            <w:tcMar>
              <w:top w:w="100" w:type="nil"/>
              <w:left w:w="100" w:type="nil"/>
              <w:bottom w:w="100" w:type="nil"/>
              <w:right w:w="100" w:type="nil"/>
            </w:tcMar>
            <w:vAlign w:val="center"/>
          </w:tcPr>
          <w:p w14:paraId="05914CBA" w14:textId="77777777" w:rsidR="00AC20F1" w:rsidRPr="00AC20F1" w:rsidRDefault="00AC20F1">
            <w:pPr>
              <w:widowControl w:val="0"/>
              <w:autoSpaceDE w:val="0"/>
              <w:autoSpaceDN w:val="0"/>
              <w:adjustRightInd w:val="0"/>
              <w:rPr>
                <w:rFonts w:ascii="Times" w:eastAsiaTheme="minorEastAsia" w:hAnsi="Times" w:cs="Arial"/>
                <w:b/>
                <w:bCs/>
                <w:color w:val="262626"/>
              </w:rPr>
            </w:pPr>
            <w:r w:rsidRPr="00AC20F1">
              <w:rPr>
                <w:rFonts w:ascii="Times" w:eastAsiaTheme="minorEastAsia" w:hAnsi="Times" w:cs="Arial"/>
                <w:b/>
                <w:bCs/>
                <w:color w:val="262626"/>
              </w:rPr>
              <w:t>Agency Name:</w:t>
            </w:r>
          </w:p>
        </w:tc>
        <w:tc>
          <w:tcPr>
            <w:tcW w:w="4320" w:type="dxa"/>
            <w:gridSpan w:val="2"/>
            <w:tcMar>
              <w:top w:w="100" w:type="nil"/>
              <w:left w:w="100" w:type="nil"/>
              <w:bottom w:w="100" w:type="nil"/>
              <w:right w:w="100" w:type="nil"/>
            </w:tcMar>
            <w:vAlign w:val="center"/>
          </w:tcPr>
          <w:p w14:paraId="32392502" w14:textId="77777777" w:rsidR="00AC20F1" w:rsidRPr="00AC20F1" w:rsidRDefault="00AC20F1">
            <w:pPr>
              <w:widowControl w:val="0"/>
              <w:autoSpaceDE w:val="0"/>
              <w:autoSpaceDN w:val="0"/>
              <w:adjustRightInd w:val="0"/>
              <w:rPr>
                <w:rFonts w:ascii="Times" w:eastAsiaTheme="minorEastAsia" w:hAnsi="Times" w:cs="Arial"/>
                <w:color w:val="292929"/>
              </w:rPr>
            </w:pPr>
            <w:r w:rsidRPr="00AC20F1">
              <w:rPr>
                <w:rFonts w:ascii="Times" w:eastAsiaTheme="minorEastAsia" w:hAnsi="Times" w:cs="Arial"/>
                <w:color w:val="292929"/>
              </w:rPr>
              <w:t>Risk Management Education</w:t>
            </w:r>
          </w:p>
        </w:tc>
      </w:tr>
      <w:tr w:rsidR="00AC20F1" w14:paraId="3240D00D" w14:textId="77777777" w:rsidTr="00AC20F1">
        <w:tblPrEx>
          <w:tblBorders>
            <w:top w:val="none" w:sz="0" w:space="0" w:color="auto"/>
          </w:tblBorders>
        </w:tblPrEx>
        <w:trPr>
          <w:gridAfter w:val="1"/>
          <w:wAfter w:w="1592" w:type="dxa"/>
        </w:trPr>
        <w:tc>
          <w:tcPr>
            <w:tcW w:w="4428" w:type="dxa"/>
            <w:tcMar>
              <w:top w:w="100" w:type="nil"/>
              <w:left w:w="100" w:type="nil"/>
              <w:bottom w:w="100" w:type="nil"/>
              <w:right w:w="100" w:type="nil"/>
            </w:tcMar>
          </w:tcPr>
          <w:p w14:paraId="198EEBF3" w14:textId="77777777" w:rsidR="00AC20F1" w:rsidRPr="00AC20F1" w:rsidRDefault="00AC20F1">
            <w:pPr>
              <w:widowControl w:val="0"/>
              <w:autoSpaceDE w:val="0"/>
              <w:autoSpaceDN w:val="0"/>
              <w:adjustRightInd w:val="0"/>
              <w:rPr>
                <w:rFonts w:ascii="Times" w:eastAsiaTheme="minorEastAsia" w:hAnsi="Times" w:cs="Arial"/>
                <w:b/>
                <w:bCs/>
                <w:color w:val="262626"/>
              </w:rPr>
            </w:pPr>
            <w:r w:rsidRPr="00AC20F1">
              <w:rPr>
                <w:rFonts w:ascii="Times" w:eastAsiaTheme="minorEastAsia" w:hAnsi="Times" w:cs="Arial"/>
                <w:b/>
                <w:bCs/>
                <w:color w:val="262626"/>
              </w:rPr>
              <w:lastRenderedPageBreak/>
              <w:t>Description:</w:t>
            </w:r>
          </w:p>
        </w:tc>
        <w:tc>
          <w:tcPr>
            <w:tcW w:w="4320" w:type="dxa"/>
            <w:gridSpan w:val="2"/>
            <w:tcMar>
              <w:top w:w="100" w:type="nil"/>
              <w:left w:w="100" w:type="nil"/>
              <w:bottom w:w="100" w:type="nil"/>
              <w:right w:w="100" w:type="nil"/>
            </w:tcMar>
            <w:vAlign w:val="center"/>
          </w:tcPr>
          <w:p w14:paraId="1AFE8BAB" w14:textId="77777777" w:rsidR="00AC20F1" w:rsidRPr="00AC20F1" w:rsidRDefault="00AC20F1">
            <w:pPr>
              <w:widowControl w:val="0"/>
              <w:autoSpaceDE w:val="0"/>
              <w:autoSpaceDN w:val="0"/>
              <w:adjustRightInd w:val="0"/>
              <w:rPr>
                <w:rFonts w:ascii="Times" w:eastAsiaTheme="minorEastAsia" w:hAnsi="Times" w:cs="Arial"/>
                <w:color w:val="292929"/>
              </w:rPr>
            </w:pPr>
            <w:r w:rsidRPr="00AC20F1">
              <w:rPr>
                <w:rFonts w:ascii="Times" w:eastAsiaTheme="minorEastAsia" w:hAnsi="Times" w:cs="Arial"/>
                <w:color w:val="292929"/>
              </w:rPr>
              <w:t>The purpose of the Targeted States program is to deliver crop insurance education and information to U.S agricultural producers in States where there is traditionally, and continues to be a low level of Federal crop insurance participation and availability, and producers are underserved by the Federal crop insurance program. These states, defined as Targeted States for the purpose of this RFA are Alaska, Connecticut, Delaware, Hawaii, Maine, Maryland, Massachusetts, Nevada, New Hampshire, New Jersey, New York, Pennsylvania, Rhode Island, Utah, Vermont, West Virginia, and Wyoming.</w:t>
            </w:r>
          </w:p>
        </w:tc>
      </w:tr>
      <w:tr w:rsidR="00AC20F1" w14:paraId="45F139C5" w14:textId="77777777" w:rsidTr="00AC20F1">
        <w:tblPrEx>
          <w:tblBorders>
            <w:top w:val="none" w:sz="0" w:space="0" w:color="auto"/>
          </w:tblBorders>
        </w:tblPrEx>
        <w:trPr>
          <w:gridAfter w:val="1"/>
          <w:wAfter w:w="1592" w:type="dxa"/>
        </w:trPr>
        <w:tc>
          <w:tcPr>
            <w:tcW w:w="4428" w:type="dxa"/>
            <w:tcMar>
              <w:top w:w="100" w:type="nil"/>
              <w:left w:w="100" w:type="nil"/>
              <w:bottom w:w="100" w:type="nil"/>
              <w:right w:w="100" w:type="nil"/>
            </w:tcMar>
            <w:vAlign w:val="center"/>
          </w:tcPr>
          <w:p w14:paraId="7B7A4DA6" w14:textId="77777777" w:rsidR="00AC20F1" w:rsidRPr="00AC20F1" w:rsidRDefault="00AC20F1">
            <w:pPr>
              <w:widowControl w:val="0"/>
              <w:autoSpaceDE w:val="0"/>
              <w:autoSpaceDN w:val="0"/>
              <w:adjustRightInd w:val="0"/>
              <w:rPr>
                <w:rFonts w:ascii="Times" w:eastAsiaTheme="minorEastAsia" w:hAnsi="Times" w:cs="Arial"/>
                <w:b/>
                <w:bCs/>
                <w:color w:val="262626"/>
              </w:rPr>
            </w:pPr>
            <w:r w:rsidRPr="00AC20F1">
              <w:rPr>
                <w:rFonts w:ascii="Times" w:eastAsiaTheme="minorEastAsia" w:hAnsi="Times" w:cs="Arial"/>
                <w:b/>
                <w:bCs/>
                <w:color w:val="262626"/>
              </w:rPr>
              <w:t>Link to Additional Information:</w:t>
            </w:r>
          </w:p>
        </w:tc>
        <w:tc>
          <w:tcPr>
            <w:tcW w:w="4320" w:type="dxa"/>
            <w:gridSpan w:val="2"/>
            <w:tcMar>
              <w:top w:w="100" w:type="nil"/>
              <w:left w:w="100" w:type="nil"/>
              <w:bottom w:w="100" w:type="nil"/>
              <w:right w:w="100" w:type="nil"/>
            </w:tcMar>
            <w:vAlign w:val="center"/>
          </w:tcPr>
          <w:p w14:paraId="1E01CBB9" w14:textId="3CF7248D" w:rsidR="00AC20F1" w:rsidRPr="00AC20F1" w:rsidRDefault="009C7345">
            <w:pPr>
              <w:widowControl w:val="0"/>
              <w:autoSpaceDE w:val="0"/>
              <w:autoSpaceDN w:val="0"/>
              <w:adjustRightInd w:val="0"/>
              <w:rPr>
                <w:rFonts w:ascii="Times" w:eastAsiaTheme="minorEastAsia" w:hAnsi="Times" w:cs="Arial"/>
                <w:color w:val="292929"/>
              </w:rPr>
            </w:pPr>
            <w:hyperlink r:id="rId63" w:history="1">
              <w:r w:rsidR="00AC20F1" w:rsidRPr="00AC20F1">
                <w:rPr>
                  <w:rFonts w:ascii="Times" w:eastAsiaTheme="minorEastAsia" w:hAnsi="Times" w:cs="Arial"/>
                  <w:color w:val="0000C0"/>
                </w:rPr>
                <w:t>Results Verification System</w:t>
              </w:r>
            </w:hyperlink>
            <w:r w:rsidR="00AC20F1" w:rsidRPr="00AC20F1">
              <w:rPr>
                <w:rFonts w:ascii="Times" w:eastAsiaTheme="minorEastAsia" w:hAnsi="Times" w:cs="Arial"/>
                <w:color w:val="292929"/>
              </w:rPr>
              <w:t>  </w:t>
            </w:r>
            <w:r w:rsidR="00AC20F1" w:rsidRPr="00AC20F1">
              <w:rPr>
                <w:rFonts w:ascii="Times" w:eastAsiaTheme="minorEastAsia" w:hAnsi="Times" w:cs="Arial"/>
                <w:noProof/>
                <w:color w:val="0000C0"/>
              </w:rPr>
              <w:drawing>
                <wp:inline distT="0" distB="0" distL="0" distR="0" wp14:anchorId="177884F4" wp14:editId="4BA2BB45">
                  <wp:extent cx="152400" cy="152400"/>
                  <wp:effectExtent l="0" t="0" r="0" b="0"/>
                  <wp:docPr id="46" name="Picture 1">
                    <a:hlinkClick xmlns:a="http://schemas.openxmlformats.org/drawingml/2006/main" r:id="rId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tc>
      </w:tr>
      <w:tr w:rsidR="00AC20F1" w14:paraId="7D06995F" w14:textId="77777777" w:rsidTr="00AC20F1">
        <w:trPr>
          <w:gridAfter w:val="1"/>
          <w:wAfter w:w="1592" w:type="dxa"/>
        </w:trPr>
        <w:tc>
          <w:tcPr>
            <w:tcW w:w="4428" w:type="dxa"/>
            <w:tcMar>
              <w:top w:w="100" w:type="nil"/>
              <w:left w:w="100" w:type="nil"/>
              <w:bottom w:w="100" w:type="nil"/>
              <w:right w:w="100" w:type="nil"/>
            </w:tcMar>
          </w:tcPr>
          <w:p w14:paraId="524211EF" w14:textId="77777777" w:rsidR="00AC20F1" w:rsidRPr="00AC20F1" w:rsidRDefault="00AC20F1">
            <w:pPr>
              <w:widowControl w:val="0"/>
              <w:autoSpaceDE w:val="0"/>
              <w:autoSpaceDN w:val="0"/>
              <w:adjustRightInd w:val="0"/>
              <w:rPr>
                <w:rFonts w:ascii="Times" w:eastAsiaTheme="minorEastAsia" w:hAnsi="Times" w:cs="Arial"/>
                <w:b/>
                <w:bCs/>
                <w:color w:val="262626"/>
              </w:rPr>
            </w:pPr>
            <w:r w:rsidRPr="00AC20F1">
              <w:rPr>
                <w:rFonts w:ascii="Times" w:eastAsiaTheme="minorEastAsia" w:hAnsi="Times" w:cs="Arial"/>
                <w:b/>
                <w:bCs/>
                <w:color w:val="262626"/>
              </w:rPr>
              <w:t>Contact Information:</w:t>
            </w:r>
          </w:p>
        </w:tc>
        <w:tc>
          <w:tcPr>
            <w:tcW w:w="4320" w:type="dxa"/>
            <w:gridSpan w:val="2"/>
            <w:tcMar>
              <w:top w:w="100" w:type="nil"/>
              <w:left w:w="100" w:type="nil"/>
              <w:bottom w:w="100" w:type="nil"/>
              <w:right w:w="100" w:type="nil"/>
            </w:tcMar>
            <w:vAlign w:val="center"/>
          </w:tcPr>
          <w:p w14:paraId="4BB6CFB8" w14:textId="77777777" w:rsidR="00AC20F1" w:rsidRPr="00AC20F1" w:rsidRDefault="00AC20F1">
            <w:pPr>
              <w:widowControl w:val="0"/>
              <w:autoSpaceDE w:val="0"/>
              <w:autoSpaceDN w:val="0"/>
              <w:adjustRightInd w:val="0"/>
              <w:rPr>
                <w:rFonts w:ascii="Times" w:eastAsiaTheme="minorEastAsia" w:hAnsi="Times" w:cs="Arial"/>
                <w:color w:val="292929"/>
              </w:rPr>
            </w:pPr>
            <w:r w:rsidRPr="00AC20F1">
              <w:rPr>
                <w:rFonts w:ascii="Times" w:eastAsiaTheme="minorEastAsia" w:hAnsi="Times" w:cs="Arial"/>
                <w:color w:val="292929"/>
              </w:rPr>
              <w:t>If you have difficulty accessing the full announcement electronically, please contact:</w:t>
            </w:r>
          </w:p>
          <w:p w14:paraId="3F4BB423" w14:textId="77777777" w:rsidR="00AC20F1" w:rsidRPr="00AC20F1" w:rsidRDefault="00AC20F1">
            <w:pPr>
              <w:widowControl w:val="0"/>
              <w:autoSpaceDE w:val="0"/>
              <w:autoSpaceDN w:val="0"/>
              <w:adjustRightInd w:val="0"/>
              <w:rPr>
                <w:rFonts w:ascii="Times" w:eastAsiaTheme="minorEastAsia" w:hAnsi="Times" w:cs="Arial"/>
                <w:color w:val="292929"/>
              </w:rPr>
            </w:pPr>
          </w:p>
          <w:p w14:paraId="564A8AF0" w14:textId="77777777" w:rsidR="00AC20F1" w:rsidRPr="00AC20F1" w:rsidRDefault="00AC20F1">
            <w:pPr>
              <w:widowControl w:val="0"/>
              <w:autoSpaceDE w:val="0"/>
              <w:autoSpaceDN w:val="0"/>
              <w:adjustRightInd w:val="0"/>
              <w:rPr>
                <w:rFonts w:ascii="Times" w:eastAsiaTheme="minorEastAsia" w:hAnsi="Times" w:cs="Arial"/>
                <w:color w:val="292929"/>
              </w:rPr>
            </w:pPr>
            <w:r w:rsidRPr="00AC20F1">
              <w:rPr>
                <w:rFonts w:ascii="Times" w:eastAsiaTheme="minorEastAsia" w:hAnsi="Times" w:cs="Arial"/>
                <w:color w:val="292929"/>
              </w:rPr>
              <w:t xml:space="preserve">Risk Management Education Division Phone 202-720-0779 </w:t>
            </w:r>
          </w:p>
          <w:p w14:paraId="04C10C6E" w14:textId="77777777" w:rsidR="00AC20F1" w:rsidRPr="00AC20F1" w:rsidRDefault="009C7345">
            <w:pPr>
              <w:widowControl w:val="0"/>
              <w:autoSpaceDE w:val="0"/>
              <w:autoSpaceDN w:val="0"/>
              <w:adjustRightInd w:val="0"/>
              <w:rPr>
                <w:rFonts w:ascii="Times" w:eastAsiaTheme="minorEastAsia" w:hAnsi="Times" w:cs="Arial"/>
                <w:color w:val="292929"/>
              </w:rPr>
            </w:pPr>
            <w:hyperlink r:id="rId66" w:history="1">
              <w:r w:rsidR="00AC20F1" w:rsidRPr="00AC20F1">
                <w:rPr>
                  <w:rFonts w:ascii="Times" w:eastAsiaTheme="minorEastAsia" w:hAnsi="Times" w:cs="Arial"/>
                  <w:color w:val="0000C0"/>
                </w:rPr>
                <w:t>Risk Management Education Division</w:t>
              </w:r>
            </w:hyperlink>
          </w:p>
        </w:tc>
      </w:tr>
    </w:tbl>
    <w:p w14:paraId="02F9D02B" w14:textId="77777777" w:rsidR="00AC20F1" w:rsidRPr="00BD04CA" w:rsidRDefault="00AC20F1" w:rsidP="00B30138">
      <w:pPr>
        <w:widowControl w:val="0"/>
        <w:autoSpaceDE w:val="0"/>
        <w:autoSpaceDN w:val="0"/>
        <w:adjustRightInd w:val="0"/>
        <w:rPr>
          <w:rFonts w:ascii="Times" w:hAnsi="Times" w:cs="Helvetica"/>
        </w:rPr>
      </w:pPr>
    </w:p>
    <w:p w14:paraId="1215D8F0" w14:textId="77777777" w:rsidR="00B30138" w:rsidRDefault="009C7345" w:rsidP="00B30138">
      <w:pPr>
        <w:widowControl w:val="0"/>
        <w:pBdr>
          <w:bottom w:val="single" w:sz="6" w:space="1" w:color="auto"/>
        </w:pBdr>
        <w:autoSpaceDE w:val="0"/>
        <w:autoSpaceDN w:val="0"/>
        <w:adjustRightInd w:val="0"/>
        <w:rPr>
          <w:rFonts w:ascii="Times" w:hAnsi="Times" w:cs="Helvetica"/>
          <w:color w:val="386EFF"/>
          <w:u w:val="single" w:color="386EFF"/>
        </w:rPr>
      </w:pPr>
      <w:hyperlink r:id="rId67" w:history="1">
        <w:r w:rsidR="00B30138" w:rsidRPr="00BD04CA">
          <w:rPr>
            <w:rFonts w:ascii="Times" w:hAnsi="Times" w:cs="Helvetica"/>
            <w:color w:val="386EFF"/>
            <w:u w:val="single" w:color="386EFF"/>
          </w:rPr>
          <w:t>http://www.grants.gov/web/grants/view-opportunity.html?oppId=283503</w:t>
        </w:r>
      </w:hyperlink>
    </w:p>
    <w:p w14:paraId="10A187C8" w14:textId="77777777" w:rsidR="00AC20F1" w:rsidRPr="00BD04CA" w:rsidRDefault="00AC20F1" w:rsidP="00B30138">
      <w:pPr>
        <w:widowControl w:val="0"/>
        <w:pBdr>
          <w:bottom w:val="single" w:sz="6" w:space="1" w:color="auto"/>
        </w:pBdr>
        <w:autoSpaceDE w:val="0"/>
        <w:autoSpaceDN w:val="0"/>
        <w:adjustRightInd w:val="0"/>
        <w:rPr>
          <w:rFonts w:ascii="Times" w:hAnsi="Times" w:cs="Helvetica"/>
        </w:rPr>
      </w:pPr>
    </w:p>
    <w:p w14:paraId="704210EF" w14:textId="77777777" w:rsidR="00AC20F1" w:rsidRPr="00BD04CA" w:rsidRDefault="00AC20F1" w:rsidP="00B30138">
      <w:pPr>
        <w:widowControl w:val="0"/>
        <w:autoSpaceDE w:val="0"/>
        <w:autoSpaceDN w:val="0"/>
        <w:adjustRightInd w:val="0"/>
        <w:rPr>
          <w:rFonts w:ascii="Times" w:hAnsi="Times" w:cs="Helvetica"/>
        </w:rPr>
      </w:pPr>
    </w:p>
    <w:p w14:paraId="169B1DB1" w14:textId="77777777" w:rsidR="00B30138" w:rsidRPr="00AC20F1" w:rsidRDefault="00B30138" w:rsidP="00B30138">
      <w:pPr>
        <w:widowControl w:val="0"/>
        <w:autoSpaceDE w:val="0"/>
        <w:autoSpaceDN w:val="0"/>
        <w:adjustRightInd w:val="0"/>
        <w:rPr>
          <w:rFonts w:ascii="Times" w:hAnsi="Times" w:cs="Helvetica"/>
          <w:highlight w:val="green"/>
        </w:rPr>
      </w:pPr>
      <w:bookmarkStart w:id="36" w:name="AGValueAddedProducer"/>
      <w:bookmarkEnd w:id="36"/>
      <w:r w:rsidRPr="00AC20F1">
        <w:rPr>
          <w:rFonts w:ascii="Times" w:hAnsi="Times" w:cs="Helvetica"/>
          <w:highlight w:val="green"/>
        </w:rPr>
        <w:t>Business and Cooperative Programs</w:t>
      </w:r>
    </w:p>
    <w:p w14:paraId="57CECD57" w14:textId="77777777" w:rsidR="00B30138" w:rsidRPr="00AC20F1" w:rsidRDefault="00B30138" w:rsidP="00B30138">
      <w:pPr>
        <w:widowControl w:val="0"/>
        <w:autoSpaceDE w:val="0"/>
        <w:autoSpaceDN w:val="0"/>
        <w:adjustRightInd w:val="0"/>
        <w:rPr>
          <w:rFonts w:ascii="Times" w:hAnsi="Times" w:cs="Helvetica"/>
          <w:highlight w:val="green"/>
        </w:rPr>
      </w:pPr>
      <w:r w:rsidRPr="00AC20F1">
        <w:rPr>
          <w:rFonts w:ascii="Times" w:hAnsi="Times" w:cs="Helvetica"/>
          <w:highlight w:val="green"/>
        </w:rPr>
        <w:t>Value Added Producer Grant</w:t>
      </w:r>
    </w:p>
    <w:p w14:paraId="33A86BBB" w14:textId="77777777" w:rsidR="00B30138" w:rsidRDefault="00B30138" w:rsidP="00B30138">
      <w:pPr>
        <w:widowControl w:val="0"/>
        <w:autoSpaceDE w:val="0"/>
        <w:autoSpaceDN w:val="0"/>
        <w:adjustRightInd w:val="0"/>
        <w:rPr>
          <w:rFonts w:ascii="Times" w:hAnsi="Times" w:cs="Helvetica"/>
        </w:rPr>
      </w:pPr>
      <w:r w:rsidRPr="00AC20F1">
        <w:rPr>
          <w:rFonts w:ascii="Times" w:hAnsi="Times" w:cs="Helvetica"/>
          <w:highlight w:val="green"/>
        </w:rPr>
        <w:t>Modification 1</w:t>
      </w:r>
    </w:p>
    <w:p w14:paraId="1A4E35D8" w14:textId="77777777" w:rsidR="00AC20F1" w:rsidRPr="00826084" w:rsidRDefault="00AC20F1" w:rsidP="00B30138">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4240"/>
      </w:tblGrid>
      <w:tr w:rsidR="00AC20F1" w:rsidRPr="00AC20F1" w14:paraId="18CA91A8" w14:textId="77777777">
        <w:tc>
          <w:tcPr>
            <w:tcW w:w="4540" w:type="dxa"/>
            <w:tcMar>
              <w:top w:w="100" w:type="nil"/>
              <w:left w:w="100" w:type="nil"/>
              <w:bottom w:w="100" w:type="nil"/>
              <w:right w:w="100" w:type="nil"/>
            </w:tcMar>
          </w:tcPr>
          <w:p w14:paraId="1C015475" w14:textId="77777777" w:rsidR="00AC20F1" w:rsidRPr="00AC20F1" w:rsidRDefault="00AC20F1" w:rsidP="00AC20F1">
            <w:pPr>
              <w:rPr>
                <w:b/>
                <w:bCs/>
              </w:rPr>
            </w:pPr>
            <w:r w:rsidRPr="00AC20F1">
              <w:rPr>
                <w:b/>
                <w:bCs/>
              </w:rPr>
              <w:t>Document Type:</w:t>
            </w:r>
          </w:p>
        </w:tc>
        <w:tc>
          <w:tcPr>
            <w:tcW w:w="4240" w:type="dxa"/>
            <w:tcMar>
              <w:top w:w="100" w:type="nil"/>
              <w:left w:w="100" w:type="nil"/>
              <w:bottom w:w="100" w:type="nil"/>
              <w:right w:w="100" w:type="nil"/>
            </w:tcMar>
            <w:vAlign w:val="center"/>
          </w:tcPr>
          <w:p w14:paraId="7A11D2A2" w14:textId="77777777" w:rsidR="00AC20F1" w:rsidRPr="00AC20F1" w:rsidRDefault="00AC20F1" w:rsidP="00AC20F1">
            <w:r w:rsidRPr="00AC20F1">
              <w:t>Grants Notice</w:t>
            </w:r>
          </w:p>
        </w:tc>
      </w:tr>
      <w:tr w:rsidR="00AC20F1" w:rsidRPr="00AC20F1" w14:paraId="52A7EC63" w14:textId="77777777">
        <w:tblPrEx>
          <w:tblBorders>
            <w:top w:val="none" w:sz="0" w:space="0" w:color="auto"/>
          </w:tblBorders>
        </w:tblPrEx>
        <w:tc>
          <w:tcPr>
            <w:tcW w:w="4540" w:type="dxa"/>
            <w:tcMar>
              <w:top w:w="100" w:type="nil"/>
              <w:left w:w="100" w:type="nil"/>
              <w:bottom w:w="100" w:type="nil"/>
              <w:right w:w="100" w:type="nil"/>
            </w:tcMar>
          </w:tcPr>
          <w:p w14:paraId="2E4296CD" w14:textId="77777777" w:rsidR="00AC20F1" w:rsidRPr="00AC20F1" w:rsidRDefault="00AC20F1" w:rsidP="00AC20F1">
            <w:pPr>
              <w:rPr>
                <w:b/>
                <w:bCs/>
              </w:rPr>
            </w:pPr>
            <w:r w:rsidRPr="00AC20F1">
              <w:rPr>
                <w:b/>
                <w:bCs/>
              </w:rPr>
              <w:t>Funding Opportunity Number:</w:t>
            </w:r>
          </w:p>
        </w:tc>
        <w:tc>
          <w:tcPr>
            <w:tcW w:w="4240" w:type="dxa"/>
            <w:tcMar>
              <w:top w:w="100" w:type="nil"/>
              <w:left w:w="100" w:type="nil"/>
              <w:bottom w:w="100" w:type="nil"/>
              <w:right w:w="100" w:type="nil"/>
            </w:tcMar>
            <w:vAlign w:val="center"/>
          </w:tcPr>
          <w:p w14:paraId="4B9FF5DD" w14:textId="77777777" w:rsidR="00AC20F1" w:rsidRPr="00AC20F1" w:rsidRDefault="00AC20F1" w:rsidP="00AC20F1">
            <w:r w:rsidRPr="00AC20F1">
              <w:t>RDBCP-VAPG-2016</w:t>
            </w:r>
          </w:p>
        </w:tc>
      </w:tr>
      <w:tr w:rsidR="00AC20F1" w:rsidRPr="00AC20F1" w14:paraId="52C8D6C1" w14:textId="77777777">
        <w:tblPrEx>
          <w:tblBorders>
            <w:top w:val="none" w:sz="0" w:space="0" w:color="auto"/>
          </w:tblBorders>
        </w:tblPrEx>
        <w:tc>
          <w:tcPr>
            <w:tcW w:w="4540" w:type="dxa"/>
            <w:tcMar>
              <w:top w:w="100" w:type="nil"/>
              <w:left w:w="100" w:type="nil"/>
              <w:bottom w:w="100" w:type="nil"/>
              <w:right w:w="100" w:type="nil"/>
            </w:tcMar>
          </w:tcPr>
          <w:p w14:paraId="0F246849" w14:textId="77777777" w:rsidR="00AC20F1" w:rsidRPr="00AC20F1" w:rsidRDefault="00AC20F1" w:rsidP="00AC20F1">
            <w:pPr>
              <w:rPr>
                <w:b/>
                <w:bCs/>
              </w:rPr>
            </w:pPr>
            <w:r w:rsidRPr="00AC20F1">
              <w:rPr>
                <w:b/>
                <w:bCs/>
              </w:rPr>
              <w:t>Funding Opportunity Title:</w:t>
            </w:r>
          </w:p>
        </w:tc>
        <w:tc>
          <w:tcPr>
            <w:tcW w:w="4240" w:type="dxa"/>
            <w:tcMar>
              <w:top w:w="100" w:type="nil"/>
              <w:left w:w="100" w:type="nil"/>
              <w:bottom w:w="100" w:type="nil"/>
              <w:right w:w="100" w:type="nil"/>
            </w:tcMar>
            <w:vAlign w:val="center"/>
          </w:tcPr>
          <w:p w14:paraId="02C17597" w14:textId="77777777" w:rsidR="00AC20F1" w:rsidRPr="00AC20F1" w:rsidRDefault="00AC20F1" w:rsidP="00AC20F1">
            <w:r w:rsidRPr="00AC20F1">
              <w:t>Value Added Producer Grant</w:t>
            </w:r>
          </w:p>
        </w:tc>
      </w:tr>
      <w:tr w:rsidR="00AC20F1" w:rsidRPr="00AC20F1" w14:paraId="6DEF3A7B" w14:textId="77777777">
        <w:tblPrEx>
          <w:tblBorders>
            <w:top w:val="none" w:sz="0" w:space="0" w:color="auto"/>
          </w:tblBorders>
        </w:tblPrEx>
        <w:tc>
          <w:tcPr>
            <w:tcW w:w="4540" w:type="dxa"/>
            <w:tcMar>
              <w:top w:w="100" w:type="nil"/>
              <w:left w:w="100" w:type="nil"/>
              <w:bottom w:w="100" w:type="nil"/>
              <w:right w:w="100" w:type="nil"/>
            </w:tcMar>
          </w:tcPr>
          <w:p w14:paraId="7DE38D18" w14:textId="77777777" w:rsidR="00AC20F1" w:rsidRPr="00AC20F1" w:rsidRDefault="00AC20F1" w:rsidP="00AC20F1">
            <w:pPr>
              <w:rPr>
                <w:b/>
                <w:bCs/>
              </w:rPr>
            </w:pPr>
            <w:r w:rsidRPr="00AC20F1">
              <w:rPr>
                <w:b/>
                <w:bCs/>
              </w:rPr>
              <w:t>Opportunity Category:</w:t>
            </w:r>
          </w:p>
        </w:tc>
        <w:tc>
          <w:tcPr>
            <w:tcW w:w="4240" w:type="dxa"/>
            <w:tcMar>
              <w:top w:w="100" w:type="nil"/>
              <w:left w:w="100" w:type="nil"/>
              <w:bottom w:w="100" w:type="nil"/>
              <w:right w:w="100" w:type="nil"/>
            </w:tcMar>
            <w:vAlign w:val="center"/>
          </w:tcPr>
          <w:p w14:paraId="1DA8C08A" w14:textId="77777777" w:rsidR="00AC20F1" w:rsidRPr="00AC20F1" w:rsidRDefault="00AC20F1" w:rsidP="00AC20F1">
            <w:r w:rsidRPr="00AC20F1">
              <w:t>Mandatory</w:t>
            </w:r>
          </w:p>
        </w:tc>
      </w:tr>
      <w:tr w:rsidR="00AC20F1" w:rsidRPr="00AC20F1" w14:paraId="18AC86B6" w14:textId="77777777">
        <w:tblPrEx>
          <w:tblBorders>
            <w:top w:val="none" w:sz="0" w:space="0" w:color="auto"/>
          </w:tblBorders>
        </w:tblPrEx>
        <w:tc>
          <w:tcPr>
            <w:tcW w:w="4540" w:type="dxa"/>
            <w:tcMar>
              <w:top w:w="100" w:type="nil"/>
              <w:left w:w="100" w:type="nil"/>
              <w:bottom w:w="100" w:type="nil"/>
              <w:right w:w="100" w:type="nil"/>
            </w:tcMar>
          </w:tcPr>
          <w:p w14:paraId="0DA38469" w14:textId="77777777" w:rsidR="00AC20F1" w:rsidRPr="00AC20F1" w:rsidRDefault="00AC20F1" w:rsidP="00AC20F1">
            <w:pPr>
              <w:rPr>
                <w:b/>
                <w:bCs/>
              </w:rPr>
            </w:pPr>
            <w:r w:rsidRPr="00AC20F1">
              <w:rPr>
                <w:b/>
                <w:bCs/>
              </w:rPr>
              <w:t>Opportunity Category Explanation:</w:t>
            </w:r>
          </w:p>
        </w:tc>
        <w:tc>
          <w:tcPr>
            <w:tcW w:w="4240" w:type="dxa"/>
            <w:tcMar>
              <w:top w:w="100" w:type="nil"/>
              <w:left w:w="100" w:type="nil"/>
              <w:bottom w:w="100" w:type="nil"/>
              <w:right w:w="100" w:type="nil"/>
            </w:tcMar>
            <w:vAlign w:val="center"/>
          </w:tcPr>
          <w:p w14:paraId="551B7035" w14:textId="7B87A098" w:rsidR="00AC20F1" w:rsidRPr="00AC20F1" w:rsidRDefault="00650DA2" w:rsidP="00AC20F1">
            <w:r w:rsidRPr="00AC20F1">
              <w:t>Category</w:t>
            </w:r>
            <w:r>
              <w:t xml:space="preserve"> </w:t>
            </w:r>
            <w:r w:rsidRPr="00AC20F1">
              <w:t>Explanation</w:t>
            </w:r>
          </w:p>
        </w:tc>
      </w:tr>
      <w:tr w:rsidR="00AC20F1" w:rsidRPr="00AC20F1" w14:paraId="25B2F280" w14:textId="77777777">
        <w:tblPrEx>
          <w:tblBorders>
            <w:top w:val="none" w:sz="0" w:space="0" w:color="auto"/>
          </w:tblBorders>
        </w:tblPrEx>
        <w:tc>
          <w:tcPr>
            <w:tcW w:w="4540" w:type="dxa"/>
            <w:tcMar>
              <w:top w:w="100" w:type="nil"/>
              <w:left w:w="100" w:type="nil"/>
              <w:bottom w:w="100" w:type="nil"/>
              <w:right w:w="100" w:type="nil"/>
            </w:tcMar>
          </w:tcPr>
          <w:p w14:paraId="2DB8A559" w14:textId="77777777" w:rsidR="00AC20F1" w:rsidRPr="00AC20F1" w:rsidRDefault="00AC20F1" w:rsidP="00AC20F1">
            <w:pPr>
              <w:rPr>
                <w:b/>
                <w:bCs/>
              </w:rPr>
            </w:pPr>
            <w:r w:rsidRPr="00AC20F1">
              <w:rPr>
                <w:b/>
                <w:bCs/>
              </w:rPr>
              <w:t>Funding Instrument Type:</w:t>
            </w:r>
          </w:p>
        </w:tc>
        <w:tc>
          <w:tcPr>
            <w:tcW w:w="4240" w:type="dxa"/>
            <w:tcMar>
              <w:top w:w="100" w:type="nil"/>
              <w:left w:w="100" w:type="nil"/>
              <w:bottom w:w="100" w:type="nil"/>
              <w:right w:w="100" w:type="nil"/>
            </w:tcMar>
            <w:vAlign w:val="center"/>
          </w:tcPr>
          <w:p w14:paraId="1FAC07C6" w14:textId="77777777" w:rsidR="00AC20F1" w:rsidRPr="00AC20F1" w:rsidRDefault="00AC20F1" w:rsidP="00AC20F1">
            <w:r w:rsidRPr="00AC20F1">
              <w:t>Grant</w:t>
            </w:r>
          </w:p>
        </w:tc>
      </w:tr>
      <w:tr w:rsidR="00AC20F1" w:rsidRPr="00AC20F1" w14:paraId="51B6E588" w14:textId="77777777">
        <w:tblPrEx>
          <w:tblBorders>
            <w:top w:val="none" w:sz="0" w:space="0" w:color="auto"/>
          </w:tblBorders>
        </w:tblPrEx>
        <w:tc>
          <w:tcPr>
            <w:tcW w:w="4540" w:type="dxa"/>
            <w:tcMar>
              <w:top w:w="100" w:type="nil"/>
              <w:left w:w="100" w:type="nil"/>
              <w:bottom w:w="100" w:type="nil"/>
              <w:right w:w="100" w:type="nil"/>
            </w:tcMar>
          </w:tcPr>
          <w:p w14:paraId="5D0DDB7C" w14:textId="77777777" w:rsidR="00AC20F1" w:rsidRPr="00AC20F1" w:rsidRDefault="00AC20F1" w:rsidP="00AC20F1">
            <w:pPr>
              <w:rPr>
                <w:b/>
                <w:bCs/>
              </w:rPr>
            </w:pPr>
            <w:r w:rsidRPr="00AC20F1">
              <w:rPr>
                <w:b/>
                <w:bCs/>
              </w:rPr>
              <w:t>Category of Funding Activity:</w:t>
            </w:r>
          </w:p>
        </w:tc>
        <w:tc>
          <w:tcPr>
            <w:tcW w:w="4240" w:type="dxa"/>
            <w:tcMar>
              <w:top w:w="100" w:type="nil"/>
              <w:left w:w="100" w:type="nil"/>
              <w:bottom w:w="100" w:type="nil"/>
              <w:right w:w="100" w:type="nil"/>
            </w:tcMar>
            <w:vAlign w:val="center"/>
          </w:tcPr>
          <w:p w14:paraId="77AA0CB8" w14:textId="77777777" w:rsidR="00AC20F1" w:rsidRPr="00AC20F1" w:rsidRDefault="00AC20F1" w:rsidP="00AC20F1">
            <w:r w:rsidRPr="00AC20F1">
              <w:t>Business and Commerce</w:t>
            </w:r>
          </w:p>
        </w:tc>
      </w:tr>
      <w:tr w:rsidR="00AC20F1" w:rsidRPr="00AC20F1" w14:paraId="4D897D3C" w14:textId="77777777">
        <w:tblPrEx>
          <w:tblBorders>
            <w:top w:val="none" w:sz="0" w:space="0" w:color="auto"/>
          </w:tblBorders>
        </w:tblPrEx>
        <w:tc>
          <w:tcPr>
            <w:tcW w:w="4540" w:type="dxa"/>
            <w:tcMar>
              <w:top w:w="100" w:type="nil"/>
              <w:left w:w="100" w:type="nil"/>
              <w:bottom w:w="100" w:type="nil"/>
              <w:right w:w="100" w:type="nil"/>
            </w:tcMar>
          </w:tcPr>
          <w:p w14:paraId="70906174" w14:textId="77777777" w:rsidR="00AC20F1" w:rsidRPr="00AC20F1" w:rsidRDefault="00AC20F1" w:rsidP="00AC20F1">
            <w:pPr>
              <w:rPr>
                <w:b/>
                <w:bCs/>
              </w:rPr>
            </w:pPr>
            <w:r w:rsidRPr="00AC20F1">
              <w:rPr>
                <w:b/>
                <w:bCs/>
              </w:rPr>
              <w:t>Category Explanation:</w:t>
            </w:r>
          </w:p>
        </w:tc>
        <w:tc>
          <w:tcPr>
            <w:tcW w:w="4240" w:type="dxa"/>
            <w:tcMar>
              <w:top w:w="100" w:type="nil"/>
              <w:left w:w="100" w:type="nil"/>
              <w:bottom w:w="100" w:type="nil"/>
              <w:right w:w="100" w:type="nil"/>
            </w:tcMar>
            <w:vAlign w:val="center"/>
          </w:tcPr>
          <w:p w14:paraId="6DF7912E" w14:textId="77777777" w:rsidR="00AC20F1" w:rsidRPr="00AC20F1" w:rsidRDefault="00AC20F1" w:rsidP="00AC20F1"/>
        </w:tc>
      </w:tr>
      <w:tr w:rsidR="00AC20F1" w:rsidRPr="00AC20F1" w14:paraId="6FB9D718" w14:textId="77777777">
        <w:tblPrEx>
          <w:tblBorders>
            <w:top w:val="none" w:sz="0" w:space="0" w:color="auto"/>
          </w:tblBorders>
        </w:tblPrEx>
        <w:tc>
          <w:tcPr>
            <w:tcW w:w="4540" w:type="dxa"/>
            <w:tcMar>
              <w:top w:w="100" w:type="nil"/>
              <w:left w:w="100" w:type="nil"/>
              <w:bottom w:w="100" w:type="nil"/>
              <w:right w:w="100" w:type="nil"/>
            </w:tcMar>
            <w:vAlign w:val="center"/>
          </w:tcPr>
          <w:p w14:paraId="2E963373" w14:textId="77777777" w:rsidR="00AC20F1" w:rsidRPr="00AC20F1" w:rsidRDefault="00AC20F1" w:rsidP="00AC20F1">
            <w:pPr>
              <w:rPr>
                <w:b/>
                <w:bCs/>
              </w:rPr>
            </w:pPr>
            <w:r w:rsidRPr="00AC20F1">
              <w:rPr>
                <w:b/>
                <w:bCs/>
              </w:rPr>
              <w:t>Expected Number of Awards:</w:t>
            </w:r>
          </w:p>
        </w:tc>
        <w:tc>
          <w:tcPr>
            <w:tcW w:w="4240" w:type="dxa"/>
            <w:tcMar>
              <w:top w:w="100" w:type="nil"/>
              <w:left w:w="100" w:type="nil"/>
              <w:bottom w:w="100" w:type="nil"/>
              <w:right w:w="100" w:type="nil"/>
            </w:tcMar>
            <w:vAlign w:val="center"/>
          </w:tcPr>
          <w:p w14:paraId="534095A6" w14:textId="77777777" w:rsidR="00AC20F1" w:rsidRPr="00AC20F1" w:rsidRDefault="00AC20F1" w:rsidP="00AC20F1">
            <w:r w:rsidRPr="00AC20F1">
              <w:t>400</w:t>
            </w:r>
          </w:p>
        </w:tc>
      </w:tr>
      <w:tr w:rsidR="00AC20F1" w:rsidRPr="00AC20F1" w14:paraId="6169805F" w14:textId="77777777">
        <w:tblPrEx>
          <w:tblBorders>
            <w:top w:val="none" w:sz="0" w:space="0" w:color="auto"/>
          </w:tblBorders>
        </w:tblPrEx>
        <w:tc>
          <w:tcPr>
            <w:tcW w:w="4540" w:type="dxa"/>
            <w:tcMar>
              <w:top w:w="100" w:type="nil"/>
              <w:left w:w="100" w:type="nil"/>
              <w:bottom w:w="100" w:type="nil"/>
              <w:right w:w="100" w:type="nil"/>
            </w:tcMar>
          </w:tcPr>
          <w:p w14:paraId="477DB319" w14:textId="77777777" w:rsidR="00AC20F1" w:rsidRPr="00AC20F1" w:rsidRDefault="00AC20F1" w:rsidP="00AC20F1">
            <w:pPr>
              <w:rPr>
                <w:b/>
                <w:bCs/>
              </w:rPr>
            </w:pPr>
            <w:r w:rsidRPr="00AC20F1">
              <w:rPr>
                <w:b/>
                <w:bCs/>
              </w:rPr>
              <w:t>CFDA Number(s):</w:t>
            </w:r>
          </w:p>
        </w:tc>
        <w:tc>
          <w:tcPr>
            <w:tcW w:w="4240" w:type="dxa"/>
            <w:tcMar>
              <w:top w:w="100" w:type="nil"/>
              <w:left w:w="100" w:type="nil"/>
              <w:bottom w:w="100" w:type="nil"/>
              <w:right w:w="100" w:type="nil"/>
            </w:tcMar>
            <w:vAlign w:val="center"/>
          </w:tcPr>
          <w:p w14:paraId="3C4C97D4" w14:textId="77777777" w:rsidR="00AC20F1" w:rsidRPr="00AC20F1" w:rsidRDefault="00AC20F1" w:rsidP="00AC20F1">
            <w:r w:rsidRPr="00AC20F1">
              <w:t>10.352 -- Value-Added Producer Grants</w:t>
            </w:r>
          </w:p>
        </w:tc>
      </w:tr>
      <w:tr w:rsidR="00AC20F1" w:rsidRPr="00AC20F1" w14:paraId="76DFF684" w14:textId="77777777">
        <w:tc>
          <w:tcPr>
            <w:tcW w:w="4540" w:type="dxa"/>
            <w:tcMar>
              <w:top w:w="100" w:type="nil"/>
              <w:left w:w="100" w:type="nil"/>
              <w:bottom w:w="100" w:type="nil"/>
              <w:right w:w="100" w:type="nil"/>
            </w:tcMar>
          </w:tcPr>
          <w:p w14:paraId="276EACFB" w14:textId="77777777" w:rsidR="00AC20F1" w:rsidRPr="00AC20F1" w:rsidRDefault="00AC20F1" w:rsidP="00AC20F1">
            <w:pPr>
              <w:rPr>
                <w:b/>
                <w:bCs/>
              </w:rPr>
            </w:pPr>
            <w:r w:rsidRPr="00AC20F1">
              <w:rPr>
                <w:b/>
                <w:bCs/>
              </w:rPr>
              <w:t>Cost Sharing or Matching Requirement:</w:t>
            </w:r>
          </w:p>
        </w:tc>
        <w:tc>
          <w:tcPr>
            <w:tcW w:w="4240" w:type="dxa"/>
            <w:tcMar>
              <w:top w:w="100" w:type="nil"/>
              <w:left w:w="100" w:type="nil"/>
              <w:bottom w:w="100" w:type="nil"/>
              <w:right w:w="100" w:type="nil"/>
            </w:tcMar>
            <w:vAlign w:val="center"/>
          </w:tcPr>
          <w:p w14:paraId="5BEEE54F" w14:textId="77777777" w:rsidR="00AC20F1" w:rsidRPr="00AC20F1" w:rsidRDefault="00AC20F1" w:rsidP="00AC20F1">
            <w:r w:rsidRPr="00AC20F1">
              <w:t>Yes</w:t>
            </w:r>
          </w:p>
        </w:tc>
      </w:tr>
      <w:tr w:rsidR="00AC20F1" w14:paraId="19D07E88" w14:textId="77777777" w:rsidTr="00AC20F1">
        <w:tc>
          <w:tcPr>
            <w:tcW w:w="4540" w:type="dxa"/>
            <w:tcBorders>
              <w:left w:val="nil"/>
            </w:tcBorders>
            <w:tcMar>
              <w:top w:w="100" w:type="nil"/>
              <w:left w:w="100" w:type="nil"/>
              <w:bottom w:w="100" w:type="nil"/>
              <w:right w:w="100" w:type="nil"/>
            </w:tcMar>
          </w:tcPr>
          <w:p w14:paraId="5D333A2C" w14:textId="77777777" w:rsidR="00AC20F1" w:rsidRPr="00AC20F1" w:rsidRDefault="00AC20F1" w:rsidP="00AC20F1">
            <w:pPr>
              <w:rPr>
                <w:b/>
                <w:bCs/>
              </w:rPr>
            </w:pPr>
            <w:r w:rsidRPr="00AC20F1">
              <w:rPr>
                <w:b/>
                <w:bCs/>
              </w:rPr>
              <w:t>Posted Date:</w:t>
            </w:r>
          </w:p>
        </w:tc>
        <w:tc>
          <w:tcPr>
            <w:tcW w:w="4240" w:type="dxa"/>
            <w:tcBorders>
              <w:right w:val="nil"/>
            </w:tcBorders>
            <w:tcMar>
              <w:top w:w="100" w:type="nil"/>
              <w:left w:w="100" w:type="nil"/>
              <w:bottom w:w="100" w:type="nil"/>
              <w:right w:w="100" w:type="nil"/>
            </w:tcMar>
            <w:vAlign w:val="center"/>
          </w:tcPr>
          <w:p w14:paraId="114B88EC" w14:textId="77777777" w:rsidR="00AC20F1" w:rsidRPr="00AC20F1" w:rsidRDefault="00AC20F1" w:rsidP="00AC20F1">
            <w:r w:rsidRPr="00AC20F1">
              <w:t>Apr 08, 2016</w:t>
            </w:r>
          </w:p>
        </w:tc>
      </w:tr>
      <w:tr w:rsidR="00AC20F1" w14:paraId="0F9E080E" w14:textId="77777777" w:rsidTr="00AC20F1">
        <w:tc>
          <w:tcPr>
            <w:tcW w:w="4540" w:type="dxa"/>
            <w:tcBorders>
              <w:left w:val="nil"/>
            </w:tcBorders>
            <w:tcMar>
              <w:top w:w="100" w:type="nil"/>
              <w:left w:w="100" w:type="nil"/>
              <w:bottom w:w="100" w:type="nil"/>
              <w:right w:w="100" w:type="nil"/>
            </w:tcMar>
          </w:tcPr>
          <w:p w14:paraId="6E92F51B" w14:textId="77777777" w:rsidR="00AC20F1" w:rsidRPr="00AC20F1" w:rsidRDefault="00AC20F1" w:rsidP="00AC20F1">
            <w:pPr>
              <w:rPr>
                <w:b/>
                <w:bCs/>
              </w:rPr>
            </w:pPr>
            <w:r w:rsidRPr="00AC20F1">
              <w:rPr>
                <w:b/>
                <w:bCs/>
              </w:rPr>
              <w:t>Last Updated Date:</w:t>
            </w:r>
          </w:p>
        </w:tc>
        <w:tc>
          <w:tcPr>
            <w:tcW w:w="4240" w:type="dxa"/>
            <w:tcBorders>
              <w:right w:val="nil"/>
            </w:tcBorders>
            <w:tcMar>
              <w:top w:w="100" w:type="nil"/>
              <w:left w:w="100" w:type="nil"/>
              <w:bottom w:w="100" w:type="nil"/>
              <w:right w:w="100" w:type="nil"/>
            </w:tcMar>
            <w:vAlign w:val="center"/>
          </w:tcPr>
          <w:p w14:paraId="16D1F483" w14:textId="77777777" w:rsidR="00AC20F1" w:rsidRPr="00AC20F1" w:rsidRDefault="00AC20F1" w:rsidP="00AC20F1">
            <w:r w:rsidRPr="00AC20F1">
              <w:t>May 19, 2016</w:t>
            </w:r>
          </w:p>
        </w:tc>
      </w:tr>
      <w:tr w:rsidR="00AC20F1" w14:paraId="377A097C" w14:textId="77777777" w:rsidTr="00AC20F1">
        <w:tc>
          <w:tcPr>
            <w:tcW w:w="4540" w:type="dxa"/>
            <w:tcBorders>
              <w:left w:val="nil"/>
            </w:tcBorders>
            <w:tcMar>
              <w:top w:w="100" w:type="nil"/>
              <w:left w:w="100" w:type="nil"/>
              <w:bottom w:w="100" w:type="nil"/>
              <w:right w:w="100" w:type="nil"/>
            </w:tcMar>
          </w:tcPr>
          <w:p w14:paraId="3CA7B8FC" w14:textId="77777777" w:rsidR="00AC20F1" w:rsidRPr="00AC20F1" w:rsidRDefault="00AC20F1" w:rsidP="00AC20F1">
            <w:pPr>
              <w:rPr>
                <w:b/>
                <w:bCs/>
              </w:rPr>
            </w:pPr>
            <w:r w:rsidRPr="00AC20F1">
              <w:rPr>
                <w:b/>
                <w:bCs/>
              </w:rPr>
              <w:t>Original Closing Date for Applications:</w:t>
            </w:r>
          </w:p>
        </w:tc>
        <w:tc>
          <w:tcPr>
            <w:tcW w:w="4240" w:type="dxa"/>
            <w:tcBorders>
              <w:right w:val="nil"/>
            </w:tcBorders>
            <w:tcMar>
              <w:top w:w="100" w:type="nil"/>
              <w:left w:w="100" w:type="nil"/>
              <w:bottom w:w="100" w:type="nil"/>
              <w:right w:w="100" w:type="nil"/>
            </w:tcMar>
            <w:vAlign w:val="center"/>
          </w:tcPr>
          <w:p w14:paraId="0970625C" w14:textId="3C015608" w:rsidR="00AC20F1" w:rsidRPr="00AC20F1" w:rsidRDefault="00AC20F1" w:rsidP="00AC20F1">
            <w:r>
              <w:t>Jun 24, 2016 </w:t>
            </w:r>
            <w:r w:rsidRPr="00AC20F1">
              <w:t>Electronic Submissions must be submitted by midnight on 6/24/2016.</w:t>
            </w:r>
          </w:p>
        </w:tc>
      </w:tr>
      <w:tr w:rsidR="00AC20F1" w14:paraId="26A949CD" w14:textId="77777777" w:rsidTr="00AC20F1">
        <w:tc>
          <w:tcPr>
            <w:tcW w:w="4540" w:type="dxa"/>
            <w:tcBorders>
              <w:left w:val="nil"/>
            </w:tcBorders>
            <w:tcMar>
              <w:top w:w="100" w:type="nil"/>
              <w:left w:w="100" w:type="nil"/>
              <w:bottom w:w="100" w:type="nil"/>
              <w:right w:w="100" w:type="nil"/>
            </w:tcMar>
          </w:tcPr>
          <w:p w14:paraId="5FCABE60" w14:textId="77777777" w:rsidR="00AC20F1" w:rsidRPr="00AC20F1" w:rsidRDefault="00AC20F1" w:rsidP="00AC20F1">
            <w:pPr>
              <w:rPr>
                <w:b/>
                <w:bCs/>
              </w:rPr>
            </w:pPr>
            <w:r w:rsidRPr="00AC20F1">
              <w:rPr>
                <w:b/>
                <w:bCs/>
              </w:rPr>
              <w:t>Current Closing Date for Applications:</w:t>
            </w:r>
          </w:p>
        </w:tc>
        <w:tc>
          <w:tcPr>
            <w:tcW w:w="4240" w:type="dxa"/>
            <w:tcBorders>
              <w:right w:val="nil"/>
            </w:tcBorders>
            <w:tcMar>
              <w:top w:w="100" w:type="nil"/>
              <w:left w:w="100" w:type="nil"/>
              <w:bottom w:w="100" w:type="nil"/>
              <w:right w:w="100" w:type="nil"/>
            </w:tcMar>
            <w:vAlign w:val="center"/>
          </w:tcPr>
          <w:p w14:paraId="7FF64B07" w14:textId="77777777" w:rsidR="00AC20F1" w:rsidRPr="00AC20F1" w:rsidRDefault="00AC20F1" w:rsidP="00AC20F1">
            <w:r w:rsidRPr="00AC20F1">
              <w:t>Jun 24, 2016   Electronic Submissions must be submitted by midnight on 6/24/2016.</w:t>
            </w:r>
          </w:p>
        </w:tc>
      </w:tr>
      <w:tr w:rsidR="00AC20F1" w14:paraId="559C32F3" w14:textId="77777777" w:rsidTr="00AC20F1">
        <w:tc>
          <w:tcPr>
            <w:tcW w:w="4540" w:type="dxa"/>
            <w:tcBorders>
              <w:left w:val="nil"/>
            </w:tcBorders>
            <w:tcMar>
              <w:top w:w="100" w:type="nil"/>
              <w:left w:w="100" w:type="nil"/>
              <w:bottom w:w="100" w:type="nil"/>
              <w:right w:w="100" w:type="nil"/>
            </w:tcMar>
          </w:tcPr>
          <w:p w14:paraId="4780F37F" w14:textId="77777777" w:rsidR="00AC20F1" w:rsidRPr="00AC20F1" w:rsidRDefault="00AC20F1" w:rsidP="00AC20F1">
            <w:pPr>
              <w:rPr>
                <w:b/>
                <w:bCs/>
              </w:rPr>
            </w:pPr>
            <w:r w:rsidRPr="00AC20F1">
              <w:rPr>
                <w:b/>
                <w:bCs/>
              </w:rPr>
              <w:t>Archive Date:</w:t>
            </w:r>
          </w:p>
        </w:tc>
        <w:tc>
          <w:tcPr>
            <w:tcW w:w="4240" w:type="dxa"/>
            <w:tcBorders>
              <w:right w:val="nil"/>
            </w:tcBorders>
            <w:tcMar>
              <w:top w:w="100" w:type="nil"/>
              <w:left w:w="100" w:type="nil"/>
              <w:bottom w:w="100" w:type="nil"/>
              <w:right w:w="100" w:type="nil"/>
            </w:tcMar>
            <w:vAlign w:val="center"/>
          </w:tcPr>
          <w:p w14:paraId="390A278E" w14:textId="77777777" w:rsidR="00AC20F1" w:rsidRPr="00AC20F1" w:rsidRDefault="00AC20F1" w:rsidP="00AC20F1">
            <w:r w:rsidRPr="00AC20F1">
              <w:t>Sep 30, 2016</w:t>
            </w:r>
          </w:p>
        </w:tc>
      </w:tr>
      <w:tr w:rsidR="00AC20F1" w14:paraId="566C5CCA" w14:textId="77777777" w:rsidTr="00AC20F1">
        <w:tc>
          <w:tcPr>
            <w:tcW w:w="4540" w:type="dxa"/>
            <w:tcBorders>
              <w:left w:val="nil"/>
            </w:tcBorders>
            <w:tcMar>
              <w:top w:w="100" w:type="nil"/>
              <w:left w:w="100" w:type="nil"/>
              <w:bottom w:w="100" w:type="nil"/>
              <w:right w:w="100" w:type="nil"/>
            </w:tcMar>
          </w:tcPr>
          <w:p w14:paraId="645B6F3D" w14:textId="77777777" w:rsidR="00AC20F1" w:rsidRPr="00AC20F1" w:rsidRDefault="00AC20F1" w:rsidP="00AC20F1">
            <w:pPr>
              <w:rPr>
                <w:b/>
                <w:bCs/>
              </w:rPr>
            </w:pPr>
            <w:r w:rsidRPr="00AC20F1">
              <w:rPr>
                <w:b/>
                <w:bCs/>
              </w:rPr>
              <w:t>Estimated Total Program Funding:</w:t>
            </w:r>
          </w:p>
        </w:tc>
        <w:tc>
          <w:tcPr>
            <w:tcW w:w="4240" w:type="dxa"/>
            <w:tcBorders>
              <w:right w:val="nil"/>
            </w:tcBorders>
            <w:tcMar>
              <w:top w:w="100" w:type="nil"/>
              <w:left w:w="100" w:type="nil"/>
              <w:bottom w:w="100" w:type="nil"/>
              <w:right w:w="100" w:type="nil"/>
            </w:tcMar>
            <w:vAlign w:val="center"/>
          </w:tcPr>
          <w:p w14:paraId="22C764A2" w14:textId="77777777" w:rsidR="00AC20F1" w:rsidRPr="00AC20F1" w:rsidRDefault="00AC20F1" w:rsidP="00AC20F1">
            <w:r w:rsidRPr="00AC20F1">
              <w:t>$44,000,000</w:t>
            </w:r>
          </w:p>
        </w:tc>
      </w:tr>
      <w:tr w:rsidR="00AC20F1" w14:paraId="1F40DA61" w14:textId="77777777" w:rsidTr="00AC20F1">
        <w:tc>
          <w:tcPr>
            <w:tcW w:w="4540" w:type="dxa"/>
            <w:tcBorders>
              <w:left w:val="nil"/>
            </w:tcBorders>
            <w:tcMar>
              <w:top w:w="100" w:type="nil"/>
              <w:left w:w="100" w:type="nil"/>
              <w:bottom w:w="100" w:type="nil"/>
              <w:right w:w="100" w:type="nil"/>
            </w:tcMar>
          </w:tcPr>
          <w:p w14:paraId="1630853B" w14:textId="77777777" w:rsidR="00AC20F1" w:rsidRPr="00AC20F1" w:rsidRDefault="00AC20F1" w:rsidP="00AC20F1">
            <w:pPr>
              <w:rPr>
                <w:b/>
                <w:bCs/>
              </w:rPr>
            </w:pPr>
            <w:r w:rsidRPr="00AC20F1">
              <w:rPr>
                <w:b/>
                <w:bCs/>
              </w:rPr>
              <w:t>Award Ceiling:</w:t>
            </w:r>
          </w:p>
        </w:tc>
        <w:tc>
          <w:tcPr>
            <w:tcW w:w="4240" w:type="dxa"/>
            <w:tcBorders>
              <w:right w:val="nil"/>
            </w:tcBorders>
            <w:tcMar>
              <w:top w:w="100" w:type="nil"/>
              <w:left w:w="100" w:type="nil"/>
              <w:bottom w:w="100" w:type="nil"/>
              <w:right w:w="100" w:type="nil"/>
            </w:tcMar>
            <w:vAlign w:val="center"/>
          </w:tcPr>
          <w:p w14:paraId="5E73E5B9" w14:textId="77777777" w:rsidR="00AC20F1" w:rsidRPr="00AC20F1" w:rsidRDefault="00AC20F1" w:rsidP="00AC20F1">
            <w:r w:rsidRPr="00AC20F1">
              <w:t>$250,000</w:t>
            </w:r>
          </w:p>
        </w:tc>
      </w:tr>
      <w:tr w:rsidR="00AC20F1" w14:paraId="0853CC43" w14:textId="77777777" w:rsidTr="00AC20F1">
        <w:tc>
          <w:tcPr>
            <w:tcW w:w="4540" w:type="dxa"/>
            <w:tcBorders>
              <w:left w:val="nil"/>
            </w:tcBorders>
            <w:tcMar>
              <w:top w:w="100" w:type="nil"/>
              <w:left w:w="100" w:type="nil"/>
              <w:bottom w:w="100" w:type="nil"/>
              <w:right w:w="100" w:type="nil"/>
            </w:tcMar>
          </w:tcPr>
          <w:p w14:paraId="16066B7F" w14:textId="77777777" w:rsidR="00AC20F1" w:rsidRPr="00AC20F1" w:rsidRDefault="00AC20F1" w:rsidP="00AC20F1">
            <w:pPr>
              <w:rPr>
                <w:b/>
                <w:bCs/>
              </w:rPr>
            </w:pPr>
            <w:r w:rsidRPr="00AC20F1">
              <w:rPr>
                <w:b/>
                <w:bCs/>
              </w:rPr>
              <w:lastRenderedPageBreak/>
              <w:t>Award Floor:</w:t>
            </w:r>
          </w:p>
        </w:tc>
        <w:tc>
          <w:tcPr>
            <w:tcW w:w="4240" w:type="dxa"/>
            <w:tcBorders>
              <w:right w:val="nil"/>
            </w:tcBorders>
            <w:tcMar>
              <w:top w:w="100" w:type="nil"/>
              <w:left w:w="100" w:type="nil"/>
              <w:bottom w:w="100" w:type="nil"/>
              <w:right w:w="100" w:type="nil"/>
            </w:tcMar>
            <w:vAlign w:val="center"/>
          </w:tcPr>
          <w:p w14:paraId="0F5699B7" w14:textId="77777777" w:rsidR="00AC20F1" w:rsidRPr="00AC20F1" w:rsidRDefault="00AC20F1" w:rsidP="00AC20F1">
            <w:r w:rsidRPr="00AC20F1">
              <w:t>$0</w:t>
            </w:r>
          </w:p>
        </w:tc>
      </w:tr>
      <w:tr w:rsidR="00AC20F1" w14:paraId="5621D310" w14:textId="77777777" w:rsidTr="00AC20F1">
        <w:tc>
          <w:tcPr>
            <w:tcW w:w="4540" w:type="dxa"/>
            <w:tcBorders>
              <w:left w:val="nil"/>
            </w:tcBorders>
            <w:tcMar>
              <w:top w:w="100" w:type="nil"/>
              <w:left w:w="100" w:type="nil"/>
              <w:bottom w:w="100" w:type="nil"/>
              <w:right w:w="100" w:type="nil"/>
            </w:tcMar>
          </w:tcPr>
          <w:p w14:paraId="487D03CB" w14:textId="77777777" w:rsidR="00AC20F1" w:rsidRPr="00AC20F1" w:rsidRDefault="00AC20F1" w:rsidP="00AC20F1">
            <w:pPr>
              <w:rPr>
                <w:b/>
                <w:bCs/>
              </w:rPr>
            </w:pPr>
            <w:r w:rsidRPr="00AC20F1">
              <w:rPr>
                <w:b/>
                <w:bCs/>
              </w:rPr>
              <w:t>Eligible Applicants:</w:t>
            </w:r>
          </w:p>
        </w:tc>
        <w:tc>
          <w:tcPr>
            <w:tcW w:w="4240" w:type="dxa"/>
            <w:tcBorders>
              <w:right w:val="nil"/>
            </w:tcBorders>
            <w:tcMar>
              <w:top w:w="100" w:type="nil"/>
              <w:left w:w="100" w:type="nil"/>
              <w:bottom w:w="100" w:type="nil"/>
              <w:right w:w="100" w:type="nil"/>
            </w:tcMar>
            <w:vAlign w:val="center"/>
          </w:tcPr>
          <w:p w14:paraId="7F074CFF" w14:textId="77777777" w:rsidR="00AC20F1" w:rsidRPr="00AC20F1" w:rsidRDefault="00AC20F1" w:rsidP="00AC20F1">
            <w:r w:rsidRPr="00AC20F1">
              <w:t>Others (see text field entitled "Additional Information on Eligibility" for clarification)</w:t>
            </w:r>
          </w:p>
        </w:tc>
      </w:tr>
      <w:tr w:rsidR="00AC20F1" w14:paraId="33351631" w14:textId="77777777" w:rsidTr="00AC20F1">
        <w:tc>
          <w:tcPr>
            <w:tcW w:w="4540" w:type="dxa"/>
            <w:tcBorders>
              <w:left w:val="nil"/>
            </w:tcBorders>
            <w:tcMar>
              <w:top w:w="100" w:type="nil"/>
              <w:left w:w="100" w:type="nil"/>
              <w:bottom w:w="100" w:type="nil"/>
              <w:right w:w="100" w:type="nil"/>
            </w:tcMar>
          </w:tcPr>
          <w:p w14:paraId="6AAAF389" w14:textId="77777777" w:rsidR="00AC20F1" w:rsidRPr="00AC20F1" w:rsidRDefault="00AC20F1" w:rsidP="00AC20F1">
            <w:pPr>
              <w:rPr>
                <w:b/>
                <w:bCs/>
              </w:rPr>
            </w:pPr>
            <w:r w:rsidRPr="00AC20F1">
              <w:rPr>
                <w:b/>
                <w:bCs/>
              </w:rPr>
              <w:t>Additional Information on Eligibility:</w:t>
            </w:r>
          </w:p>
        </w:tc>
        <w:tc>
          <w:tcPr>
            <w:tcW w:w="4240" w:type="dxa"/>
            <w:tcBorders>
              <w:right w:val="nil"/>
            </w:tcBorders>
            <w:tcMar>
              <w:top w:w="100" w:type="nil"/>
              <w:left w:w="100" w:type="nil"/>
              <w:bottom w:w="100" w:type="nil"/>
              <w:right w:w="100" w:type="nil"/>
            </w:tcMar>
            <w:vAlign w:val="center"/>
          </w:tcPr>
          <w:p w14:paraId="3B4DD019" w14:textId="77777777" w:rsidR="00AC20F1" w:rsidRPr="00AC20F1" w:rsidRDefault="00AC20F1" w:rsidP="00AC20F1">
            <w:r w:rsidRPr="00AC20F1">
              <w:t>Independent Producers, Agriculture Producer Groups, Majority Controlled Business Ventures, and Farmer or Rancher Cooperatives.</w:t>
            </w:r>
          </w:p>
        </w:tc>
      </w:tr>
      <w:tr w:rsidR="00AC20F1" w14:paraId="1D46549A" w14:textId="77777777" w:rsidTr="00AC20F1">
        <w:tc>
          <w:tcPr>
            <w:tcW w:w="4540" w:type="dxa"/>
            <w:tcBorders>
              <w:left w:val="nil"/>
            </w:tcBorders>
            <w:tcMar>
              <w:top w:w="100" w:type="nil"/>
              <w:left w:w="100" w:type="nil"/>
              <w:bottom w:w="100" w:type="nil"/>
              <w:right w:w="100" w:type="nil"/>
            </w:tcMar>
          </w:tcPr>
          <w:p w14:paraId="703ED794" w14:textId="77777777" w:rsidR="00AC20F1" w:rsidRPr="00AC20F1" w:rsidRDefault="00AC20F1" w:rsidP="00AC20F1">
            <w:pPr>
              <w:rPr>
                <w:b/>
                <w:bCs/>
              </w:rPr>
            </w:pPr>
            <w:r w:rsidRPr="00AC20F1">
              <w:rPr>
                <w:b/>
                <w:bCs/>
              </w:rPr>
              <w:t>Agency Name:</w:t>
            </w:r>
          </w:p>
        </w:tc>
        <w:tc>
          <w:tcPr>
            <w:tcW w:w="4240" w:type="dxa"/>
            <w:tcBorders>
              <w:right w:val="nil"/>
            </w:tcBorders>
            <w:tcMar>
              <w:top w:w="100" w:type="nil"/>
              <w:left w:w="100" w:type="nil"/>
              <w:bottom w:w="100" w:type="nil"/>
              <w:right w:w="100" w:type="nil"/>
            </w:tcMar>
            <w:vAlign w:val="center"/>
          </w:tcPr>
          <w:p w14:paraId="35E13F4E" w14:textId="77777777" w:rsidR="00AC20F1" w:rsidRPr="00AC20F1" w:rsidRDefault="00AC20F1" w:rsidP="00AC20F1">
            <w:r w:rsidRPr="00AC20F1">
              <w:t>Business and Cooperative Programs</w:t>
            </w:r>
          </w:p>
        </w:tc>
      </w:tr>
      <w:tr w:rsidR="00AC20F1" w14:paraId="4C28C2F9" w14:textId="77777777" w:rsidTr="00AC20F1">
        <w:tc>
          <w:tcPr>
            <w:tcW w:w="4540" w:type="dxa"/>
            <w:tcBorders>
              <w:left w:val="nil"/>
            </w:tcBorders>
            <w:tcMar>
              <w:top w:w="100" w:type="nil"/>
              <w:left w:w="100" w:type="nil"/>
              <w:bottom w:w="100" w:type="nil"/>
              <w:right w:w="100" w:type="nil"/>
            </w:tcMar>
          </w:tcPr>
          <w:p w14:paraId="2E285371" w14:textId="77777777" w:rsidR="00AC20F1" w:rsidRPr="00AC20F1" w:rsidRDefault="00AC20F1" w:rsidP="00AC20F1">
            <w:pPr>
              <w:rPr>
                <w:b/>
                <w:bCs/>
              </w:rPr>
            </w:pPr>
            <w:r w:rsidRPr="00AC20F1">
              <w:rPr>
                <w:b/>
                <w:bCs/>
              </w:rPr>
              <w:t>Description:</w:t>
            </w:r>
          </w:p>
        </w:tc>
        <w:tc>
          <w:tcPr>
            <w:tcW w:w="4240" w:type="dxa"/>
            <w:tcBorders>
              <w:right w:val="nil"/>
            </w:tcBorders>
            <w:tcMar>
              <w:top w:w="100" w:type="nil"/>
              <w:left w:w="100" w:type="nil"/>
              <w:bottom w:w="100" w:type="nil"/>
              <w:right w:w="100" w:type="nil"/>
            </w:tcMar>
            <w:vAlign w:val="center"/>
          </w:tcPr>
          <w:p w14:paraId="5C15D211" w14:textId="77777777" w:rsidR="00AC20F1" w:rsidRPr="00AC20F1" w:rsidRDefault="00AC20F1" w:rsidP="00AC20F1">
            <w:r w:rsidRPr="00AC20F1">
              <w:t>This Notice announces that the Rural Business-Cooperative Service (Agency) is accepting fiscal year (FY) 2016 applications for the Value-Added Producer Grant (VAPG) program. Approximately $44 Million in funding is available to help agricultural producers enter into value-added activities for FY 2016.</w:t>
            </w:r>
          </w:p>
        </w:tc>
      </w:tr>
      <w:tr w:rsidR="00AC20F1" w14:paraId="22330EFB" w14:textId="77777777" w:rsidTr="00AC20F1">
        <w:tc>
          <w:tcPr>
            <w:tcW w:w="4540" w:type="dxa"/>
            <w:tcBorders>
              <w:left w:val="nil"/>
            </w:tcBorders>
            <w:tcMar>
              <w:top w:w="100" w:type="nil"/>
              <w:left w:w="100" w:type="nil"/>
              <w:bottom w:w="100" w:type="nil"/>
              <w:right w:w="100" w:type="nil"/>
            </w:tcMar>
          </w:tcPr>
          <w:p w14:paraId="52CC9A68" w14:textId="77777777" w:rsidR="00AC20F1" w:rsidRPr="00AC20F1" w:rsidRDefault="00AC20F1" w:rsidP="00AC20F1">
            <w:pPr>
              <w:rPr>
                <w:b/>
                <w:bCs/>
              </w:rPr>
            </w:pPr>
            <w:r w:rsidRPr="00AC20F1">
              <w:rPr>
                <w:b/>
                <w:bCs/>
              </w:rPr>
              <w:t>Link to Additional Information:</w:t>
            </w:r>
          </w:p>
        </w:tc>
        <w:tc>
          <w:tcPr>
            <w:tcW w:w="4240" w:type="dxa"/>
            <w:tcBorders>
              <w:right w:val="nil"/>
            </w:tcBorders>
            <w:tcMar>
              <w:top w:w="100" w:type="nil"/>
              <w:left w:w="100" w:type="nil"/>
              <w:bottom w:w="100" w:type="nil"/>
              <w:right w:w="100" w:type="nil"/>
            </w:tcMar>
            <w:vAlign w:val="center"/>
          </w:tcPr>
          <w:p w14:paraId="0E4C5A5B" w14:textId="77777777" w:rsidR="00AC20F1" w:rsidRPr="00AC20F1" w:rsidRDefault="009C7345" w:rsidP="00AC20F1">
            <w:hyperlink r:id="rId68" w:history="1">
              <w:r w:rsidR="00AC20F1" w:rsidRPr="00AC20F1">
                <w:rPr>
                  <w:rStyle w:val="Hyperlink"/>
                </w:rPr>
                <w:t>VAPG 2016 Federal Notice</w:t>
              </w:r>
            </w:hyperlink>
          </w:p>
        </w:tc>
      </w:tr>
      <w:tr w:rsidR="00AC20F1" w14:paraId="4A736EA2" w14:textId="77777777" w:rsidTr="00AC20F1">
        <w:tc>
          <w:tcPr>
            <w:tcW w:w="4540" w:type="dxa"/>
            <w:tcBorders>
              <w:left w:val="nil"/>
            </w:tcBorders>
            <w:tcMar>
              <w:top w:w="100" w:type="nil"/>
              <w:left w:w="100" w:type="nil"/>
              <w:bottom w:w="100" w:type="nil"/>
              <w:right w:w="100" w:type="nil"/>
            </w:tcMar>
          </w:tcPr>
          <w:p w14:paraId="1BD27652" w14:textId="77777777" w:rsidR="00AC20F1" w:rsidRPr="00AC20F1" w:rsidRDefault="00AC20F1" w:rsidP="00AC20F1">
            <w:pPr>
              <w:rPr>
                <w:b/>
                <w:bCs/>
              </w:rPr>
            </w:pPr>
            <w:r w:rsidRPr="00AC20F1">
              <w:rPr>
                <w:b/>
                <w:bCs/>
              </w:rPr>
              <w:t>Contact Information:</w:t>
            </w:r>
          </w:p>
        </w:tc>
        <w:tc>
          <w:tcPr>
            <w:tcW w:w="4240" w:type="dxa"/>
            <w:tcBorders>
              <w:right w:val="nil"/>
            </w:tcBorders>
            <w:tcMar>
              <w:top w:w="100" w:type="nil"/>
              <w:left w:w="100" w:type="nil"/>
              <w:bottom w:w="100" w:type="nil"/>
              <w:right w:w="100" w:type="nil"/>
            </w:tcMar>
            <w:vAlign w:val="center"/>
          </w:tcPr>
          <w:p w14:paraId="7411F809" w14:textId="77777777" w:rsidR="00AC20F1" w:rsidRPr="00AC20F1" w:rsidRDefault="00AC20F1" w:rsidP="00AC20F1">
            <w:r w:rsidRPr="00AC20F1">
              <w:t>If you have difficulty accessing the full announcement electronically, please contact:</w:t>
            </w:r>
          </w:p>
          <w:p w14:paraId="70655FB6" w14:textId="77777777" w:rsidR="00AC20F1" w:rsidRPr="00AC20F1" w:rsidRDefault="00AC20F1" w:rsidP="00AC20F1"/>
          <w:p w14:paraId="7C15BF6D" w14:textId="77777777" w:rsidR="00AC20F1" w:rsidRPr="00AC20F1" w:rsidRDefault="00AC20F1" w:rsidP="00AC20F1">
            <w:r w:rsidRPr="00AC20F1">
              <w:t xml:space="preserve">Shantelle Gordon or Tracey Kennedy Phone 202-690-1374 </w:t>
            </w:r>
          </w:p>
          <w:p w14:paraId="695DB19B" w14:textId="77777777" w:rsidR="00AC20F1" w:rsidRPr="00AC20F1" w:rsidRDefault="009C7345" w:rsidP="00AC20F1">
            <w:hyperlink r:id="rId69" w:history="1">
              <w:r w:rsidR="00AC20F1" w:rsidRPr="00AC20F1">
                <w:rPr>
                  <w:rStyle w:val="Hyperlink"/>
                </w:rPr>
                <w:t>Contact email</w:t>
              </w:r>
            </w:hyperlink>
          </w:p>
        </w:tc>
      </w:tr>
    </w:tbl>
    <w:p w14:paraId="5F39B8B4" w14:textId="77777777" w:rsidR="00B30138" w:rsidRDefault="00B30138" w:rsidP="00B30138"/>
    <w:p w14:paraId="446FAE14" w14:textId="77777777" w:rsidR="00B30138" w:rsidRDefault="009C7345" w:rsidP="00B30138">
      <w:pPr>
        <w:widowControl w:val="0"/>
        <w:pBdr>
          <w:bottom w:val="single" w:sz="6" w:space="1" w:color="auto"/>
        </w:pBdr>
        <w:autoSpaceDE w:val="0"/>
        <w:autoSpaceDN w:val="0"/>
        <w:adjustRightInd w:val="0"/>
        <w:rPr>
          <w:rFonts w:ascii="Times" w:hAnsi="Times" w:cs="Helvetica"/>
          <w:color w:val="386EFF"/>
          <w:u w:val="single" w:color="386EFF"/>
        </w:rPr>
      </w:pPr>
      <w:hyperlink r:id="rId70" w:history="1">
        <w:r w:rsidR="00B30138" w:rsidRPr="00826084">
          <w:rPr>
            <w:rFonts w:ascii="Times" w:hAnsi="Times" w:cs="Helvetica"/>
            <w:color w:val="386EFF"/>
            <w:u w:val="single" w:color="386EFF"/>
          </w:rPr>
          <w:t>http://www.grants.gov/web/grants/view-opportunity.html?oppId=282855</w:t>
        </w:r>
      </w:hyperlink>
    </w:p>
    <w:p w14:paraId="4D169375" w14:textId="77777777" w:rsidR="00B30138" w:rsidRDefault="00B30138" w:rsidP="00B30138">
      <w:pPr>
        <w:widowControl w:val="0"/>
        <w:pBdr>
          <w:bottom w:val="single" w:sz="6" w:space="1" w:color="auto"/>
        </w:pBdr>
        <w:autoSpaceDE w:val="0"/>
        <w:autoSpaceDN w:val="0"/>
        <w:adjustRightInd w:val="0"/>
        <w:rPr>
          <w:rFonts w:ascii="Times" w:hAnsi="Times" w:cs="Helvetica"/>
        </w:rPr>
      </w:pPr>
    </w:p>
    <w:p w14:paraId="0B760332" w14:textId="77777777" w:rsidR="00B30138" w:rsidRDefault="00B30138" w:rsidP="00B756C2">
      <w:pPr>
        <w:widowControl w:val="0"/>
        <w:autoSpaceDE w:val="0"/>
        <w:autoSpaceDN w:val="0"/>
        <w:adjustRightInd w:val="0"/>
        <w:rPr>
          <w:rFonts w:ascii="Times" w:hAnsi="Times" w:cs="Helvetica"/>
        </w:rPr>
      </w:pPr>
    </w:p>
    <w:p w14:paraId="71C87197" w14:textId="77777777" w:rsidR="00E31F09" w:rsidRPr="00524680" w:rsidRDefault="00E31F09" w:rsidP="00E31F09">
      <w:pPr>
        <w:widowControl w:val="0"/>
        <w:autoSpaceDE w:val="0"/>
        <w:autoSpaceDN w:val="0"/>
        <w:adjustRightInd w:val="0"/>
        <w:rPr>
          <w:rFonts w:ascii="Times" w:hAnsi="Times" w:cs="Helvetica"/>
        </w:rPr>
      </w:pPr>
      <w:bookmarkStart w:id="37" w:name="AGRiskManEdPartnership"/>
      <w:bookmarkEnd w:id="37"/>
      <w:r w:rsidRPr="00524680">
        <w:rPr>
          <w:rFonts w:ascii="Times" w:hAnsi="Times" w:cs="Helvetica"/>
        </w:rPr>
        <w:t>Risk Management Agency</w:t>
      </w:r>
    </w:p>
    <w:p w14:paraId="31BAB327" w14:textId="77777777" w:rsidR="00E31F09" w:rsidRPr="00524680" w:rsidRDefault="00E31F09" w:rsidP="00E31F09">
      <w:pPr>
        <w:widowControl w:val="0"/>
        <w:autoSpaceDE w:val="0"/>
        <w:autoSpaceDN w:val="0"/>
        <w:adjustRightInd w:val="0"/>
        <w:rPr>
          <w:rFonts w:ascii="Times" w:hAnsi="Times" w:cs="Helvetica"/>
        </w:rPr>
      </w:pPr>
      <w:r w:rsidRPr="00524680">
        <w:rPr>
          <w:rFonts w:ascii="Times" w:hAnsi="Times" w:cs="Helvetica"/>
        </w:rPr>
        <w:t>Risk Management Education</w:t>
      </w:r>
    </w:p>
    <w:p w14:paraId="6277BE66" w14:textId="77777777" w:rsidR="00E31F09" w:rsidRPr="00524680" w:rsidRDefault="00E31F09" w:rsidP="00E31F09">
      <w:pPr>
        <w:widowControl w:val="0"/>
        <w:autoSpaceDE w:val="0"/>
        <w:autoSpaceDN w:val="0"/>
        <w:adjustRightInd w:val="0"/>
        <w:rPr>
          <w:rFonts w:ascii="Times" w:hAnsi="Times" w:cs="Helvetica"/>
        </w:rPr>
      </w:pPr>
      <w:r w:rsidRPr="00524680">
        <w:rPr>
          <w:rFonts w:ascii="Times" w:hAnsi="Times" w:cs="Helvetica"/>
        </w:rPr>
        <w:t>Risk Management Education Partnership Program</w:t>
      </w:r>
    </w:p>
    <w:p w14:paraId="26D04A17" w14:textId="7D3ED882" w:rsidR="00E31F09" w:rsidRDefault="00E31F09" w:rsidP="00E31F09">
      <w:pPr>
        <w:widowControl w:val="0"/>
        <w:autoSpaceDE w:val="0"/>
        <w:autoSpaceDN w:val="0"/>
        <w:adjustRightInd w:val="0"/>
        <w:rPr>
          <w:rFonts w:ascii="Times" w:hAnsi="Times" w:cs="Helvetica"/>
        </w:rPr>
      </w:pPr>
      <w:r w:rsidRPr="00524680">
        <w:rPr>
          <w:rFonts w:ascii="Times" w:hAnsi="Times" w:cs="Helvetica"/>
        </w:rPr>
        <w:t>Modification</w:t>
      </w:r>
      <w:r w:rsidR="00B30138">
        <w:rPr>
          <w:rFonts w:ascii="Times" w:hAnsi="Times" w:cs="Helvetica"/>
        </w:rPr>
        <w:t xml:space="preserve">s </w:t>
      </w:r>
      <w:r w:rsidRPr="00524680">
        <w:rPr>
          <w:rFonts w:ascii="Times" w:hAnsi="Times" w:cs="Helvetica"/>
        </w:rPr>
        <w:t>2</w:t>
      </w:r>
      <w:r w:rsidR="00B30138">
        <w:rPr>
          <w:rFonts w:ascii="Times" w:hAnsi="Times" w:cs="Helvetica"/>
        </w:rPr>
        <w:t xml:space="preserve"> &amp; 3</w:t>
      </w:r>
    </w:p>
    <w:p w14:paraId="14F5BFA3" w14:textId="77777777" w:rsidR="00AE0BE3" w:rsidRDefault="00AE0BE3" w:rsidP="00E31F09">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428"/>
        <w:gridCol w:w="112"/>
        <w:gridCol w:w="4208"/>
        <w:gridCol w:w="1312"/>
      </w:tblGrid>
      <w:tr w:rsidR="00E31F09" w:rsidRPr="00E31F09" w14:paraId="5456A5B7" w14:textId="77777777" w:rsidTr="00AE0BE3">
        <w:tc>
          <w:tcPr>
            <w:tcW w:w="4540" w:type="dxa"/>
            <w:gridSpan w:val="2"/>
            <w:tcMar>
              <w:top w:w="100" w:type="nil"/>
              <w:left w:w="100" w:type="nil"/>
              <w:bottom w:w="100" w:type="nil"/>
              <w:right w:w="100" w:type="nil"/>
            </w:tcMar>
          </w:tcPr>
          <w:p w14:paraId="2480F804" w14:textId="77777777" w:rsidR="00E31F09" w:rsidRPr="00E31F09" w:rsidRDefault="00E31F09" w:rsidP="00E31F09">
            <w:pPr>
              <w:widowControl w:val="0"/>
              <w:autoSpaceDE w:val="0"/>
              <w:autoSpaceDN w:val="0"/>
              <w:adjustRightInd w:val="0"/>
              <w:rPr>
                <w:rFonts w:ascii="Times" w:hAnsi="Times" w:cs="Helvetica"/>
                <w:b/>
                <w:bCs/>
              </w:rPr>
            </w:pPr>
            <w:r w:rsidRPr="00E31F09">
              <w:rPr>
                <w:rFonts w:ascii="Times" w:hAnsi="Times" w:cs="Helvetica"/>
                <w:b/>
                <w:bCs/>
              </w:rPr>
              <w:t>Document Type:</w:t>
            </w:r>
          </w:p>
        </w:tc>
        <w:tc>
          <w:tcPr>
            <w:tcW w:w="5520" w:type="dxa"/>
            <w:gridSpan w:val="2"/>
            <w:tcMar>
              <w:top w:w="100" w:type="nil"/>
              <w:left w:w="100" w:type="nil"/>
              <w:bottom w:w="100" w:type="nil"/>
              <w:right w:w="100" w:type="nil"/>
            </w:tcMar>
            <w:vAlign w:val="center"/>
          </w:tcPr>
          <w:p w14:paraId="02B77D82" w14:textId="77777777" w:rsidR="00E31F09" w:rsidRPr="00E31F09" w:rsidRDefault="00E31F09" w:rsidP="00E31F09">
            <w:pPr>
              <w:widowControl w:val="0"/>
              <w:autoSpaceDE w:val="0"/>
              <w:autoSpaceDN w:val="0"/>
              <w:adjustRightInd w:val="0"/>
              <w:rPr>
                <w:rFonts w:ascii="Times" w:hAnsi="Times" w:cs="Helvetica"/>
              </w:rPr>
            </w:pPr>
            <w:r w:rsidRPr="00E31F09">
              <w:rPr>
                <w:rFonts w:ascii="Times" w:hAnsi="Times" w:cs="Helvetica"/>
              </w:rPr>
              <w:t>Grants Notice</w:t>
            </w:r>
          </w:p>
        </w:tc>
      </w:tr>
      <w:tr w:rsidR="00E31F09" w:rsidRPr="00E31F09" w14:paraId="07EFE055" w14:textId="77777777" w:rsidTr="00AE0BE3">
        <w:tblPrEx>
          <w:tblBorders>
            <w:top w:val="none" w:sz="0" w:space="0" w:color="auto"/>
          </w:tblBorders>
        </w:tblPrEx>
        <w:tc>
          <w:tcPr>
            <w:tcW w:w="4540" w:type="dxa"/>
            <w:gridSpan w:val="2"/>
            <w:tcMar>
              <w:top w:w="100" w:type="nil"/>
              <w:left w:w="100" w:type="nil"/>
              <w:bottom w:w="100" w:type="nil"/>
              <w:right w:w="100" w:type="nil"/>
            </w:tcMar>
          </w:tcPr>
          <w:p w14:paraId="1B202DE2" w14:textId="77777777" w:rsidR="00E31F09" w:rsidRPr="00E31F09" w:rsidRDefault="00E31F09" w:rsidP="00E31F09">
            <w:pPr>
              <w:widowControl w:val="0"/>
              <w:autoSpaceDE w:val="0"/>
              <w:autoSpaceDN w:val="0"/>
              <w:adjustRightInd w:val="0"/>
              <w:rPr>
                <w:rFonts w:ascii="Times" w:hAnsi="Times" w:cs="Helvetica"/>
                <w:b/>
                <w:bCs/>
              </w:rPr>
            </w:pPr>
            <w:r w:rsidRPr="00E31F09">
              <w:rPr>
                <w:rFonts w:ascii="Times" w:hAnsi="Times" w:cs="Helvetica"/>
                <w:b/>
                <w:bCs/>
              </w:rPr>
              <w:t>Funding Opportunity Number:</w:t>
            </w:r>
          </w:p>
        </w:tc>
        <w:tc>
          <w:tcPr>
            <w:tcW w:w="5520" w:type="dxa"/>
            <w:gridSpan w:val="2"/>
            <w:tcMar>
              <w:top w:w="100" w:type="nil"/>
              <w:left w:w="100" w:type="nil"/>
              <w:bottom w:w="100" w:type="nil"/>
              <w:right w:w="100" w:type="nil"/>
            </w:tcMar>
            <w:vAlign w:val="center"/>
          </w:tcPr>
          <w:p w14:paraId="3C8CFDC2" w14:textId="77777777" w:rsidR="00E31F09" w:rsidRPr="00E31F09" w:rsidRDefault="00E31F09" w:rsidP="00E31F09">
            <w:pPr>
              <w:widowControl w:val="0"/>
              <w:autoSpaceDE w:val="0"/>
              <w:autoSpaceDN w:val="0"/>
              <w:adjustRightInd w:val="0"/>
              <w:rPr>
                <w:rFonts w:ascii="Times" w:hAnsi="Times" w:cs="Helvetica"/>
              </w:rPr>
            </w:pPr>
            <w:r w:rsidRPr="00E31F09">
              <w:rPr>
                <w:rFonts w:ascii="Times" w:hAnsi="Times" w:cs="Helvetica"/>
              </w:rPr>
              <w:t>USDA-PP-RMED-2016</w:t>
            </w:r>
          </w:p>
        </w:tc>
      </w:tr>
      <w:tr w:rsidR="00E31F09" w:rsidRPr="00E31F09" w14:paraId="5F18BBFD" w14:textId="77777777" w:rsidTr="00AE0BE3">
        <w:tblPrEx>
          <w:tblBorders>
            <w:top w:val="none" w:sz="0" w:space="0" w:color="auto"/>
          </w:tblBorders>
        </w:tblPrEx>
        <w:tc>
          <w:tcPr>
            <w:tcW w:w="4540" w:type="dxa"/>
            <w:gridSpan w:val="2"/>
            <w:tcMar>
              <w:top w:w="100" w:type="nil"/>
              <w:left w:w="100" w:type="nil"/>
              <w:bottom w:w="100" w:type="nil"/>
              <w:right w:w="100" w:type="nil"/>
            </w:tcMar>
          </w:tcPr>
          <w:p w14:paraId="187DE317" w14:textId="77777777" w:rsidR="00E31F09" w:rsidRPr="00E31F09" w:rsidRDefault="00E31F09" w:rsidP="00E31F09">
            <w:pPr>
              <w:widowControl w:val="0"/>
              <w:autoSpaceDE w:val="0"/>
              <w:autoSpaceDN w:val="0"/>
              <w:adjustRightInd w:val="0"/>
              <w:rPr>
                <w:rFonts w:ascii="Times" w:hAnsi="Times" w:cs="Helvetica"/>
                <w:b/>
                <w:bCs/>
              </w:rPr>
            </w:pPr>
            <w:r w:rsidRPr="00E31F09">
              <w:rPr>
                <w:rFonts w:ascii="Times" w:hAnsi="Times" w:cs="Helvetica"/>
                <w:b/>
                <w:bCs/>
              </w:rPr>
              <w:t>Funding Opportunity Title:</w:t>
            </w:r>
          </w:p>
        </w:tc>
        <w:tc>
          <w:tcPr>
            <w:tcW w:w="5520" w:type="dxa"/>
            <w:gridSpan w:val="2"/>
            <w:tcMar>
              <w:top w:w="100" w:type="nil"/>
              <w:left w:w="100" w:type="nil"/>
              <w:bottom w:w="100" w:type="nil"/>
              <w:right w:w="100" w:type="nil"/>
            </w:tcMar>
            <w:vAlign w:val="center"/>
          </w:tcPr>
          <w:p w14:paraId="307DA466" w14:textId="77777777" w:rsidR="00E31F09" w:rsidRPr="00E31F09" w:rsidRDefault="00E31F09" w:rsidP="00E31F09">
            <w:pPr>
              <w:widowControl w:val="0"/>
              <w:autoSpaceDE w:val="0"/>
              <w:autoSpaceDN w:val="0"/>
              <w:adjustRightInd w:val="0"/>
              <w:rPr>
                <w:rFonts w:ascii="Times" w:hAnsi="Times" w:cs="Helvetica"/>
              </w:rPr>
            </w:pPr>
            <w:r w:rsidRPr="00E31F09">
              <w:rPr>
                <w:rFonts w:ascii="Times" w:hAnsi="Times" w:cs="Helvetica"/>
              </w:rPr>
              <w:t>Risk Management Education Partnership Program</w:t>
            </w:r>
          </w:p>
        </w:tc>
      </w:tr>
      <w:tr w:rsidR="00E31F09" w:rsidRPr="00E31F09" w14:paraId="5B9003DC" w14:textId="77777777" w:rsidTr="00AE0BE3">
        <w:tblPrEx>
          <w:tblBorders>
            <w:top w:val="none" w:sz="0" w:space="0" w:color="auto"/>
          </w:tblBorders>
        </w:tblPrEx>
        <w:tc>
          <w:tcPr>
            <w:tcW w:w="4540" w:type="dxa"/>
            <w:gridSpan w:val="2"/>
            <w:tcMar>
              <w:top w:w="100" w:type="nil"/>
              <w:left w:w="100" w:type="nil"/>
              <w:bottom w:w="100" w:type="nil"/>
              <w:right w:w="100" w:type="nil"/>
            </w:tcMar>
          </w:tcPr>
          <w:p w14:paraId="52F0B811" w14:textId="77777777" w:rsidR="00E31F09" w:rsidRPr="00E31F09" w:rsidRDefault="00E31F09" w:rsidP="00E31F09">
            <w:pPr>
              <w:widowControl w:val="0"/>
              <w:autoSpaceDE w:val="0"/>
              <w:autoSpaceDN w:val="0"/>
              <w:adjustRightInd w:val="0"/>
              <w:rPr>
                <w:rFonts w:ascii="Times" w:hAnsi="Times" w:cs="Helvetica"/>
                <w:b/>
                <w:bCs/>
              </w:rPr>
            </w:pPr>
            <w:r w:rsidRPr="00E31F09">
              <w:rPr>
                <w:rFonts w:ascii="Times" w:hAnsi="Times" w:cs="Helvetica"/>
                <w:b/>
                <w:bCs/>
              </w:rPr>
              <w:t>Opportunity Category:</w:t>
            </w:r>
          </w:p>
        </w:tc>
        <w:tc>
          <w:tcPr>
            <w:tcW w:w="5520" w:type="dxa"/>
            <w:gridSpan w:val="2"/>
            <w:tcMar>
              <w:top w:w="100" w:type="nil"/>
              <w:left w:w="100" w:type="nil"/>
              <w:bottom w:w="100" w:type="nil"/>
              <w:right w:w="100" w:type="nil"/>
            </w:tcMar>
            <w:vAlign w:val="center"/>
          </w:tcPr>
          <w:p w14:paraId="77D2583D" w14:textId="77777777" w:rsidR="00E31F09" w:rsidRPr="00E31F09" w:rsidRDefault="00E31F09" w:rsidP="00E31F09">
            <w:pPr>
              <w:widowControl w:val="0"/>
              <w:autoSpaceDE w:val="0"/>
              <w:autoSpaceDN w:val="0"/>
              <w:adjustRightInd w:val="0"/>
              <w:rPr>
                <w:rFonts w:ascii="Times" w:hAnsi="Times" w:cs="Helvetica"/>
              </w:rPr>
            </w:pPr>
            <w:r w:rsidRPr="00E31F09">
              <w:rPr>
                <w:rFonts w:ascii="Times" w:hAnsi="Times" w:cs="Helvetica"/>
              </w:rPr>
              <w:t>Discretionary</w:t>
            </w:r>
          </w:p>
        </w:tc>
      </w:tr>
      <w:tr w:rsidR="00E31F09" w:rsidRPr="00E31F09" w14:paraId="3C52FF1D" w14:textId="77777777" w:rsidTr="00AE0BE3">
        <w:tblPrEx>
          <w:tblBorders>
            <w:top w:val="none" w:sz="0" w:space="0" w:color="auto"/>
          </w:tblBorders>
        </w:tblPrEx>
        <w:tc>
          <w:tcPr>
            <w:tcW w:w="4540" w:type="dxa"/>
            <w:gridSpan w:val="2"/>
            <w:tcMar>
              <w:top w:w="100" w:type="nil"/>
              <w:left w:w="100" w:type="nil"/>
              <w:bottom w:w="100" w:type="nil"/>
              <w:right w:w="100" w:type="nil"/>
            </w:tcMar>
          </w:tcPr>
          <w:p w14:paraId="3EF0F7BF" w14:textId="77777777" w:rsidR="00E31F09" w:rsidRPr="00E31F09" w:rsidRDefault="00E31F09" w:rsidP="00E31F09">
            <w:pPr>
              <w:widowControl w:val="0"/>
              <w:autoSpaceDE w:val="0"/>
              <w:autoSpaceDN w:val="0"/>
              <w:adjustRightInd w:val="0"/>
              <w:rPr>
                <w:rFonts w:ascii="Times" w:hAnsi="Times" w:cs="Helvetica"/>
                <w:b/>
                <w:bCs/>
              </w:rPr>
            </w:pPr>
            <w:r w:rsidRPr="00E31F09">
              <w:rPr>
                <w:rFonts w:ascii="Times" w:hAnsi="Times" w:cs="Helvetica"/>
                <w:b/>
                <w:bCs/>
              </w:rPr>
              <w:t>Opportunity Category Explanation:</w:t>
            </w:r>
          </w:p>
        </w:tc>
        <w:tc>
          <w:tcPr>
            <w:tcW w:w="5520" w:type="dxa"/>
            <w:gridSpan w:val="2"/>
            <w:tcMar>
              <w:top w:w="100" w:type="nil"/>
              <w:left w:w="100" w:type="nil"/>
              <w:bottom w:w="100" w:type="nil"/>
              <w:right w:w="100" w:type="nil"/>
            </w:tcMar>
            <w:vAlign w:val="center"/>
          </w:tcPr>
          <w:p w14:paraId="3D5D38A6" w14:textId="4656DF91" w:rsidR="00E31F09" w:rsidRPr="00E31F09" w:rsidRDefault="00650DA2" w:rsidP="00E31F09">
            <w:pPr>
              <w:widowControl w:val="0"/>
              <w:autoSpaceDE w:val="0"/>
              <w:autoSpaceDN w:val="0"/>
              <w:adjustRightInd w:val="0"/>
              <w:rPr>
                <w:rFonts w:ascii="Times" w:hAnsi="Times" w:cs="Helvetica"/>
              </w:rPr>
            </w:pPr>
            <w:r w:rsidRPr="00E31F09">
              <w:rPr>
                <w:rFonts w:ascii="Times" w:hAnsi="Times" w:cs="Helvetica"/>
              </w:rPr>
              <w:t>Category</w:t>
            </w:r>
            <w:r>
              <w:rPr>
                <w:rFonts w:ascii="Times" w:hAnsi="Times" w:cs="Helvetica"/>
              </w:rPr>
              <w:t xml:space="preserve"> </w:t>
            </w:r>
            <w:r w:rsidRPr="00E31F09">
              <w:rPr>
                <w:rFonts w:ascii="Times" w:hAnsi="Times" w:cs="Helvetica"/>
              </w:rPr>
              <w:t>Explanation</w:t>
            </w:r>
          </w:p>
        </w:tc>
      </w:tr>
      <w:tr w:rsidR="00E31F09" w:rsidRPr="00E31F09" w14:paraId="54C0EAD2" w14:textId="77777777" w:rsidTr="00AE0BE3">
        <w:tblPrEx>
          <w:tblBorders>
            <w:top w:val="none" w:sz="0" w:space="0" w:color="auto"/>
          </w:tblBorders>
        </w:tblPrEx>
        <w:tc>
          <w:tcPr>
            <w:tcW w:w="4540" w:type="dxa"/>
            <w:gridSpan w:val="2"/>
            <w:tcMar>
              <w:top w:w="100" w:type="nil"/>
              <w:left w:w="100" w:type="nil"/>
              <w:bottom w:w="100" w:type="nil"/>
              <w:right w:w="100" w:type="nil"/>
            </w:tcMar>
          </w:tcPr>
          <w:p w14:paraId="5711C7F6" w14:textId="77777777" w:rsidR="00E31F09" w:rsidRPr="00E31F09" w:rsidRDefault="00E31F09" w:rsidP="00E31F09">
            <w:pPr>
              <w:widowControl w:val="0"/>
              <w:autoSpaceDE w:val="0"/>
              <w:autoSpaceDN w:val="0"/>
              <w:adjustRightInd w:val="0"/>
              <w:rPr>
                <w:rFonts w:ascii="Times" w:hAnsi="Times" w:cs="Helvetica"/>
                <w:b/>
                <w:bCs/>
              </w:rPr>
            </w:pPr>
            <w:r w:rsidRPr="00E31F09">
              <w:rPr>
                <w:rFonts w:ascii="Times" w:hAnsi="Times" w:cs="Helvetica"/>
                <w:b/>
                <w:bCs/>
              </w:rPr>
              <w:t>Funding Instrument Type:</w:t>
            </w:r>
          </w:p>
        </w:tc>
        <w:tc>
          <w:tcPr>
            <w:tcW w:w="5520" w:type="dxa"/>
            <w:gridSpan w:val="2"/>
            <w:tcMar>
              <w:top w:w="100" w:type="nil"/>
              <w:left w:w="100" w:type="nil"/>
              <w:bottom w:w="100" w:type="nil"/>
              <w:right w:w="100" w:type="nil"/>
            </w:tcMar>
            <w:vAlign w:val="center"/>
          </w:tcPr>
          <w:p w14:paraId="60310CB2" w14:textId="77777777" w:rsidR="00E31F09" w:rsidRPr="00E31F09" w:rsidRDefault="00E31F09" w:rsidP="00E31F09">
            <w:pPr>
              <w:widowControl w:val="0"/>
              <w:autoSpaceDE w:val="0"/>
              <w:autoSpaceDN w:val="0"/>
              <w:adjustRightInd w:val="0"/>
              <w:rPr>
                <w:rFonts w:ascii="Times" w:hAnsi="Times" w:cs="Helvetica"/>
              </w:rPr>
            </w:pPr>
            <w:r w:rsidRPr="00E31F09">
              <w:rPr>
                <w:rFonts w:ascii="Times" w:hAnsi="Times" w:cs="Helvetica"/>
              </w:rPr>
              <w:t>Cooperative Agreement</w:t>
            </w:r>
          </w:p>
        </w:tc>
      </w:tr>
      <w:tr w:rsidR="00E31F09" w:rsidRPr="00E31F09" w14:paraId="595036A0" w14:textId="77777777" w:rsidTr="00AE0BE3">
        <w:tblPrEx>
          <w:tblBorders>
            <w:top w:val="none" w:sz="0" w:space="0" w:color="auto"/>
          </w:tblBorders>
        </w:tblPrEx>
        <w:tc>
          <w:tcPr>
            <w:tcW w:w="4540" w:type="dxa"/>
            <w:gridSpan w:val="2"/>
            <w:tcMar>
              <w:top w:w="100" w:type="nil"/>
              <w:left w:w="100" w:type="nil"/>
              <w:bottom w:w="100" w:type="nil"/>
              <w:right w:w="100" w:type="nil"/>
            </w:tcMar>
          </w:tcPr>
          <w:p w14:paraId="07FD522F" w14:textId="77777777" w:rsidR="00E31F09" w:rsidRPr="00E31F09" w:rsidRDefault="00E31F09" w:rsidP="00E31F09">
            <w:pPr>
              <w:widowControl w:val="0"/>
              <w:autoSpaceDE w:val="0"/>
              <w:autoSpaceDN w:val="0"/>
              <w:adjustRightInd w:val="0"/>
              <w:rPr>
                <w:rFonts w:ascii="Times" w:hAnsi="Times" w:cs="Helvetica"/>
                <w:b/>
                <w:bCs/>
              </w:rPr>
            </w:pPr>
            <w:r w:rsidRPr="00E31F09">
              <w:rPr>
                <w:rFonts w:ascii="Times" w:hAnsi="Times" w:cs="Helvetica"/>
                <w:b/>
                <w:bCs/>
              </w:rPr>
              <w:t>Category of Funding Activity:</w:t>
            </w:r>
          </w:p>
        </w:tc>
        <w:tc>
          <w:tcPr>
            <w:tcW w:w="5520" w:type="dxa"/>
            <w:gridSpan w:val="2"/>
            <w:tcMar>
              <w:top w:w="100" w:type="nil"/>
              <w:left w:w="100" w:type="nil"/>
              <w:bottom w:w="100" w:type="nil"/>
              <w:right w:w="100" w:type="nil"/>
            </w:tcMar>
            <w:vAlign w:val="center"/>
          </w:tcPr>
          <w:p w14:paraId="1C468B06" w14:textId="77777777" w:rsidR="00E31F09" w:rsidRPr="00E31F09" w:rsidRDefault="00E31F09" w:rsidP="00E31F09">
            <w:pPr>
              <w:widowControl w:val="0"/>
              <w:autoSpaceDE w:val="0"/>
              <w:autoSpaceDN w:val="0"/>
              <w:adjustRightInd w:val="0"/>
              <w:rPr>
                <w:rFonts w:ascii="Times" w:hAnsi="Times" w:cs="Helvetica"/>
              </w:rPr>
            </w:pPr>
            <w:r w:rsidRPr="00E31F09">
              <w:rPr>
                <w:rFonts w:ascii="Times" w:hAnsi="Times" w:cs="Helvetica"/>
              </w:rPr>
              <w:t>Education</w:t>
            </w:r>
          </w:p>
        </w:tc>
      </w:tr>
      <w:tr w:rsidR="00E31F09" w:rsidRPr="00E31F09" w14:paraId="01B64811" w14:textId="77777777" w:rsidTr="00AE0BE3">
        <w:tblPrEx>
          <w:tblBorders>
            <w:top w:val="none" w:sz="0" w:space="0" w:color="auto"/>
          </w:tblBorders>
        </w:tblPrEx>
        <w:tc>
          <w:tcPr>
            <w:tcW w:w="4540" w:type="dxa"/>
            <w:gridSpan w:val="2"/>
            <w:tcMar>
              <w:top w:w="100" w:type="nil"/>
              <w:left w:w="100" w:type="nil"/>
              <w:bottom w:w="100" w:type="nil"/>
              <w:right w:w="100" w:type="nil"/>
            </w:tcMar>
          </w:tcPr>
          <w:p w14:paraId="754C82F8" w14:textId="77777777" w:rsidR="00E31F09" w:rsidRPr="00E31F09" w:rsidRDefault="00E31F09" w:rsidP="00E31F09">
            <w:pPr>
              <w:widowControl w:val="0"/>
              <w:autoSpaceDE w:val="0"/>
              <w:autoSpaceDN w:val="0"/>
              <w:adjustRightInd w:val="0"/>
              <w:rPr>
                <w:rFonts w:ascii="Times" w:hAnsi="Times" w:cs="Helvetica"/>
                <w:b/>
                <w:bCs/>
              </w:rPr>
            </w:pPr>
            <w:r w:rsidRPr="00E31F09">
              <w:rPr>
                <w:rFonts w:ascii="Times" w:hAnsi="Times" w:cs="Helvetica"/>
                <w:b/>
                <w:bCs/>
              </w:rPr>
              <w:t>Category Explanation:</w:t>
            </w:r>
          </w:p>
        </w:tc>
        <w:tc>
          <w:tcPr>
            <w:tcW w:w="5520" w:type="dxa"/>
            <w:gridSpan w:val="2"/>
            <w:tcMar>
              <w:top w:w="100" w:type="nil"/>
              <w:left w:w="100" w:type="nil"/>
              <w:bottom w:w="100" w:type="nil"/>
              <w:right w:w="100" w:type="nil"/>
            </w:tcMar>
            <w:vAlign w:val="center"/>
          </w:tcPr>
          <w:p w14:paraId="1349650C" w14:textId="77777777" w:rsidR="00E31F09" w:rsidRPr="00E31F09" w:rsidRDefault="00E31F09" w:rsidP="00E31F09">
            <w:pPr>
              <w:widowControl w:val="0"/>
              <w:autoSpaceDE w:val="0"/>
              <w:autoSpaceDN w:val="0"/>
              <w:adjustRightInd w:val="0"/>
              <w:rPr>
                <w:rFonts w:ascii="Times" w:hAnsi="Times" w:cs="Helvetica"/>
              </w:rPr>
            </w:pPr>
          </w:p>
        </w:tc>
      </w:tr>
      <w:tr w:rsidR="00E31F09" w:rsidRPr="00E31F09" w14:paraId="7BAE95A3" w14:textId="77777777" w:rsidTr="00AE0BE3">
        <w:tblPrEx>
          <w:tblBorders>
            <w:top w:val="none" w:sz="0" w:space="0" w:color="auto"/>
          </w:tblBorders>
        </w:tblPrEx>
        <w:tc>
          <w:tcPr>
            <w:tcW w:w="4540" w:type="dxa"/>
            <w:gridSpan w:val="2"/>
            <w:tcMar>
              <w:top w:w="100" w:type="nil"/>
              <w:left w:w="100" w:type="nil"/>
              <w:bottom w:w="100" w:type="nil"/>
              <w:right w:w="100" w:type="nil"/>
            </w:tcMar>
            <w:vAlign w:val="center"/>
          </w:tcPr>
          <w:p w14:paraId="48F76B53" w14:textId="77777777" w:rsidR="00E31F09" w:rsidRPr="00E31F09" w:rsidRDefault="00E31F09" w:rsidP="00E31F09">
            <w:pPr>
              <w:widowControl w:val="0"/>
              <w:autoSpaceDE w:val="0"/>
              <w:autoSpaceDN w:val="0"/>
              <w:adjustRightInd w:val="0"/>
              <w:rPr>
                <w:rFonts w:ascii="Times" w:hAnsi="Times" w:cs="Helvetica"/>
                <w:b/>
                <w:bCs/>
              </w:rPr>
            </w:pPr>
            <w:r w:rsidRPr="00E31F09">
              <w:rPr>
                <w:rFonts w:ascii="Times" w:hAnsi="Times" w:cs="Helvetica"/>
                <w:b/>
                <w:bCs/>
              </w:rPr>
              <w:t>Expected Number of Awards:</w:t>
            </w:r>
          </w:p>
        </w:tc>
        <w:tc>
          <w:tcPr>
            <w:tcW w:w="5520" w:type="dxa"/>
            <w:gridSpan w:val="2"/>
            <w:tcMar>
              <w:top w:w="100" w:type="nil"/>
              <w:left w:w="100" w:type="nil"/>
              <w:bottom w:w="100" w:type="nil"/>
              <w:right w:w="100" w:type="nil"/>
            </w:tcMar>
            <w:vAlign w:val="center"/>
          </w:tcPr>
          <w:p w14:paraId="56DD1D01" w14:textId="77777777" w:rsidR="00E31F09" w:rsidRPr="00E31F09" w:rsidRDefault="00E31F09" w:rsidP="00E31F09">
            <w:pPr>
              <w:widowControl w:val="0"/>
              <w:autoSpaceDE w:val="0"/>
              <w:autoSpaceDN w:val="0"/>
              <w:adjustRightInd w:val="0"/>
              <w:rPr>
                <w:rFonts w:ascii="Times" w:hAnsi="Times" w:cs="Helvetica"/>
              </w:rPr>
            </w:pPr>
            <w:r w:rsidRPr="00E31F09">
              <w:rPr>
                <w:rFonts w:ascii="Times" w:hAnsi="Times" w:cs="Helvetica"/>
              </w:rPr>
              <w:t>250</w:t>
            </w:r>
          </w:p>
        </w:tc>
      </w:tr>
      <w:tr w:rsidR="00E31F09" w:rsidRPr="00E31F09" w14:paraId="451E8B5A" w14:textId="77777777" w:rsidTr="00AE0BE3">
        <w:tblPrEx>
          <w:tblBorders>
            <w:top w:val="none" w:sz="0" w:space="0" w:color="auto"/>
          </w:tblBorders>
        </w:tblPrEx>
        <w:tc>
          <w:tcPr>
            <w:tcW w:w="4540" w:type="dxa"/>
            <w:gridSpan w:val="2"/>
            <w:tcMar>
              <w:top w:w="100" w:type="nil"/>
              <w:left w:w="100" w:type="nil"/>
              <w:bottom w:w="100" w:type="nil"/>
              <w:right w:w="100" w:type="nil"/>
            </w:tcMar>
          </w:tcPr>
          <w:p w14:paraId="73AF8C17" w14:textId="77777777" w:rsidR="00E31F09" w:rsidRPr="00E31F09" w:rsidRDefault="00E31F09" w:rsidP="00E31F09">
            <w:pPr>
              <w:widowControl w:val="0"/>
              <w:autoSpaceDE w:val="0"/>
              <w:autoSpaceDN w:val="0"/>
              <w:adjustRightInd w:val="0"/>
              <w:rPr>
                <w:rFonts w:ascii="Times" w:hAnsi="Times" w:cs="Helvetica"/>
                <w:b/>
                <w:bCs/>
              </w:rPr>
            </w:pPr>
            <w:r w:rsidRPr="00E31F09">
              <w:rPr>
                <w:rFonts w:ascii="Times" w:hAnsi="Times" w:cs="Helvetica"/>
                <w:b/>
                <w:bCs/>
              </w:rPr>
              <w:t>CFDA Number(s):</w:t>
            </w:r>
          </w:p>
        </w:tc>
        <w:tc>
          <w:tcPr>
            <w:tcW w:w="5520" w:type="dxa"/>
            <w:gridSpan w:val="2"/>
            <w:tcMar>
              <w:top w:w="100" w:type="nil"/>
              <w:left w:w="100" w:type="nil"/>
              <w:bottom w:w="100" w:type="nil"/>
              <w:right w:w="100" w:type="nil"/>
            </w:tcMar>
            <w:vAlign w:val="center"/>
          </w:tcPr>
          <w:p w14:paraId="309E548E" w14:textId="77777777" w:rsidR="00E31F09" w:rsidRPr="00E31F09" w:rsidRDefault="00E31F09" w:rsidP="00E31F09">
            <w:pPr>
              <w:widowControl w:val="0"/>
              <w:autoSpaceDE w:val="0"/>
              <w:autoSpaceDN w:val="0"/>
              <w:adjustRightInd w:val="0"/>
              <w:rPr>
                <w:rFonts w:ascii="Times" w:hAnsi="Times" w:cs="Helvetica"/>
              </w:rPr>
            </w:pPr>
            <w:r w:rsidRPr="00E31F09">
              <w:rPr>
                <w:rFonts w:ascii="Times" w:hAnsi="Times" w:cs="Helvetica"/>
              </w:rPr>
              <w:t>10.460 -- Risk Management Education Partnerships</w:t>
            </w:r>
          </w:p>
        </w:tc>
      </w:tr>
      <w:tr w:rsidR="00E31F09" w:rsidRPr="00E31F09" w14:paraId="1A1D982B" w14:textId="77777777" w:rsidTr="00AE0BE3">
        <w:tc>
          <w:tcPr>
            <w:tcW w:w="4540" w:type="dxa"/>
            <w:gridSpan w:val="2"/>
            <w:tcMar>
              <w:top w:w="100" w:type="nil"/>
              <w:left w:w="100" w:type="nil"/>
              <w:bottom w:w="100" w:type="nil"/>
              <w:right w:w="100" w:type="nil"/>
            </w:tcMar>
          </w:tcPr>
          <w:p w14:paraId="3FD4C546" w14:textId="77777777" w:rsidR="00E31F09" w:rsidRPr="00E31F09" w:rsidRDefault="00E31F09" w:rsidP="00E31F09">
            <w:pPr>
              <w:widowControl w:val="0"/>
              <w:autoSpaceDE w:val="0"/>
              <w:autoSpaceDN w:val="0"/>
              <w:adjustRightInd w:val="0"/>
              <w:rPr>
                <w:rFonts w:ascii="Times" w:hAnsi="Times" w:cs="Helvetica"/>
                <w:b/>
                <w:bCs/>
              </w:rPr>
            </w:pPr>
            <w:r w:rsidRPr="00E31F09">
              <w:rPr>
                <w:rFonts w:ascii="Times" w:hAnsi="Times" w:cs="Helvetica"/>
                <w:b/>
                <w:bCs/>
              </w:rPr>
              <w:t>Cost Sharing or Matching Requirement:</w:t>
            </w:r>
          </w:p>
        </w:tc>
        <w:tc>
          <w:tcPr>
            <w:tcW w:w="5520" w:type="dxa"/>
            <w:gridSpan w:val="2"/>
            <w:tcMar>
              <w:top w:w="100" w:type="nil"/>
              <w:left w:w="100" w:type="nil"/>
              <w:bottom w:w="100" w:type="nil"/>
              <w:right w:w="100" w:type="nil"/>
            </w:tcMar>
            <w:vAlign w:val="center"/>
          </w:tcPr>
          <w:p w14:paraId="60A0F681" w14:textId="77777777" w:rsidR="00E31F09" w:rsidRPr="00E31F09" w:rsidRDefault="00E31F09" w:rsidP="00E31F09">
            <w:pPr>
              <w:widowControl w:val="0"/>
              <w:autoSpaceDE w:val="0"/>
              <w:autoSpaceDN w:val="0"/>
              <w:adjustRightInd w:val="0"/>
              <w:rPr>
                <w:rFonts w:ascii="Times" w:hAnsi="Times" w:cs="Helvetica"/>
              </w:rPr>
            </w:pPr>
            <w:r w:rsidRPr="00E31F09">
              <w:rPr>
                <w:rFonts w:ascii="Times" w:hAnsi="Times" w:cs="Helvetica"/>
              </w:rPr>
              <w:t>No</w:t>
            </w:r>
          </w:p>
        </w:tc>
      </w:tr>
      <w:tr w:rsidR="00E31F09" w14:paraId="27BE401A" w14:textId="77777777" w:rsidTr="00AE0BE3">
        <w:tc>
          <w:tcPr>
            <w:tcW w:w="4540" w:type="dxa"/>
            <w:gridSpan w:val="2"/>
            <w:tcBorders>
              <w:left w:val="nil"/>
            </w:tcBorders>
            <w:tcMar>
              <w:top w:w="100" w:type="nil"/>
              <w:left w:w="100" w:type="nil"/>
              <w:bottom w:w="100" w:type="nil"/>
              <w:right w:w="100" w:type="nil"/>
            </w:tcMar>
          </w:tcPr>
          <w:p w14:paraId="33DAF46B" w14:textId="77777777" w:rsidR="00E31F09" w:rsidRPr="00E31F09" w:rsidRDefault="00E31F09">
            <w:pPr>
              <w:widowControl w:val="0"/>
              <w:autoSpaceDE w:val="0"/>
              <w:autoSpaceDN w:val="0"/>
              <w:adjustRightInd w:val="0"/>
              <w:rPr>
                <w:rFonts w:ascii="Times" w:hAnsi="Times" w:cs="Helvetica"/>
                <w:b/>
                <w:bCs/>
              </w:rPr>
            </w:pPr>
            <w:r w:rsidRPr="00E31F09">
              <w:rPr>
                <w:rFonts w:ascii="Times" w:hAnsi="Times" w:cs="Helvetica"/>
                <w:b/>
                <w:bCs/>
              </w:rPr>
              <w:t>Posted Date:</w:t>
            </w:r>
          </w:p>
        </w:tc>
        <w:tc>
          <w:tcPr>
            <w:tcW w:w="5520" w:type="dxa"/>
            <w:gridSpan w:val="2"/>
            <w:tcBorders>
              <w:right w:val="nil"/>
            </w:tcBorders>
            <w:tcMar>
              <w:top w:w="100" w:type="nil"/>
              <w:left w:w="100" w:type="nil"/>
              <w:bottom w:w="100" w:type="nil"/>
              <w:right w:w="100" w:type="nil"/>
            </w:tcMar>
            <w:vAlign w:val="center"/>
          </w:tcPr>
          <w:p w14:paraId="71DF8A01" w14:textId="56C4BD12" w:rsidR="00E31F09" w:rsidRPr="00E31F09" w:rsidRDefault="00E31F09" w:rsidP="00B30138">
            <w:pPr>
              <w:widowControl w:val="0"/>
              <w:autoSpaceDE w:val="0"/>
              <w:autoSpaceDN w:val="0"/>
              <w:adjustRightInd w:val="0"/>
              <w:rPr>
                <w:rFonts w:ascii="Times" w:hAnsi="Times" w:cs="Helvetica"/>
              </w:rPr>
            </w:pPr>
            <w:r w:rsidRPr="00E31F09">
              <w:rPr>
                <w:rFonts w:ascii="Times" w:hAnsi="Times" w:cs="Helvetica"/>
              </w:rPr>
              <w:t xml:space="preserve">May </w:t>
            </w:r>
            <w:r w:rsidR="00B30138">
              <w:rPr>
                <w:rFonts w:ascii="Times" w:hAnsi="Times" w:cs="Helvetica"/>
              </w:rPr>
              <w:t>17</w:t>
            </w:r>
            <w:r w:rsidRPr="00E31F09">
              <w:rPr>
                <w:rFonts w:ascii="Times" w:hAnsi="Times" w:cs="Helvetica"/>
              </w:rPr>
              <w:t>, 2016</w:t>
            </w:r>
          </w:p>
        </w:tc>
      </w:tr>
      <w:tr w:rsidR="00E31F09" w14:paraId="48F65B4D" w14:textId="77777777" w:rsidTr="00AE0BE3">
        <w:tc>
          <w:tcPr>
            <w:tcW w:w="4540" w:type="dxa"/>
            <w:gridSpan w:val="2"/>
            <w:tcBorders>
              <w:left w:val="nil"/>
            </w:tcBorders>
            <w:tcMar>
              <w:top w:w="100" w:type="nil"/>
              <w:left w:w="100" w:type="nil"/>
              <w:bottom w:w="100" w:type="nil"/>
              <w:right w:w="100" w:type="nil"/>
            </w:tcMar>
          </w:tcPr>
          <w:p w14:paraId="48ADE31C" w14:textId="77777777" w:rsidR="00E31F09" w:rsidRPr="00E31F09" w:rsidRDefault="00E31F09">
            <w:pPr>
              <w:widowControl w:val="0"/>
              <w:autoSpaceDE w:val="0"/>
              <w:autoSpaceDN w:val="0"/>
              <w:adjustRightInd w:val="0"/>
              <w:rPr>
                <w:rFonts w:ascii="Times" w:hAnsi="Times" w:cs="Helvetica"/>
                <w:b/>
                <w:bCs/>
              </w:rPr>
            </w:pPr>
            <w:r w:rsidRPr="00E31F09">
              <w:rPr>
                <w:rFonts w:ascii="Times" w:hAnsi="Times" w:cs="Helvetica"/>
                <w:b/>
                <w:bCs/>
              </w:rPr>
              <w:t>Last Updated Date:</w:t>
            </w:r>
          </w:p>
        </w:tc>
        <w:tc>
          <w:tcPr>
            <w:tcW w:w="5520" w:type="dxa"/>
            <w:gridSpan w:val="2"/>
            <w:tcBorders>
              <w:right w:val="nil"/>
            </w:tcBorders>
            <w:tcMar>
              <w:top w:w="100" w:type="nil"/>
              <w:left w:w="100" w:type="nil"/>
              <w:bottom w:w="100" w:type="nil"/>
              <w:right w:w="100" w:type="nil"/>
            </w:tcMar>
            <w:vAlign w:val="center"/>
          </w:tcPr>
          <w:p w14:paraId="51EE95D1" w14:textId="21C41953" w:rsidR="00E31F09" w:rsidRPr="00E31F09" w:rsidRDefault="00E31F09" w:rsidP="00B30138">
            <w:pPr>
              <w:widowControl w:val="0"/>
              <w:autoSpaceDE w:val="0"/>
              <w:autoSpaceDN w:val="0"/>
              <w:adjustRightInd w:val="0"/>
              <w:rPr>
                <w:rFonts w:ascii="Times" w:hAnsi="Times" w:cs="Helvetica"/>
              </w:rPr>
            </w:pPr>
            <w:r w:rsidRPr="00E31F09">
              <w:rPr>
                <w:rFonts w:ascii="Times" w:hAnsi="Times" w:cs="Helvetica"/>
              </w:rPr>
              <w:t xml:space="preserve">May </w:t>
            </w:r>
            <w:r w:rsidR="00B30138">
              <w:rPr>
                <w:rFonts w:ascii="Times" w:hAnsi="Times" w:cs="Helvetica"/>
              </w:rPr>
              <w:t>17</w:t>
            </w:r>
            <w:r w:rsidRPr="00E31F09">
              <w:rPr>
                <w:rFonts w:ascii="Times" w:hAnsi="Times" w:cs="Helvetica"/>
              </w:rPr>
              <w:t>, 2016</w:t>
            </w:r>
          </w:p>
        </w:tc>
      </w:tr>
      <w:tr w:rsidR="00E31F09" w14:paraId="2456A2C4" w14:textId="77777777" w:rsidTr="00AE0BE3">
        <w:tc>
          <w:tcPr>
            <w:tcW w:w="4540" w:type="dxa"/>
            <w:gridSpan w:val="2"/>
            <w:tcBorders>
              <w:left w:val="nil"/>
            </w:tcBorders>
            <w:tcMar>
              <w:top w:w="100" w:type="nil"/>
              <w:left w:w="100" w:type="nil"/>
              <w:bottom w:w="100" w:type="nil"/>
              <w:right w:w="100" w:type="nil"/>
            </w:tcMar>
          </w:tcPr>
          <w:p w14:paraId="2E1973CA" w14:textId="77777777" w:rsidR="00E31F09" w:rsidRPr="00E31F09" w:rsidRDefault="00E31F09">
            <w:pPr>
              <w:widowControl w:val="0"/>
              <w:autoSpaceDE w:val="0"/>
              <w:autoSpaceDN w:val="0"/>
              <w:adjustRightInd w:val="0"/>
              <w:rPr>
                <w:rFonts w:ascii="Times" w:hAnsi="Times" w:cs="Helvetica"/>
                <w:b/>
                <w:bCs/>
              </w:rPr>
            </w:pPr>
            <w:r w:rsidRPr="00E31F09">
              <w:rPr>
                <w:rFonts w:ascii="Times" w:hAnsi="Times" w:cs="Helvetica"/>
                <w:b/>
                <w:bCs/>
              </w:rPr>
              <w:t>Original Closing Date for Applications:</w:t>
            </w:r>
          </w:p>
        </w:tc>
        <w:tc>
          <w:tcPr>
            <w:tcW w:w="5520" w:type="dxa"/>
            <w:gridSpan w:val="2"/>
            <w:tcBorders>
              <w:right w:val="nil"/>
            </w:tcBorders>
            <w:tcMar>
              <w:top w:w="100" w:type="nil"/>
              <w:left w:w="100" w:type="nil"/>
              <w:bottom w:w="100" w:type="nil"/>
              <w:right w:w="100" w:type="nil"/>
            </w:tcMar>
            <w:vAlign w:val="center"/>
          </w:tcPr>
          <w:p w14:paraId="217BC58E" w14:textId="653EF68C" w:rsidR="00E31F09" w:rsidRPr="00E31F09" w:rsidRDefault="00E31F09" w:rsidP="00B30138">
            <w:pPr>
              <w:widowControl w:val="0"/>
              <w:autoSpaceDE w:val="0"/>
              <w:autoSpaceDN w:val="0"/>
              <w:adjustRightInd w:val="0"/>
              <w:rPr>
                <w:rFonts w:ascii="Times" w:hAnsi="Times" w:cs="Helvetica"/>
              </w:rPr>
            </w:pPr>
            <w:r w:rsidRPr="00E31F09">
              <w:rPr>
                <w:rFonts w:ascii="Times" w:hAnsi="Times" w:cs="Helvetica"/>
              </w:rPr>
              <w:t>Jul 0</w:t>
            </w:r>
            <w:r w:rsidR="00B30138">
              <w:rPr>
                <w:rFonts w:ascii="Times" w:hAnsi="Times" w:cs="Helvetica"/>
              </w:rPr>
              <w:t>3</w:t>
            </w:r>
            <w:r w:rsidRPr="00E31F09">
              <w:rPr>
                <w:rFonts w:ascii="Times" w:hAnsi="Times" w:cs="Helvetica"/>
              </w:rPr>
              <w:t>, 2016 </w:t>
            </w:r>
          </w:p>
        </w:tc>
      </w:tr>
      <w:tr w:rsidR="00E31F09" w14:paraId="41CD655A" w14:textId="77777777" w:rsidTr="00AE0BE3">
        <w:tc>
          <w:tcPr>
            <w:tcW w:w="4540" w:type="dxa"/>
            <w:gridSpan w:val="2"/>
            <w:tcBorders>
              <w:left w:val="nil"/>
            </w:tcBorders>
            <w:tcMar>
              <w:top w:w="100" w:type="nil"/>
              <w:left w:w="100" w:type="nil"/>
              <w:bottom w:w="100" w:type="nil"/>
              <w:right w:w="100" w:type="nil"/>
            </w:tcMar>
          </w:tcPr>
          <w:p w14:paraId="2AAF0C4D" w14:textId="77777777" w:rsidR="00E31F09" w:rsidRPr="00E31F09" w:rsidRDefault="00E31F09">
            <w:pPr>
              <w:widowControl w:val="0"/>
              <w:autoSpaceDE w:val="0"/>
              <w:autoSpaceDN w:val="0"/>
              <w:adjustRightInd w:val="0"/>
              <w:rPr>
                <w:rFonts w:ascii="Times" w:hAnsi="Times" w:cs="Helvetica"/>
                <w:b/>
                <w:bCs/>
              </w:rPr>
            </w:pPr>
            <w:r w:rsidRPr="00E31F09">
              <w:rPr>
                <w:rFonts w:ascii="Times" w:hAnsi="Times" w:cs="Helvetica"/>
                <w:b/>
                <w:bCs/>
              </w:rPr>
              <w:t>Current Closing Date for Applications:</w:t>
            </w:r>
          </w:p>
        </w:tc>
        <w:tc>
          <w:tcPr>
            <w:tcW w:w="5520" w:type="dxa"/>
            <w:gridSpan w:val="2"/>
            <w:tcBorders>
              <w:right w:val="nil"/>
            </w:tcBorders>
            <w:tcMar>
              <w:top w:w="100" w:type="nil"/>
              <w:left w:w="100" w:type="nil"/>
              <w:bottom w:w="100" w:type="nil"/>
              <w:right w:w="100" w:type="nil"/>
            </w:tcMar>
            <w:vAlign w:val="center"/>
          </w:tcPr>
          <w:p w14:paraId="1877AA4F" w14:textId="12872263" w:rsidR="00E31F09" w:rsidRPr="00E31F09" w:rsidRDefault="00E31F09" w:rsidP="00B30138">
            <w:pPr>
              <w:widowControl w:val="0"/>
              <w:autoSpaceDE w:val="0"/>
              <w:autoSpaceDN w:val="0"/>
              <w:adjustRightInd w:val="0"/>
              <w:rPr>
                <w:rFonts w:ascii="Times" w:hAnsi="Times" w:cs="Helvetica"/>
              </w:rPr>
            </w:pPr>
            <w:r w:rsidRPr="00E31F09">
              <w:rPr>
                <w:rFonts w:ascii="Times" w:hAnsi="Times" w:cs="Helvetica"/>
              </w:rPr>
              <w:t>Jul 0</w:t>
            </w:r>
            <w:r w:rsidR="00B30138">
              <w:rPr>
                <w:rFonts w:ascii="Times" w:hAnsi="Times" w:cs="Helvetica"/>
              </w:rPr>
              <w:t>5</w:t>
            </w:r>
            <w:r w:rsidRPr="00E31F09">
              <w:rPr>
                <w:rFonts w:ascii="Times" w:hAnsi="Times" w:cs="Helvetica"/>
              </w:rPr>
              <w:t>, 2016 </w:t>
            </w:r>
          </w:p>
        </w:tc>
      </w:tr>
      <w:tr w:rsidR="00E31F09" w14:paraId="3BF324AF" w14:textId="77777777" w:rsidTr="00AE0BE3">
        <w:tc>
          <w:tcPr>
            <w:tcW w:w="4540" w:type="dxa"/>
            <w:gridSpan w:val="2"/>
            <w:tcBorders>
              <w:left w:val="nil"/>
            </w:tcBorders>
            <w:tcMar>
              <w:top w:w="100" w:type="nil"/>
              <w:left w:w="100" w:type="nil"/>
              <w:bottom w:w="100" w:type="nil"/>
              <w:right w:w="100" w:type="nil"/>
            </w:tcMar>
          </w:tcPr>
          <w:p w14:paraId="7FB60090" w14:textId="77777777" w:rsidR="00E31F09" w:rsidRPr="00E31F09" w:rsidRDefault="00E31F09">
            <w:pPr>
              <w:widowControl w:val="0"/>
              <w:autoSpaceDE w:val="0"/>
              <w:autoSpaceDN w:val="0"/>
              <w:adjustRightInd w:val="0"/>
              <w:rPr>
                <w:rFonts w:ascii="Times" w:hAnsi="Times" w:cs="Helvetica"/>
                <w:b/>
                <w:bCs/>
              </w:rPr>
            </w:pPr>
            <w:r w:rsidRPr="00E31F09">
              <w:rPr>
                <w:rFonts w:ascii="Times" w:hAnsi="Times" w:cs="Helvetica"/>
                <w:b/>
                <w:bCs/>
              </w:rPr>
              <w:t>Archive Date:</w:t>
            </w:r>
          </w:p>
        </w:tc>
        <w:tc>
          <w:tcPr>
            <w:tcW w:w="5520" w:type="dxa"/>
            <w:gridSpan w:val="2"/>
            <w:tcBorders>
              <w:right w:val="nil"/>
            </w:tcBorders>
            <w:tcMar>
              <w:top w:w="100" w:type="nil"/>
              <w:left w:w="100" w:type="nil"/>
              <w:bottom w:w="100" w:type="nil"/>
              <w:right w:w="100" w:type="nil"/>
            </w:tcMar>
            <w:vAlign w:val="center"/>
          </w:tcPr>
          <w:p w14:paraId="04409079" w14:textId="77777777" w:rsidR="00E31F09" w:rsidRPr="00E31F09" w:rsidRDefault="00E31F09">
            <w:pPr>
              <w:widowControl w:val="0"/>
              <w:autoSpaceDE w:val="0"/>
              <w:autoSpaceDN w:val="0"/>
              <w:adjustRightInd w:val="0"/>
              <w:rPr>
                <w:rFonts w:ascii="Times" w:hAnsi="Times" w:cs="Helvetica"/>
              </w:rPr>
            </w:pPr>
            <w:r w:rsidRPr="00E31F09">
              <w:rPr>
                <w:rFonts w:ascii="Times" w:hAnsi="Times" w:cs="Helvetica"/>
              </w:rPr>
              <w:t>Aug 02, 2016</w:t>
            </w:r>
          </w:p>
        </w:tc>
      </w:tr>
      <w:tr w:rsidR="00E31F09" w14:paraId="64AD8CD0" w14:textId="77777777" w:rsidTr="00AE0BE3">
        <w:tc>
          <w:tcPr>
            <w:tcW w:w="4540" w:type="dxa"/>
            <w:gridSpan w:val="2"/>
            <w:tcBorders>
              <w:left w:val="nil"/>
            </w:tcBorders>
            <w:tcMar>
              <w:top w:w="100" w:type="nil"/>
              <w:left w:w="100" w:type="nil"/>
              <w:bottom w:w="100" w:type="nil"/>
              <w:right w:w="100" w:type="nil"/>
            </w:tcMar>
          </w:tcPr>
          <w:p w14:paraId="79D32649" w14:textId="77777777" w:rsidR="00E31F09" w:rsidRPr="00E31F09" w:rsidRDefault="00E31F09">
            <w:pPr>
              <w:widowControl w:val="0"/>
              <w:autoSpaceDE w:val="0"/>
              <w:autoSpaceDN w:val="0"/>
              <w:adjustRightInd w:val="0"/>
              <w:rPr>
                <w:rFonts w:ascii="Times" w:hAnsi="Times" w:cs="Helvetica"/>
                <w:b/>
                <w:bCs/>
              </w:rPr>
            </w:pPr>
            <w:r w:rsidRPr="00E31F09">
              <w:rPr>
                <w:rFonts w:ascii="Times" w:hAnsi="Times" w:cs="Helvetica"/>
                <w:b/>
                <w:bCs/>
              </w:rPr>
              <w:t>Estimated Total Program Funding:</w:t>
            </w:r>
          </w:p>
        </w:tc>
        <w:tc>
          <w:tcPr>
            <w:tcW w:w="5520" w:type="dxa"/>
            <w:gridSpan w:val="2"/>
            <w:tcBorders>
              <w:right w:val="nil"/>
            </w:tcBorders>
            <w:tcMar>
              <w:top w:w="100" w:type="nil"/>
              <w:left w:w="100" w:type="nil"/>
              <w:bottom w:w="100" w:type="nil"/>
              <w:right w:w="100" w:type="nil"/>
            </w:tcMar>
            <w:vAlign w:val="center"/>
          </w:tcPr>
          <w:p w14:paraId="3470C11F" w14:textId="77777777" w:rsidR="00E31F09" w:rsidRPr="00E31F09" w:rsidRDefault="00E31F09">
            <w:pPr>
              <w:widowControl w:val="0"/>
              <w:autoSpaceDE w:val="0"/>
              <w:autoSpaceDN w:val="0"/>
              <w:adjustRightInd w:val="0"/>
              <w:rPr>
                <w:rFonts w:ascii="Times" w:hAnsi="Times" w:cs="Helvetica"/>
              </w:rPr>
            </w:pPr>
            <w:r w:rsidRPr="00E31F09">
              <w:rPr>
                <w:rFonts w:ascii="Times" w:hAnsi="Times" w:cs="Helvetica"/>
              </w:rPr>
              <w:t>$4,300,000</w:t>
            </w:r>
          </w:p>
        </w:tc>
      </w:tr>
      <w:tr w:rsidR="00E31F09" w14:paraId="3023AED2" w14:textId="77777777" w:rsidTr="00AE0BE3">
        <w:tc>
          <w:tcPr>
            <w:tcW w:w="4540" w:type="dxa"/>
            <w:gridSpan w:val="2"/>
            <w:tcBorders>
              <w:left w:val="nil"/>
            </w:tcBorders>
            <w:tcMar>
              <w:top w:w="100" w:type="nil"/>
              <w:left w:w="100" w:type="nil"/>
              <w:bottom w:w="100" w:type="nil"/>
              <w:right w:w="100" w:type="nil"/>
            </w:tcMar>
          </w:tcPr>
          <w:p w14:paraId="70FFFD7F" w14:textId="77777777" w:rsidR="00E31F09" w:rsidRPr="00E31F09" w:rsidRDefault="00E31F09">
            <w:pPr>
              <w:widowControl w:val="0"/>
              <w:autoSpaceDE w:val="0"/>
              <w:autoSpaceDN w:val="0"/>
              <w:adjustRightInd w:val="0"/>
              <w:rPr>
                <w:rFonts w:ascii="Times" w:hAnsi="Times" w:cs="Helvetica"/>
                <w:b/>
                <w:bCs/>
              </w:rPr>
            </w:pPr>
            <w:r w:rsidRPr="00E31F09">
              <w:rPr>
                <w:rFonts w:ascii="Times" w:hAnsi="Times" w:cs="Helvetica"/>
                <w:b/>
                <w:bCs/>
              </w:rPr>
              <w:t>Award Ceiling:</w:t>
            </w:r>
          </w:p>
        </w:tc>
        <w:tc>
          <w:tcPr>
            <w:tcW w:w="5520" w:type="dxa"/>
            <w:gridSpan w:val="2"/>
            <w:tcBorders>
              <w:right w:val="nil"/>
            </w:tcBorders>
            <w:tcMar>
              <w:top w:w="100" w:type="nil"/>
              <w:left w:w="100" w:type="nil"/>
              <w:bottom w:w="100" w:type="nil"/>
              <w:right w:w="100" w:type="nil"/>
            </w:tcMar>
            <w:vAlign w:val="center"/>
          </w:tcPr>
          <w:p w14:paraId="27ACED98" w14:textId="77777777" w:rsidR="00E31F09" w:rsidRPr="00E31F09" w:rsidRDefault="00E31F09">
            <w:pPr>
              <w:widowControl w:val="0"/>
              <w:autoSpaceDE w:val="0"/>
              <w:autoSpaceDN w:val="0"/>
              <w:adjustRightInd w:val="0"/>
              <w:rPr>
                <w:rFonts w:ascii="Times" w:hAnsi="Times" w:cs="Helvetica"/>
              </w:rPr>
            </w:pPr>
            <w:r w:rsidRPr="00E31F09">
              <w:rPr>
                <w:rFonts w:ascii="Times" w:hAnsi="Times" w:cs="Helvetica"/>
              </w:rPr>
              <w:t>$99,999</w:t>
            </w:r>
          </w:p>
        </w:tc>
      </w:tr>
      <w:tr w:rsidR="00AE0BE3" w14:paraId="5DD4968F" w14:textId="77777777" w:rsidTr="00AE0BE3">
        <w:tc>
          <w:tcPr>
            <w:tcW w:w="4540" w:type="dxa"/>
            <w:gridSpan w:val="2"/>
            <w:tcBorders>
              <w:left w:val="nil"/>
            </w:tcBorders>
            <w:tcMar>
              <w:top w:w="100" w:type="nil"/>
              <w:left w:w="100" w:type="nil"/>
              <w:bottom w:w="100" w:type="nil"/>
              <w:right w:w="100" w:type="nil"/>
            </w:tcMar>
          </w:tcPr>
          <w:p w14:paraId="3A44FE25" w14:textId="77777777" w:rsidR="00AE0BE3" w:rsidRPr="00AE0BE3" w:rsidRDefault="00AE0BE3">
            <w:pPr>
              <w:widowControl w:val="0"/>
              <w:autoSpaceDE w:val="0"/>
              <w:autoSpaceDN w:val="0"/>
              <w:adjustRightInd w:val="0"/>
              <w:rPr>
                <w:rFonts w:ascii="Times" w:hAnsi="Times" w:cs="Helvetica"/>
                <w:b/>
                <w:bCs/>
              </w:rPr>
            </w:pPr>
            <w:r w:rsidRPr="00AE0BE3">
              <w:rPr>
                <w:rFonts w:ascii="Times" w:hAnsi="Times" w:cs="Helvetica"/>
                <w:b/>
                <w:bCs/>
              </w:rPr>
              <w:t>Eligible Applicants:</w:t>
            </w:r>
          </w:p>
        </w:tc>
        <w:tc>
          <w:tcPr>
            <w:tcW w:w="5520" w:type="dxa"/>
            <w:gridSpan w:val="2"/>
            <w:tcBorders>
              <w:right w:val="nil"/>
            </w:tcBorders>
            <w:tcMar>
              <w:top w:w="100" w:type="nil"/>
              <w:left w:w="100" w:type="nil"/>
              <w:bottom w:w="100" w:type="nil"/>
              <w:right w:w="100" w:type="nil"/>
            </w:tcMar>
            <w:vAlign w:val="center"/>
          </w:tcPr>
          <w:p w14:paraId="03D6ADC2" w14:textId="77777777" w:rsidR="00AE0BE3" w:rsidRPr="00AE0BE3" w:rsidRDefault="00AE0BE3">
            <w:pPr>
              <w:widowControl w:val="0"/>
              <w:autoSpaceDE w:val="0"/>
              <w:autoSpaceDN w:val="0"/>
              <w:adjustRightInd w:val="0"/>
              <w:rPr>
                <w:rFonts w:ascii="Times" w:hAnsi="Times" w:cs="Helvetica"/>
              </w:rPr>
            </w:pPr>
            <w:r w:rsidRPr="00AE0BE3">
              <w:rPr>
                <w:rFonts w:ascii="Times" w:hAnsi="Times" w:cs="Helvetica"/>
              </w:rPr>
              <w:t xml:space="preserve">Unrestricted (i.e., open to any type of entity above), </w:t>
            </w:r>
            <w:r w:rsidRPr="00AE0BE3">
              <w:rPr>
                <w:rFonts w:ascii="Times" w:hAnsi="Times" w:cs="Helvetica"/>
              </w:rPr>
              <w:lastRenderedPageBreak/>
              <w:t>subject to any clarification in text field entitled "Additional Information on Eligibility"</w:t>
            </w:r>
          </w:p>
        </w:tc>
      </w:tr>
      <w:tr w:rsidR="00AE0BE3" w14:paraId="493BDFA8" w14:textId="77777777" w:rsidTr="00AE0BE3">
        <w:tc>
          <w:tcPr>
            <w:tcW w:w="4540" w:type="dxa"/>
            <w:gridSpan w:val="2"/>
            <w:tcBorders>
              <w:left w:val="nil"/>
            </w:tcBorders>
            <w:tcMar>
              <w:top w:w="100" w:type="nil"/>
              <w:left w:w="100" w:type="nil"/>
              <w:bottom w:w="100" w:type="nil"/>
              <w:right w:w="100" w:type="nil"/>
            </w:tcMar>
          </w:tcPr>
          <w:p w14:paraId="3FA0D6CC" w14:textId="77777777" w:rsidR="00AE0BE3" w:rsidRPr="00AE0BE3" w:rsidRDefault="00AE0BE3">
            <w:pPr>
              <w:widowControl w:val="0"/>
              <w:autoSpaceDE w:val="0"/>
              <w:autoSpaceDN w:val="0"/>
              <w:adjustRightInd w:val="0"/>
              <w:rPr>
                <w:rFonts w:ascii="Times" w:hAnsi="Times" w:cs="Helvetica"/>
                <w:b/>
                <w:bCs/>
              </w:rPr>
            </w:pPr>
            <w:r w:rsidRPr="00AE0BE3">
              <w:rPr>
                <w:rFonts w:ascii="Times" w:hAnsi="Times" w:cs="Helvetica"/>
                <w:b/>
                <w:bCs/>
              </w:rPr>
              <w:lastRenderedPageBreak/>
              <w:t>Additional Information on Eligibility:</w:t>
            </w:r>
          </w:p>
        </w:tc>
        <w:tc>
          <w:tcPr>
            <w:tcW w:w="5520" w:type="dxa"/>
            <w:gridSpan w:val="2"/>
            <w:tcBorders>
              <w:right w:val="nil"/>
            </w:tcBorders>
            <w:tcMar>
              <w:top w:w="100" w:type="nil"/>
              <w:left w:w="100" w:type="nil"/>
              <w:bottom w:w="100" w:type="nil"/>
              <w:right w:w="100" w:type="nil"/>
            </w:tcMar>
            <w:vAlign w:val="center"/>
          </w:tcPr>
          <w:p w14:paraId="185D2AB3" w14:textId="77777777" w:rsidR="00AE0BE3" w:rsidRPr="00AE0BE3" w:rsidRDefault="00AE0BE3">
            <w:pPr>
              <w:widowControl w:val="0"/>
              <w:autoSpaceDE w:val="0"/>
              <w:autoSpaceDN w:val="0"/>
              <w:adjustRightInd w:val="0"/>
              <w:rPr>
                <w:rFonts w:ascii="Times" w:hAnsi="Times" w:cs="Helvetica"/>
              </w:rPr>
            </w:pPr>
            <w:r w:rsidRPr="00AE0BE3">
              <w:rPr>
                <w:rFonts w:ascii="Times" w:hAnsi="Times" w:cs="Helvetica"/>
              </w:rPr>
              <w:t>ALL APPLICANTS MUST SUBMIT THEIR APPLICATION THROUGH THE RESULTS VERIFICATION SYSTEM. ANY APPLICATION SUBMITTED THROUGH GRANTS.GOV WILL NOT BE ACCEPTED. The link to the Results Verification System is https://rvs.umn.edu/Home.aspx</w:t>
            </w:r>
          </w:p>
        </w:tc>
      </w:tr>
      <w:tr w:rsidR="00AE0BE3" w:rsidRPr="00AE0BE3" w14:paraId="3C313F66" w14:textId="77777777" w:rsidTr="00AE0BE3">
        <w:trPr>
          <w:gridAfter w:val="1"/>
          <w:wAfter w:w="1312" w:type="dxa"/>
        </w:trPr>
        <w:tc>
          <w:tcPr>
            <w:tcW w:w="4428" w:type="dxa"/>
            <w:tcMar>
              <w:top w:w="100" w:type="nil"/>
              <w:left w:w="100" w:type="nil"/>
              <w:bottom w:w="100" w:type="nil"/>
              <w:right w:w="100" w:type="nil"/>
            </w:tcMar>
            <w:vAlign w:val="center"/>
          </w:tcPr>
          <w:p w14:paraId="1762E040" w14:textId="77777777" w:rsidR="00AE0BE3" w:rsidRPr="00AE0BE3" w:rsidRDefault="00AE0BE3" w:rsidP="00AE0BE3">
            <w:pPr>
              <w:widowControl w:val="0"/>
              <w:autoSpaceDE w:val="0"/>
              <w:autoSpaceDN w:val="0"/>
              <w:adjustRightInd w:val="0"/>
              <w:rPr>
                <w:rFonts w:ascii="Times" w:hAnsi="Times" w:cs="Helvetica"/>
                <w:b/>
                <w:bCs/>
              </w:rPr>
            </w:pPr>
            <w:r w:rsidRPr="00AE0BE3">
              <w:rPr>
                <w:rFonts w:ascii="Times" w:hAnsi="Times" w:cs="Helvetica"/>
                <w:b/>
                <w:bCs/>
              </w:rPr>
              <w:t>Agency Name:</w:t>
            </w:r>
          </w:p>
        </w:tc>
        <w:tc>
          <w:tcPr>
            <w:tcW w:w="4320" w:type="dxa"/>
            <w:gridSpan w:val="2"/>
            <w:tcMar>
              <w:top w:w="100" w:type="nil"/>
              <w:left w:w="100" w:type="nil"/>
              <w:bottom w:w="100" w:type="nil"/>
              <w:right w:w="100" w:type="nil"/>
            </w:tcMar>
            <w:vAlign w:val="center"/>
          </w:tcPr>
          <w:p w14:paraId="4741A3AF" w14:textId="77777777" w:rsidR="00AE0BE3" w:rsidRPr="00AE0BE3" w:rsidRDefault="00AE0BE3" w:rsidP="00AE0BE3">
            <w:pPr>
              <w:widowControl w:val="0"/>
              <w:autoSpaceDE w:val="0"/>
              <w:autoSpaceDN w:val="0"/>
              <w:adjustRightInd w:val="0"/>
              <w:rPr>
                <w:rFonts w:ascii="Times" w:hAnsi="Times" w:cs="Helvetica"/>
              </w:rPr>
            </w:pPr>
            <w:r w:rsidRPr="00AE0BE3">
              <w:rPr>
                <w:rFonts w:ascii="Times" w:hAnsi="Times" w:cs="Helvetica"/>
              </w:rPr>
              <w:t>Risk Management Education</w:t>
            </w:r>
          </w:p>
        </w:tc>
      </w:tr>
      <w:tr w:rsidR="00AE0BE3" w:rsidRPr="00AE0BE3" w14:paraId="6DD271DC" w14:textId="77777777" w:rsidTr="00AE0BE3">
        <w:tblPrEx>
          <w:tblBorders>
            <w:top w:val="none" w:sz="0" w:space="0" w:color="auto"/>
          </w:tblBorders>
        </w:tblPrEx>
        <w:trPr>
          <w:gridAfter w:val="1"/>
          <w:wAfter w:w="1312" w:type="dxa"/>
        </w:trPr>
        <w:tc>
          <w:tcPr>
            <w:tcW w:w="4428" w:type="dxa"/>
            <w:tcMar>
              <w:top w:w="100" w:type="nil"/>
              <w:left w:w="100" w:type="nil"/>
              <w:bottom w:w="100" w:type="nil"/>
              <w:right w:w="100" w:type="nil"/>
            </w:tcMar>
          </w:tcPr>
          <w:p w14:paraId="485A0931" w14:textId="77777777" w:rsidR="00AE0BE3" w:rsidRPr="00AE0BE3" w:rsidRDefault="00AE0BE3" w:rsidP="00AE0BE3">
            <w:pPr>
              <w:widowControl w:val="0"/>
              <w:autoSpaceDE w:val="0"/>
              <w:autoSpaceDN w:val="0"/>
              <w:adjustRightInd w:val="0"/>
              <w:rPr>
                <w:rFonts w:ascii="Times" w:hAnsi="Times" w:cs="Helvetica"/>
                <w:b/>
                <w:bCs/>
              </w:rPr>
            </w:pPr>
            <w:r w:rsidRPr="00AE0BE3">
              <w:rPr>
                <w:rFonts w:ascii="Times" w:hAnsi="Times" w:cs="Helvetica"/>
                <w:b/>
                <w:bCs/>
              </w:rPr>
              <w:t>Description:</w:t>
            </w:r>
          </w:p>
        </w:tc>
        <w:tc>
          <w:tcPr>
            <w:tcW w:w="4320" w:type="dxa"/>
            <w:gridSpan w:val="2"/>
            <w:tcMar>
              <w:top w:w="100" w:type="nil"/>
              <w:left w:w="100" w:type="nil"/>
              <w:bottom w:w="100" w:type="nil"/>
              <w:right w:w="100" w:type="nil"/>
            </w:tcMar>
            <w:vAlign w:val="center"/>
          </w:tcPr>
          <w:p w14:paraId="411F6E2C" w14:textId="77777777" w:rsidR="00AE0BE3" w:rsidRPr="00AE0BE3" w:rsidRDefault="00AE0BE3" w:rsidP="00AE0BE3">
            <w:pPr>
              <w:widowControl w:val="0"/>
              <w:autoSpaceDE w:val="0"/>
              <w:autoSpaceDN w:val="0"/>
              <w:adjustRightInd w:val="0"/>
              <w:rPr>
                <w:rFonts w:ascii="Times" w:hAnsi="Times" w:cs="Helvetica"/>
              </w:rPr>
            </w:pPr>
            <w:r w:rsidRPr="00AE0BE3">
              <w:rPr>
                <w:rFonts w:ascii="Times" w:hAnsi="Times" w:cs="Helvetica"/>
              </w:rPr>
              <w:t>The purpose of this cooperative agreement program is to deliver crop insurance education and risk management training to U.S. agricultural producers to assist them in identifying and managing production, marketing, legal, financial, and human risk.</w:t>
            </w:r>
          </w:p>
        </w:tc>
      </w:tr>
      <w:tr w:rsidR="00AE0BE3" w:rsidRPr="00AE0BE3" w14:paraId="0D4115E5" w14:textId="77777777" w:rsidTr="00AE0BE3">
        <w:tblPrEx>
          <w:tblBorders>
            <w:top w:val="none" w:sz="0" w:space="0" w:color="auto"/>
          </w:tblBorders>
        </w:tblPrEx>
        <w:trPr>
          <w:gridAfter w:val="1"/>
          <w:wAfter w:w="1312" w:type="dxa"/>
        </w:trPr>
        <w:tc>
          <w:tcPr>
            <w:tcW w:w="4428" w:type="dxa"/>
            <w:tcMar>
              <w:top w:w="100" w:type="nil"/>
              <w:left w:w="100" w:type="nil"/>
              <w:bottom w:w="100" w:type="nil"/>
              <w:right w:w="100" w:type="nil"/>
            </w:tcMar>
            <w:vAlign w:val="center"/>
          </w:tcPr>
          <w:p w14:paraId="3D6709FF" w14:textId="77777777" w:rsidR="00AE0BE3" w:rsidRPr="00AE0BE3" w:rsidRDefault="00AE0BE3" w:rsidP="00AE0BE3">
            <w:pPr>
              <w:widowControl w:val="0"/>
              <w:autoSpaceDE w:val="0"/>
              <w:autoSpaceDN w:val="0"/>
              <w:adjustRightInd w:val="0"/>
              <w:rPr>
                <w:rFonts w:ascii="Times" w:hAnsi="Times" w:cs="Helvetica"/>
                <w:b/>
                <w:bCs/>
              </w:rPr>
            </w:pPr>
            <w:r w:rsidRPr="00AE0BE3">
              <w:rPr>
                <w:rFonts w:ascii="Times" w:hAnsi="Times" w:cs="Helvetica"/>
                <w:b/>
                <w:bCs/>
              </w:rPr>
              <w:t>Link to Additional Information:</w:t>
            </w:r>
          </w:p>
        </w:tc>
        <w:tc>
          <w:tcPr>
            <w:tcW w:w="4320" w:type="dxa"/>
            <w:gridSpan w:val="2"/>
            <w:tcMar>
              <w:top w:w="100" w:type="nil"/>
              <w:left w:w="100" w:type="nil"/>
              <w:bottom w:w="100" w:type="nil"/>
              <w:right w:w="100" w:type="nil"/>
            </w:tcMar>
            <w:vAlign w:val="center"/>
          </w:tcPr>
          <w:p w14:paraId="34F745E4" w14:textId="76A2AA04" w:rsidR="00AE0BE3" w:rsidRPr="00AE0BE3" w:rsidRDefault="009C7345" w:rsidP="00AE0BE3">
            <w:pPr>
              <w:widowControl w:val="0"/>
              <w:autoSpaceDE w:val="0"/>
              <w:autoSpaceDN w:val="0"/>
              <w:adjustRightInd w:val="0"/>
              <w:rPr>
                <w:rFonts w:ascii="Times" w:hAnsi="Times" w:cs="Helvetica"/>
              </w:rPr>
            </w:pPr>
            <w:hyperlink r:id="rId71" w:history="1">
              <w:r w:rsidR="00AE0BE3" w:rsidRPr="00AE0BE3">
                <w:rPr>
                  <w:rStyle w:val="Hyperlink"/>
                  <w:rFonts w:ascii="Times" w:hAnsi="Times" w:cs="Helvetica"/>
                </w:rPr>
                <w:t>Results Verification System</w:t>
              </w:r>
            </w:hyperlink>
            <w:r w:rsidR="00AE0BE3" w:rsidRPr="00AE0BE3">
              <w:rPr>
                <w:rFonts w:ascii="Times" w:hAnsi="Times" w:cs="Helvetica"/>
              </w:rPr>
              <w:t>  </w:t>
            </w:r>
            <w:r w:rsidR="00AE0BE3" w:rsidRPr="00AE0BE3">
              <w:rPr>
                <w:rFonts w:ascii="Times" w:hAnsi="Times" w:cs="Helvetica"/>
                <w:noProof/>
              </w:rPr>
              <w:drawing>
                <wp:inline distT="0" distB="0" distL="0" distR="0" wp14:anchorId="2AB90789" wp14:editId="240889FE">
                  <wp:extent cx="152400" cy="152400"/>
                  <wp:effectExtent l="0" t="0" r="0" b="0"/>
                  <wp:docPr id="53" name="Picture 6">
                    <a:hlinkClick xmlns:a="http://schemas.openxmlformats.org/drawingml/2006/main" r:id="rId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tc>
      </w:tr>
      <w:tr w:rsidR="00AE0BE3" w:rsidRPr="00AE0BE3" w14:paraId="4FDE5668" w14:textId="77777777" w:rsidTr="00AE0BE3">
        <w:trPr>
          <w:gridAfter w:val="1"/>
          <w:wAfter w:w="1312" w:type="dxa"/>
        </w:trPr>
        <w:tc>
          <w:tcPr>
            <w:tcW w:w="4428" w:type="dxa"/>
            <w:tcMar>
              <w:top w:w="100" w:type="nil"/>
              <w:left w:w="100" w:type="nil"/>
              <w:bottom w:w="100" w:type="nil"/>
              <w:right w:w="100" w:type="nil"/>
            </w:tcMar>
          </w:tcPr>
          <w:p w14:paraId="14F1B268" w14:textId="77777777" w:rsidR="00AE0BE3" w:rsidRPr="00AE0BE3" w:rsidRDefault="00AE0BE3" w:rsidP="00AE0BE3">
            <w:pPr>
              <w:widowControl w:val="0"/>
              <w:autoSpaceDE w:val="0"/>
              <w:autoSpaceDN w:val="0"/>
              <w:adjustRightInd w:val="0"/>
              <w:rPr>
                <w:rFonts w:ascii="Times" w:hAnsi="Times" w:cs="Helvetica"/>
                <w:b/>
                <w:bCs/>
              </w:rPr>
            </w:pPr>
            <w:r w:rsidRPr="00AE0BE3">
              <w:rPr>
                <w:rFonts w:ascii="Times" w:hAnsi="Times" w:cs="Helvetica"/>
                <w:b/>
                <w:bCs/>
              </w:rPr>
              <w:t>Contact Information:</w:t>
            </w:r>
          </w:p>
        </w:tc>
        <w:tc>
          <w:tcPr>
            <w:tcW w:w="4320" w:type="dxa"/>
            <w:gridSpan w:val="2"/>
            <w:tcMar>
              <w:top w:w="100" w:type="nil"/>
              <w:left w:w="100" w:type="nil"/>
              <w:bottom w:w="100" w:type="nil"/>
              <w:right w:w="100" w:type="nil"/>
            </w:tcMar>
            <w:vAlign w:val="center"/>
          </w:tcPr>
          <w:p w14:paraId="17560CCF" w14:textId="77777777" w:rsidR="00AE0BE3" w:rsidRPr="00AE0BE3" w:rsidRDefault="00AE0BE3" w:rsidP="00AE0BE3">
            <w:pPr>
              <w:widowControl w:val="0"/>
              <w:autoSpaceDE w:val="0"/>
              <w:autoSpaceDN w:val="0"/>
              <w:adjustRightInd w:val="0"/>
              <w:rPr>
                <w:rFonts w:ascii="Times" w:hAnsi="Times" w:cs="Helvetica"/>
              </w:rPr>
            </w:pPr>
            <w:r w:rsidRPr="00AE0BE3">
              <w:rPr>
                <w:rFonts w:ascii="Times" w:hAnsi="Times" w:cs="Helvetica"/>
              </w:rPr>
              <w:t>If you have difficulty accessing the full announcement electronically, please contact:</w:t>
            </w:r>
          </w:p>
          <w:p w14:paraId="5B36308C" w14:textId="77777777" w:rsidR="00AE0BE3" w:rsidRPr="00AE0BE3" w:rsidRDefault="00AE0BE3" w:rsidP="00AE0BE3">
            <w:pPr>
              <w:widowControl w:val="0"/>
              <w:autoSpaceDE w:val="0"/>
              <w:autoSpaceDN w:val="0"/>
              <w:adjustRightInd w:val="0"/>
              <w:rPr>
                <w:rFonts w:ascii="Times" w:hAnsi="Times" w:cs="Helvetica"/>
              </w:rPr>
            </w:pPr>
          </w:p>
          <w:p w14:paraId="48F15269" w14:textId="77777777" w:rsidR="00AE0BE3" w:rsidRPr="00AE0BE3" w:rsidRDefault="00AE0BE3" w:rsidP="00AE0BE3">
            <w:pPr>
              <w:widowControl w:val="0"/>
              <w:autoSpaceDE w:val="0"/>
              <w:autoSpaceDN w:val="0"/>
              <w:adjustRightInd w:val="0"/>
              <w:rPr>
                <w:rFonts w:ascii="Times" w:hAnsi="Times" w:cs="Helvetica"/>
              </w:rPr>
            </w:pPr>
            <w:r w:rsidRPr="00AE0BE3">
              <w:rPr>
                <w:rFonts w:ascii="Times" w:hAnsi="Times" w:cs="Helvetica"/>
              </w:rPr>
              <w:t xml:space="preserve">Risk Management Agency Risk Management Education Division Phone 202-720-0779 </w:t>
            </w:r>
          </w:p>
          <w:p w14:paraId="6CF36108" w14:textId="77777777" w:rsidR="00AE0BE3" w:rsidRPr="00AE0BE3" w:rsidRDefault="009C7345" w:rsidP="00AE0BE3">
            <w:pPr>
              <w:widowControl w:val="0"/>
              <w:autoSpaceDE w:val="0"/>
              <w:autoSpaceDN w:val="0"/>
              <w:adjustRightInd w:val="0"/>
              <w:rPr>
                <w:rFonts w:ascii="Times" w:hAnsi="Times" w:cs="Helvetica"/>
              </w:rPr>
            </w:pPr>
            <w:hyperlink r:id="rId72" w:history="1">
              <w:r w:rsidR="00AE0BE3" w:rsidRPr="00AE0BE3">
                <w:rPr>
                  <w:rStyle w:val="Hyperlink"/>
                  <w:rFonts w:ascii="Times" w:hAnsi="Times" w:cs="Helvetica"/>
                </w:rPr>
                <w:t>Risk Management Education Division</w:t>
              </w:r>
            </w:hyperlink>
          </w:p>
        </w:tc>
      </w:tr>
    </w:tbl>
    <w:p w14:paraId="7E2A3F10" w14:textId="77777777" w:rsidR="00E31F09" w:rsidRPr="00524680" w:rsidRDefault="00E31F09" w:rsidP="00E31F09">
      <w:pPr>
        <w:widowControl w:val="0"/>
        <w:autoSpaceDE w:val="0"/>
        <w:autoSpaceDN w:val="0"/>
        <w:adjustRightInd w:val="0"/>
        <w:rPr>
          <w:rFonts w:ascii="Times" w:hAnsi="Times" w:cs="Helvetica"/>
        </w:rPr>
      </w:pPr>
    </w:p>
    <w:p w14:paraId="1FB71193" w14:textId="77777777" w:rsidR="00E31F09" w:rsidRPr="00524680" w:rsidRDefault="009C7345" w:rsidP="00E31F09">
      <w:pPr>
        <w:widowControl w:val="0"/>
        <w:autoSpaceDE w:val="0"/>
        <w:autoSpaceDN w:val="0"/>
        <w:adjustRightInd w:val="0"/>
        <w:rPr>
          <w:rFonts w:ascii="Times" w:hAnsi="Times" w:cs="Helvetica"/>
        </w:rPr>
      </w:pPr>
      <w:hyperlink r:id="rId73" w:history="1">
        <w:r w:rsidR="00E31F09" w:rsidRPr="00524680">
          <w:rPr>
            <w:rFonts w:ascii="Times" w:hAnsi="Times" w:cs="Helvetica"/>
            <w:color w:val="386EFF"/>
            <w:u w:val="single" w:color="386EFF"/>
          </w:rPr>
          <w:t>http://www.grants.gov/web/grants/view-opportunity.html?oppId=283509</w:t>
        </w:r>
      </w:hyperlink>
    </w:p>
    <w:p w14:paraId="6EA1EB7F" w14:textId="77777777" w:rsidR="00E31F09" w:rsidRDefault="00E31F09" w:rsidP="00B756C2">
      <w:pPr>
        <w:widowControl w:val="0"/>
        <w:autoSpaceDE w:val="0"/>
        <w:autoSpaceDN w:val="0"/>
        <w:adjustRightInd w:val="0"/>
        <w:rPr>
          <w:rFonts w:ascii="Times" w:hAnsi="Times" w:cs="Helvetica"/>
        </w:rPr>
      </w:pPr>
    </w:p>
    <w:p w14:paraId="4C7B8522" w14:textId="77777777" w:rsidR="00B756C2" w:rsidRPr="00A910B1" w:rsidRDefault="00B756C2" w:rsidP="00B756C2">
      <w:pPr>
        <w:widowControl w:val="0"/>
        <w:autoSpaceDE w:val="0"/>
        <w:autoSpaceDN w:val="0"/>
        <w:adjustRightInd w:val="0"/>
        <w:rPr>
          <w:rFonts w:ascii="Times" w:hAnsi="Times" w:cs="Helvetica"/>
        </w:rPr>
      </w:pPr>
      <w:bookmarkStart w:id="38" w:name="AGWetlands"/>
      <w:bookmarkStart w:id="39" w:name="AGSPECA"/>
      <w:bookmarkStart w:id="40" w:name="AGBiomassCropAP"/>
      <w:bookmarkStart w:id="41" w:name="AGRuralCoopDevGrant"/>
      <w:bookmarkStart w:id="42" w:name="AGNLGCA"/>
      <w:bookmarkStart w:id="43" w:name="RegionalConserv"/>
      <w:bookmarkStart w:id="44" w:name="AgNatResources"/>
      <w:bookmarkStart w:id="45" w:name="AGProcessTechImprove"/>
      <w:bookmarkStart w:id="46" w:name="AGFRIClimateChange"/>
      <w:bookmarkStart w:id="47" w:name="AGSBIRMod"/>
      <w:bookmarkStart w:id="48" w:name="AGMcGovernDole"/>
      <w:bookmarkStart w:id="49" w:name="AGMcGovernDole1"/>
      <w:bookmarkStart w:id="50" w:name="AgEmergingMod"/>
      <w:bookmarkStart w:id="51" w:name="AGSmallSociety"/>
      <w:bookmarkStart w:id="52" w:name="AgReminder"/>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r w:rsidRPr="00A910B1">
        <w:rPr>
          <w:rFonts w:ascii="Times" w:hAnsi="Times" w:cs="Helvetica"/>
          <w:b/>
        </w:rPr>
        <w:t>Reminders</w:t>
      </w:r>
      <w:r w:rsidRPr="00A910B1">
        <w:rPr>
          <w:rFonts w:ascii="Times" w:hAnsi="Times" w:cs="Helvetica"/>
        </w:rPr>
        <w:t>:</w:t>
      </w:r>
    </w:p>
    <w:p w14:paraId="39AF5207" w14:textId="77777777" w:rsidR="00B756C2" w:rsidRDefault="00B756C2" w:rsidP="00B756C2">
      <w:pPr>
        <w:widowControl w:val="0"/>
        <w:autoSpaceDE w:val="0"/>
        <w:autoSpaceDN w:val="0"/>
        <w:adjustRightInd w:val="0"/>
        <w:rPr>
          <w:rFonts w:ascii="Times" w:hAnsi="Times" w:cs="Helvetica"/>
        </w:rPr>
      </w:pPr>
    </w:p>
    <w:p w14:paraId="53E5722B" w14:textId="77777777" w:rsidR="00950C10" w:rsidRPr="00950C10" w:rsidRDefault="00950C10" w:rsidP="00950C10">
      <w:pPr>
        <w:widowControl w:val="0"/>
        <w:autoSpaceDE w:val="0"/>
        <w:autoSpaceDN w:val="0"/>
        <w:adjustRightInd w:val="0"/>
        <w:rPr>
          <w:rFonts w:ascii="Times" w:hAnsi="Times" w:cs="Helvetica"/>
          <w:highlight w:val="cyan"/>
        </w:rPr>
      </w:pPr>
      <w:bookmarkStart w:id="53" w:name="AGCommunityConnect"/>
      <w:bookmarkEnd w:id="53"/>
      <w:r w:rsidRPr="00950C10">
        <w:rPr>
          <w:rFonts w:ascii="Times" w:hAnsi="Times" w:cs="Helvetica"/>
          <w:highlight w:val="cyan"/>
        </w:rPr>
        <w:t>Utilities Programs</w:t>
      </w:r>
    </w:p>
    <w:p w14:paraId="2459B3E3" w14:textId="77777777" w:rsidR="00950C10" w:rsidRDefault="00950C10" w:rsidP="00950C10">
      <w:pPr>
        <w:widowControl w:val="0"/>
        <w:autoSpaceDE w:val="0"/>
        <w:autoSpaceDN w:val="0"/>
        <w:adjustRightInd w:val="0"/>
        <w:rPr>
          <w:rFonts w:ascii="Times" w:hAnsi="Times" w:cs="Helvetica"/>
        </w:rPr>
      </w:pPr>
      <w:r w:rsidRPr="00950C10">
        <w:rPr>
          <w:rFonts w:ascii="Times" w:hAnsi="Times" w:cs="Helvetica"/>
          <w:highlight w:val="cyan"/>
        </w:rPr>
        <w:t>Community Connect Grant Program Grant</w:t>
      </w:r>
    </w:p>
    <w:p w14:paraId="2056E442" w14:textId="77777777" w:rsidR="00950C10" w:rsidRDefault="00950C10" w:rsidP="00950C10">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4860"/>
      </w:tblGrid>
      <w:tr w:rsidR="00950C10" w:rsidRPr="00F50850" w14:paraId="54224349" w14:textId="77777777" w:rsidTr="00A8695E">
        <w:tc>
          <w:tcPr>
            <w:tcW w:w="4540" w:type="dxa"/>
            <w:tcMar>
              <w:top w:w="100" w:type="nil"/>
              <w:left w:w="100" w:type="nil"/>
              <w:bottom w:w="100" w:type="nil"/>
              <w:right w:w="100" w:type="nil"/>
            </w:tcMar>
          </w:tcPr>
          <w:p w14:paraId="407F74D2" w14:textId="77777777" w:rsidR="00950C10" w:rsidRPr="00F50850" w:rsidRDefault="00950C10" w:rsidP="00A8695E">
            <w:pPr>
              <w:widowControl w:val="0"/>
              <w:autoSpaceDE w:val="0"/>
              <w:autoSpaceDN w:val="0"/>
              <w:adjustRightInd w:val="0"/>
              <w:rPr>
                <w:rFonts w:ascii="Times" w:hAnsi="Times" w:cs="Helvetica"/>
                <w:b/>
                <w:bCs/>
              </w:rPr>
            </w:pPr>
            <w:r w:rsidRPr="00F50850">
              <w:rPr>
                <w:rFonts w:ascii="Times" w:hAnsi="Times" w:cs="Helvetica"/>
                <w:b/>
                <w:bCs/>
              </w:rPr>
              <w:t>Document Type:</w:t>
            </w:r>
          </w:p>
        </w:tc>
        <w:tc>
          <w:tcPr>
            <w:tcW w:w="4860" w:type="dxa"/>
            <w:tcMar>
              <w:top w:w="100" w:type="nil"/>
              <w:left w:w="100" w:type="nil"/>
              <w:bottom w:w="100" w:type="nil"/>
              <w:right w:w="100" w:type="nil"/>
            </w:tcMar>
            <w:vAlign w:val="center"/>
          </w:tcPr>
          <w:p w14:paraId="74B162A5" w14:textId="77777777" w:rsidR="00950C10" w:rsidRPr="00F50850" w:rsidRDefault="00950C10" w:rsidP="00A8695E">
            <w:pPr>
              <w:widowControl w:val="0"/>
              <w:autoSpaceDE w:val="0"/>
              <w:autoSpaceDN w:val="0"/>
              <w:adjustRightInd w:val="0"/>
              <w:rPr>
                <w:rFonts w:ascii="Times" w:hAnsi="Times" w:cs="Helvetica"/>
              </w:rPr>
            </w:pPr>
            <w:r w:rsidRPr="00F50850">
              <w:rPr>
                <w:rFonts w:ascii="Times" w:hAnsi="Times" w:cs="Helvetica"/>
              </w:rPr>
              <w:t>Grants Notice</w:t>
            </w:r>
          </w:p>
        </w:tc>
      </w:tr>
      <w:tr w:rsidR="00950C10" w:rsidRPr="00F50850" w14:paraId="598F1E7B" w14:textId="77777777" w:rsidTr="00A8695E">
        <w:tblPrEx>
          <w:tblBorders>
            <w:top w:val="none" w:sz="0" w:space="0" w:color="auto"/>
          </w:tblBorders>
        </w:tblPrEx>
        <w:tc>
          <w:tcPr>
            <w:tcW w:w="4540" w:type="dxa"/>
            <w:tcMar>
              <w:top w:w="100" w:type="nil"/>
              <w:left w:w="100" w:type="nil"/>
              <w:bottom w:w="100" w:type="nil"/>
              <w:right w:w="100" w:type="nil"/>
            </w:tcMar>
          </w:tcPr>
          <w:p w14:paraId="417C1E5D" w14:textId="77777777" w:rsidR="00950C10" w:rsidRPr="00F50850" w:rsidRDefault="00950C10" w:rsidP="00A8695E">
            <w:pPr>
              <w:widowControl w:val="0"/>
              <w:autoSpaceDE w:val="0"/>
              <w:autoSpaceDN w:val="0"/>
              <w:adjustRightInd w:val="0"/>
              <w:rPr>
                <w:rFonts w:ascii="Times" w:hAnsi="Times" w:cs="Helvetica"/>
                <w:b/>
                <w:bCs/>
              </w:rPr>
            </w:pPr>
            <w:r w:rsidRPr="00F50850">
              <w:rPr>
                <w:rFonts w:ascii="Times" w:hAnsi="Times" w:cs="Helvetica"/>
                <w:b/>
                <w:bCs/>
              </w:rPr>
              <w:t>Funding Opportunity Number:</w:t>
            </w:r>
          </w:p>
        </w:tc>
        <w:tc>
          <w:tcPr>
            <w:tcW w:w="4860" w:type="dxa"/>
            <w:tcMar>
              <w:top w:w="100" w:type="nil"/>
              <w:left w:w="100" w:type="nil"/>
              <w:bottom w:w="100" w:type="nil"/>
              <w:right w:w="100" w:type="nil"/>
            </w:tcMar>
            <w:vAlign w:val="center"/>
          </w:tcPr>
          <w:p w14:paraId="51A59D44" w14:textId="77777777" w:rsidR="00950C10" w:rsidRPr="00F50850" w:rsidRDefault="00950C10" w:rsidP="00A8695E">
            <w:pPr>
              <w:widowControl w:val="0"/>
              <w:autoSpaceDE w:val="0"/>
              <w:autoSpaceDN w:val="0"/>
              <w:adjustRightInd w:val="0"/>
              <w:rPr>
                <w:rFonts w:ascii="Times" w:hAnsi="Times" w:cs="Helvetica"/>
              </w:rPr>
            </w:pPr>
            <w:r w:rsidRPr="00F50850">
              <w:rPr>
                <w:rFonts w:ascii="Times" w:hAnsi="Times" w:cs="Helvetica"/>
              </w:rPr>
              <w:t>RDRUS-CC-2016</w:t>
            </w:r>
          </w:p>
        </w:tc>
      </w:tr>
      <w:tr w:rsidR="00950C10" w:rsidRPr="00F50850" w14:paraId="5E53F2EB" w14:textId="77777777" w:rsidTr="00A8695E">
        <w:tblPrEx>
          <w:tblBorders>
            <w:top w:val="none" w:sz="0" w:space="0" w:color="auto"/>
          </w:tblBorders>
        </w:tblPrEx>
        <w:tc>
          <w:tcPr>
            <w:tcW w:w="4540" w:type="dxa"/>
            <w:tcMar>
              <w:top w:w="100" w:type="nil"/>
              <w:left w:w="100" w:type="nil"/>
              <w:bottom w:w="100" w:type="nil"/>
              <w:right w:w="100" w:type="nil"/>
            </w:tcMar>
          </w:tcPr>
          <w:p w14:paraId="62913A49" w14:textId="77777777" w:rsidR="00950C10" w:rsidRPr="00F50850" w:rsidRDefault="00950C10" w:rsidP="00A8695E">
            <w:pPr>
              <w:widowControl w:val="0"/>
              <w:autoSpaceDE w:val="0"/>
              <w:autoSpaceDN w:val="0"/>
              <w:adjustRightInd w:val="0"/>
              <w:rPr>
                <w:rFonts w:ascii="Times" w:hAnsi="Times" w:cs="Helvetica"/>
                <w:b/>
                <w:bCs/>
              </w:rPr>
            </w:pPr>
            <w:r w:rsidRPr="00F50850">
              <w:rPr>
                <w:rFonts w:ascii="Times" w:hAnsi="Times" w:cs="Helvetica"/>
                <w:b/>
                <w:bCs/>
              </w:rPr>
              <w:t>Funding Opportunity Title:</w:t>
            </w:r>
          </w:p>
        </w:tc>
        <w:tc>
          <w:tcPr>
            <w:tcW w:w="4860" w:type="dxa"/>
            <w:tcMar>
              <w:top w:w="100" w:type="nil"/>
              <w:left w:w="100" w:type="nil"/>
              <w:bottom w:w="100" w:type="nil"/>
              <w:right w:w="100" w:type="nil"/>
            </w:tcMar>
            <w:vAlign w:val="center"/>
          </w:tcPr>
          <w:p w14:paraId="7875E80B" w14:textId="77777777" w:rsidR="00950C10" w:rsidRPr="00F50850" w:rsidRDefault="00950C10" w:rsidP="00A8695E">
            <w:pPr>
              <w:widowControl w:val="0"/>
              <w:autoSpaceDE w:val="0"/>
              <w:autoSpaceDN w:val="0"/>
              <w:adjustRightInd w:val="0"/>
              <w:rPr>
                <w:rFonts w:ascii="Times" w:hAnsi="Times" w:cs="Helvetica"/>
              </w:rPr>
            </w:pPr>
            <w:r w:rsidRPr="00F50850">
              <w:rPr>
                <w:rFonts w:ascii="Times" w:hAnsi="Times" w:cs="Helvetica"/>
              </w:rPr>
              <w:t>Community Connect Grant Program</w:t>
            </w:r>
          </w:p>
        </w:tc>
      </w:tr>
      <w:tr w:rsidR="00950C10" w:rsidRPr="00F50850" w14:paraId="24464B27" w14:textId="77777777" w:rsidTr="00A8695E">
        <w:tblPrEx>
          <w:tblBorders>
            <w:top w:val="none" w:sz="0" w:space="0" w:color="auto"/>
          </w:tblBorders>
        </w:tblPrEx>
        <w:tc>
          <w:tcPr>
            <w:tcW w:w="4540" w:type="dxa"/>
            <w:tcMar>
              <w:top w:w="100" w:type="nil"/>
              <w:left w:w="100" w:type="nil"/>
              <w:bottom w:w="100" w:type="nil"/>
              <w:right w:w="100" w:type="nil"/>
            </w:tcMar>
          </w:tcPr>
          <w:p w14:paraId="559B0433" w14:textId="77777777" w:rsidR="00950C10" w:rsidRPr="00F50850" w:rsidRDefault="00950C10" w:rsidP="00A8695E">
            <w:pPr>
              <w:widowControl w:val="0"/>
              <w:autoSpaceDE w:val="0"/>
              <w:autoSpaceDN w:val="0"/>
              <w:adjustRightInd w:val="0"/>
              <w:rPr>
                <w:rFonts w:ascii="Times" w:hAnsi="Times" w:cs="Helvetica"/>
                <w:b/>
                <w:bCs/>
              </w:rPr>
            </w:pPr>
            <w:r w:rsidRPr="00F50850">
              <w:rPr>
                <w:rFonts w:ascii="Times" w:hAnsi="Times" w:cs="Helvetica"/>
                <w:b/>
                <w:bCs/>
              </w:rPr>
              <w:t>Opportunity Category:</w:t>
            </w:r>
          </w:p>
        </w:tc>
        <w:tc>
          <w:tcPr>
            <w:tcW w:w="4860" w:type="dxa"/>
            <w:tcMar>
              <w:top w:w="100" w:type="nil"/>
              <w:left w:w="100" w:type="nil"/>
              <w:bottom w:w="100" w:type="nil"/>
              <w:right w:w="100" w:type="nil"/>
            </w:tcMar>
            <w:vAlign w:val="center"/>
          </w:tcPr>
          <w:p w14:paraId="36FD08C5" w14:textId="77777777" w:rsidR="00950C10" w:rsidRPr="00F50850" w:rsidRDefault="00950C10" w:rsidP="00A8695E">
            <w:pPr>
              <w:widowControl w:val="0"/>
              <w:autoSpaceDE w:val="0"/>
              <w:autoSpaceDN w:val="0"/>
              <w:adjustRightInd w:val="0"/>
              <w:rPr>
                <w:rFonts w:ascii="Times" w:hAnsi="Times" w:cs="Helvetica"/>
              </w:rPr>
            </w:pPr>
            <w:r w:rsidRPr="00F50850">
              <w:rPr>
                <w:rFonts w:ascii="Times" w:hAnsi="Times" w:cs="Helvetica"/>
              </w:rPr>
              <w:t>Discretionary</w:t>
            </w:r>
          </w:p>
        </w:tc>
      </w:tr>
      <w:tr w:rsidR="00950C10" w:rsidRPr="00F50850" w14:paraId="52F58AC5" w14:textId="77777777" w:rsidTr="00A8695E">
        <w:tblPrEx>
          <w:tblBorders>
            <w:top w:val="none" w:sz="0" w:space="0" w:color="auto"/>
          </w:tblBorders>
        </w:tblPrEx>
        <w:tc>
          <w:tcPr>
            <w:tcW w:w="4540" w:type="dxa"/>
            <w:tcMar>
              <w:top w:w="100" w:type="nil"/>
              <w:left w:w="100" w:type="nil"/>
              <w:bottom w:w="100" w:type="nil"/>
              <w:right w:w="100" w:type="nil"/>
            </w:tcMar>
          </w:tcPr>
          <w:p w14:paraId="37BDEBFD" w14:textId="77777777" w:rsidR="00950C10" w:rsidRPr="00F50850" w:rsidRDefault="00950C10" w:rsidP="00A8695E">
            <w:pPr>
              <w:widowControl w:val="0"/>
              <w:autoSpaceDE w:val="0"/>
              <w:autoSpaceDN w:val="0"/>
              <w:adjustRightInd w:val="0"/>
              <w:rPr>
                <w:rFonts w:ascii="Times" w:hAnsi="Times" w:cs="Helvetica"/>
                <w:b/>
                <w:bCs/>
              </w:rPr>
            </w:pPr>
            <w:r w:rsidRPr="00F50850">
              <w:rPr>
                <w:rFonts w:ascii="Times" w:hAnsi="Times" w:cs="Helvetica"/>
                <w:b/>
                <w:bCs/>
              </w:rPr>
              <w:t>Opportunity Category Explanation:</w:t>
            </w:r>
          </w:p>
        </w:tc>
        <w:tc>
          <w:tcPr>
            <w:tcW w:w="4860" w:type="dxa"/>
            <w:tcMar>
              <w:top w:w="100" w:type="nil"/>
              <w:left w:w="100" w:type="nil"/>
              <w:bottom w:w="100" w:type="nil"/>
              <w:right w:w="100" w:type="nil"/>
            </w:tcMar>
            <w:vAlign w:val="center"/>
          </w:tcPr>
          <w:p w14:paraId="0C131411" w14:textId="77777777" w:rsidR="00950C10" w:rsidRPr="00F50850" w:rsidRDefault="00950C10" w:rsidP="00A8695E">
            <w:pPr>
              <w:widowControl w:val="0"/>
              <w:autoSpaceDE w:val="0"/>
              <w:autoSpaceDN w:val="0"/>
              <w:adjustRightInd w:val="0"/>
              <w:rPr>
                <w:rFonts w:ascii="Times" w:hAnsi="Times" w:cs="Helvetica"/>
              </w:rPr>
            </w:pPr>
          </w:p>
        </w:tc>
      </w:tr>
      <w:tr w:rsidR="00950C10" w:rsidRPr="00F50850" w14:paraId="53CA0920" w14:textId="77777777" w:rsidTr="00A8695E">
        <w:tblPrEx>
          <w:tblBorders>
            <w:top w:val="none" w:sz="0" w:space="0" w:color="auto"/>
          </w:tblBorders>
        </w:tblPrEx>
        <w:tc>
          <w:tcPr>
            <w:tcW w:w="4540" w:type="dxa"/>
            <w:tcMar>
              <w:top w:w="100" w:type="nil"/>
              <w:left w:w="100" w:type="nil"/>
              <w:bottom w:w="100" w:type="nil"/>
              <w:right w:w="100" w:type="nil"/>
            </w:tcMar>
          </w:tcPr>
          <w:p w14:paraId="30D9830E" w14:textId="77777777" w:rsidR="00950C10" w:rsidRPr="00F50850" w:rsidRDefault="00950C10" w:rsidP="00A8695E">
            <w:pPr>
              <w:widowControl w:val="0"/>
              <w:autoSpaceDE w:val="0"/>
              <w:autoSpaceDN w:val="0"/>
              <w:adjustRightInd w:val="0"/>
              <w:rPr>
                <w:rFonts w:ascii="Times" w:hAnsi="Times" w:cs="Helvetica"/>
                <w:b/>
                <w:bCs/>
              </w:rPr>
            </w:pPr>
            <w:r w:rsidRPr="00F50850">
              <w:rPr>
                <w:rFonts w:ascii="Times" w:hAnsi="Times" w:cs="Helvetica"/>
                <w:b/>
                <w:bCs/>
              </w:rPr>
              <w:t>Funding Instrument Type:</w:t>
            </w:r>
          </w:p>
        </w:tc>
        <w:tc>
          <w:tcPr>
            <w:tcW w:w="4860" w:type="dxa"/>
            <w:tcMar>
              <w:top w:w="100" w:type="nil"/>
              <w:left w:w="100" w:type="nil"/>
              <w:bottom w:w="100" w:type="nil"/>
              <w:right w:w="100" w:type="nil"/>
            </w:tcMar>
            <w:vAlign w:val="center"/>
          </w:tcPr>
          <w:p w14:paraId="2385819C" w14:textId="77777777" w:rsidR="00950C10" w:rsidRPr="00F50850" w:rsidRDefault="00950C10" w:rsidP="00A8695E">
            <w:pPr>
              <w:widowControl w:val="0"/>
              <w:autoSpaceDE w:val="0"/>
              <w:autoSpaceDN w:val="0"/>
              <w:adjustRightInd w:val="0"/>
              <w:rPr>
                <w:rFonts w:ascii="Times" w:hAnsi="Times" w:cs="Helvetica"/>
              </w:rPr>
            </w:pPr>
            <w:r w:rsidRPr="00F50850">
              <w:rPr>
                <w:rFonts w:ascii="Times" w:hAnsi="Times" w:cs="Helvetica"/>
              </w:rPr>
              <w:t>Grant</w:t>
            </w:r>
          </w:p>
        </w:tc>
      </w:tr>
      <w:tr w:rsidR="00950C10" w:rsidRPr="00F50850" w14:paraId="5905AECC" w14:textId="77777777" w:rsidTr="00A8695E">
        <w:tblPrEx>
          <w:tblBorders>
            <w:top w:val="none" w:sz="0" w:space="0" w:color="auto"/>
          </w:tblBorders>
        </w:tblPrEx>
        <w:tc>
          <w:tcPr>
            <w:tcW w:w="4540" w:type="dxa"/>
            <w:tcMar>
              <w:top w:w="100" w:type="nil"/>
              <w:left w:w="100" w:type="nil"/>
              <w:bottom w:w="100" w:type="nil"/>
              <w:right w:w="100" w:type="nil"/>
            </w:tcMar>
          </w:tcPr>
          <w:p w14:paraId="08CCE719" w14:textId="77777777" w:rsidR="00950C10" w:rsidRPr="00F50850" w:rsidRDefault="00950C10" w:rsidP="00A8695E">
            <w:pPr>
              <w:widowControl w:val="0"/>
              <w:autoSpaceDE w:val="0"/>
              <w:autoSpaceDN w:val="0"/>
              <w:adjustRightInd w:val="0"/>
              <w:rPr>
                <w:rFonts w:ascii="Times" w:hAnsi="Times" w:cs="Helvetica"/>
                <w:b/>
                <w:bCs/>
              </w:rPr>
            </w:pPr>
            <w:r w:rsidRPr="00F50850">
              <w:rPr>
                <w:rFonts w:ascii="Times" w:hAnsi="Times" w:cs="Helvetica"/>
                <w:b/>
                <w:bCs/>
              </w:rPr>
              <w:t>Category of Funding Activity:</w:t>
            </w:r>
          </w:p>
        </w:tc>
        <w:tc>
          <w:tcPr>
            <w:tcW w:w="4860" w:type="dxa"/>
            <w:tcMar>
              <w:top w:w="100" w:type="nil"/>
              <w:left w:w="100" w:type="nil"/>
              <w:bottom w:w="100" w:type="nil"/>
              <w:right w:w="100" w:type="nil"/>
            </w:tcMar>
            <w:vAlign w:val="center"/>
          </w:tcPr>
          <w:p w14:paraId="37CA4EB9" w14:textId="77777777" w:rsidR="00950C10" w:rsidRPr="00F50850" w:rsidRDefault="00950C10" w:rsidP="00A8695E">
            <w:pPr>
              <w:widowControl w:val="0"/>
              <w:autoSpaceDE w:val="0"/>
              <w:autoSpaceDN w:val="0"/>
              <w:adjustRightInd w:val="0"/>
              <w:rPr>
                <w:rFonts w:ascii="Times" w:hAnsi="Times" w:cs="Helvetica"/>
              </w:rPr>
            </w:pPr>
            <w:r w:rsidRPr="00F50850">
              <w:rPr>
                <w:rFonts w:ascii="Times" w:hAnsi="Times" w:cs="Helvetica"/>
              </w:rPr>
              <w:t>Community Development</w:t>
            </w:r>
          </w:p>
          <w:p w14:paraId="673AE23A" w14:textId="77777777" w:rsidR="00950C10" w:rsidRPr="00F50850" w:rsidRDefault="00950C10" w:rsidP="00A8695E">
            <w:pPr>
              <w:widowControl w:val="0"/>
              <w:autoSpaceDE w:val="0"/>
              <w:autoSpaceDN w:val="0"/>
              <w:adjustRightInd w:val="0"/>
              <w:rPr>
                <w:rFonts w:ascii="Times" w:hAnsi="Times" w:cs="Helvetica"/>
              </w:rPr>
            </w:pPr>
            <w:r w:rsidRPr="00F50850">
              <w:rPr>
                <w:rFonts w:ascii="Times" w:hAnsi="Times" w:cs="Helvetica"/>
              </w:rPr>
              <w:t>Regional Development</w:t>
            </w:r>
          </w:p>
        </w:tc>
      </w:tr>
      <w:tr w:rsidR="00950C10" w:rsidRPr="00F50850" w14:paraId="0783D6EB" w14:textId="77777777" w:rsidTr="00A8695E">
        <w:tblPrEx>
          <w:tblBorders>
            <w:top w:val="none" w:sz="0" w:space="0" w:color="auto"/>
          </w:tblBorders>
        </w:tblPrEx>
        <w:tc>
          <w:tcPr>
            <w:tcW w:w="4540" w:type="dxa"/>
            <w:tcMar>
              <w:top w:w="100" w:type="nil"/>
              <w:left w:w="100" w:type="nil"/>
              <w:bottom w:w="100" w:type="nil"/>
              <w:right w:w="100" w:type="nil"/>
            </w:tcMar>
          </w:tcPr>
          <w:p w14:paraId="4A0FBF3F" w14:textId="77777777" w:rsidR="00950C10" w:rsidRPr="00F50850" w:rsidRDefault="00950C10" w:rsidP="00A8695E">
            <w:pPr>
              <w:widowControl w:val="0"/>
              <w:autoSpaceDE w:val="0"/>
              <w:autoSpaceDN w:val="0"/>
              <w:adjustRightInd w:val="0"/>
              <w:rPr>
                <w:rFonts w:ascii="Times" w:hAnsi="Times" w:cs="Helvetica"/>
                <w:b/>
                <w:bCs/>
              </w:rPr>
            </w:pPr>
            <w:r w:rsidRPr="00F50850">
              <w:rPr>
                <w:rFonts w:ascii="Times" w:hAnsi="Times" w:cs="Helvetica"/>
                <w:b/>
                <w:bCs/>
              </w:rPr>
              <w:t>Category Explanation:</w:t>
            </w:r>
          </w:p>
        </w:tc>
        <w:tc>
          <w:tcPr>
            <w:tcW w:w="4860" w:type="dxa"/>
            <w:tcMar>
              <w:top w:w="100" w:type="nil"/>
              <w:left w:w="100" w:type="nil"/>
              <w:bottom w:w="100" w:type="nil"/>
              <w:right w:w="100" w:type="nil"/>
            </w:tcMar>
            <w:vAlign w:val="center"/>
          </w:tcPr>
          <w:p w14:paraId="5928A662" w14:textId="77777777" w:rsidR="00950C10" w:rsidRPr="00F50850" w:rsidRDefault="00950C10" w:rsidP="00A8695E">
            <w:pPr>
              <w:widowControl w:val="0"/>
              <w:autoSpaceDE w:val="0"/>
              <w:autoSpaceDN w:val="0"/>
              <w:adjustRightInd w:val="0"/>
              <w:rPr>
                <w:rFonts w:ascii="Times" w:hAnsi="Times" w:cs="Helvetica"/>
              </w:rPr>
            </w:pPr>
          </w:p>
        </w:tc>
      </w:tr>
      <w:tr w:rsidR="00950C10" w:rsidRPr="00F50850" w14:paraId="431D8763" w14:textId="77777777" w:rsidTr="00A8695E">
        <w:tblPrEx>
          <w:tblBorders>
            <w:top w:val="none" w:sz="0" w:space="0" w:color="auto"/>
          </w:tblBorders>
        </w:tblPrEx>
        <w:tc>
          <w:tcPr>
            <w:tcW w:w="4540" w:type="dxa"/>
            <w:tcMar>
              <w:top w:w="100" w:type="nil"/>
              <w:left w:w="100" w:type="nil"/>
              <w:bottom w:w="100" w:type="nil"/>
              <w:right w:w="100" w:type="nil"/>
            </w:tcMar>
            <w:vAlign w:val="center"/>
          </w:tcPr>
          <w:p w14:paraId="67D8BCA0" w14:textId="77777777" w:rsidR="00950C10" w:rsidRPr="00F50850" w:rsidRDefault="00950C10" w:rsidP="00A8695E">
            <w:pPr>
              <w:widowControl w:val="0"/>
              <w:autoSpaceDE w:val="0"/>
              <w:autoSpaceDN w:val="0"/>
              <w:adjustRightInd w:val="0"/>
              <w:rPr>
                <w:rFonts w:ascii="Times" w:hAnsi="Times" w:cs="Helvetica"/>
                <w:b/>
                <w:bCs/>
              </w:rPr>
            </w:pPr>
            <w:r w:rsidRPr="00F50850">
              <w:rPr>
                <w:rFonts w:ascii="Times" w:hAnsi="Times" w:cs="Helvetica"/>
                <w:b/>
                <w:bCs/>
              </w:rPr>
              <w:t>Expected Number of Awards:</w:t>
            </w:r>
          </w:p>
        </w:tc>
        <w:tc>
          <w:tcPr>
            <w:tcW w:w="4860" w:type="dxa"/>
            <w:tcMar>
              <w:top w:w="100" w:type="nil"/>
              <w:left w:w="100" w:type="nil"/>
              <w:bottom w:w="100" w:type="nil"/>
              <w:right w:w="100" w:type="nil"/>
            </w:tcMar>
            <w:vAlign w:val="center"/>
          </w:tcPr>
          <w:p w14:paraId="00C93C5E" w14:textId="77777777" w:rsidR="00950C10" w:rsidRPr="00F50850" w:rsidRDefault="00950C10" w:rsidP="00A8695E">
            <w:pPr>
              <w:widowControl w:val="0"/>
              <w:autoSpaceDE w:val="0"/>
              <w:autoSpaceDN w:val="0"/>
              <w:adjustRightInd w:val="0"/>
              <w:rPr>
                <w:rFonts w:ascii="Times" w:hAnsi="Times" w:cs="Helvetica"/>
              </w:rPr>
            </w:pPr>
            <w:r w:rsidRPr="00F50850">
              <w:rPr>
                <w:rFonts w:ascii="Times" w:hAnsi="Times" w:cs="Helvetica"/>
              </w:rPr>
              <w:t>10</w:t>
            </w:r>
          </w:p>
        </w:tc>
      </w:tr>
      <w:tr w:rsidR="00950C10" w:rsidRPr="00F50850" w14:paraId="249A6D6A" w14:textId="77777777" w:rsidTr="00A8695E">
        <w:tblPrEx>
          <w:tblBorders>
            <w:top w:val="none" w:sz="0" w:space="0" w:color="auto"/>
          </w:tblBorders>
        </w:tblPrEx>
        <w:tc>
          <w:tcPr>
            <w:tcW w:w="4540" w:type="dxa"/>
            <w:tcMar>
              <w:top w:w="100" w:type="nil"/>
              <w:left w:w="100" w:type="nil"/>
              <w:bottom w:w="100" w:type="nil"/>
              <w:right w:w="100" w:type="nil"/>
            </w:tcMar>
          </w:tcPr>
          <w:p w14:paraId="5EDFC55E" w14:textId="77777777" w:rsidR="00950C10" w:rsidRPr="00F50850" w:rsidRDefault="00950C10" w:rsidP="00A8695E">
            <w:pPr>
              <w:widowControl w:val="0"/>
              <w:autoSpaceDE w:val="0"/>
              <w:autoSpaceDN w:val="0"/>
              <w:adjustRightInd w:val="0"/>
              <w:rPr>
                <w:rFonts w:ascii="Times" w:hAnsi="Times" w:cs="Helvetica"/>
                <w:b/>
                <w:bCs/>
              </w:rPr>
            </w:pPr>
            <w:r w:rsidRPr="00F50850">
              <w:rPr>
                <w:rFonts w:ascii="Times" w:hAnsi="Times" w:cs="Helvetica"/>
                <w:b/>
                <w:bCs/>
              </w:rPr>
              <w:t>CFDA Number(s):</w:t>
            </w:r>
          </w:p>
        </w:tc>
        <w:tc>
          <w:tcPr>
            <w:tcW w:w="4860" w:type="dxa"/>
            <w:tcMar>
              <w:top w:w="100" w:type="nil"/>
              <w:left w:w="100" w:type="nil"/>
              <w:bottom w:w="100" w:type="nil"/>
              <w:right w:w="100" w:type="nil"/>
            </w:tcMar>
            <w:vAlign w:val="center"/>
          </w:tcPr>
          <w:p w14:paraId="49A39BBD" w14:textId="77777777" w:rsidR="00950C10" w:rsidRPr="00F50850" w:rsidRDefault="00950C10" w:rsidP="00A8695E">
            <w:pPr>
              <w:widowControl w:val="0"/>
              <w:autoSpaceDE w:val="0"/>
              <w:autoSpaceDN w:val="0"/>
              <w:adjustRightInd w:val="0"/>
              <w:rPr>
                <w:rFonts w:ascii="Times" w:hAnsi="Times" w:cs="Helvetica"/>
              </w:rPr>
            </w:pPr>
            <w:r w:rsidRPr="00F50850">
              <w:rPr>
                <w:rFonts w:ascii="Times" w:hAnsi="Times" w:cs="Helvetica"/>
              </w:rPr>
              <w:t>10.863 -- Community Connect Grant Program</w:t>
            </w:r>
          </w:p>
        </w:tc>
      </w:tr>
      <w:tr w:rsidR="00950C10" w:rsidRPr="00F50850" w14:paraId="1C22BEFC" w14:textId="77777777" w:rsidTr="00A8695E">
        <w:tc>
          <w:tcPr>
            <w:tcW w:w="4540" w:type="dxa"/>
            <w:tcMar>
              <w:top w:w="100" w:type="nil"/>
              <w:left w:w="100" w:type="nil"/>
              <w:bottom w:w="100" w:type="nil"/>
              <w:right w:w="100" w:type="nil"/>
            </w:tcMar>
          </w:tcPr>
          <w:p w14:paraId="5364477C" w14:textId="77777777" w:rsidR="00950C10" w:rsidRPr="00F50850" w:rsidRDefault="00950C10" w:rsidP="00A8695E">
            <w:pPr>
              <w:widowControl w:val="0"/>
              <w:autoSpaceDE w:val="0"/>
              <w:autoSpaceDN w:val="0"/>
              <w:adjustRightInd w:val="0"/>
              <w:rPr>
                <w:rFonts w:ascii="Times" w:hAnsi="Times" w:cs="Helvetica"/>
                <w:b/>
                <w:bCs/>
              </w:rPr>
            </w:pPr>
            <w:r w:rsidRPr="00F50850">
              <w:rPr>
                <w:rFonts w:ascii="Times" w:hAnsi="Times" w:cs="Helvetica"/>
                <w:b/>
                <w:bCs/>
              </w:rPr>
              <w:t>Cost Sharing or Matching Requirement:</w:t>
            </w:r>
          </w:p>
        </w:tc>
        <w:tc>
          <w:tcPr>
            <w:tcW w:w="4860" w:type="dxa"/>
            <w:tcMar>
              <w:top w:w="100" w:type="nil"/>
              <w:left w:w="100" w:type="nil"/>
              <w:bottom w:w="100" w:type="nil"/>
              <w:right w:w="100" w:type="nil"/>
            </w:tcMar>
            <w:vAlign w:val="center"/>
          </w:tcPr>
          <w:p w14:paraId="491740EE" w14:textId="77777777" w:rsidR="00950C10" w:rsidRPr="00F50850" w:rsidRDefault="00950C10" w:rsidP="00A8695E">
            <w:pPr>
              <w:widowControl w:val="0"/>
              <w:autoSpaceDE w:val="0"/>
              <w:autoSpaceDN w:val="0"/>
              <w:adjustRightInd w:val="0"/>
              <w:rPr>
                <w:rFonts w:ascii="Times" w:hAnsi="Times" w:cs="Helvetica"/>
              </w:rPr>
            </w:pPr>
            <w:r w:rsidRPr="00F50850">
              <w:rPr>
                <w:rFonts w:ascii="Times" w:hAnsi="Times" w:cs="Helvetica"/>
              </w:rPr>
              <w:t>Yes</w:t>
            </w:r>
          </w:p>
        </w:tc>
      </w:tr>
      <w:tr w:rsidR="00950C10" w14:paraId="0983FADC" w14:textId="77777777" w:rsidTr="00A8695E">
        <w:tc>
          <w:tcPr>
            <w:tcW w:w="4540" w:type="dxa"/>
            <w:tcBorders>
              <w:left w:val="nil"/>
            </w:tcBorders>
            <w:tcMar>
              <w:top w:w="100" w:type="nil"/>
              <w:left w:w="100" w:type="nil"/>
              <w:bottom w:w="100" w:type="nil"/>
              <w:right w:w="100" w:type="nil"/>
            </w:tcMar>
          </w:tcPr>
          <w:p w14:paraId="7C0578D3" w14:textId="77777777" w:rsidR="00950C10" w:rsidRPr="00F50850" w:rsidRDefault="00950C10" w:rsidP="00A8695E">
            <w:pPr>
              <w:widowControl w:val="0"/>
              <w:autoSpaceDE w:val="0"/>
              <w:autoSpaceDN w:val="0"/>
              <w:adjustRightInd w:val="0"/>
              <w:rPr>
                <w:rFonts w:ascii="Times" w:hAnsi="Times" w:cs="Helvetica"/>
                <w:b/>
                <w:bCs/>
              </w:rPr>
            </w:pPr>
            <w:r w:rsidRPr="00F50850">
              <w:rPr>
                <w:rFonts w:ascii="Times" w:hAnsi="Times" w:cs="Helvetica"/>
                <w:b/>
                <w:bCs/>
              </w:rPr>
              <w:t>Posted Date:</w:t>
            </w:r>
          </w:p>
        </w:tc>
        <w:tc>
          <w:tcPr>
            <w:tcW w:w="4860" w:type="dxa"/>
            <w:tcBorders>
              <w:right w:val="nil"/>
            </w:tcBorders>
            <w:tcMar>
              <w:top w:w="100" w:type="nil"/>
              <w:left w:w="100" w:type="nil"/>
              <w:bottom w:w="100" w:type="nil"/>
              <w:right w:w="100" w:type="nil"/>
            </w:tcMar>
            <w:vAlign w:val="center"/>
          </w:tcPr>
          <w:p w14:paraId="78F92817" w14:textId="77777777" w:rsidR="00950C10" w:rsidRPr="00F50850" w:rsidRDefault="00950C10" w:rsidP="00A8695E">
            <w:pPr>
              <w:widowControl w:val="0"/>
              <w:autoSpaceDE w:val="0"/>
              <w:autoSpaceDN w:val="0"/>
              <w:adjustRightInd w:val="0"/>
              <w:rPr>
                <w:rFonts w:ascii="Times" w:hAnsi="Times" w:cs="Helvetica"/>
              </w:rPr>
            </w:pPr>
            <w:r w:rsidRPr="00F50850">
              <w:rPr>
                <w:rFonts w:ascii="Times" w:hAnsi="Times" w:cs="Helvetica"/>
              </w:rPr>
              <w:t>Apr 19, 2016</w:t>
            </w:r>
          </w:p>
        </w:tc>
      </w:tr>
      <w:tr w:rsidR="00950C10" w14:paraId="54D58318" w14:textId="77777777" w:rsidTr="00A8695E">
        <w:tc>
          <w:tcPr>
            <w:tcW w:w="4540" w:type="dxa"/>
            <w:tcBorders>
              <w:left w:val="nil"/>
            </w:tcBorders>
            <w:tcMar>
              <w:top w:w="100" w:type="nil"/>
              <w:left w:w="100" w:type="nil"/>
              <w:bottom w:w="100" w:type="nil"/>
              <w:right w:w="100" w:type="nil"/>
            </w:tcMar>
          </w:tcPr>
          <w:p w14:paraId="273B912E" w14:textId="77777777" w:rsidR="00950C10" w:rsidRPr="00F50850" w:rsidRDefault="00950C10" w:rsidP="00A8695E">
            <w:pPr>
              <w:widowControl w:val="0"/>
              <w:autoSpaceDE w:val="0"/>
              <w:autoSpaceDN w:val="0"/>
              <w:adjustRightInd w:val="0"/>
              <w:rPr>
                <w:rFonts w:ascii="Times" w:hAnsi="Times" w:cs="Helvetica"/>
                <w:b/>
                <w:bCs/>
              </w:rPr>
            </w:pPr>
            <w:r w:rsidRPr="00F50850">
              <w:rPr>
                <w:rFonts w:ascii="Times" w:hAnsi="Times" w:cs="Helvetica"/>
                <w:b/>
                <w:bCs/>
              </w:rPr>
              <w:t>Last Updated Date:</w:t>
            </w:r>
          </w:p>
        </w:tc>
        <w:tc>
          <w:tcPr>
            <w:tcW w:w="4860" w:type="dxa"/>
            <w:tcBorders>
              <w:right w:val="nil"/>
            </w:tcBorders>
            <w:tcMar>
              <w:top w:w="100" w:type="nil"/>
              <w:left w:w="100" w:type="nil"/>
              <w:bottom w:w="100" w:type="nil"/>
              <w:right w:w="100" w:type="nil"/>
            </w:tcMar>
            <w:vAlign w:val="center"/>
          </w:tcPr>
          <w:p w14:paraId="333D6196" w14:textId="77777777" w:rsidR="00950C10" w:rsidRPr="00F50850" w:rsidRDefault="00950C10" w:rsidP="00A8695E">
            <w:pPr>
              <w:widowControl w:val="0"/>
              <w:autoSpaceDE w:val="0"/>
              <w:autoSpaceDN w:val="0"/>
              <w:adjustRightInd w:val="0"/>
              <w:rPr>
                <w:rFonts w:ascii="Times" w:hAnsi="Times" w:cs="Helvetica"/>
              </w:rPr>
            </w:pPr>
            <w:r w:rsidRPr="00F50850">
              <w:rPr>
                <w:rFonts w:ascii="Times" w:hAnsi="Times" w:cs="Helvetica"/>
              </w:rPr>
              <w:t>Apr 19, 2016</w:t>
            </w:r>
          </w:p>
        </w:tc>
      </w:tr>
      <w:tr w:rsidR="00950C10" w14:paraId="2A4EF3BC" w14:textId="77777777" w:rsidTr="00A8695E">
        <w:tc>
          <w:tcPr>
            <w:tcW w:w="4540" w:type="dxa"/>
            <w:tcBorders>
              <w:left w:val="nil"/>
            </w:tcBorders>
            <w:tcMar>
              <w:top w:w="100" w:type="nil"/>
              <w:left w:w="100" w:type="nil"/>
              <w:bottom w:w="100" w:type="nil"/>
              <w:right w:w="100" w:type="nil"/>
            </w:tcMar>
          </w:tcPr>
          <w:p w14:paraId="1E131420" w14:textId="77777777" w:rsidR="00950C10" w:rsidRPr="00F50850" w:rsidRDefault="00950C10" w:rsidP="00A8695E">
            <w:pPr>
              <w:widowControl w:val="0"/>
              <w:autoSpaceDE w:val="0"/>
              <w:autoSpaceDN w:val="0"/>
              <w:adjustRightInd w:val="0"/>
              <w:rPr>
                <w:rFonts w:ascii="Times" w:hAnsi="Times" w:cs="Helvetica"/>
                <w:b/>
                <w:bCs/>
              </w:rPr>
            </w:pPr>
            <w:r w:rsidRPr="00F50850">
              <w:rPr>
                <w:rFonts w:ascii="Times" w:hAnsi="Times" w:cs="Helvetica"/>
                <w:b/>
                <w:bCs/>
              </w:rPr>
              <w:t>Original Closing Date for Applications:</w:t>
            </w:r>
          </w:p>
        </w:tc>
        <w:tc>
          <w:tcPr>
            <w:tcW w:w="4860" w:type="dxa"/>
            <w:tcBorders>
              <w:right w:val="nil"/>
            </w:tcBorders>
            <w:tcMar>
              <w:top w:w="100" w:type="nil"/>
              <w:left w:w="100" w:type="nil"/>
              <w:bottom w:w="100" w:type="nil"/>
              <w:right w:w="100" w:type="nil"/>
            </w:tcMar>
            <w:vAlign w:val="center"/>
          </w:tcPr>
          <w:p w14:paraId="5CF7D262" w14:textId="77777777" w:rsidR="00950C10" w:rsidRPr="00F50850" w:rsidRDefault="00950C10" w:rsidP="00A8695E">
            <w:pPr>
              <w:widowControl w:val="0"/>
              <w:autoSpaceDE w:val="0"/>
              <w:autoSpaceDN w:val="0"/>
              <w:adjustRightInd w:val="0"/>
              <w:rPr>
                <w:rFonts w:ascii="Times" w:hAnsi="Times" w:cs="Helvetica"/>
              </w:rPr>
            </w:pPr>
            <w:r>
              <w:rPr>
                <w:rFonts w:ascii="Times" w:hAnsi="Times" w:cs="Helvetica"/>
              </w:rPr>
              <w:t>Jun 17, 2016 </w:t>
            </w:r>
          </w:p>
        </w:tc>
      </w:tr>
      <w:tr w:rsidR="00950C10" w14:paraId="5E85AC33" w14:textId="77777777" w:rsidTr="00A8695E">
        <w:tc>
          <w:tcPr>
            <w:tcW w:w="4540" w:type="dxa"/>
            <w:tcBorders>
              <w:left w:val="nil"/>
            </w:tcBorders>
            <w:tcMar>
              <w:top w:w="100" w:type="nil"/>
              <w:left w:w="100" w:type="nil"/>
              <w:bottom w:w="100" w:type="nil"/>
              <w:right w:w="100" w:type="nil"/>
            </w:tcMar>
          </w:tcPr>
          <w:p w14:paraId="31E94FFC" w14:textId="77777777" w:rsidR="00950C10" w:rsidRPr="00F50850" w:rsidRDefault="00950C10" w:rsidP="00A8695E">
            <w:pPr>
              <w:widowControl w:val="0"/>
              <w:autoSpaceDE w:val="0"/>
              <w:autoSpaceDN w:val="0"/>
              <w:adjustRightInd w:val="0"/>
              <w:rPr>
                <w:rFonts w:ascii="Times" w:hAnsi="Times" w:cs="Helvetica"/>
                <w:b/>
                <w:bCs/>
              </w:rPr>
            </w:pPr>
            <w:r w:rsidRPr="00F50850">
              <w:rPr>
                <w:rFonts w:ascii="Times" w:hAnsi="Times" w:cs="Helvetica"/>
                <w:b/>
                <w:bCs/>
              </w:rPr>
              <w:t>Current Closing Date for Applications:</w:t>
            </w:r>
          </w:p>
        </w:tc>
        <w:tc>
          <w:tcPr>
            <w:tcW w:w="4860" w:type="dxa"/>
            <w:tcBorders>
              <w:right w:val="nil"/>
            </w:tcBorders>
            <w:tcMar>
              <w:top w:w="100" w:type="nil"/>
              <w:left w:w="100" w:type="nil"/>
              <w:bottom w:w="100" w:type="nil"/>
              <w:right w:w="100" w:type="nil"/>
            </w:tcMar>
            <w:vAlign w:val="center"/>
          </w:tcPr>
          <w:p w14:paraId="5EAE4479" w14:textId="77777777" w:rsidR="00950C10" w:rsidRPr="00F50850" w:rsidRDefault="00950C10" w:rsidP="00A8695E">
            <w:pPr>
              <w:widowControl w:val="0"/>
              <w:autoSpaceDE w:val="0"/>
              <w:autoSpaceDN w:val="0"/>
              <w:adjustRightInd w:val="0"/>
              <w:rPr>
                <w:rFonts w:ascii="Times" w:hAnsi="Times" w:cs="Helvetica"/>
              </w:rPr>
            </w:pPr>
            <w:r>
              <w:rPr>
                <w:rFonts w:ascii="Times" w:hAnsi="Times" w:cs="Helvetica"/>
              </w:rPr>
              <w:t>Jun 17, 2016 </w:t>
            </w:r>
          </w:p>
        </w:tc>
      </w:tr>
      <w:tr w:rsidR="00950C10" w14:paraId="76F600D9" w14:textId="77777777" w:rsidTr="00A8695E">
        <w:tc>
          <w:tcPr>
            <w:tcW w:w="4540" w:type="dxa"/>
            <w:tcBorders>
              <w:left w:val="nil"/>
            </w:tcBorders>
            <w:tcMar>
              <w:top w:w="100" w:type="nil"/>
              <w:left w:w="100" w:type="nil"/>
              <w:bottom w:w="100" w:type="nil"/>
              <w:right w:w="100" w:type="nil"/>
            </w:tcMar>
          </w:tcPr>
          <w:p w14:paraId="492BFCFD" w14:textId="77777777" w:rsidR="00950C10" w:rsidRPr="00F50850" w:rsidRDefault="00950C10" w:rsidP="00A8695E">
            <w:pPr>
              <w:widowControl w:val="0"/>
              <w:autoSpaceDE w:val="0"/>
              <w:autoSpaceDN w:val="0"/>
              <w:adjustRightInd w:val="0"/>
              <w:rPr>
                <w:rFonts w:ascii="Times" w:hAnsi="Times" w:cs="Helvetica"/>
                <w:b/>
                <w:bCs/>
              </w:rPr>
            </w:pPr>
            <w:r w:rsidRPr="00F50850">
              <w:rPr>
                <w:rFonts w:ascii="Times" w:hAnsi="Times" w:cs="Helvetica"/>
                <w:b/>
                <w:bCs/>
              </w:rPr>
              <w:t>Archive Date:</w:t>
            </w:r>
          </w:p>
        </w:tc>
        <w:tc>
          <w:tcPr>
            <w:tcW w:w="4860" w:type="dxa"/>
            <w:tcBorders>
              <w:right w:val="nil"/>
            </w:tcBorders>
            <w:tcMar>
              <w:top w:w="100" w:type="nil"/>
              <w:left w:w="100" w:type="nil"/>
              <w:bottom w:w="100" w:type="nil"/>
              <w:right w:w="100" w:type="nil"/>
            </w:tcMar>
            <w:vAlign w:val="center"/>
          </w:tcPr>
          <w:p w14:paraId="3795554B" w14:textId="77777777" w:rsidR="00950C10" w:rsidRPr="00F50850" w:rsidRDefault="00950C10" w:rsidP="00A8695E">
            <w:pPr>
              <w:widowControl w:val="0"/>
              <w:autoSpaceDE w:val="0"/>
              <w:autoSpaceDN w:val="0"/>
              <w:adjustRightInd w:val="0"/>
              <w:rPr>
                <w:rFonts w:ascii="Times" w:hAnsi="Times" w:cs="Helvetica"/>
              </w:rPr>
            </w:pPr>
            <w:r w:rsidRPr="00F50850">
              <w:rPr>
                <w:rFonts w:ascii="Times" w:hAnsi="Times" w:cs="Helvetica"/>
              </w:rPr>
              <w:t>Jul 17, 2016</w:t>
            </w:r>
          </w:p>
        </w:tc>
      </w:tr>
      <w:tr w:rsidR="00950C10" w14:paraId="56D1CBA0" w14:textId="77777777" w:rsidTr="00A8695E">
        <w:tc>
          <w:tcPr>
            <w:tcW w:w="4540" w:type="dxa"/>
            <w:tcBorders>
              <w:left w:val="nil"/>
            </w:tcBorders>
            <w:tcMar>
              <w:top w:w="100" w:type="nil"/>
              <w:left w:w="100" w:type="nil"/>
              <w:bottom w:w="100" w:type="nil"/>
              <w:right w:w="100" w:type="nil"/>
            </w:tcMar>
          </w:tcPr>
          <w:p w14:paraId="568B8688" w14:textId="77777777" w:rsidR="00950C10" w:rsidRPr="00F50850" w:rsidRDefault="00950C10" w:rsidP="00A8695E">
            <w:pPr>
              <w:widowControl w:val="0"/>
              <w:autoSpaceDE w:val="0"/>
              <w:autoSpaceDN w:val="0"/>
              <w:adjustRightInd w:val="0"/>
              <w:rPr>
                <w:rFonts w:ascii="Times" w:hAnsi="Times" w:cs="Helvetica"/>
                <w:b/>
                <w:bCs/>
              </w:rPr>
            </w:pPr>
            <w:r w:rsidRPr="00F50850">
              <w:rPr>
                <w:rFonts w:ascii="Times" w:hAnsi="Times" w:cs="Helvetica"/>
                <w:b/>
                <w:bCs/>
              </w:rPr>
              <w:t>Estimated Total Program Funding:</w:t>
            </w:r>
          </w:p>
        </w:tc>
        <w:tc>
          <w:tcPr>
            <w:tcW w:w="4860" w:type="dxa"/>
            <w:tcBorders>
              <w:right w:val="nil"/>
            </w:tcBorders>
            <w:tcMar>
              <w:top w:w="100" w:type="nil"/>
              <w:left w:w="100" w:type="nil"/>
              <w:bottom w:w="100" w:type="nil"/>
              <w:right w:w="100" w:type="nil"/>
            </w:tcMar>
            <w:vAlign w:val="center"/>
          </w:tcPr>
          <w:p w14:paraId="41B4F96E" w14:textId="77777777" w:rsidR="00950C10" w:rsidRPr="00F50850" w:rsidRDefault="00950C10" w:rsidP="00A8695E">
            <w:pPr>
              <w:widowControl w:val="0"/>
              <w:autoSpaceDE w:val="0"/>
              <w:autoSpaceDN w:val="0"/>
              <w:adjustRightInd w:val="0"/>
              <w:rPr>
                <w:rFonts w:ascii="Times" w:hAnsi="Times" w:cs="Helvetica"/>
              </w:rPr>
            </w:pPr>
            <w:r w:rsidRPr="00F50850">
              <w:rPr>
                <w:rFonts w:ascii="Times" w:hAnsi="Times" w:cs="Helvetica"/>
              </w:rPr>
              <w:t>$11,740,000</w:t>
            </w:r>
          </w:p>
        </w:tc>
      </w:tr>
      <w:tr w:rsidR="00950C10" w14:paraId="55F4CBD5" w14:textId="77777777" w:rsidTr="00A8695E">
        <w:tc>
          <w:tcPr>
            <w:tcW w:w="4540" w:type="dxa"/>
            <w:tcBorders>
              <w:left w:val="nil"/>
            </w:tcBorders>
            <w:tcMar>
              <w:top w:w="100" w:type="nil"/>
              <w:left w:w="100" w:type="nil"/>
              <w:bottom w:w="100" w:type="nil"/>
              <w:right w:w="100" w:type="nil"/>
            </w:tcMar>
          </w:tcPr>
          <w:p w14:paraId="497D8AB9" w14:textId="77777777" w:rsidR="00950C10" w:rsidRPr="00F50850" w:rsidRDefault="00950C10" w:rsidP="00A8695E">
            <w:pPr>
              <w:widowControl w:val="0"/>
              <w:autoSpaceDE w:val="0"/>
              <w:autoSpaceDN w:val="0"/>
              <w:adjustRightInd w:val="0"/>
              <w:rPr>
                <w:rFonts w:ascii="Times" w:hAnsi="Times" w:cs="Helvetica"/>
                <w:b/>
                <w:bCs/>
              </w:rPr>
            </w:pPr>
            <w:r w:rsidRPr="00F50850">
              <w:rPr>
                <w:rFonts w:ascii="Times" w:hAnsi="Times" w:cs="Helvetica"/>
                <w:b/>
                <w:bCs/>
              </w:rPr>
              <w:t>Award Ceiling:</w:t>
            </w:r>
          </w:p>
        </w:tc>
        <w:tc>
          <w:tcPr>
            <w:tcW w:w="4860" w:type="dxa"/>
            <w:tcBorders>
              <w:right w:val="nil"/>
            </w:tcBorders>
            <w:tcMar>
              <w:top w:w="100" w:type="nil"/>
              <w:left w:w="100" w:type="nil"/>
              <w:bottom w:w="100" w:type="nil"/>
              <w:right w:w="100" w:type="nil"/>
            </w:tcMar>
            <w:vAlign w:val="center"/>
          </w:tcPr>
          <w:p w14:paraId="703FADA0" w14:textId="77777777" w:rsidR="00950C10" w:rsidRPr="00F50850" w:rsidRDefault="00950C10" w:rsidP="00A8695E">
            <w:pPr>
              <w:widowControl w:val="0"/>
              <w:autoSpaceDE w:val="0"/>
              <w:autoSpaceDN w:val="0"/>
              <w:adjustRightInd w:val="0"/>
              <w:rPr>
                <w:rFonts w:ascii="Times" w:hAnsi="Times" w:cs="Helvetica"/>
              </w:rPr>
            </w:pPr>
            <w:r w:rsidRPr="00F50850">
              <w:rPr>
                <w:rFonts w:ascii="Times" w:hAnsi="Times" w:cs="Helvetica"/>
              </w:rPr>
              <w:t>$3,000,000</w:t>
            </w:r>
          </w:p>
        </w:tc>
      </w:tr>
      <w:tr w:rsidR="00950C10" w14:paraId="0BC211DC" w14:textId="77777777" w:rsidTr="00A8695E">
        <w:tc>
          <w:tcPr>
            <w:tcW w:w="4540" w:type="dxa"/>
            <w:tcBorders>
              <w:left w:val="nil"/>
            </w:tcBorders>
            <w:tcMar>
              <w:top w:w="100" w:type="nil"/>
              <w:left w:w="100" w:type="nil"/>
              <w:bottom w:w="100" w:type="nil"/>
              <w:right w:w="100" w:type="nil"/>
            </w:tcMar>
          </w:tcPr>
          <w:p w14:paraId="2B3C9C32" w14:textId="77777777" w:rsidR="00950C10" w:rsidRPr="00F50850" w:rsidRDefault="00950C10" w:rsidP="00A8695E">
            <w:pPr>
              <w:widowControl w:val="0"/>
              <w:autoSpaceDE w:val="0"/>
              <w:autoSpaceDN w:val="0"/>
              <w:adjustRightInd w:val="0"/>
              <w:rPr>
                <w:rFonts w:ascii="Times" w:hAnsi="Times" w:cs="Helvetica"/>
                <w:b/>
                <w:bCs/>
              </w:rPr>
            </w:pPr>
            <w:r w:rsidRPr="00F50850">
              <w:rPr>
                <w:rFonts w:ascii="Times" w:hAnsi="Times" w:cs="Helvetica"/>
                <w:b/>
                <w:bCs/>
              </w:rPr>
              <w:t>Award Floor:</w:t>
            </w:r>
          </w:p>
        </w:tc>
        <w:tc>
          <w:tcPr>
            <w:tcW w:w="4860" w:type="dxa"/>
            <w:tcBorders>
              <w:right w:val="nil"/>
            </w:tcBorders>
            <w:tcMar>
              <w:top w:w="100" w:type="nil"/>
              <w:left w:w="100" w:type="nil"/>
              <w:bottom w:w="100" w:type="nil"/>
              <w:right w:w="100" w:type="nil"/>
            </w:tcMar>
            <w:vAlign w:val="center"/>
          </w:tcPr>
          <w:p w14:paraId="4F4100A1" w14:textId="77777777" w:rsidR="00950C10" w:rsidRPr="00F50850" w:rsidRDefault="00950C10" w:rsidP="00A8695E">
            <w:pPr>
              <w:widowControl w:val="0"/>
              <w:autoSpaceDE w:val="0"/>
              <w:autoSpaceDN w:val="0"/>
              <w:adjustRightInd w:val="0"/>
              <w:rPr>
                <w:rFonts w:ascii="Times" w:hAnsi="Times" w:cs="Helvetica"/>
              </w:rPr>
            </w:pPr>
            <w:r w:rsidRPr="00F50850">
              <w:rPr>
                <w:rFonts w:ascii="Times" w:hAnsi="Times" w:cs="Helvetica"/>
              </w:rPr>
              <w:t>$100,000</w:t>
            </w:r>
          </w:p>
        </w:tc>
      </w:tr>
      <w:tr w:rsidR="00950C10" w14:paraId="0BF58227" w14:textId="77777777" w:rsidTr="00A8695E">
        <w:tc>
          <w:tcPr>
            <w:tcW w:w="4540" w:type="dxa"/>
            <w:tcBorders>
              <w:left w:val="nil"/>
            </w:tcBorders>
            <w:tcMar>
              <w:top w:w="100" w:type="nil"/>
              <w:left w:w="100" w:type="nil"/>
              <w:bottom w:w="100" w:type="nil"/>
              <w:right w:w="100" w:type="nil"/>
            </w:tcMar>
          </w:tcPr>
          <w:p w14:paraId="2F33D195" w14:textId="77777777" w:rsidR="00950C10" w:rsidRPr="00F50850" w:rsidRDefault="00950C10" w:rsidP="00A8695E">
            <w:pPr>
              <w:widowControl w:val="0"/>
              <w:autoSpaceDE w:val="0"/>
              <w:autoSpaceDN w:val="0"/>
              <w:adjustRightInd w:val="0"/>
              <w:rPr>
                <w:rFonts w:ascii="Times" w:hAnsi="Times" w:cs="Helvetica"/>
                <w:b/>
                <w:bCs/>
              </w:rPr>
            </w:pPr>
            <w:r w:rsidRPr="00F50850">
              <w:rPr>
                <w:rFonts w:ascii="Times" w:hAnsi="Times" w:cs="Helvetica"/>
                <w:b/>
                <w:bCs/>
              </w:rPr>
              <w:t>Eligible Applicants:</w:t>
            </w:r>
          </w:p>
        </w:tc>
        <w:tc>
          <w:tcPr>
            <w:tcW w:w="4860" w:type="dxa"/>
            <w:tcBorders>
              <w:right w:val="nil"/>
            </w:tcBorders>
            <w:tcMar>
              <w:top w:w="100" w:type="nil"/>
              <w:left w:w="100" w:type="nil"/>
              <w:bottom w:w="100" w:type="nil"/>
              <w:right w:w="100" w:type="nil"/>
            </w:tcMar>
            <w:vAlign w:val="center"/>
          </w:tcPr>
          <w:p w14:paraId="71FBFE7E" w14:textId="77777777" w:rsidR="00950C10" w:rsidRPr="00F50850" w:rsidRDefault="00950C10" w:rsidP="00A8695E">
            <w:pPr>
              <w:widowControl w:val="0"/>
              <w:autoSpaceDE w:val="0"/>
              <w:autoSpaceDN w:val="0"/>
              <w:adjustRightInd w:val="0"/>
              <w:rPr>
                <w:rFonts w:ascii="Times" w:hAnsi="Times" w:cs="Helvetica"/>
              </w:rPr>
            </w:pPr>
            <w:r w:rsidRPr="00F50850">
              <w:rPr>
                <w:rFonts w:ascii="Times" w:hAnsi="Times" w:cs="Helvetica"/>
              </w:rPr>
              <w:t xml:space="preserve">For profit organizations other than small </w:t>
            </w:r>
            <w:r w:rsidRPr="00F50850">
              <w:rPr>
                <w:rFonts w:ascii="Times" w:hAnsi="Times" w:cs="Helvetica"/>
              </w:rPr>
              <w:lastRenderedPageBreak/>
              <w:t>businesses</w:t>
            </w:r>
          </w:p>
          <w:p w14:paraId="6B5F1EE8" w14:textId="77777777" w:rsidR="00950C10" w:rsidRPr="00F50850" w:rsidRDefault="00950C10" w:rsidP="00A8695E">
            <w:pPr>
              <w:widowControl w:val="0"/>
              <w:autoSpaceDE w:val="0"/>
              <w:autoSpaceDN w:val="0"/>
              <w:adjustRightInd w:val="0"/>
              <w:rPr>
                <w:rFonts w:ascii="Times" w:hAnsi="Times" w:cs="Helvetica"/>
              </w:rPr>
            </w:pPr>
            <w:r w:rsidRPr="00F50850">
              <w:rPr>
                <w:rFonts w:ascii="Times" w:hAnsi="Times" w:cs="Helvetica"/>
              </w:rPr>
              <w:t>Public housing authorities/Indian housing authorities</w:t>
            </w:r>
          </w:p>
          <w:p w14:paraId="3B31A34B" w14:textId="77777777" w:rsidR="00950C10" w:rsidRPr="00F50850" w:rsidRDefault="00950C10" w:rsidP="00A8695E">
            <w:pPr>
              <w:widowControl w:val="0"/>
              <w:autoSpaceDE w:val="0"/>
              <w:autoSpaceDN w:val="0"/>
              <w:adjustRightInd w:val="0"/>
              <w:rPr>
                <w:rFonts w:ascii="Times" w:hAnsi="Times" w:cs="Helvetica"/>
              </w:rPr>
            </w:pPr>
            <w:r w:rsidRPr="00F50850">
              <w:rPr>
                <w:rFonts w:ascii="Times" w:hAnsi="Times" w:cs="Helvetica"/>
              </w:rPr>
              <w:t>Native American tribal organizations (other than Federally recognized tribal governments)</w:t>
            </w:r>
          </w:p>
          <w:p w14:paraId="7A523535" w14:textId="77777777" w:rsidR="00950C10" w:rsidRPr="00F50850" w:rsidRDefault="00950C10" w:rsidP="00A8695E">
            <w:pPr>
              <w:widowControl w:val="0"/>
              <w:autoSpaceDE w:val="0"/>
              <w:autoSpaceDN w:val="0"/>
              <w:adjustRightInd w:val="0"/>
              <w:rPr>
                <w:rFonts w:ascii="Times" w:hAnsi="Times" w:cs="Helvetica"/>
              </w:rPr>
            </w:pPr>
            <w:r w:rsidRPr="00F50850">
              <w:rPr>
                <w:rFonts w:ascii="Times" w:hAnsi="Times" w:cs="Helvetica"/>
              </w:rPr>
              <w:t>Nonprofits that do not have a 501(c)(3) status with the IRS, other than institutions of higher education</w:t>
            </w:r>
          </w:p>
          <w:p w14:paraId="3ED01E9A" w14:textId="77777777" w:rsidR="00950C10" w:rsidRPr="00F50850" w:rsidRDefault="00950C10" w:rsidP="00A8695E">
            <w:pPr>
              <w:widowControl w:val="0"/>
              <w:autoSpaceDE w:val="0"/>
              <w:autoSpaceDN w:val="0"/>
              <w:adjustRightInd w:val="0"/>
              <w:rPr>
                <w:rFonts w:ascii="Times" w:hAnsi="Times" w:cs="Helvetica"/>
              </w:rPr>
            </w:pPr>
            <w:r w:rsidRPr="00F50850">
              <w:rPr>
                <w:rFonts w:ascii="Times" w:hAnsi="Times" w:cs="Helvetica"/>
              </w:rPr>
              <w:t>City or township governments</w:t>
            </w:r>
          </w:p>
          <w:p w14:paraId="5132C699" w14:textId="77777777" w:rsidR="00950C10" w:rsidRPr="00F50850" w:rsidRDefault="00950C10" w:rsidP="00A8695E">
            <w:pPr>
              <w:widowControl w:val="0"/>
              <w:autoSpaceDE w:val="0"/>
              <w:autoSpaceDN w:val="0"/>
              <w:adjustRightInd w:val="0"/>
              <w:rPr>
                <w:rFonts w:ascii="Times" w:hAnsi="Times" w:cs="Helvetica"/>
              </w:rPr>
            </w:pPr>
            <w:r w:rsidRPr="00F50850">
              <w:rPr>
                <w:rFonts w:ascii="Times" w:hAnsi="Times" w:cs="Helvetica"/>
              </w:rPr>
              <w:t>State governments</w:t>
            </w:r>
          </w:p>
          <w:p w14:paraId="23F9AE74" w14:textId="77777777" w:rsidR="00950C10" w:rsidRPr="00F50850" w:rsidRDefault="00950C10" w:rsidP="00A8695E">
            <w:pPr>
              <w:widowControl w:val="0"/>
              <w:autoSpaceDE w:val="0"/>
              <w:autoSpaceDN w:val="0"/>
              <w:adjustRightInd w:val="0"/>
              <w:rPr>
                <w:rFonts w:ascii="Times" w:hAnsi="Times" w:cs="Helvetica"/>
              </w:rPr>
            </w:pPr>
            <w:r w:rsidRPr="00F50850">
              <w:rPr>
                <w:rFonts w:ascii="Times" w:hAnsi="Times" w:cs="Helvetica"/>
              </w:rPr>
              <w:t>Native American tribal governments (Federally recognized)</w:t>
            </w:r>
          </w:p>
          <w:p w14:paraId="3CA66DEF" w14:textId="77777777" w:rsidR="00950C10" w:rsidRPr="00F50850" w:rsidRDefault="00950C10" w:rsidP="00A8695E">
            <w:pPr>
              <w:widowControl w:val="0"/>
              <w:autoSpaceDE w:val="0"/>
              <w:autoSpaceDN w:val="0"/>
              <w:adjustRightInd w:val="0"/>
              <w:rPr>
                <w:rFonts w:ascii="Times" w:hAnsi="Times" w:cs="Helvetica"/>
              </w:rPr>
            </w:pPr>
            <w:r w:rsidRPr="00F50850">
              <w:rPr>
                <w:rFonts w:ascii="Times" w:hAnsi="Times" w:cs="Helvetica"/>
              </w:rPr>
              <w:t>Small businesses</w:t>
            </w:r>
          </w:p>
          <w:p w14:paraId="57D442D7" w14:textId="77777777" w:rsidR="00950C10" w:rsidRPr="00F50850" w:rsidRDefault="00950C10" w:rsidP="00A8695E">
            <w:pPr>
              <w:widowControl w:val="0"/>
              <w:autoSpaceDE w:val="0"/>
              <w:autoSpaceDN w:val="0"/>
              <w:adjustRightInd w:val="0"/>
              <w:rPr>
                <w:rFonts w:ascii="Times" w:hAnsi="Times" w:cs="Helvetica"/>
              </w:rPr>
            </w:pPr>
            <w:r w:rsidRPr="00F50850">
              <w:rPr>
                <w:rFonts w:ascii="Times" w:hAnsi="Times" w:cs="Helvetica"/>
              </w:rPr>
              <w:t>Special district governments</w:t>
            </w:r>
          </w:p>
          <w:p w14:paraId="051503DB" w14:textId="77777777" w:rsidR="00950C10" w:rsidRPr="00F50850" w:rsidRDefault="00950C10" w:rsidP="00A8695E">
            <w:pPr>
              <w:widowControl w:val="0"/>
              <w:autoSpaceDE w:val="0"/>
              <w:autoSpaceDN w:val="0"/>
              <w:adjustRightInd w:val="0"/>
              <w:rPr>
                <w:rFonts w:ascii="Times" w:hAnsi="Times" w:cs="Helvetica"/>
              </w:rPr>
            </w:pPr>
            <w:r w:rsidRPr="00F50850">
              <w:rPr>
                <w:rFonts w:ascii="Times" w:hAnsi="Times" w:cs="Helvetica"/>
              </w:rPr>
              <w:t>Public and State controlled institutions of higher education</w:t>
            </w:r>
          </w:p>
          <w:p w14:paraId="1241A28E" w14:textId="77777777" w:rsidR="00950C10" w:rsidRPr="00F50850" w:rsidRDefault="00950C10" w:rsidP="00A8695E">
            <w:pPr>
              <w:widowControl w:val="0"/>
              <w:autoSpaceDE w:val="0"/>
              <w:autoSpaceDN w:val="0"/>
              <w:adjustRightInd w:val="0"/>
              <w:rPr>
                <w:rFonts w:ascii="Times" w:hAnsi="Times" w:cs="Helvetica"/>
              </w:rPr>
            </w:pPr>
            <w:r w:rsidRPr="00F50850">
              <w:rPr>
                <w:rFonts w:ascii="Times" w:hAnsi="Times" w:cs="Helvetica"/>
              </w:rPr>
              <w:t>Independent school districts</w:t>
            </w:r>
          </w:p>
          <w:p w14:paraId="7B05EBB0" w14:textId="77777777" w:rsidR="00950C10" w:rsidRPr="00F50850" w:rsidRDefault="00950C10" w:rsidP="00A8695E">
            <w:pPr>
              <w:widowControl w:val="0"/>
              <w:autoSpaceDE w:val="0"/>
              <w:autoSpaceDN w:val="0"/>
              <w:adjustRightInd w:val="0"/>
              <w:rPr>
                <w:rFonts w:ascii="Times" w:hAnsi="Times" w:cs="Helvetica"/>
              </w:rPr>
            </w:pPr>
            <w:r w:rsidRPr="00F50850">
              <w:rPr>
                <w:rFonts w:ascii="Times" w:hAnsi="Times" w:cs="Helvetica"/>
              </w:rPr>
              <w:t>County governments</w:t>
            </w:r>
          </w:p>
          <w:p w14:paraId="2D2FB16E" w14:textId="77777777" w:rsidR="00950C10" w:rsidRPr="00F50850" w:rsidRDefault="00950C10" w:rsidP="00A8695E">
            <w:pPr>
              <w:widowControl w:val="0"/>
              <w:autoSpaceDE w:val="0"/>
              <w:autoSpaceDN w:val="0"/>
              <w:adjustRightInd w:val="0"/>
              <w:rPr>
                <w:rFonts w:ascii="Times" w:hAnsi="Times" w:cs="Helvetica"/>
              </w:rPr>
            </w:pPr>
            <w:r w:rsidRPr="00F50850">
              <w:rPr>
                <w:rFonts w:ascii="Times" w:hAnsi="Times" w:cs="Helvetica"/>
              </w:rPr>
              <w:t>Private institutions of higher education</w:t>
            </w:r>
          </w:p>
          <w:p w14:paraId="19B6916B" w14:textId="77777777" w:rsidR="00950C10" w:rsidRPr="00F50850" w:rsidRDefault="00950C10" w:rsidP="00A8695E">
            <w:pPr>
              <w:widowControl w:val="0"/>
              <w:autoSpaceDE w:val="0"/>
              <w:autoSpaceDN w:val="0"/>
              <w:adjustRightInd w:val="0"/>
              <w:rPr>
                <w:rFonts w:ascii="Times" w:hAnsi="Times" w:cs="Helvetica"/>
              </w:rPr>
            </w:pPr>
            <w:r w:rsidRPr="00F50850">
              <w:rPr>
                <w:rFonts w:ascii="Times" w:hAnsi="Times" w:cs="Helvetica"/>
              </w:rPr>
              <w:t>Nonprofits having a 501(c)(3) status with the IRS, other than institutions of higher education</w:t>
            </w:r>
          </w:p>
        </w:tc>
      </w:tr>
      <w:tr w:rsidR="00950C10" w14:paraId="104C8575" w14:textId="77777777" w:rsidTr="00A8695E">
        <w:tc>
          <w:tcPr>
            <w:tcW w:w="4540" w:type="dxa"/>
            <w:tcBorders>
              <w:left w:val="nil"/>
            </w:tcBorders>
            <w:tcMar>
              <w:top w:w="100" w:type="nil"/>
              <w:left w:w="100" w:type="nil"/>
              <w:bottom w:w="100" w:type="nil"/>
              <w:right w:w="100" w:type="nil"/>
            </w:tcMar>
          </w:tcPr>
          <w:p w14:paraId="648EC232" w14:textId="77777777" w:rsidR="00950C10" w:rsidRPr="00F50850" w:rsidRDefault="00950C10" w:rsidP="00A8695E">
            <w:pPr>
              <w:widowControl w:val="0"/>
              <w:autoSpaceDE w:val="0"/>
              <w:autoSpaceDN w:val="0"/>
              <w:adjustRightInd w:val="0"/>
              <w:rPr>
                <w:rFonts w:ascii="Times" w:hAnsi="Times" w:cs="Helvetica"/>
                <w:b/>
                <w:bCs/>
              </w:rPr>
            </w:pPr>
            <w:r w:rsidRPr="00F50850">
              <w:rPr>
                <w:rFonts w:ascii="Times" w:hAnsi="Times" w:cs="Helvetica"/>
                <w:b/>
                <w:bCs/>
              </w:rPr>
              <w:lastRenderedPageBreak/>
              <w:t>Agency Name:</w:t>
            </w:r>
          </w:p>
        </w:tc>
        <w:tc>
          <w:tcPr>
            <w:tcW w:w="4860" w:type="dxa"/>
            <w:tcBorders>
              <w:right w:val="nil"/>
            </w:tcBorders>
            <w:tcMar>
              <w:top w:w="100" w:type="nil"/>
              <w:left w:w="100" w:type="nil"/>
              <w:bottom w:w="100" w:type="nil"/>
              <w:right w:w="100" w:type="nil"/>
            </w:tcMar>
            <w:vAlign w:val="center"/>
          </w:tcPr>
          <w:p w14:paraId="53BCE290" w14:textId="77777777" w:rsidR="00950C10" w:rsidRPr="00F50850" w:rsidRDefault="00950C10" w:rsidP="00A8695E">
            <w:pPr>
              <w:widowControl w:val="0"/>
              <w:autoSpaceDE w:val="0"/>
              <w:autoSpaceDN w:val="0"/>
              <w:adjustRightInd w:val="0"/>
              <w:rPr>
                <w:rFonts w:ascii="Times" w:hAnsi="Times" w:cs="Helvetica"/>
              </w:rPr>
            </w:pPr>
            <w:r w:rsidRPr="00F50850">
              <w:rPr>
                <w:rFonts w:ascii="Times" w:hAnsi="Times" w:cs="Helvetica"/>
              </w:rPr>
              <w:t>Utilities Programs</w:t>
            </w:r>
          </w:p>
        </w:tc>
      </w:tr>
      <w:tr w:rsidR="00950C10" w14:paraId="07741511" w14:textId="77777777" w:rsidTr="00A8695E">
        <w:tc>
          <w:tcPr>
            <w:tcW w:w="4540" w:type="dxa"/>
            <w:tcBorders>
              <w:left w:val="nil"/>
            </w:tcBorders>
            <w:tcMar>
              <w:top w:w="100" w:type="nil"/>
              <w:left w:w="100" w:type="nil"/>
              <w:bottom w:w="100" w:type="nil"/>
              <w:right w:w="100" w:type="nil"/>
            </w:tcMar>
          </w:tcPr>
          <w:p w14:paraId="62A8967E" w14:textId="77777777" w:rsidR="00950C10" w:rsidRPr="00F50850" w:rsidRDefault="00950C10" w:rsidP="00A8695E">
            <w:pPr>
              <w:widowControl w:val="0"/>
              <w:autoSpaceDE w:val="0"/>
              <w:autoSpaceDN w:val="0"/>
              <w:adjustRightInd w:val="0"/>
              <w:rPr>
                <w:rFonts w:ascii="Times" w:hAnsi="Times" w:cs="Helvetica"/>
                <w:b/>
                <w:bCs/>
              </w:rPr>
            </w:pPr>
            <w:r w:rsidRPr="00F50850">
              <w:rPr>
                <w:rFonts w:ascii="Times" w:hAnsi="Times" w:cs="Helvetica"/>
                <w:b/>
                <w:bCs/>
              </w:rPr>
              <w:t>Description:</w:t>
            </w:r>
          </w:p>
        </w:tc>
        <w:tc>
          <w:tcPr>
            <w:tcW w:w="4860" w:type="dxa"/>
            <w:tcBorders>
              <w:right w:val="nil"/>
            </w:tcBorders>
            <w:tcMar>
              <w:top w:w="100" w:type="nil"/>
              <w:left w:w="100" w:type="nil"/>
              <w:bottom w:w="100" w:type="nil"/>
              <w:right w:w="100" w:type="nil"/>
            </w:tcMar>
            <w:vAlign w:val="center"/>
          </w:tcPr>
          <w:p w14:paraId="78A25A6E" w14:textId="77777777" w:rsidR="00950C10" w:rsidRPr="00F50850" w:rsidRDefault="00950C10" w:rsidP="00A8695E">
            <w:pPr>
              <w:widowControl w:val="0"/>
              <w:autoSpaceDE w:val="0"/>
              <w:autoSpaceDN w:val="0"/>
              <w:adjustRightInd w:val="0"/>
              <w:rPr>
                <w:rFonts w:ascii="Times" w:hAnsi="Times" w:cs="Helvetica"/>
              </w:rPr>
            </w:pPr>
            <w:r w:rsidRPr="00F50850">
              <w:rPr>
                <w:rFonts w:ascii="Times" w:hAnsi="Times" w:cs="Helvetica"/>
              </w:rPr>
              <w:t>The Community-Oriented Connectivity Broadband Grant Program (Community Connect Grant Program) is designed to provide financial assistance to provide service at the Broadband Grant Speed in rural, economically-challenged communities where broadband service does not currently exist. Grant funds may be used to: (1) deploy service at the Broadband Grant Speed to critical community facilities, rural residents, and rural businesses, (2) construct, acquire, or expand a community center, and (3) equip a community center that provides free access to service at the Broadband Grant Speed to community residents for at least two years. Grants will be awarded on a competitive basis for entities to serve all premises in eligible rural areas at the Broadband Grant Speed to ensure rural consumers enjoy the same quality and range of broadband services as are available in urban and suburban communities.</w:t>
            </w:r>
          </w:p>
        </w:tc>
      </w:tr>
      <w:tr w:rsidR="00950C10" w14:paraId="7343FE7E" w14:textId="77777777" w:rsidTr="00A8695E">
        <w:tc>
          <w:tcPr>
            <w:tcW w:w="4540" w:type="dxa"/>
            <w:tcBorders>
              <w:left w:val="nil"/>
            </w:tcBorders>
            <w:tcMar>
              <w:top w:w="100" w:type="nil"/>
              <w:left w:w="100" w:type="nil"/>
              <w:bottom w:w="100" w:type="nil"/>
              <w:right w:w="100" w:type="nil"/>
            </w:tcMar>
          </w:tcPr>
          <w:p w14:paraId="0B58DE42" w14:textId="77777777" w:rsidR="00950C10" w:rsidRPr="00F50850" w:rsidRDefault="00950C10" w:rsidP="00A8695E">
            <w:pPr>
              <w:widowControl w:val="0"/>
              <w:autoSpaceDE w:val="0"/>
              <w:autoSpaceDN w:val="0"/>
              <w:adjustRightInd w:val="0"/>
              <w:rPr>
                <w:rFonts w:ascii="Times" w:hAnsi="Times" w:cs="Helvetica"/>
                <w:b/>
                <w:bCs/>
              </w:rPr>
            </w:pPr>
            <w:r w:rsidRPr="00F50850">
              <w:rPr>
                <w:rFonts w:ascii="Times" w:hAnsi="Times" w:cs="Helvetica"/>
                <w:b/>
                <w:bCs/>
              </w:rPr>
              <w:t>Link to Additional Information:</w:t>
            </w:r>
          </w:p>
        </w:tc>
        <w:tc>
          <w:tcPr>
            <w:tcW w:w="4860" w:type="dxa"/>
            <w:tcBorders>
              <w:right w:val="nil"/>
            </w:tcBorders>
            <w:tcMar>
              <w:top w:w="100" w:type="nil"/>
              <w:left w:w="100" w:type="nil"/>
              <w:bottom w:w="100" w:type="nil"/>
              <w:right w:w="100" w:type="nil"/>
            </w:tcMar>
            <w:vAlign w:val="center"/>
          </w:tcPr>
          <w:p w14:paraId="6B533C7A" w14:textId="77777777" w:rsidR="00950C10" w:rsidRPr="00F50850" w:rsidRDefault="009C7345" w:rsidP="00A8695E">
            <w:pPr>
              <w:widowControl w:val="0"/>
              <w:autoSpaceDE w:val="0"/>
              <w:autoSpaceDN w:val="0"/>
              <w:adjustRightInd w:val="0"/>
              <w:rPr>
                <w:rFonts w:ascii="Times" w:hAnsi="Times" w:cs="Helvetica"/>
              </w:rPr>
            </w:pPr>
            <w:hyperlink r:id="rId74" w:history="1">
              <w:r w:rsidR="00950C10" w:rsidRPr="00F50850">
                <w:rPr>
                  <w:rStyle w:val="Hyperlink"/>
                  <w:rFonts w:ascii="Times" w:hAnsi="Times" w:cs="Helvetica"/>
                </w:rPr>
                <w:t>Community Connect Program Website</w:t>
              </w:r>
            </w:hyperlink>
          </w:p>
        </w:tc>
      </w:tr>
      <w:tr w:rsidR="00950C10" w14:paraId="24F65633" w14:textId="77777777" w:rsidTr="00A8695E">
        <w:tc>
          <w:tcPr>
            <w:tcW w:w="4540" w:type="dxa"/>
            <w:tcBorders>
              <w:left w:val="nil"/>
            </w:tcBorders>
            <w:tcMar>
              <w:top w:w="100" w:type="nil"/>
              <w:left w:w="100" w:type="nil"/>
              <w:bottom w:w="100" w:type="nil"/>
              <w:right w:w="100" w:type="nil"/>
            </w:tcMar>
          </w:tcPr>
          <w:p w14:paraId="12871074" w14:textId="77777777" w:rsidR="00950C10" w:rsidRPr="00F50850" w:rsidRDefault="00950C10" w:rsidP="00A8695E">
            <w:pPr>
              <w:widowControl w:val="0"/>
              <w:autoSpaceDE w:val="0"/>
              <w:autoSpaceDN w:val="0"/>
              <w:adjustRightInd w:val="0"/>
              <w:rPr>
                <w:rFonts w:ascii="Times" w:hAnsi="Times" w:cs="Helvetica"/>
                <w:b/>
                <w:bCs/>
              </w:rPr>
            </w:pPr>
            <w:r w:rsidRPr="00F50850">
              <w:rPr>
                <w:rFonts w:ascii="Times" w:hAnsi="Times" w:cs="Helvetica"/>
                <w:b/>
                <w:bCs/>
              </w:rPr>
              <w:t>Contact Information:</w:t>
            </w:r>
          </w:p>
        </w:tc>
        <w:tc>
          <w:tcPr>
            <w:tcW w:w="4860" w:type="dxa"/>
            <w:tcBorders>
              <w:right w:val="nil"/>
            </w:tcBorders>
            <w:tcMar>
              <w:top w:w="100" w:type="nil"/>
              <w:left w:w="100" w:type="nil"/>
              <w:bottom w:w="100" w:type="nil"/>
              <w:right w:w="100" w:type="nil"/>
            </w:tcMar>
            <w:vAlign w:val="center"/>
          </w:tcPr>
          <w:p w14:paraId="628EDC2C" w14:textId="77777777" w:rsidR="00950C10" w:rsidRPr="00F50850" w:rsidRDefault="00950C10" w:rsidP="00A8695E">
            <w:pPr>
              <w:widowControl w:val="0"/>
              <w:autoSpaceDE w:val="0"/>
              <w:autoSpaceDN w:val="0"/>
              <w:adjustRightInd w:val="0"/>
              <w:rPr>
                <w:rFonts w:ascii="Times" w:hAnsi="Times" w:cs="Helvetica"/>
              </w:rPr>
            </w:pPr>
            <w:r w:rsidRPr="00F50850">
              <w:rPr>
                <w:rFonts w:ascii="Times" w:hAnsi="Times" w:cs="Helvetica"/>
              </w:rPr>
              <w:t>If you have difficulty accessing the full announcement electronically, please contact:</w:t>
            </w:r>
          </w:p>
          <w:p w14:paraId="1DA1805E" w14:textId="77777777" w:rsidR="00950C10" w:rsidRPr="00F50850" w:rsidRDefault="00950C10" w:rsidP="00A8695E">
            <w:pPr>
              <w:widowControl w:val="0"/>
              <w:autoSpaceDE w:val="0"/>
              <w:autoSpaceDN w:val="0"/>
              <w:adjustRightInd w:val="0"/>
              <w:rPr>
                <w:rFonts w:ascii="Times" w:hAnsi="Times" w:cs="Helvetica"/>
              </w:rPr>
            </w:pPr>
          </w:p>
          <w:p w14:paraId="57C65DB4" w14:textId="77777777" w:rsidR="00950C10" w:rsidRPr="00F50850" w:rsidRDefault="00950C10" w:rsidP="00A8695E">
            <w:pPr>
              <w:widowControl w:val="0"/>
              <w:autoSpaceDE w:val="0"/>
              <w:autoSpaceDN w:val="0"/>
              <w:adjustRightInd w:val="0"/>
              <w:rPr>
                <w:rFonts w:ascii="Times" w:hAnsi="Times" w:cs="Helvetica"/>
              </w:rPr>
            </w:pPr>
            <w:r w:rsidRPr="00F50850">
              <w:rPr>
                <w:rFonts w:ascii="Times" w:hAnsi="Times" w:cs="Helvetica"/>
              </w:rPr>
              <w:t xml:space="preserve">Scott Steiner Engineering Branch Chief Phone 2027200800 </w:t>
            </w:r>
          </w:p>
          <w:p w14:paraId="7005AE23" w14:textId="77777777" w:rsidR="00950C10" w:rsidRPr="00F50850" w:rsidRDefault="009C7345" w:rsidP="00A8695E">
            <w:pPr>
              <w:widowControl w:val="0"/>
              <w:autoSpaceDE w:val="0"/>
              <w:autoSpaceDN w:val="0"/>
              <w:adjustRightInd w:val="0"/>
              <w:rPr>
                <w:rFonts w:ascii="Times" w:hAnsi="Times" w:cs="Helvetica"/>
              </w:rPr>
            </w:pPr>
            <w:hyperlink r:id="rId75" w:history="1">
              <w:r w:rsidR="00950C10" w:rsidRPr="00F50850">
                <w:rPr>
                  <w:rStyle w:val="Hyperlink"/>
                  <w:rFonts w:ascii="Times" w:hAnsi="Times" w:cs="Helvetica"/>
                </w:rPr>
                <w:t>Agency Contact</w:t>
              </w:r>
            </w:hyperlink>
          </w:p>
        </w:tc>
      </w:tr>
    </w:tbl>
    <w:p w14:paraId="1955A225" w14:textId="77777777" w:rsidR="00950C10" w:rsidRPr="0089590F" w:rsidRDefault="00950C10" w:rsidP="00950C10">
      <w:pPr>
        <w:widowControl w:val="0"/>
        <w:autoSpaceDE w:val="0"/>
        <w:autoSpaceDN w:val="0"/>
        <w:adjustRightInd w:val="0"/>
        <w:rPr>
          <w:rFonts w:ascii="Times" w:hAnsi="Times" w:cs="Helvetica"/>
        </w:rPr>
      </w:pPr>
    </w:p>
    <w:p w14:paraId="053A2117" w14:textId="77777777" w:rsidR="00950C10" w:rsidRDefault="009C7345" w:rsidP="00950C10">
      <w:pPr>
        <w:widowControl w:val="0"/>
        <w:pBdr>
          <w:bottom w:val="single" w:sz="12" w:space="1" w:color="auto"/>
        </w:pBdr>
        <w:autoSpaceDE w:val="0"/>
        <w:autoSpaceDN w:val="0"/>
        <w:adjustRightInd w:val="0"/>
        <w:rPr>
          <w:rFonts w:ascii="Times" w:hAnsi="Times" w:cs="Helvetica"/>
          <w:color w:val="386EFF"/>
          <w:u w:val="single" w:color="386EFF"/>
        </w:rPr>
      </w:pPr>
      <w:hyperlink r:id="rId76" w:history="1">
        <w:r w:rsidR="00950C10" w:rsidRPr="0089590F">
          <w:rPr>
            <w:rFonts w:ascii="Times" w:hAnsi="Times" w:cs="Helvetica"/>
            <w:color w:val="386EFF"/>
            <w:u w:val="single" w:color="386EFF"/>
          </w:rPr>
          <w:t>http://www.grants.gov/web/grants/view-opportunity.html?oppId=283149</w:t>
        </w:r>
      </w:hyperlink>
    </w:p>
    <w:p w14:paraId="221412F3" w14:textId="77777777" w:rsidR="00950C10" w:rsidRPr="0089590F" w:rsidRDefault="00950C10" w:rsidP="00950C10">
      <w:pPr>
        <w:widowControl w:val="0"/>
        <w:autoSpaceDE w:val="0"/>
        <w:autoSpaceDN w:val="0"/>
        <w:adjustRightInd w:val="0"/>
        <w:rPr>
          <w:rFonts w:ascii="Times" w:hAnsi="Times" w:cs="Helvetica"/>
        </w:rPr>
      </w:pPr>
    </w:p>
    <w:p w14:paraId="35004F41" w14:textId="77777777" w:rsidR="00950C10" w:rsidRPr="00264C75" w:rsidRDefault="00950C10" w:rsidP="00950C10">
      <w:pPr>
        <w:widowControl w:val="0"/>
        <w:autoSpaceDE w:val="0"/>
        <w:autoSpaceDN w:val="0"/>
        <w:adjustRightInd w:val="0"/>
        <w:rPr>
          <w:rFonts w:ascii="Times" w:hAnsi="Times" w:cs="Helvetica"/>
        </w:rPr>
      </w:pPr>
      <w:bookmarkStart w:id="54" w:name="AGAFRI"/>
      <w:bookmarkEnd w:id="54"/>
      <w:r w:rsidRPr="00264C75">
        <w:rPr>
          <w:rFonts w:ascii="Times" w:hAnsi="Times" w:cs="Helvetica"/>
        </w:rPr>
        <w:t>National Institute of Food and Agriculture</w:t>
      </w:r>
    </w:p>
    <w:p w14:paraId="67ED4970" w14:textId="77777777" w:rsidR="00950C10" w:rsidRDefault="00950C10" w:rsidP="00950C10">
      <w:pPr>
        <w:widowControl w:val="0"/>
        <w:autoSpaceDE w:val="0"/>
        <w:autoSpaceDN w:val="0"/>
        <w:adjustRightInd w:val="0"/>
        <w:rPr>
          <w:rFonts w:ascii="Times" w:hAnsi="Times" w:cs="Helvetica"/>
        </w:rPr>
      </w:pPr>
      <w:r w:rsidRPr="00264C75">
        <w:rPr>
          <w:rFonts w:ascii="Times" w:hAnsi="Times" w:cs="Helvetica"/>
        </w:rPr>
        <w:lastRenderedPageBreak/>
        <w:t>AFRI Food Safety Challenge Area</w:t>
      </w:r>
      <w:r>
        <w:rPr>
          <w:rFonts w:ascii="Times" w:hAnsi="Times" w:cs="Helvetica"/>
        </w:rPr>
        <w:t xml:space="preserve"> </w:t>
      </w:r>
      <w:r w:rsidRPr="00264C75">
        <w:rPr>
          <w:rFonts w:ascii="Times" w:hAnsi="Times" w:cs="Helvetica"/>
        </w:rPr>
        <w:t>Grant</w:t>
      </w:r>
    </w:p>
    <w:p w14:paraId="15274790" w14:textId="77777777" w:rsidR="00950C10" w:rsidRDefault="00950C10" w:rsidP="00950C10">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950C10" w:rsidRPr="00F50850" w14:paraId="382A9CDE" w14:textId="77777777" w:rsidTr="00A8695E">
        <w:tc>
          <w:tcPr>
            <w:tcW w:w="4540" w:type="dxa"/>
            <w:tcMar>
              <w:top w:w="100" w:type="nil"/>
              <w:left w:w="100" w:type="nil"/>
              <w:bottom w:w="100" w:type="nil"/>
              <w:right w:w="100" w:type="nil"/>
            </w:tcMar>
          </w:tcPr>
          <w:p w14:paraId="1EF11078" w14:textId="77777777" w:rsidR="00950C10" w:rsidRPr="00F50850" w:rsidRDefault="00950C10" w:rsidP="00A8695E">
            <w:pPr>
              <w:widowControl w:val="0"/>
              <w:autoSpaceDE w:val="0"/>
              <w:autoSpaceDN w:val="0"/>
              <w:adjustRightInd w:val="0"/>
              <w:rPr>
                <w:rFonts w:ascii="Times" w:hAnsi="Times" w:cs="Helvetica"/>
                <w:b/>
                <w:bCs/>
              </w:rPr>
            </w:pPr>
            <w:r w:rsidRPr="00F50850">
              <w:rPr>
                <w:rFonts w:ascii="Times" w:hAnsi="Times" w:cs="Helvetica"/>
                <w:b/>
                <w:bCs/>
              </w:rPr>
              <w:t>Document Type:</w:t>
            </w:r>
          </w:p>
        </w:tc>
        <w:tc>
          <w:tcPr>
            <w:tcW w:w="5800" w:type="dxa"/>
            <w:tcMar>
              <w:top w:w="100" w:type="nil"/>
              <w:left w:w="100" w:type="nil"/>
              <w:bottom w:w="100" w:type="nil"/>
              <w:right w:w="100" w:type="nil"/>
            </w:tcMar>
            <w:vAlign w:val="center"/>
          </w:tcPr>
          <w:p w14:paraId="21118511" w14:textId="77777777" w:rsidR="00950C10" w:rsidRPr="00F50850" w:rsidRDefault="00950C10" w:rsidP="00A8695E">
            <w:pPr>
              <w:widowControl w:val="0"/>
              <w:autoSpaceDE w:val="0"/>
              <w:autoSpaceDN w:val="0"/>
              <w:adjustRightInd w:val="0"/>
              <w:rPr>
                <w:rFonts w:ascii="Times" w:hAnsi="Times" w:cs="Helvetica"/>
              </w:rPr>
            </w:pPr>
            <w:r w:rsidRPr="00F50850">
              <w:rPr>
                <w:rFonts w:ascii="Times" w:hAnsi="Times" w:cs="Helvetica"/>
              </w:rPr>
              <w:t>Grants Notice</w:t>
            </w:r>
          </w:p>
        </w:tc>
      </w:tr>
      <w:tr w:rsidR="00950C10" w:rsidRPr="00F50850" w14:paraId="574097E9" w14:textId="77777777" w:rsidTr="00A8695E">
        <w:tblPrEx>
          <w:tblBorders>
            <w:top w:val="none" w:sz="0" w:space="0" w:color="auto"/>
          </w:tblBorders>
        </w:tblPrEx>
        <w:tc>
          <w:tcPr>
            <w:tcW w:w="4540" w:type="dxa"/>
            <w:tcMar>
              <w:top w:w="100" w:type="nil"/>
              <w:left w:w="100" w:type="nil"/>
              <w:bottom w:w="100" w:type="nil"/>
              <w:right w:w="100" w:type="nil"/>
            </w:tcMar>
          </w:tcPr>
          <w:p w14:paraId="55D0B342" w14:textId="77777777" w:rsidR="00950C10" w:rsidRPr="00F50850" w:rsidRDefault="00950C10" w:rsidP="00A8695E">
            <w:pPr>
              <w:widowControl w:val="0"/>
              <w:autoSpaceDE w:val="0"/>
              <w:autoSpaceDN w:val="0"/>
              <w:adjustRightInd w:val="0"/>
              <w:rPr>
                <w:rFonts w:ascii="Times" w:hAnsi="Times" w:cs="Helvetica"/>
                <w:b/>
                <w:bCs/>
              </w:rPr>
            </w:pPr>
            <w:r w:rsidRPr="00F50850">
              <w:rPr>
                <w:rFonts w:ascii="Times" w:hAnsi="Times" w:cs="Helvetica"/>
                <w:b/>
                <w:bCs/>
              </w:rPr>
              <w:t>Funding Opportunity Number:</w:t>
            </w:r>
          </w:p>
        </w:tc>
        <w:tc>
          <w:tcPr>
            <w:tcW w:w="5800" w:type="dxa"/>
            <w:tcMar>
              <w:top w:w="100" w:type="nil"/>
              <w:left w:w="100" w:type="nil"/>
              <w:bottom w:w="100" w:type="nil"/>
              <w:right w:w="100" w:type="nil"/>
            </w:tcMar>
            <w:vAlign w:val="center"/>
          </w:tcPr>
          <w:p w14:paraId="4279D72C" w14:textId="77777777" w:rsidR="00950C10" w:rsidRPr="00F50850" w:rsidRDefault="00950C10" w:rsidP="00A8695E">
            <w:pPr>
              <w:widowControl w:val="0"/>
              <w:autoSpaceDE w:val="0"/>
              <w:autoSpaceDN w:val="0"/>
              <w:adjustRightInd w:val="0"/>
              <w:rPr>
                <w:rFonts w:ascii="Times" w:hAnsi="Times" w:cs="Helvetica"/>
              </w:rPr>
            </w:pPr>
            <w:r w:rsidRPr="00F50850">
              <w:rPr>
                <w:rFonts w:ascii="Times" w:hAnsi="Times" w:cs="Helvetica"/>
              </w:rPr>
              <w:t>USDA-NIFA-AFRI-005802</w:t>
            </w:r>
          </w:p>
        </w:tc>
      </w:tr>
      <w:tr w:rsidR="00950C10" w:rsidRPr="00F50850" w14:paraId="567C31BB" w14:textId="77777777" w:rsidTr="00A8695E">
        <w:tblPrEx>
          <w:tblBorders>
            <w:top w:val="none" w:sz="0" w:space="0" w:color="auto"/>
          </w:tblBorders>
        </w:tblPrEx>
        <w:tc>
          <w:tcPr>
            <w:tcW w:w="4540" w:type="dxa"/>
            <w:tcMar>
              <w:top w:w="100" w:type="nil"/>
              <w:left w:w="100" w:type="nil"/>
              <w:bottom w:w="100" w:type="nil"/>
              <w:right w:w="100" w:type="nil"/>
            </w:tcMar>
          </w:tcPr>
          <w:p w14:paraId="6410B92F" w14:textId="77777777" w:rsidR="00950C10" w:rsidRPr="00F50850" w:rsidRDefault="00950C10" w:rsidP="00A8695E">
            <w:pPr>
              <w:widowControl w:val="0"/>
              <w:autoSpaceDE w:val="0"/>
              <w:autoSpaceDN w:val="0"/>
              <w:adjustRightInd w:val="0"/>
              <w:rPr>
                <w:rFonts w:ascii="Times" w:hAnsi="Times" w:cs="Helvetica"/>
                <w:b/>
                <w:bCs/>
              </w:rPr>
            </w:pPr>
            <w:r w:rsidRPr="00F50850">
              <w:rPr>
                <w:rFonts w:ascii="Times" w:hAnsi="Times" w:cs="Helvetica"/>
                <w:b/>
                <w:bCs/>
              </w:rPr>
              <w:t>Funding Opportunity Title:</w:t>
            </w:r>
          </w:p>
        </w:tc>
        <w:tc>
          <w:tcPr>
            <w:tcW w:w="5800" w:type="dxa"/>
            <w:tcMar>
              <w:top w:w="100" w:type="nil"/>
              <w:left w:w="100" w:type="nil"/>
              <w:bottom w:w="100" w:type="nil"/>
              <w:right w:w="100" w:type="nil"/>
            </w:tcMar>
            <w:vAlign w:val="center"/>
          </w:tcPr>
          <w:p w14:paraId="709D1D5B" w14:textId="77777777" w:rsidR="00950C10" w:rsidRPr="00F50850" w:rsidRDefault="00950C10" w:rsidP="00A8695E">
            <w:pPr>
              <w:widowControl w:val="0"/>
              <w:autoSpaceDE w:val="0"/>
              <w:autoSpaceDN w:val="0"/>
              <w:adjustRightInd w:val="0"/>
              <w:rPr>
                <w:rFonts w:ascii="Times" w:hAnsi="Times" w:cs="Helvetica"/>
              </w:rPr>
            </w:pPr>
            <w:r w:rsidRPr="00F50850">
              <w:rPr>
                <w:rFonts w:ascii="Times" w:hAnsi="Times" w:cs="Helvetica"/>
              </w:rPr>
              <w:t>AFRI Food Safety Challenge Area</w:t>
            </w:r>
          </w:p>
        </w:tc>
      </w:tr>
      <w:tr w:rsidR="00950C10" w:rsidRPr="00F50850" w14:paraId="192A4FDD" w14:textId="77777777" w:rsidTr="00A8695E">
        <w:tblPrEx>
          <w:tblBorders>
            <w:top w:val="none" w:sz="0" w:space="0" w:color="auto"/>
          </w:tblBorders>
        </w:tblPrEx>
        <w:tc>
          <w:tcPr>
            <w:tcW w:w="4540" w:type="dxa"/>
            <w:tcMar>
              <w:top w:w="100" w:type="nil"/>
              <w:left w:w="100" w:type="nil"/>
              <w:bottom w:w="100" w:type="nil"/>
              <w:right w:w="100" w:type="nil"/>
            </w:tcMar>
          </w:tcPr>
          <w:p w14:paraId="758CAE91" w14:textId="77777777" w:rsidR="00950C10" w:rsidRPr="00F50850" w:rsidRDefault="00950C10" w:rsidP="00A8695E">
            <w:pPr>
              <w:widowControl w:val="0"/>
              <w:autoSpaceDE w:val="0"/>
              <w:autoSpaceDN w:val="0"/>
              <w:adjustRightInd w:val="0"/>
              <w:rPr>
                <w:rFonts w:ascii="Times" w:hAnsi="Times" w:cs="Helvetica"/>
                <w:b/>
                <w:bCs/>
              </w:rPr>
            </w:pPr>
            <w:r w:rsidRPr="00F50850">
              <w:rPr>
                <w:rFonts w:ascii="Times" w:hAnsi="Times" w:cs="Helvetica"/>
                <w:b/>
                <w:bCs/>
              </w:rPr>
              <w:t>Opportunity Category:</w:t>
            </w:r>
          </w:p>
        </w:tc>
        <w:tc>
          <w:tcPr>
            <w:tcW w:w="5800" w:type="dxa"/>
            <w:tcMar>
              <w:top w:w="100" w:type="nil"/>
              <w:left w:w="100" w:type="nil"/>
              <w:bottom w:w="100" w:type="nil"/>
              <w:right w:w="100" w:type="nil"/>
            </w:tcMar>
            <w:vAlign w:val="center"/>
          </w:tcPr>
          <w:p w14:paraId="3111F680" w14:textId="77777777" w:rsidR="00950C10" w:rsidRPr="00F50850" w:rsidRDefault="00950C10" w:rsidP="00A8695E">
            <w:pPr>
              <w:widowControl w:val="0"/>
              <w:autoSpaceDE w:val="0"/>
              <w:autoSpaceDN w:val="0"/>
              <w:adjustRightInd w:val="0"/>
              <w:rPr>
                <w:rFonts w:ascii="Times" w:hAnsi="Times" w:cs="Helvetica"/>
              </w:rPr>
            </w:pPr>
            <w:r w:rsidRPr="00F50850">
              <w:rPr>
                <w:rFonts w:ascii="Times" w:hAnsi="Times" w:cs="Helvetica"/>
              </w:rPr>
              <w:t>Discretionary</w:t>
            </w:r>
          </w:p>
        </w:tc>
      </w:tr>
      <w:tr w:rsidR="00950C10" w:rsidRPr="00F50850" w14:paraId="043C3679" w14:textId="77777777" w:rsidTr="00A8695E">
        <w:tblPrEx>
          <w:tblBorders>
            <w:top w:val="none" w:sz="0" w:space="0" w:color="auto"/>
          </w:tblBorders>
        </w:tblPrEx>
        <w:tc>
          <w:tcPr>
            <w:tcW w:w="4540" w:type="dxa"/>
            <w:tcMar>
              <w:top w:w="100" w:type="nil"/>
              <w:left w:w="100" w:type="nil"/>
              <w:bottom w:w="100" w:type="nil"/>
              <w:right w:w="100" w:type="nil"/>
            </w:tcMar>
          </w:tcPr>
          <w:p w14:paraId="07469014" w14:textId="77777777" w:rsidR="00950C10" w:rsidRPr="00F50850" w:rsidRDefault="00950C10" w:rsidP="00A8695E">
            <w:pPr>
              <w:widowControl w:val="0"/>
              <w:autoSpaceDE w:val="0"/>
              <w:autoSpaceDN w:val="0"/>
              <w:adjustRightInd w:val="0"/>
              <w:rPr>
                <w:rFonts w:ascii="Times" w:hAnsi="Times" w:cs="Helvetica"/>
                <w:b/>
                <w:bCs/>
              </w:rPr>
            </w:pPr>
            <w:r w:rsidRPr="00F50850">
              <w:rPr>
                <w:rFonts w:ascii="Times" w:hAnsi="Times" w:cs="Helvetica"/>
                <w:b/>
                <w:bCs/>
              </w:rPr>
              <w:t>Opportunity Category Explanation:</w:t>
            </w:r>
          </w:p>
        </w:tc>
        <w:tc>
          <w:tcPr>
            <w:tcW w:w="5800" w:type="dxa"/>
            <w:tcMar>
              <w:top w:w="100" w:type="nil"/>
              <w:left w:w="100" w:type="nil"/>
              <w:bottom w:w="100" w:type="nil"/>
              <w:right w:w="100" w:type="nil"/>
            </w:tcMar>
            <w:vAlign w:val="center"/>
          </w:tcPr>
          <w:p w14:paraId="39120AFC" w14:textId="77777777" w:rsidR="00950C10" w:rsidRPr="00F50850" w:rsidRDefault="00950C10" w:rsidP="00A8695E">
            <w:pPr>
              <w:widowControl w:val="0"/>
              <w:autoSpaceDE w:val="0"/>
              <w:autoSpaceDN w:val="0"/>
              <w:adjustRightInd w:val="0"/>
              <w:rPr>
                <w:rFonts w:ascii="Times" w:hAnsi="Times" w:cs="Helvetica"/>
              </w:rPr>
            </w:pPr>
          </w:p>
        </w:tc>
      </w:tr>
      <w:tr w:rsidR="00950C10" w:rsidRPr="00F50850" w14:paraId="56FF8867" w14:textId="77777777" w:rsidTr="00A8695E">
        <w:tblPrEx>
          <w:tblBorders>
            <w:top w:val="none" w:sz="0" w:space="0" w:color="auto"/>
          </w:tblBorders>
        </w:tblPrEx>
        <w:tc>
          <w:tcPr>
            <w:tcW w:w="4540" w:type="dxa"/>
            <w:tcMar>
              <w:top w:w="100" w:type="nil"/>
              <w:left w:w="100" w:type="nil"/>
              <w:bottom w:w="100" w:type="nil"/>
              <w:right w:w="100" w:type="nil"/>
            </w:tcMar>
          </w:tcPr>
          <w:p w14:paraId="15027A08" w14:textId="77777777" w:rsidR="00950C10" w:rsidRPr="00F50850" w:rsidRDefault="00950C10" w:rsidP="00A8695E">
            <w:pPr>
              <w:widowControl w:val="0"/>
              <w:autoSpaceDE w:val="0"/>
              <w:autoSpaceDN w:val="0"/>
              <w:adjustRightInd w:val="0"/>
              <w:rPr>
                <w:rFonts w:ascii="Times" w:hAnsi="Times" w:cs="Helvetica"/>
                <w:b/>
                <w:bCs/>
              </w:rPr>
            </w:pPr>
            <w:r w:rsidRPr="00F50850">
              <w:rPr>
                <w:rFonts w:ascii="Times" w:hAnsi="Times" w:cs="Helvetica"/>
                <w:b/>
                <w:bCs/>
              </w:rPr>
              <w:t>Funding Instrument Type:</w:t>
            </w:r>
          </w:p>
        </w:tc>
        <w:tc>
          <w:tcPr>
            <w:tcW w:w="5800" w:type="dxa"/>
            <w:tcMar>
              <w:top w:w="100" w:type="nil"/>
              <w:left w:w="100" w:type="nil"/>
              <w:bottom w:w="100" w:type="nil"/>
              <w:right w:w="100" w:type="nil"/>
            </w:tcMar>
            <w:vAlign w:val="center"/>
          </w:tcPr>
          <w:p w14:paraId="1B102F9E" w14:textId="77777777" w:rsidR="00950C10" w:rsidRPr="00F50850" w:rsidRDefault="00950C10" w:rsidP="00A8695E">
            <w:pPr>
              <w:widowControl w:val="0"/>
              <w:autoSpaceDE w:val="0"/>
              <w:autoSpaceDN w:val="0"/>
              <w:adjustRightInd w:val="0"/>
              <w:rPr>
                <w:rFonts w:ascii="Times" w:hAnsi="Times" w:cs="Helvetica"/>
              </w:rPr>
            </w:pPr>
            <w:r w:rsidRPr="00F50850">
              <w:rPr>
                <w:rFonts w:ascii="Times" w:hAnsi="Times" w:cs="Helvetica"/>
              </w:rPr>
              <w:t>Grant</w:t>
            </w:r>
          </w:p>
        </w:tc>
      </w:tr>
      <w:tr w:rsidR="00950C10" w:rsidRPr="00F50850" w14:paraId="24FF5689" w14:textId="77777777" w:rsidTr="00A8695E">
        <w:tblPrEx>
          <w:tblBorders>
            <w:top w:val="none" w:sz="0" w:space="0" w:color="auto"/>
          </w:tblBorders>
        </w:tblPrEx>
        <w:tc>
          <w:tcPr>
            <w:tcW w:w="4540" w:type="dxa"/>
            <w:tcMar>
              <w:top w:w="100" w:type="nil"/>
              <w:left w:w="100" w:type="nil"/>
              <w:bottom w:w="100" w:type="nil"/>
              <w:right w:w="100" w:type="nil"/>
            </w:tcMar>
          </w:tcPr>
          <w:p w14:paraId="2420C69D" w14:textId="77777777" w:rsidR="00950C10" w:rsidRPr="00F50850" w:rsidRDefault="00950C10" w:rsidP="00A8695E">
            <w:pPr>
              <w:widowControl w:val="0"/>
              <w:autoSpaceDE w:val="0"/>
              <w:autoSpaceDN w:val="0"/>
              <w:adjustRightInd w:val="0"/>
              <w:rPr>
                <w:rFonts w:ascii="Times" w:hAnsi="Times" w:cs="Helvetica"/>
                <w:b/>
                <w:bCs/>
              </w:rPr>
            </w:pPr>
            <w:r w:rsidRPr="00F50850">
              <w:rPr>
                <w:rFonts w:ascii="Times" w:hAnsi="Times" w:cs="Helvetica"/>
                <w:b/>
                <w:bCs/>
              </w:rPr>
              <w:t>Category of Funding Activity:</w:t>
            </w:r>
          </w:p>
        </w:tc>
        <w:tc>
          <w:tcPr>
            <w:tcW w:w="5800" w:type="dxa"/>
            <w:tcMar>
              <w:top w:w="100" w:type="nil"/>
              <w:left w:w="100" w:type="nil"/>
              <w:bottom w:w="100" w:type="nil"/>
              <w:right w:w="100" w:type="nil"/>
            </w:tcMar>
            <w:vAlign w:val="center"/>
          </w:tcPr>
          <w:p w14:paraId="18703DCB" w14:textId="77777777" w:rsidR="00950C10" w:rsidRPr="00F50850" w:rsidRDefault="00950C10" w:rsidP="00A8695E">
            <w:pPr>
              <w:widowControl w:val="0"/>
              <w:autoSpaceDE w:val="0"/>
              <w:autoSpaceDN w:val="0"/>
              <w:adjustRightInd w:val="0"/>
              <w:rPr>
                <w:rFonts w:ascii="Times" w:hAnsi="Times" w:cs="Helvetica"/>
              </w:rPr>
            </w:pPr>
            <w:r w:rsidRPr="00F50850">
              <w:rPr>
                <w:rFonts w:ascii="Times" w:hAnsi="Times" w:cs="Helvetica"/>
              </w:rPr>
              <w:t>Agriculture</w:t>
            </w:r>
          </w:p>
        </w:tc>
      </w:tr>
      <w:tr w:rsidR="00950C10" w:rsidRPr="00F50850" w14:paraId="28810372" w14:textId="77777777" w:rsidTr="00A8695E">
        <w:tblPrEx>
          <w:tblBorders>
            <w:top w:val="none" w:sz="0" w:space="0" w:color="auto"/>
          </w:tblBorders>
        </w:tblPrEx>
        <w:tc>
          <w:tcPr>
            <w:tcW w:w="4540" w:type="dxa"/>
            <w:tcMar>
              <w:top w:w="100" w:type="nil"/>
              <w:left w:w="100" w:type="nil"/>
              <w:bottom w:w="100" w:type="nil"/>
              <w:right w:w="100" w:type="nil"/>
            </w:tcMar>
          </w:tcPr>
          <w:p w14:paraId="72A78BAD" w14:textId="77777777" w:rsidR="00950C10" w:rsidRPr="00F50850" w:rsidRDefault="00950C10" w:rsidP="00A8695E">
            <w:pPr>
              <w:widowControl w:val="0"/>
              <w:autoSpaceDE w:val="0"/>
              <w:autoSpaceDN w:val="0"/>
              <w:adjustRightInd w:val="0"/>
              <w:rPr>
                <w:rFonts w:ascii="Times" w:hAnsi="Times" w:cs="Helvetica"/>
                <w:b/>
                <w:bCs/>
              </w:rPr>
            </w:pPr>
            <w:r w:rsidRPr="00F50850">
              <w:rPr>
                <w:rFonts w:ascii="Times" w:hAnsi="Times" w:cs="Helvetica"/>
                <w:b/>
                <w:bCs/>
              </w:rPr>
              <w:t>Category Explanation:</w:t>
            </w:r>
          </w:p>
        </w:tc>
        <w:tc>
          <w:tcPr>
            <w:tcW w:w="5800" w:type="dxa"/>
            <w:tcMar>
              <w:top w:w="100" w:type="nil"/>
              <w:left w:w="100" w:type="nil"/>
              <w:bottom w:w="100" w:type="nil"/>
              <w:right w:w="100" w:type="nil"/>
            </w:tcMar>
            <w:vAlign w:val="center"/>
          </w:tcPr>
          <w:p w14:paraId="20A657BF" w14:textId="77777777" w:rsidR="00950C10" w:rsidRPr="00F50850" w:rsidRDefault="00950C10" w:rsidP="00A8695E">
            <w:pPr>
              <w:widowControl w:val="0"/>
              <w:autoSpaceDE w:val="0"/>
              <w:autoSpaceDN w:val="0"/>
              <w:adjustRightInd w:val="0"/>
              <w:rPr>
                <w:rFonts w:ascii="Times" w:hAnsi="Times" w:cs="Helvetica"/>
              </w:rPr>
            </w:pPr>
          </w:p>
        </w:tc>
      </w:tr>
      <w:tr w:rsidR="00950C10" w:rsidRPr="00F50850" w14:paraId="7987C363" w14:textId="77777777" w:rsidTr="00A8695E">
        <w:tblPrEx>
          <w:tblBorders>
            <w:top w:val="none" w:sz="0" w:space="0" w:color="auto"/>
          </w:tblBorders>
        </w:tblPrEx>
        <w:tc>
          <w:tcPr>
            <w:tcW w:w="4540" w:type="dxa"/>
            <w:tcMar>
              <w:top w:w="100" w:type="nil"/>
              <w:left w:w="100" w:type="nil"/>
              <w:bottom w:w="100" w:type="nil"/>
              <w:right w:w="100" w:type="nil"/>
            </w:tcMar>
            <w:vAlign w:val="center"/>
          </w:tcPr>
          <w:p w14:paraId="786DE3B5" w14:textId="77777777" w:rsidR="00950C10" w:rsidRPr="00F50850" w:rsidRDefault="00950C10" w:rsidP="00A8695E">
            <w:pPr>
              <w:widowControl w:val="0"/>
              <w:autoSpaceDE w:val="0"/>
              <w:autoSpaceDN w:val="0"/>
              <w:adjustRightInd w:val="0"/>
              <w:rPr>
                <w:rFonts w:ascii="Times" w:hAnsi="Times" w:cs="Helvetica"/>
                <w:b/>
                <w:bCs/>
              </w:rPr>
            </w:pPr>
            <w:r w:rsidRPr="00F50850">
              <w:rPr>
                <w:rFonts w:ascii="Times" w:hAnsi="Times" w:cs="Helvetica"/>
                <w:b/>
                <w:bCs/>
              </w:rPr>
              <w:t>Expected Number of Awards:</w:t>
            </w:r>
          </w:p>
        </w:tc>
        <w:tc>
          <w:tcPr>
            <w:tcW w:w="5800" w:type="dxa"/>
            <w:tcMar>
              <w:top w:w="100" w:type="nil"/>
              <w:left w:w="100" w:type="nil"/>
              <w:bottom w:w="100" w:type="nil"/>
              <w:right w:w="100" w:type="nil"/>
            </w:tcMar>
            <w:vAlign w:val="center"/>
          </w:tcPr>
          <w:p w14:paraId="2AC598E8" w14:textId="77777777" w:rsidR="00950C10" w:rsidRPr="00F50850" w:rsidRDefault="00950C10" w:rsidP="00A8695E">
            <w:pPr>
              <w:widowControl w:val="0"/>
              <w:autoSpaceDE w:val="0"/>
              <w:autoSpaceDN w:val="0"/>
              <w:adjustRightInd w:val="0"/>
              <w:rPr>
                <w:rFonts w:ascii="Times" w:hAnsi="Times" w:cs="Helvetica"/>
              </w:rPr>
            </w:pPr>
          </w:p>
        </w:tc>
      </w:tr>
      <w:tr w:rsidR="00950C10" w:rsidRPr="00F50850" w14:paraId="0C234F84" w14:textId="77777777" w:rsidTr="00A8695E">
        <w:tblPrEx>
          <w:tblBorders>
            <w:top w:val="none" w:sz="0" w:space="0" w:color="auto"/>
          </w:tblBorders>
        </w:tblPrEx>
        <w:tc>
          <w:tcPr>
            <w:tcW w:w="4540" w:type="dxa"/>
            <w:tcMar>
              <w:top w:w="100" w:type="nil"/>
              <w:left w:w="100" w:type="nil"/>
              <w:bottom w:w="100" w:type="nil"/>
              <w:right w:w="100" w:type="nil"/>
            </w:tcMar>
          </w:tcPr>
          <w:p w14:paraId="685F9543" w14:textId="77777777" w:rsidR="00950C10" w:rsidRPr="00F50850" w:rsidRDefault="00950C10" w:rsidP="00A8695E">
            <w:pPr>
              <w:widowControl w:val="0"/>
              <w:autoSpaceDE w:val="0"/>
              <w:autoSpaceDN w:val="0"/>
              <w:adjustRightInd w:val="0"/>
              <w:rPr>
                <w:rFonts w:ascii="Times" w:hAnsi="Times" w:cs="Helvetica"/>
                <w:b/>
                <w:bCs/>
              </w:rPr>
            </w:pPr>
            <w:r w:rsidRPr="00F50850">
              <w:rPr>
                <w:rFonts w:ascii="Times" w:hAnsi="Times" w:cs="Helvetica"/>
                <w:b/>
                <w:bCs/>
              </w:rPr>
              <w:t>CFDA Number(s):</w:t>
            </w:r>
          </w:p>
        </w:tc>
        <w:tc>
          <w:tcPr>
            <w:tcW w:w="5800" w:type="dxa"/>
            <w:tcMar>
              <w:top w:w="100" w:type="nil"/>
              <w:left w:w="100" w:type="nil"/>
              <w:bottom w:w="100" w:type="nil"/>
              <w:right w:w="100" w:type="nil"/>
            </w:tcMar>
            <w:vAlign w:val="center"/>
          </w:tcPr>
          <w:p w14:paraId="35EE258C" w14:textId="77777777" w:rsidR="00950C10" w:rsidRPr="00F50850" w:rsidRDefault="00950C10" w:rsidP="00A8695E">
            <w:pPr>
              <w:widowControl w:val="0"/>
              <w:autoSpaceDE w:val="0"/>
              <w:autoSpaceDN w:val="0"/>
              <w:adjustRightInd w:val="0"/>
              <w:rPr>
                <w:rFonts w:ascii="Times" w:hAnsi="Times" w:cs="Helvetica"/>
              </w:rPr>
            </w:pPr>
            <w:r w:rsidRPr="00F50850">
              <w:rPr>
                <w:rFonts w:ascii="Times" w:hAnsi="Times" w:cs="Helvetica"/>
              </w:rPr>
              <w:t>10.310 -- Agriculture and Food Research Initiative (AFRI)</w:t>
            </w:r>
          </w:p>
        </w:tc>
      </w:tr>
      <w:tr w:rsidR="00950C10" w:rsidRPr="00F50850" w14:paraId="27E77AA9" w14:textId="77777777" w:rsidTr="00A8695E">
        <w:tc>
          <w:tcPr>
            <w:tcW w:w="4540" w:type="dxa"/>
            <w:tcMar>
              <w:top w:w="100" w:type="nil"/>
              <w:left w:w="100" w:type="nil"/>
              <w:bottom w:w="100" w:type="nil"/>
              <w:right w:w="100" w:type="nil"/>
            </w:tcMar>
          </w:tcPr>
          <w:p w14:paraId="41AE44C2" w14:textId="77777777" w:rsidR="00950C10" w:rsidRPr="00F50850" w:rsidRDefault="00950C10" w:rsidP="00A8695E">
            <w:pPr>
              <w:widowControl w:val="0"/>
              <w:autoSpaceDE w:val="0"/>
              <w:autoSpaceDN w:val="0"/>
              <w:adjustRightInd w:val="0"/>
              <w:rPr>
                <w:rFonts w:ascii="Times" w:hAnsi="Times" w:cs="Helvetica"/>
                <w:b/>
                <w:bCs/>
              </w:rPr>
            </w:pPr>
            <w:r w:rsidRPr="00F50850">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55909D18" w14:textId="77777777" w:rsidR="00950C10" w:rsidRPr="00F50850" w:rsidRDefault="00950C10" w:rsidP="00A8695E">
            <w:pPr>
              <w:widowControl w:val="0"/>
              <w:autoSpaceDE w:val="0"/>
              <w:autoSpaceDN w:val="0"/>
              <w:adjustRightInd w:val="0"/>
              <w:rPr>
                <w:rFonts w:ascii="Times" w:hAnsi="Times" w:cs="Helvetica"/>
              </w:rPr>
            </w:pPr>
            <w:r w:rsidRPr="00F50850">
              <w:rPr>
                <w:rFonts w:ascii="Times" w:hAnsi="Times" w:cs="Helvetica"/>
              </w:rPr>
              <w:t>No</w:t>
            </w:r>
          </w:p>
        </w:tc>
      </w:tr>
      <w:tr w:rsidR="00950C10" w14:paraId="59839B09" w14:textId="77777777" w:rsidTr="00A8695E">
        <w:tc>
          <w:tcPr>
            <w:tcW w:w="4540" w:type="dxa"/>
            <w:tcBorders>
              <w:left w:val="nil"/>
            </w:tcBorders>
            <w:tcMar>
              <w:top w:w="100" w:type="nil"/>
              <w:left w:w="100" w:type="nil"/>
              <w:bottom w:w="100" w:type="nil"/>
              <w:right w:w="100" w:type="nil"/>
            </w:tcMar>
          </w:tcPr>
          <w:p w14:paraId="7659702C" w14:textId="77777777" w:rsidR="00950C10" w:rsidRPr="00F50850" w:rsidRDefault="00950C10" w:rsidP="00A8695E">
            <w:pPr>
              <w:widowControl w:val="0"/>
              <w:autoSpaceDE w:val="0"/>
              <w:autoSpaceDN w:val="0"/>
              <w:adjustRightInd w:val="0"/>
              <w:rPr>
                <w:rFonts w:ascii="Times" w:hAnsi="Times" w:cs="Helvetica"/>
                <w:b/>
                <w:bCs/>
              </w:rPr>
            </w:pPr>
            <w:r w:rsidRPr="00F50850">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60312C76" w14:textId="77777777" w:rsidR="00950C10" w:rsidRPr="00F50850" w:rsidRDefault="00950C10" w:rsidP="00A8695E">
            <w:pPr>
              <w:widowControl w:val="0"/>
              <w:autoSpaceDE w:val="0"/>
              <w:autoSpaceDN w:val="0"/>
              <w:adjustRightInd w:val="0"/>
              <w:rPr>
                <w:rFonts w:ascii="Times" w:hAnsi="Times" w:cs="Helvetica"/>
              </w:rPr>
            </w:pPr>
            <w:r w:rsidRPr="00F50850">
              <w:rPr>
                <w:rFonts w:ascii="Times" w:hAnsi="Times" w:cs="Helvetica"/>
              </w:rPr>
              <w:t>Apr 28, 2016</w:t>
            </w:r>
          </w:p>
        </w:tc>
      </w:tr>
      <w:tr w:rsidR="00950C10" w14:paraId="09709790" w14:textId="77777777" w:rsidTr="00A8695E">
        <w:tc>
          <w:tcPr>
            <w:tcW w:w="4540" w:type="dxa"/>
            <w:tcBorders>
              <w:left w:val="nil"/>
            </w:tcBorders>
            <w:tcMar>
              <w:top w:w="100" w:type="nil"/>
              <w:left w:w="100" w:type="nil"/>
              <w:bottom w:w="100" w:type="nil"/>
              <w:right w:w="100" w:type="nil"/>
            </w:tcMar>
          </w:tcPr>
          <w:p w14:paraId="28DF7EE3" w14:textId="77777777" w:rsidR="00950C10" w:rsidRPr="00F50850" w:rsidRDefault="00950C10" w:rsidP="00A8695E">
            <w:pPr>
              <w:widowControl w:val="0"/>
              <w:autoSpaceDE w:val="0"/>
              <w:autoSpaceDN w:val="0"/>
              <w:adjustRightInd w:val="0"/>
              <w:rPr>
                <w:rFonts w:ascii="Times" w:hAnsi="Times" w:cs="Helvetica"/>
                <w:b/>
                <w:bCs/>
              </w:rPr>
            </w:pPr>
            <w:r w:rsidRPr="00F50850">
              <w:rPr>
                <w:rFonts w:ascii="Times" w:hAnsi="Times" w:cs="Helvetica"/>
                <w:b/>
                <w:bCs/>
              </w:rPr>
              <w:t>Last Updated Date:</w:t>
            </w:r>
          </w:p>
        </w:tc>
        <w:tc>
          <w:tcPr>
            <w:tcW w:w="5800" w:type="dxa"/>
            <w:tcBorders>
              <w:right w:val="nil"/>
            </w:tcBorders>
            <w:tcMar>
              <w:top w:w="100" w:type="nil"/>
              <w:left w:w="100" w:type="nil"/>
              <w:bottom w:w="100" w:type="nil"/>
              <w:right w:w="100" w:type="nil"/>
            </w:tcMar>
            <w:vAlign w:val="center"/>
          </w:tcPr>
          <w:p w14:paraId="2113A368" w14:textId="77777777" w:rsidR="00950C10" w:rsidRPr="00F50850" w:rsidRDefault="00950C10" w:rsidP="00A8695E">
            <w:pPr>
              <w:widowControl w:val="0"/>
              <w:autoSpaceDE w:val="0"/>
              <w:autoSpaceDN w:val="0"/>
              <w:adjustRightInd w:val="0"/>
              <w:rPr>
                <w:rFonts w:ascii="Times" w:hAnsi="Times" w:cs="Helvetica"/>
              </w:rPr>
            </w:pPr>
            <w:r w:rsidRPr="00F50850">
              <w:rPr>
                <w:rFonts w:ascii="Times" w:hAnsi="Times" w:cs="Helvetica"/>
              </w:rPr>
              <w:t>Apr 28, 2016</w:t>
            </w:r>
          </w:p>
        </w:tc>
      </w:tr>
      <w:tr w:rsidR="00950C10" w14:paraId="39AEBBF3" w14:textId="77777777" w:rsidTr="00A8695E">
        <w:tc>
          <w:tcPr>
            <w:tcW w:w="4540" w:type="dxa"/>
            <w:tcBorders>
              <w:left w:val="nil"/>
            </w:tcBorders>
            <w:tcMar>
              <w:top w:w="100" w:type="nil"/>
              <w:left w:w="100" w:type="nil"/>
              <w:bottom w:w="100" w:type="nil"/>
              <w:right w:w="100" w:type="nil"/>
            </w:tcMar>
          </w:tcPr>
          <w:p w14:paraId="3F732D6E" w14:textId="77777777" w:rsidR="00950C10" w:rsidRPr="00F50850" w:rsidRDefault="00950C10" w:rsidP="00A8695E">
            <w:pPr>
              <w:widowControl w:val="0"/>
              <w:autoSpaceDE w:val="0"/>
              <w:autoSpaceDN w:val="0"/>
              <w:adjustRightInd w:val="0"/>
              <w:rPr>
                <w:rFonts w:ascii="Times" w:hAnsi="Times" w:cs="Helvetica"/>
                <w:b/>
                <w:bCs/>
              </w:rPr>
            </w:pPr>
            <w:r w:rsidRPr="00F50850">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40A29EB1" w14:textId="77777777" w:rsidR="00950C10" w:rsidRPr="00F50850" w:rsidRDefault="00950C10" w:rsidP="00A8695E">
            <w:pPr>
              <w:widowControl w:val="0"/>
              <w:autoSpaceDE w:val="0"/>
              <w:autoSpaceDN w:val="0"/>
              <w:adjustRightInd w:val="0"/>
              <w:rPr>
                <w:rFonts w:ascii="Times" w:hAnsi="Times" w:cs="Helvetica"/>
              </w:rPr>
            </w:pPr>
            <w:r w:rsidRPr="00F50850">
              <w:rPr>
                <w:rFonts w:ascii="Times" w:hAnsi="Times" w:cs="Helvetica"/>
              </w:rPr>
              <w:t>Aug 03, 2016 </w:t>
            </w:r>
          </w:p>
        </w:tc>
      </w:tr>
      <w:tr w:rsidR="00950C10" w14:paraId="40849ECD" w14:textId="77777777" w:rsidTr="00A8695E">
        <w:tc>
          <w:tcPr>
            <w:tcW w:w="4540" w:type="dxa"/>
            <w:tcBorders>
              <w:left w:val="nil"/>
            </w:tcBorders>
            <w:tcMar>
              <w:top w:w="100" w:type="nil"/>
              <w:left w:w="100" w:type="nil"/>
              <w:bottom w:w="100" w:type="nil"/>
              <w:right w:w="100" w:type="nil"/>
            </w:tcMar>
          </w:tcPr>
          <w:p w14:paraId="7F6D3656" w14:textId="77777777" w:rsidR="00950C10" w:rsidRPr="00F50850" w:rsidRDefault="00950C10" w:rsidP="00A8695E">
            <w:pPr>
              <w:widowControl w:val="0"/>
              <w:autoSpaceDE w:val="0"/>
              <w:autoSpaceDN w:val="0"/>
              <w:adjustRightInd w:val="0"/>
              <w:rPr>
                <w:rFonts w:ascii="Times" w:hAnsi="Times" w:cs="Helvetica"/>
                <w:b/>
                <w:bCs/>
              </w:rPr>
            </w:pPr>
            <w:r w:rsidRPr="00F50850">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1BCA7203" w14:textId="77777777" w:rsidR="00950C10" w:rsidRPr="00F50850" w:rsidRDefault="00950C10" w:rsidP="00A8695E">
            <w:pPr>
              <w:widowControl w:val="0"/>
              <w:autoSpaceDE w:val="0"/>
              <w:autoSpaceDN w:val="0"/>
              <w:adjustRightInd w:val="0"/>
              <w:rPr>
                <w:rFonts w:ascii="Times" w:hAnsi="Times" w:cs="Helvetica"/>
              </w:rPr>
            </w:pPr>
            <w:r w:rsidRPr="00F50850">
              <w:rPr>
                <w:rFonts w:ascii="Times" w:hAnsi="Times" w:cs="Helvetica"/>
              </w:rPr>
              <w:t>Aug 03, 2016 </w:t>
            </w:r>
          </w:p>
        </w:tc>
      </w:tr>
      <w:tr w:rsidR="00950C10" w14:paraId="0FDBDCF6" w14:textId="77777777" w:rsidTr="00A8695E">
        <w:tc>
          <w:tcPr>
            <w:tcW w:w="4540" w:type="dxa"/>
            <w:tcBorders>
              <w:left w:val="nil"/>
            </w:tcBorders>
            <w:tcMar>
              <w:top w:w="100" w:type="nil"/>
              <w:left w:w="100" w:type="nil"/>
              <w:bottom w:w="100" w:type="nil"/>
              <w:right w:w="100" w:type="nil"/>
            </w:tcMar>
          </w:tcPr>
          <w:p w14:paraId="3ACD03C7" w14:textId="77777777" w:rsidR="00950C10" w:rsidRPr="00F50850" w:rsidRDefault="00950C10" w:rsidP="00A8695E">
            <w:pPr>
              <w:widowControl w:val="0"/>
              <w:autoSpaceDE w:val="0"/>
              <w:autoSpaceDN w:val="0"/>
              <w:adjustRightInd w:val="0"/>
              <w:rPr>
                <w:rFonts w:ascii="Times" w:hAnsi="Times" w:cs="Helvetica"/>
                <w:b/>
                <w:bCs/>
              </w:rPr>
            </w:pPr>
            <w:r w:rsidRPr="00F50850">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6616B2F2" w14:textId="77777777" w:rsidR="00950C10" w:rsidRPr="00F50850" w:rsidRDefault="00950C10" w:rsidP="00A8695E">
            <w:pPr>
              <w:widowControl w:val="0"/>
              <w:autoSpaceDE w:val="0"/>
              <w:autoSpaceDN w:val="0"/>
              <w:adjustRightInd w:val="0"/>
              <w:rPr>
                <w:rFonts w:ascii="Times" w:hAnsi="Times" w:cs="Helvetica"/>
              </w:rPr>
            </w:pPr>
            <w:r w:rsidRPr="00F50850">
              <w:rPr>
                <w:rFonts w:ascii="Times" w:hAnsi="Times" w:cs="Helvetica"/>
              </w:rPr>
              <w:t>Sep 02, 2016</w:t>
            </w:r>
          </w:p>
        </w:tc>
      </w:tr>
      <w:tr w:rsidR="00950C10" w14:paraId="2EF693C1" w14:textId="77777777" w:rsidTr="00A8695E">
        <w:tc>
          <w:tcPr>
            <w:tcW w:w="4540" w:type="dxa"/>
            <w:tcBorders>
              <w:left w:val="nil"/>
            </w:tcBorders>
            <w:tcMar>
              <w:top w:w="100" w:type="nil"/>
              <w:left w:w="100" w:type="nil"/>
              <w:bottom w:w="100" w:type="nil"/>
              <w:right w:w="100" w:type="nil"/>
            </w:tcMar>
          </w:tcPr>
          <w:p w14:paraId="00B88431" w14:textId="77777777" w:rsidR="00950C10" w:rsidRPr="00F50850" w:rsidRDefault="00950C10" w:rsidP="00A8695E">
            <w:pPr>
              <w:widowControl w:val="0"/>
              <w:autoSpaceDE w:val="0"/>
              <w:autoSpaceDN w:val="0"/>
              <w:adjustRightInd w:val="0"/>
              <w:rPr>
                <w:rFonts w:ascii="Times" w:hAnsi="Times" w:cs="Helvetica"/>
                <w:b/>
                <w:bCs/>
              </w:rPr>
            </w:pPr>
            <w:r w:rsidRPr="00F50850">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41B3EF78" w14:textId="77777777" w:rsidR="00950C10" w:rsidRPr="00F50850" w:rsidRDefault="00950C10" w:rsidP="00A8695E">
            <w:pPr>
              <w:widowControl w:val="0"/>
              <w:autoSpaceDE w:val="0"/>
              <w:autoSpaceDN w:val="0"/>
              <w:adjustRightInd w:val="0"/>
              <w:rPr>
                <w:rFonts w:ascii="Times" w:hAnsi="Times" w:cs="Helvetica"/>
              </w:rPr>
            </w:pPr>
            <w:r w:rsidRPr="00F50850">
              <w:rPr>
                <w:rFonts w:ascii="Times" w:hAnsi="Times" w:cs="Helvetica"/>
              </w:rPr>
              <w:t>$6,000,000</w:t>
            </w:r>
          </w:p>
        </w:tc>
      </w:tr>
      <w:tr w:rsidR="00950C10" w14:paraId="55E10F13" w14:textId="77777777" w:rsidTr="00A8695E">
        <w:tc>
          <w:tcPr>
            <w:tcW w:w="4540" w:type="dxa"/>
            <w:tcBorders>
              <w:left w:val="nil"/>
            </w:tcBorders>
            <w:tcMar>
              <w:top w:w="100" w:type="nil"/>
              <w:left w:w="100" w:type="nil"/>
              <w:bottom w:w="100" w:type="nil"/>
              <w:right w:w="100" w:type="nil"/>
            </w:tcMar>
          </w:tcPr>
          <w:p w14:paraId="448F2B27" w14:textId="77777777" w:rsidR="00950C10" w:rsidRPr="00F50850" w:rsidRDefault="00950C10" w:rsidP="00A8695E">
            <w:pPr>
              <w:widowControl w:val="0"/>
              <w:autoSpaceDE w:val="0"/>
              <w:autoSpaceDN w:val="0"/>
              <w:adjustRightInd w:val="0"/>
              <w:rPr>
                <w:rFonts w:ascii="Times" w:hAnsi="Times" w:cs="Helvetica"/>
                <w:b/>
                <w:bCs/>
              </w:rPr>
            </w:pPr>
            <w:r w:rsidRPr="00F50850">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4377616B" w14:textId="77777777" w:rsidR="00950C10" w:rsidRPr="00F50850" w:rsidRDefault="00950C10" w:rsidP="00A8695E">
            <w:pPr>
              <w:widowControl w:val="0"/>
              <w:autoSpaceDE w:val="0"/>
              <w:autoSpaceDN w:val="0"/>
              <w:adjustRightInd w:val="0"/>
              <w:rPr>
                <w:rFonts w:ascii="Times" w:hAnsi="Times" w:cs="Helvetica"/>
              </w:rPr>
            </w:pPr>
            <w:r w:rsidRPr="00F50850">
              <w:rPr>
                <w:rFonts w:ascii="Times" w:hAnsi="Times" w:cs="Helvetica"/>
              </w:rPr>
              <w:t>Others (see text field entitled "Additional Information on Eligibility" for clarification)</w:t>
            </w:r>
          </w:p>
        </w:tc>
      </w:tr>
      <w:tr w:rsidR="00950C10" w14:paraId="332D7D24" w14:textId="77777777" w:rsidTr="00A8695E">
        <w:tc>
          <w:tcPr>
            <w:tcW w:w="4540" w:type="dxa"/>
            <w:tcBorders>
              <w:left w:val="nil"/>
            </w:tcBorders>
            <w:tcMar>
              <w:top w:w="100" w:type="nil"/>
              <w:left w:w="100" w:type="nil"/>
              <w:bottom w:w="100" w:type="nil"/>
              <w:right w:w="100" w:type="nil"/>
            </w:tcMar>
          </w:tcPr>
          <w:p w14:paraId="360C3780" w14:textId="77777777" w:rsidR="00950C10" w:rsidRPr="00F50850" w:rsidRDefault="00950C10" w:rsidP="00A8695E">
            <w:pPr>
              <w:widowControl w:val="0"/>
              <w:autoSpaceDE w:val="0"/>
              <w:autoSpaceDN w:val="0"/>
              <w:adjustRightInd w:val="0"/>
              <w:rPr>
                <w:rFonts w:ascii="Times" w:hAnsi="Times" w:cs="Helvetica"/>
                <w:b/>
                <w:bCs/>
              </w:rPr>
            </w:pPr>
            <w:r w:rsidRPr="00F50850">
              <w:rPr>
                <w:rFonts w:ascii="Times" w:hAnsi="Times" w:cs="Helvetica"/>
                <w:b/>
                <w:bCs/>
              </w:rPr>
              <w:t>Additional Information on Eligibility:</w:t>
            </w:r>
          </w:p>
        </w:tc>
        <w:tc>
          <w:tcPr>
            <w:tcW w:w="5800" w:type="dxa"/>
            <w:tcBorders>
              <w:right w:val="nil"/>
            </w:tcBorders>
            <w:tcMar>
              <w:top w:w="100" w:type="nil"/>
              <w:left w:w="100" w:type="nil"/>
              <w:bottom w:w="100" w:type="nil"/>
              <w:right w:w="100" w:type="nil"/>
            </w:tcMar>
            <w:vAlign w:val="center"/>
          </w:tcPr>
          <w:p w14:paraId="0DB9FD0C" w14:textId="77777777" w:rsidR="00950C10" w:rsidRPr="00F50850" w:rsidRDefault="00950C10" w:rsidP="00A8695E">
            <w:pPr>
              <w:widowControl w:val="0"/>
              <w:autoSpaceDE w:val="0"/>
              <w:autoSpaceDN w:val="0"/>
              <w:adjustRightInd w:val="0"/>
              <w:rPr>
                <w:rFonts w:ascii="Times" w:hAnsi="Times" w:cs="Helvetica"/>
              </w:rPr>
            </w:pPr>
            <w:r w:rsidRPr="00F50850">
              <w:rPr>
                <w:rFonts w:ascii="Times" w:hAnsi="Times" w:cs="Helvetica"/>
              </w:rPr>
              <w:t>See Part III, A., Eligible Applicants. Eligibility is linked to the project type. All project types are described beginning in Part II, C.</w:t>
            </w:r>
          </w:p>
        </w:tc>
      </w:tr>
      <w:tr w:rsidR="00950C10" w14:paraId="3E225EBB" w14:textId="77777777" w:rsidTr="00A8695E">
        <w:tc>
          <w:tcPr>
            <w:tcW w:w="4540" w:type="dxa"/>
            <w:tcBorders>
              <w:left w:val="nil"/>
            </w:tcBorders>
            <w:tcMar>
              <w:top w:w="100" w:type="nil"/>
              <w:left w:w="100" w:type="nil"/>
              <w:bottom w:w="100" w:type="nil"/>
              <w:right w:w="100" w:type="nil"/>
            </w:tcMar>
          </w:tcPr>
          <w:p w14:paraId="7326A85D" w14:textId="77777777" w:rsidR="00950C10" w:rsidRPr="00F50850" w:rsidRDefault="00950C10" w:rsidP="00A8695E">
            <w:pPr>
              <w:widowControl w:val="0"/>
              <w:autoSpaceDE w:val="0"/>
              <w:autoSpaceDN w:val="0"/>
              <w:adjustRightInd w:val="0"/>
              <w:rPr>
                <w:rFonts w:ascii="Times" w:hAnsi="Times" w:cs="Helvetica"/>
                <w:b/>
                <w:bCs/>
              </w:rPr>
            </w:pPr>
            <w:r w:rsidRPr="00F50850">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2D15F345" w14:textId="77777777" w:rsidR="00950C10" w:rsidRPr="00F50850" w:rsidRDefault="00950C10" w:rsidP="00A8695E">
            <w:pPr>
              <w:widowControl w:val="0"/>
              <w:autoSpaceDE w:val="0"/>
              <w:autoSpaceDN w:val="0"/>
              <w:adjustRightInd w:val="0"/>
              <w:rPr>
                <w:rFonts w:ascii="Times" w:hAnsi="Times" w:cs="Helvetica"/>
              </w:rPr>
            </w:pPr>
            <w:r w:rsidRPr="00F50850">
              <w:rPr>
                <w:rFonts w:ascii="Times" w:hAnsi="Times" w:cs="Helvetica"/>
              </w:rPr>
              <w:t>National Institute of Food and Agriculture</w:t>
            </w:r>
          </w:p>
        </w:tc>
      </w:tr>
      <w:tr w:rsidR="00950C10" w14:paraId="5A958F00" w14:textId="77777777" w:rsidTr="00A8695E">
        <w:tc>
          <w:tcPr>
            <w:tcW w:w="4540" w:type="dxa"/>
            <w:tcBorders>
              <w:left w:val="nil"/>
            </w:tcBorders>
            <w:tcMar>
              <w:top w:w="100" w:type="nil"/>
              <w:left w:w="100" w:type="nil"/>
              <w:bottom w:w="100" w:type="nil"/>
              <w:right w:w="100" w:type="nil"/>
            </w:tcMar>
          </w:tcPr>
          <w:p w14:paraId="4798FC68" w14:textId="77777777" w:rsidR="00950C10" w:rsidRPr="00F50850" w:rsidRDefault="00950C10" w:rsidP="00A8695E">
            <w:pPr>
              <w:widowControl w:val="0"/>
              <w:autoSpaceDE w:val="0"/>
              <w:autoSpaceDN w:val="0"/>
              <w:adjustRightInd w:val="0"/>
              <w:rPr>
                <w:rFonts w:ascii="Times" w:hAnsi="Times" w:cs="Helvetica"/>
                <w:b/>
                <w:bCs/>
              </w:rPr>
            </w:pPr>
            <w:r w:rsidRPr="00F50850">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5317FEC4" w14:textId="77777777" w:rsidR="00950C10" w:rsidRPr="00F50850" w:rsidRDefault="00950C10" w:rsidP="00A8695E">
            <w:pPr>
              <w:widowControl w:val="0"/>
              <w:autoSpaceDE w:val="0"/>
              <w:autoSpaceDN w:val="0"/>
              <w:adjustRightInd w:val="0"/>
              <w:rPr>
                <w:rFonts w:ascii="Times" w:hAnsi="Times" w:cs="Helvetica"/>
              </w:rPr>
            </w:pPr>
            <w:r w:rsidRPr="00F50850">
              <w:rPr>
                <w:rFonts w:ascii="Times" w:hAnsi="Times" w:cs="Helvetica"/>
              </w:rPr>
              <w:t>This AFRI Challenge Area promotes and enhances the scientific discipline of food safety, with an overall aim of protecting consumers from microbial and chemical contaminants that may occur during all stages of the food chain, from production to consumption. This requires an understanding of the interdependencies of human, animal, and ecosystem health as it pertains to foodborne pathogens. The long-term outcome for this program is to reduce foodborne illnesses and deaths by improving the safety of the food supply, which will result in reduced impacts on public health and on our economy. In order to achieve this outcome, this program will support single-function Research Projects and multi-function Integrated Research, Education, and/or Extension Projects, and Food and Agricultural Science Enhancement (FASE) Grants that address one of the Program Area Priorities (see Food Safety RFA for details).</w:t>
            </w:r>
          </w:p>
        </w:tc>
      </w:tr>
      <w:tr w:rsidR="00950C10" w14:paraId="5EE90A01" w14:textId="77777777" w:rsidTr="00A8695E">
        <w:tc>
          <w:tcPr>
            <w:tcW w:w="4540" w:type="dxa"/>
            <w:tcBorders>
              <w:left w:val="nil"/>
            </w:tcBorders>
            <w:tcMar>
              <w:top w:w="100" w:type="nil"/>
              <w:left w:w="100" w:type="nil"/>
              <w:bottom w:w="100" w:type="nil"/>
              <w:right w:w="100" w:type="nil"/>
            </w:tcMar>
          </w:tcPr>
          <w:p w14:paraId="369BDF1F" w14:textId="77777777" w:rsidR="00950C10" w:rsidRPr="00F50850" w:rsidRDefault="00950C10" w:rsidP="00A8695E">
            <w:pPr>
              <w:widowControl w:val="0"/>
              <w:autoSpaceDE w:val="0"/>
              <w:autoSpaceDN w:val="0"/>
              <w:adjustRightInd w:val="0"/>
              <w:rPr>
                <w:rFonts w:ascii="Times" w:hAnsi="Times" w:cs="Helvetica"/>
                <w:b/>
                <w:bCs/>
              </w:rPr>
            </w:pPr>
            <w:r w:rsidRPr="00F50850">
              <w:rPr>
                <w:rFonts w:ascii="Times" w:hAnsi="Times" w:cs="Helvetica"/>
                <w:b/>
                <w:bCs/>
              </w:rPr>
              <w:t>Link to Additional Information:</w:t>
            </w:r>
          </w:p>
        </w:tc>
        <w:tc>
          <w:tcPr>
            <w:tcW w:w="5800" w:type="dxa"/>
            <w:tcBorders>
              <w:right w:val="nil"/>
            </w:tcBorders>
            <w:tcMar>
              <w:top w:w="100" w:type="nil"/>
              <w:left w:w="100" w:type="nil"/>
              <w:bottom w:w="100" w:type="nil"/>
              <w:right w:w="100" w:type="nil"/>
            </w:tcMar>
            <w:vAlign w:val="center"/>
          </w:tcPr>
          <w:p w14:paraId="14CB863A" w14:textId="77777777" w:rsidR="00950C10" w:rsidRPr="00F50850" w:rsidRDefault="009C7345" w:rsidP="00A8695E">
            <w:pPr>
              <w:widowControl w:val="0"/>
              <w:autoSpaceDE w:val="0"/>
              <w:autoSpaceDN w:val="0"/>
              <w:adjustRightInd w:val="0"/>
              <w:rPr>
                <w:rFonts w:ascii="Times" w:hAnsi="Times" w:cs="Helvetica"/>
              </w:rPr>
            </w:pPr>
            <w:hyperlink r:id="rId77" w:history="1">
              <w:r w:rsidR="00950C10" w:rsidRPr="00F50850">
                <w:rPr>
                  <w:rStyle w:val="Hyperlink"/>
                  <w:rFonts w:ascii="Times" w:hAnsi="Times" w:cs="Helvetica"/>
                </w:rPr>
                <w:t>AFRI Food Safety Challenge Area</w:t>
              </w:r>
            </w:hyperlink>
          </w:p>
        </w:tc>
      </w:tr>
      <w:tr w:rsidR="00950C10" w14:paraId="3326064F" w14:textId="77777777" w:rsidTr="00A8695E">
        <w:tc>
          <w:tcPr>
            <w:tcW w:w="4540" w:type="dxa"/>
            <w:tcBorders>
              <w:left w:val="nil"/>
            </w:tcBorders>
            <w:tcMar>
              <w:top w:w="100" w:type="nil"/>
              <w:left w:w="100" w:type="nil"/>
              <w:bottom w:w="100" w:type="nil"/>
              <w:right w:w="100" w:type="nil"/>
            </w:tcMar>
          </w:tcPr>
          <w:p w14:paraId="2D31A547" w14:textId="77777777" w:rsidR="00950C10" w:rsidRPr="00F50850" w:rsidRDefault="00950C10" w:rsidP="00A8695E">
            <w:pPr>
              <w:widowControl w:val="0"/>
              <w:autoSpaceDE w:val="0"/>
              <w:autoSpaceDN w:val="0"/>
              <w:adjustRightInd w:val="0"/>
              <w:rPr>
                <w:rFonts w:ascii="Times" w:hAnsi="Times" w:cs="Helvetica"/>
                <w:b/>
                <w:bCs/>
              </w:rPr>
            </w:pPr>
            <w:r w:rsidRPr="00F50850">
              <w:rPr>
                <w:rFonts w:ascii="Times" w:hAnsi="Times" w:cs="Helvetica"/>
                <w:b/>
                <w:bCs/>
              </w:rPr>
              <w:t>Contact Information:</w:t>
            </w:r>
          </w:p>
        </w:tc>
        <w:tc>
          <w:tcPr>
            <w:tcW w:w="5800" w:type="dxa"/>
            <w:tcBorders>
              <w:right w:val="nil"/>
            </w:tcBorders>
            <w:tcMar>
              <w:top w:w="100" w:type="nil"/>
              <w:left w:w="100" w:type="nil"/>
              <w:bottom w:w="100" w:type="nil"/>
              <w:right w:w="100" w:type="nil"/>
            </w:tcMar>
            <w:vAlign w:val="center"/>
          </w:tcPr>
          <w:p w14:paraId="649E5142" w14:textId="77777777" w:rsidR="00950C10" w:rsidRPr="00F50850" w:rsidRDefault="00950C10" w:rsidP="00A8695E">
            <w:pPr>
              <w:widowControl w:val="0"/>
              <w:autoSpaceDE w:val="0"/>
              <w:autoSpaceDN w:val="0"/>
              <w:adjustRightInd w:val="0"/>
              <w:rPr>
                <w:rFonts w:ascii="Times" w:hAnsi="Times" w:cs="Helvetica"/>
              </w:rPr>
            </w:pPr>
            <w:r w:rsidRPr="00F50850">
              <w:rPr>
                <w:rFonts w:ascii="Times" w:hAnsi="Times" w:cs="Helvetica"/>
              </w:rPr>
              <w:t>If you have difficulty accessing the full announcement electronically, please contact:</w:t>
            </w:r>
          </w:p>
          <w:p w14:paraId="28A04139" w14:textId="77777777" w:rsidR="00950C10" w:rsidRPr="00F50850" w:rsidRDefault="00950C10" w:rsidP="00A8695E">
            <w:pPr>
              <w:widowControl w:val="0"/>
              <w:autoSpaceDE w:val="0"/>
              <w:autoSpaceDN w:val="0"/>
              <w:adjustRightInd w:val="0"/>
              <w:rPr>
                <w:rFonts w:ascii="Times" w:hAnsi="Times" w:cs="Helvetica"/>
              </w:rPr>
            </w:pPr>
          </w:p>
          <w:p w14:paraId="26F2DEEE" w14:textId="77777777" w:rsidR="00950C10" w:rsidRPr="00F50850" w:rsidRDefault="00950C10" w:rsidP="00A8695E">
            <w:pPr>
              <w:widowControl w:val="0"/>
              <w:autoSpaceDE w:val="0"/>
              <w:autoSpaceDN w:val="0"/>
              <w:adjustRightInd w:val="0"/>
              <w:rPr>
                <w:rFonts w:ascii="Times" w:hAnsi="Times" w:cs="Helvetica"/>
              </w:rPr>
            </w:pPr>
            <w:r w:rsidRPr="00F50850">
              <w:rPr>
                <w:rFonts w:ascii="Times" w:hAnsi="Times" w:cs="Helvetica"/>
              </w:rPr>
              <w:t xml:space="preserve">NIFA Help Desk Phone: 202-401-5048 Business hours are M-F, 7:00 am -5:00 pm ET, excluding Federal holidays </w:t>
            </w:r>
          </w:p>
          <w:p w14:paraId="4E5F2547" w14:textId="77777777" w:rsidR="00950C10" w:rsidRPr="00F50850" w:rsidRDefault="009C7345" w:rsidP="00A8695E">
            <w:pPr>
              <w:widowControl w:val="0"/>
              <w:autoSpaceDE w:val="0"/>
              <w:autoSpaceDN w:val="0"/>
              <w:adjustRightInd w:val="0"/>
              <w:rPr>
                <w:rFonts w:ascii="Times" w:hAnsi="Times" w:cs="Helvetica"/>
              </w:rPr>
            </w:pPr>
            <w:hyperlink r:id="rId78" w:history="1">
              <w:r w:rsidR="00950C10" w:rsidRPr="00F50850">
                <w:rPr>
                  <w:rStyle w:val="Hyperlink"/>
                  <w:rFonts w:ascii="Times" w:hAnsi="Times" w:cs="Helvetica"/>
                </w:rPr>
                <w:t>If you have any questions related to preparing application content</w:t>
              </w:r>
            </w:hyperlink>
          </w:p>
        </w:tc>
      </w:tr>
    </w:tbl>
    <w:p w14:paraId="54CCE5A8" w14:textId="77777777" w:rsidR="00950C10" w:rsidRPr="00264C75" w:rsidRDefault="00950C10" w:rsidP="00950C10">
      <w:pPr>
        <w:widowControl w:val="0"/>
        <w:autoSpaceDE w:val="0"/>
        <w:autoSpaceDN w:val="0"/>
        <w:adjustRightInd w:val="0"/>
        <w:rPr>
          <w:rFonts w:ascii="Times" w:hAnsi="Times" w:cs="Helvetica"/>
        </w:rPr>
      </w:pPr>
    </w:p>
    <w:p w14:paraId="53933985" w14:textId="77777777" w:rsidR="00950C10" w:rsidRDefault="009C7345" w:rsidP="00950C10">
      <w:pPr>
        <w:widowControl w:val="0"/>
        <w:pBdr>
          <w:bottom w:val="single" w:sz="6" w:space="1" w:color="auto"/>
        </w:pBdr>
        <w:autoSpaceDE w:val="0"/>
        <w:autoSpaceDN w:val="0"/>
        <w:adjustRightInd w:val="0"/>
        <w:rPr>
          <w:rFonts w:ascii="Times" w:hAnsi="Times" w:cs="Helvetica"/>
          <w:color w:val="386EFF"/>
          <w:u w:val="single" w:color="386EFF"/>
        </w:rPr>
      </w:pPr>
      <w:hyperlink r:id="rId79" w:history="1">
        <w:r w:rsidR="00950C10" w:rsidRPr="00264C75">
          <w:rPr>
            <w:rFonts w:ascii="Times" w:hAnsi="Times" w:cs="Helvetica"/>
            <w:color w:val="386EFF"/>
            <w:u w:val="single" w:color="386EFF"/>
          </w:rPr>
          <w:t>http://www.grants.gov/web/grants/view-opportunity.html?oppId=283339</w:t>
        </w:r>
      </w:hyperlink>
    </w:p>
    <w:p w14:paraId="17091E8B" w14:textId="77777777" w:rsidR="00950C10" w:rsidRPr="00A910B1" w:rsidRDefault="00950C10" w:rsidP="00B756C2">
      <w:pPr>
        <w:widowControl w:val="0"/>
        <w:autoSpaceDE w:val="0"/>
        <w:autoSpaceDN w:val="0"/>
        <w:adjustRightInd w:val="0"/>
        <w:rPr>
          <w:rFonts w:ascii="Times" w:hAnsi="Times" w:cs="Helvetica"/>
        </w:rPr>
      </w:pPr>
    </w:p>
    <w:p w14:paraId="7E1BEE9B" w14:textId="77777777" w:rsidR="002A1016" w:rsidRPr="008210A3" w:rsidRDefault="002A1016" w:rsidP="002A1016">
      <w:pPr>
        <w:widowControl w:val="0"/>
        <w:autoSpaceDE w:val="0"/>
        <w:autoSpaceDN w:val="0"/>
        <w:adjustRightInd w:val="0"/>
        <w:rPr>
          <w:rFonts w:ascii="Times" w:hAnsi="Times" w:cs="Helvetica"/>
          <w:highlight w:val="cyan"/>
        </w:rPr>
      </w:pPr>
      <w:bookmarkStart w:id="55" w:name="AGUtilitiesHouseholdWater"/>
      <w:bookmarkStart w:id="56" w:name="AGSuppAltCrops"/>
      <w:bookmarkStart w:id="57" w:name="AGHigherEdMSP"/>
      <w:bookmarkStart w:id="58" w:name="AGRuralCoopDev"/>
      <w:bookmarkEnd w:id="55"/>
      <w:bookmarkEnd w:id="56"/>
      <w:bookmarkEnd w:id="57"/>
      <w:bookmarkEnd w:id="58"/>
      <w:r w:rsidRPr="008210A3">
        <w:rPr>
          <w:rFonts w:ascii="Times" w:hAnsi="Times" w:cs="Helvetica"/>
          <w:highlight w:val="cyan"/>
        </w:rPr>
        <w:t>Business and Cooperative Programs</w:t>
      </w:r>
    </w:p>
    <w:p w14:paraId="109DABCB" w14:textId="77777777" w:rsidR="002A1016" w:rsidRDefault="002A1016" w:rsidP="002A1016">
      <w:pPr>
        <w:widowControl w:val="0"/>
        <w:autoSpaceDE w:val="0"/>
        <w:autoSpaceDN w:val="0"/>
        <w:adjustRightInd w:val="0"/>
        <w:rPr>
          <w:rFonts w:ascii="Times" w:hAnsi="Times" w:cs="Helvetica"/>
        </w:rPr>
      </w:pPr>
      <w:r w:rsidRPr="008210A3">
        <w:rPr>
          <w:rFonts w:ascii="Times" w:hAnsi="Times" w:cs="Helvetica"/>
          <w:highlight w:val="cyan"/>
        </w:rPr>
        <w:t>Rural Cooperative Development Grant</w:t>
      </w:r>
    </w:p>
    <w:p w14:paraId="0BD44B6A" w14:textId="77777777" w:rsidR="002A1016" w:rsidRDefault="002A1016" w:rsidP="002A1016">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4500"/>
      </w:tblGrid>
      <w:tr w:rsidR="002A1016" w:rsidRPr="0084084E" w14:paraId="1B611E67" w14:textId="77777777" w:rsidTr="002A1016">
        <w:tc>
          <w:tcPr>
            <w:tcW w:w="4540" w:type="dxa"/>
            <w:tcMar>
              <w:top w:w="100" w:type="nil"/>
              <w:left w:w="100" w:type="nil"/>
              <w:bottom w:w="100" w:type="nil"/>
              <w:right w:w="100" w:type="nil"/>
            </w:tcMar>
          </w:tcPr>
          <w:p w14:paraId="6A5DCB9E" w14:textId="77777777" w:rsidR="002A1016" w:rsidRPr="0084084E" w:rsidRDefault="002A1016" w:rsidP="002A1016">
            <w:pPr>
              <w:widowControl w:val="0"/>
              <w:autoSpaceDE w:val="0"/>
              <w:autoSpaceDN w:val="0"/>
              <w:adjustRightInd w:val="0"/>
              <w:rPr>
                <w:rFonts w:ascii="Times" w:hAnsi="Times" w:cs="Helvetica"/>
                <w:b/>
                <w:bCs/>
              </w:rPr>
            </w:pPr>
            <w:r w:rsidRPr="0084084E">
              <w:rPr>
                <w:rFonts w:ascii="Times" w:hAnsi="Times" w:cs="Helvetica"/>
                <w:b/>
                <w:bCs/>
              </w:rPr>
              <w:t>Document Type:</w:t>
            </w:r>
          </w:p>
        </w:tc>
        <w:tc>
          <w:tcPr>
            <w:tcW w:w="4500" w:type="dxa"/>
            <w:tcMar>
              <w:top w:w="100" w:type="nil"/>
              <w:left w:w="100" w:type="nil"/>
              <w:bottom w:w="100" w:type="nil"/>
              <w:right w:w="100" w:type="nil"/>
            </w:tcMar>
            <w:vAlign w:val="center"/>
          </w:tcPr>
          <w:p w14:paraId="2B594963" w14:textId="77777777" w:rsidR="002A1016" w:rsidRPr="0084084E" w:rsidRDefault="002A1016" w:rsidP="002A1016">
            <w:pPr>
              <w:widowControl w:val="0"/>
              <w:autoSpaceDE w:val="0"/>
              <w:autoSpaceDN w:val="0"/>
              <w:adjustRightInd w:val="0"/>
              <w:rPr>
                <w:rFonts w:ascii="Times" w:hAnsi="Times" w:cs="Helvetica"/>
              </w:rPr>
            </w:pPr>
            <w:r w:rsidRPr="0084084E">
              <w:rPr>
                <w:rFonts w:ascii="Times" w:hAnsi="Times" w:cs="Helvetica"/>
              </w:rPr>
              <w:t>Grants Notice</w:t>
            </w:r>
          </w:p>
        </w:tc>
      </w:tr>
      <w:tr w:rsidR="002A1016" w:rsidRPr="0084084E" w14:paraId="23FC8726" w14:textId="77777777" w:rsidTr="002A1016">
        <w:tblPrEx>
          <w:tblBorders>
            <w:top w:val="none" w:sz="0" w:space="0" w:color="auto"/>
          </w:tblBorders>
        </w:tblPrEx>
        <w:tc>
          <w:tcPr>
            <w:tcW w:w="4540" w:type="dxa"/>
            <w:tcMar>
              <w:top w:w="100" w:type="nil"/>
              <w:left w:w="100" w:type="nil"/>
              <w:bottom w:w="100" w:type="nil"/>
              <w:right w:w="100" w:type="nil"/>
            </w:tcMar>
          </w:tcPr>
          <w:p w14:paraId="77D81B2C" w14:textId="77777777" w:rsidR="002A1016" w:rsidRPr="0084084E" w:rsidRDefault="002A1016" w:rsidP="002A1016">
            <w:pPr>
              <w:widowControl w:val="0"/>
              <w:autoSpaceDE w:val="0"/>
              <w:autoSpaceDN w:val="0"/>
              <w:adjustRightInd w:val="0"/>
              <w:rPr>
                <w:rFonts w:ascii="Times" w:hAnsi="Times" w:cs="Helvetica"/>
                <w:b/>
                <w:bCs/>
              </w:rPr>
            </w:pPr>
            <w:r w:rsidRPr="0084084E">
              <w:rPr>
                <w:rFonts w:ascii="Times" w:hAnsi="Times" w:cs="Helvetica"/>
                <w:b/>
                <w:bCs/>
              </w:rPr>
              <w:t>Funding Opportunity Number:</w:t>
            </w:r>
          </w:p>
        </w:tc>
        <w:tc>
          <w:tcPr>
            <w:tcW w:w="4500" w:type="dxa"/>
            <w:tcMar>
              <w:top w:w="100" w:type="nil"/>
              <w:left w:w="100" w:type="nil"/>
              <w:bottom w:w="100" w:type="nil"/>
              <w:right w:w="100" w:type="nil"/>
            </w:tcMar>
            <w:vAlign w:val="center"/>
          </w:tcPr>
          <w:p w14:paraId="38976B4F" w14:textId="77777777" w:rsidR="002A1016" w:rsidRPr="0084084E" w:rsidRDefault="002A1016" w:rsidP="002A1016">
            <w:pPr>
              <w:widowControl w:val="0"/>
              <w:autoSpaceDE w:val="0"/>
              <w:autoSpaceDN w:val="0"/>
              <w:adjustRightInd w:val="0"/>
              <w:rPr>
                <w:rFonts w:ascii="Times" w:hAnsi="Times" w:cs="Helvetica"/>
              </w:rPr>
            </w:pPr>
            <w:r w:rsidRPr="0084084E">
              <w:rPr>
                <w:rFonts w:ascii="Times" w:hAnsi="Times" w:cs="Helvetica"/>
              </w:rPr>
              <w:t>RDBCP-RCDG-2016</w:t>
            </w:r>
          </w:p>
        </w:tc>
      </w:tr>
      <w:tr w:rsidR="002A1016" w:rsidRPr="0084084E" w14:paraId="2F9AC296" w14:textId="77777777" w:rsidTr="002A1016">
        <w:tblPrEx>
          <w:tblBorders>
            <w:top w:val="none" w:sz="0" w:space="0" w:color="auto"/>
          </w:tblBorders>
        </w:tblPrEx>
        <w:tc>
          <w:tcPr>
            <w:tcW w:w="4540" w:type="dxa"/>
            <w:tcMar>
              <w:top w:w="100" w:type="nil"/>
              <w:left w:w="100" w:type="nil"/>
              <w:bottom w:w="100" w:type="nil"/>
              <w:right w:w="100" w:type="nil"/>
            </w:tcMar>
          </w:tcPr>
          <w:p w14:paraId="29D9814A" w14:textId="77777777" w:rsidR="002A1016" w:rsidRPr="0084084E" w:rsidRDefault="002A1016" w:rsidP="002A1016">
            <w:pPr>
              <w:widowControl w:val="0"/>
              <w:autoSpaceDE w:val="0"/>
              <w:autoSpaceDN w:val="0"/>
              <w:adjustRightInd w:val="0"/>
              <w:rPr>
                <w:rFonts w:ascii="Times" w:hAnsi="Times" w:cs="Helvetica"/>
                <w:b/>
                <w:bCs/>
              </w:rPr>
            </w:pPr>
            <w:r w:rsidRPr="0084084E">
              <w:rPr>
                <w:rFonts w:ascii="Times" w:hAnsi="Times" w:cs="Helvetica"/>
                <w:b/>
                <w:bCs/>
              </w:rPr>
              <w:t>Funding Opportunity Title:</w:t>
            </w:r>
          </w:p>
        </w:tc>
        <w:tc>
          <w:tcPr>
            <w:tcW w:w="4500" w:type="dxa"/>
            <w:tcMar>
              <w:top w:w="100" w:type="nil"/>
              <w:left w:w="100" w:type="nil"/>
              <w:bottom w:w="100" w:type="nil"/>
              <w:right w:w="100" w:type="nil"/>
            </w:tcMar>
            <w:vAlign w:val="center"/>
          </w:tcPr>
          <w:p w14:paraId="1841CE79" w14:textId="77777777" w:rsidR="002A1016" w:rsidRPr="0084084E" w:rsidRDefault="002A1016" w:rsidP="002A1016">
            <w:pPr>
              <w:widowControl w:val="0"/>
              <w:autoSpaceDE w:val="0"/>
              <w:autoSpaceDN w:val="0"/>
              <w:adjustRightInd w:val="0"/>
              <w:rPr>
                <w:rFonts w:ascii="Times" w:hAnsi="Times" w:cs="Helvetica"/>
              </w:rPr>
            </w:pPr>
            <w:r w:rsidRPr="0084084E">
              <w:rPr>
                <w:rFonts w:ascii="Times" w:hAnsi="Times" w:cs="Helvetica"/>
              </w:rPr>
              <w:t>Rural Cooperative Development Grant</w:t>
            </w:r>
          </w:p>
        </w:tc>
      </w:tr>
      <w:tr w:rsidR="002A1016" w:rsidRPr="0084084E" w14:paraId="15BB1B6D" w14:textId="77777777" w:rsidTr="002A1016">
        <w:tblPrEx>
          <w:tblBorders>
            <w:top w:val="none" w:sz="0" w:space="0" w:color="auto"/>
          </w:tblBorders>
        </w:tblPrEx>
        <w:tc>
          <w:tcPr>
            <w:tcW w:w="4540" w:type="dxa"/>
            <w:tcMar>
              <w:top w:w="100" w:type="nil"/>
              <w:left w:w="100" w:type="nil"/>
              <w:bottom w:w="100" w:type="nil"/>
              <w:right w:w="100" w:type="nil"/>
            </w:tcMar>
          </w:tcPr>
          <w:p w14:paraId="5F27CB08" w14:textId="77777777" w:rsidR="002A1016" w:rsidRPr="0084084E" w:rsidRDefault="002A1016" w:rsidP="002A1016">
            <w:pPr>
              <w:widowControl w:val="0"/>
              <w:autoSpaceDE w:val="0"/>
              <w:autoSpaceDN w:val="0"/>
              <w:adjustRightInd w:val="0"/>
              <w:rPr>
                <w:rFonts w:ascii="Times" w:hAnsi="Times" w:cs="Helvetica"/>
                <w:b/>
                <w:bCs/>
              </w:rPr>
            </w:pPr>
            <w:r w:rsidRPr="0084084E">
              <w:rPr>
                <w:rFonts w:ascii="Times" w:hAnsi="Times" w:cs="Helvetica"/>
                <w:b/>
                <w:bCs/>
              </w:rPr>
              <w:t>Opportunity Category:</w:t>
            </w:r>
          </w:p>
        </w:tc>
        <w:tc>
          <w:tcPr>
            <w:tcW w:w="4500" w:type="dxa"/>
            <w:tcMar>
              <w:top w:w="100" w:type="nil"/>
              <w:left w:w="100" w:type="nil"/>
              <w:bottom w:w="100" w:type="nil"/>
              <w:right w:w="100" w:type="nil"/>
            </w:tcMar>
            <w:vAlign w:val="center"/>
          </w:tcPr>
          <w:p w14:paraId="14A4EA3E" w14:textId="77777777" w:rsidR="002A1016" w:rsidRPr="0084084E" w:rsidRDefault="002A1016" w:rsidP="002A1016">
            <w:pPr>
              <w:widowControl w:val="0"/>
              <w:autoSpaceDE w:val="0"/>
              <w:autoSpaceDN w:val="0"/>
              <w:adjustRightInd w:val="0"/>
              <w:rPr>
                <w:rFonts w:ascii="Times" w:hAnsi="Times" w:cs="Helvetica"/>
              </w:rPr>
            </w:pPr>
            <w:r w:rsidRPr="0084084E">
              <w:rPr>
                <w:rFonts w:ascii="Times" w:hAnsi="Times" w:cs="Helvetica"/>
              </w:rPr>
              <w:t>Discretionary</w:t>
            </w:r>
          </w:p>
        </w:tc>
      </w:tr>
      <w:tr w:rsidR="002A1016" w:rsidRPr="0084084E" w14:paraId="11EEE5D1" w14:textId="77777777" w:rsidTr="002A1016">
        <w:tblPrEx>
          <w:tblBorders>
            <w:top w:val="none" w:sz="0" w:space="0" w:color="auto"/>
          </w:tblBorders>
        </w:tblPrEx>
        <w:tc>
          <w:tcPr>
            <w:tcW w:w="4540" w:type="dxa"/>
            <w:tcMar>
              <w:top w:w="100" w:type="nil"/>
              <w:left w:w="100" w:type="nil"/>
              <w:bottom w:w="100" w:type="nil"/>
              <w:right w:w="100" w:type="nil"/>
            </w:tcMar>
          </w:tcPr>
          <w:p w14:paraId="4617E257" w14:textId="77777777" w:rsidR="002A1016" w:rsidRPr="0084084E" w:rsidRDefault="002A1016" w:rsidP="002A1016">
            <w:pPr>
              <w:widowControl w:val="0"/>
              <w:autoSpaceDE w:val="0"/>
              <w:autoSpaceDN w:val="0"/>
              <w:adjustRightInd w:val="0"/>
              <w:rPr>
                <w:rFonts w:ascii="Times" w:hAnsi="Times" w:cs="Helvetica"/>
                <w:b/>
                <w:bCs/>
              </w:rPr>
            </w:pPr>
            <w:r w:rsidRPr="0084084E">
              <w:rPr>
                <w:rFonts w:ascii="Times" w:hAnsi="Times" w:cs="Helvetica"/>
                <w:b/>
                <w:bCs/>
              </w:rPr>
              <w:t>Opportunity Category Explanation:</w:t>
            </w:r>
          </w:p>
        </w:tc>
        <w:tc>
          <w:tcPr>
            <w:tcW w:w="4500" w:type="dxa"/>
            <w:tcMar>
              <w:top w:w="100" w:type="nil"/>
              <w:left w:w="100" w:type="nil"/>
              <w:bottom w:w="100" w:type="nil"/>
              <w:right w:w="100" w:type="nil"/>
            </w:tcMar>
            <w:vAlign w:val="center"/>
          </w:tcPr>
          <w:p w14:paraId="1D52F0DC" w14:textId="77777777" w:rsidR="002A1016" w:rsidRPr="0084084E" w:rsidRDefault="002A1016" w:rsidP="002A1016">
            <w:pPr>
              <w:widowControl w:val="0"/>
              <w:autoSpaceDE w:val="0"/>
              <w:autoSpaceDN w:val="0"/>
              <w:adjustRightInd w:val="0"/>
              <w:rPr>
                <w:rFonts w:ascii="Times" w:hAnsi="Times" w:cs="Helvetica"/>
              </w:rPr>
            </w:pPr>
          </w:p>
        </w:tc>
      </w:tr>
      <w:tr w:rsidR="002A1016" w:rsidRPr="0084084E" w14:paraId="32C0C0C7" w14:textId="77777777" w:rsidTr="002A1016">
        <w:tblPrEx>
          <w:tblBorders>
            <w:top w:val="none" w:sz="0" w:space="0" w:color="auto"/>
          </w:tblBorders>
        </w:tblPrEx>
        <w:tc>
          <w:tcPr>
            <w:tcW w:w="4540" w:type="dxa"/>
            <w:tcMar>
              <w:top w:w="100" w:type="nil"/>
              <w:left w:w="100" w:type="nil"/>
              <w:bottom w:w="100" w:type="nil"/>
              <w:right w:w="100" w:type="nil"/>
            </w:tcMar>
          </w:tcPr>
          <w:p w14:paraId="14F337C1" w14:textId="77777777" w:rsidR="002A1016" w:rsidRPr="0084084E" w:rsidRDefault="002A1016" w:rsidP="002A1016">
            <w:pPr>
              <w:widowControl w:val="0"/>
              <w:autoSpaceDE w:val="0"/>
              <w:autoSpaceDN w:val="0"/>
              <w:adjustRightInd w:val="0"/>
              <w:rPr>
                <w:rFonts w:ascii="Times" w:hAnsi="Times" w:cs="Helvetica"/>
                <w:b/>
                <w:bCs/>
              </w:rPr>
            </w:pPr>
            <w:r w:rsidRPr="0084084E">
              <w:rPr>
                <w:rFonts w:ascii="Times" w:hAnsi="Times" w:cs="Helvetica"/>
                <w:b/>
                <w:bCs/>
              </w:rPr>
              <w:t>Funding Instrument Type:</w:t>
            </w:r>
          </w:p>
        </w:tc>
        <w:tc>
          <w:tcPr>
            <w:tcW w:w="4500" w:type="dxa"/>
            <w:tcMar>
              <w:top w:w="100" w:type="nil"/>
              <w:left w:w="100" w:type="nil"/>
              <w:bottom w:w="100" w:type="nil"/>
              <w:right w:w="100" w:type="nil"/>
            </w:tcMar>
            <w:vAlign w:val="center"/>
          </w:tcPr>
          <w:p w14:paraId="51AE9CC3" w14:textId="77777777" w:rsidR="002A1016" w:rsidRPr="0084084E" w:rsidRDefault="002A1016" w:rsidP="002A1016">
            <w:pPr>
              <w:widowControl w:val="0"/>
              <w:autoSpaceDE w:val="0"/>
              <w:autoSpaceDN w:val="0"/>
              <w:adjustRightInd w:val="0"/>
              <w:rPr>
                <w:rFonts w:ascii="Times" w:hAnsi="Times" w:cs="Helvetica"/>
              </w:rPr>
            </w:pPr>
            <w:r w:rsidRPr="0084084E">
              <w:rPr>
                <w:rFonts w:ascii="Times" w:hAnsi="Times" w:cs="Helvetica"/>
              </w:rPr>
              <w:t>Grant</w:t>
            </w:r>
          </w:p>
        </w:tc>
      </w:tr>
      <w:tr w:rsidR="002A1016" w:rsidRPr="0084084E" w14:paraId="52BF8B15" w14:textId="77777777" w:rsidTr="002A1016">
        <w:tblPrEx>
          <w:tblBorders>
            <w:top w:val="none" w:sz="0" w:space="0" w:color="auto"/>
          </w:tblBorders>
        </w:tblPrEx>
        <w:tc>
          <w:tcPr>
            <w:tcW w:w="4540" w:type="dxa"/>
            <w:tcMar>
              <w:top w:w="100" w:type="nil"/>
              <w:left w:w="100" w:type="nil"/>
              <w:bottom w:w="100" w:type="nil"/>
              <w:right w:w="100" w:type="nil"/>
            </w:tcMar>
          </w:tcPr>
          <w:p w14:paraId="27B06743" w14:textId="77777777" w:rsidR="002A1016" w:rsidRPr="0084084E" w:rsidRDefault="002A1016" w:rsidP="002A1016">
            <w:pPr>
              <w:widowControl w:val="0"/>
              <w:autoSpaceDE w:val="0"/>
              <w:autoSpaceDN w:val="0"/>
              <w:adjustRightInd w:val="0"/>
              <w:rPr>
                <w:rFonts w:ascii="Times" w:hAnsi="Times" w:cs="Helvetica"/>
                <w:b/>
                <w:bCs/>
              </w:rPr>
            </w:pPr>
            <w:r w:rsidRPr="0084084E">
              <w:rPr>
                <w:rFonts w:ascii="Times" w:hAnsi="Times" w:cs="Helvetica"/>
                <w:b/>
                <w:bCs/>
              </w:rPr>
              <w:t>Category of Funding Activity:</w:t>
            </w:r>
          </w:p>
        </w:tc>
        <w:tc>
          <w:tcPr>
            <w:tcW w:w="4500" w:type="dxa"/>
            <w:tcMar>
              <w:top w:w="100" w:type="nil"/>
              <w:left w:w="100" w:type="nil"/>
              <w:bottom w:w="100" w:type="nil"/>
              <w:right w:w="100" w:type="nil"/>
            </w:tcMar>
            <w:vAlign w:val="center"/>
          </w:tcPr>
          <w:p w14:paraId="35764E6E" w14:textId="77777777" w:rsidR="002A1016" w:rsidRPr="0084084E" w:rsidRDefault="002A1016" w:rsidP="002A1016">
            <w:pPr>
              <w:widowControl w:val="0"/>
              <w:autoSpaceDE w:val="0"/>
              <w:autoSpaceDN w:val="0"/>
              <w:adjustRightInd w:val="0"/>
              <w:rPr>
                <w:rFonts w:ascii="Times" w:hAnsi="Times" w:cs="Helvetica"/>
              </w:rPr>
            </w:pPr>
            <w:r w:rsidRPr="0084084E">
              <w:rPr>
                <w:rFonts w:ascii="Times" w:hAnsi="Times" w:cs="Helvetica"/>
              </w:rPr>
              <w:t>Agriculture</w:t>
            </w:r>
          </w:p>
          <w:p w14:paraId="16ABAAAE" w14:textId="77777777" w:rsidR="002A1016" w:rsidRPr="0084084E" w:rsidRDefault="002A1016" w:rsidP="002A1016">
            <w:pPr>
              <w:widowControl w:val="0"/>
              <w:autoSpaceDE w:val="0"/>
              <w:autoSpaceDN w:val="0"/>
              <w:adjustRightInd w:val="0"/>
              <w:rPr>
                <w:rFonts w:ascii="Times" w:hAnsi="Times" w:cs="Helvetica"/>
              </w:rPr>
            </w:pPr>
            <w:r w:rsidRPr="0084084E">
              <w:rPr>
                <w:rFonts w:ascii="Times" w:hAnsi="Times" w:cs="Helvetica"/>
              </w:rPr>
              <w:t>Business and Commerce</w:t>
            </w:r>
          </w:p>
        </w:tc>
      </w:tr>
      <w:tr w:rsidR="002A1016" w:rsidRPr="0084084E" w14:paraId="694E6D86" w14:textId="77777777" w:rsidTr="002A1016">
        <w:tblPrEx>
          <w:tblBorders>
            <w:top w:val="none" w:sz="0" w:space="0" w:color="auto"/>
          </w:tblBorders>
        </w:tblPrEx>
        <w:tc>
          <w:tcPr>
            <w:tcW w:w="4540" w:type="dxa"/>
            <w:tcMar>
              <w:top w:w="100" w:type="nil"/>
              <w:left w:w="100" w:type="nil"/>
              <w:bottom w:w="100" w:type="nil"/>
              <w:right w:w="100" w:type="nil"/>
            </w:tcMar>
          </w:tcPr>
          <w:p w14:paraId="19479579" w14:textId="77777777" w:rsidR="002A1016" w:rsidRPr="0084084E" w:rsidRDefault="002A1016" w:rsidP="002A1016">
            <w:pPr>
              <w:widowControl w:val="0"/>
              <w:autoSpaceDE w:val="0"/>
              <w:autoSpaceDN w:val="0"/>
              <w:adjustRightInd w:val="0"/>
              <w:rPr>
                <w:rFonts w:ascii="Times" w:hAnsi="Times" w:cs="Helvetica"/>
                <w:b/>
                <w:bCs/>
              </w:rPr>
            </w:pPr>
            <w:r w:rsidRPr="0084084E">
              <w:rPr>
                <w:rFonts w:ascii="Times" w:hAnsi="Times" w:cs="Helvetica"/>
                <w:b/>
                <w:bCs/>
              </w:rPr>
              <w:t>Category Explanation:</w:t>
            </w:r>
          </w:p>
        </w:tc>
        <w:tc>
          <w:tcPr>
            <w:tcW w:w="4500" w:type="dxa"/>
            <w:tcMar>
              <w:top w:w="100" w:type="nil"/>
              <w:left w:w="100" w:type="nil"/>
              <w:bottom w:w="100" w:type="nil"/>
              <w:right w:w="100" w:type="nil"/>
            </w:tcMar>
            <w:vAlign w:val="center"/>
          </w:tcPr>
          <w:p w14:paraId="6A3E0B8F" w14:textId="77777777" w:rsidR="002A1016" w:rsidRPr="0084084E" w:rsidRDefault="002A1016" w:rsidP="002A1016">
            <w:pPr>
              <w:widowControl w:val="0"/>
              <w:autoSpaceDE w:val="0"/>
              <w:autoSpaceDN w:val="0"/>
              <w:adjustRightInd w:val="0"/>
              <w:rPr>
                <w:rFonts w:ascii="Times" w:hAnsi="Times" w:cs="Helvetica"/>
              </w:rPr>
            </w:pPr>
          </w:p>
        </w:tc>
      </w:tr>
      <w:tr w:rsidR="002A1016" w:rsidRPr="0084084E" w14:paraId="059E6661" w14:textId="77777777" w:rsidTr="002A1016">
        <w:tblPrEx>
          <w:tblBorders>
            <w:top w:val="none" w:sz="0" w:space="0" w:color="auto"/>
          </w:tblBorders>
        </w:tblPrEx>
        <w:tc>
          <w:tcPr>
            <w:tcW w:w="4540" w:type="dxa"/>
            <w:tcMar>
              <w:top w:w="100" w:type="nil"/>
              <w:left w:w="100" w:type="nil"/>
              <w:bottom w:w="100" w:type="nil"/>
              <w:right w:w="100" w:type="nil"/>
            </w:tcMar>
            <w:vAlign w:val="center"/>
          </w:tcPr>
          <w:p w14:paraId="00CCA233" w14:textId="77777777" w:rsidR="002A1016" w:rsidRPr="0084084E" w:rsidRDefault="002A1016" w:rsidP="002A1016">
            <w:pPr>
              <w:widowControl w:val="0"/>
              <w:autoSpaceDE w:val="0"/>
              <w:autoSpaceDN w:val="0"/>
              <w:adjustRightInd w:val="0"/>
              <w:rPr>
                <w:rFonts w:ascii="Times" w:hAnsi="Times" w:cs="Helvetica"/>
                <w:b/>
                <w:bCs/>
              </w:rPr>
            </w:pPr>
            <w:r w:rsidRPr="0084084E">
              <w:rPr>
                <w:rFonts w:ascii="Times" w:hAnsi="Times" w:cs="Helvetica"/>
                <w:b/>
                <w:bCs/>
              </w:rPr>
              <w:t>Expected Number of Awards:</w:t>
            </w:r>
          </w:p>
        </w:tc>
        <w:tc>
          <w:tcPr>
            <w:tcW w:w="4500" w:type="dxa"/>
            <w:tcMar>
              <w:top w:w="100" w:type="nil"/>
              <w:left w:w="100" w:type="nil"/>
              <w:bottom w:w="100" w:type="nil"/>
              <w:right w:w="100" w:type="nil"/>
            </w:tcMar>
            <w:vAlign w:val="center"/>
          </w:tcPr>
          <w:p w14:paraId="45771CF3" w14:textId="77777777" w:rsidR="002A1016" w:rsidRPr="0084084E" w:rsidRDefault="002A1016" w:rsidP="002A1016">
            <w:pPr>
              <w:widowControl w:val="0"/>
              <w:autoSpaceDE w:val="0"/>
              <w:autoSpaceDN w:val="0"/>
              <w:adjustRightInd w:val="0"/>
              <w:rPr>
                <w:rFonts w:ascii="Times" w:hAnsi="Times" w:cs="Helvetica"/>
              </w:rPr>
            </w:pPr>
            <w:r w:rsidRPr="0084084E">
              <w:rPr>
                <w:rFonts w:ascii="Times" w:hAnsi="Times" w:cs="Helvetica"/>
              </w:rPr>
              <w:t>39</w:t>
            </w:r>
          </w:p>
        </w:tc>
      </w:tr>
      <w:tr w:rsidR="002A1016" w:rsidRPr="0084084E" w14:paraId="45EB6B19" w14:textId="77777777" w:rsidTr="002A1016">
        <w:tblPrEx>
          <w:tblBorders>
            <w:top w:val="none" w:sz="0" w:space="0" w:color="auto"/>
          </w:tblBorders>
        </w:tblPrEx>
        <w:tc>
          <w:tcPr>
            <w:tcW w:w="4540" w:type="dxa"/>
            <w:tcMar>
              <w:top w:w="100" w:type="nil"/>
              <w:left w:w="100" w:type="nil"/>
              <w:bottom w:w="100" w:type="nil"/>
              <w:right w:w="100" w:type="nil"/>
            </w:tcMar>
          </w:tcPr>
          <w:p w14:paraId="28CA5CD9" w14:textId="77777777" w:rsidR="002A1016" w:rsidRPr="0084084E" w:rsidRDefault="002A1016" w:rsidP="002A1016">
            <w:pPr>
              <w:widowControl w:val="0"/>
              <w:autoSpaceDE w:val="0"/>
              <w:autoSpaceDN w:val="0"/>
              <w:adjustRightInd w:val="0"/>
              <w:rPr>
                <w:rFonts w:ascii="Times" w:hAnsi="Times" w:cs="Helvetica"/>
                <w:b/>
                <w:bCs/>
              </w:rPr>
            </w:pPr>
            <w:r w:rsidRPr="0084084E">
              <w:rPr>
                <w:rFonts w:ascii="Times" w:hAnsi="Times" w:cs="Helvetica"/>
                <w:b/>
                <w:bCs/>
              </w:rPr>
              <w:t>CFDA Number(s):</w:t>
            </w:r>
          </w:p>
        </w:tc>
        <w:tc>
          <w:tcPr>
            <w:tcW w:w="4500" w:type="dxa"/>
            <w:tcMar>
              <w:top w:w="100" w:type="nil"/>
              <w:left w:w="100" w:type="nil"/>
              <w:bottom w:w="100" w:type="nil"/>
              <w:right w:w="100" w:type="nil"/>
            </w:tcMar>
            <w:vAlign w:val="center"/>
          </w:tcPr>
          <w:p w14:paraId="7658C0DA" w14:textId="77777777" w:rsidR="002A1016" w:rsidRPr="0084084E" w:rsidRDefault="002A1016" w:rsidP="002A1016">
            <w:pPr>
              <w:widowControl w:val="0"/>
              <w:autoSpaceDE w:val="0"/>
              <w:autoSpaceDN w:val="0"/>
              <w:adjustRightInd w:val="0"/>
              <w:rPr>
                <w:rFonts w:ascii="Times" w:hAnsi="Times" w:cs="Helvetica"/>
              </w:rPr>
            </w:pPr>
            <w:r w:rsidRPr="0084084E">
              <w:rPr>
                <w:rFonts w:ascii="Times" w:hAnsi="Times" w:cs="Helvetica"/>
              </w:rPr>
              <w:t>10.771 -- Rural Cooperative Development Grants</w:t>
            </w:r>
          </w:p>
        </w:tc>
      </w:tr>
      <w:tr w:rsidR="002A1016" w:rsidRPr="0084084E" w14:paraId="4DD52DD2" w14:textId="77777777" w:rsidTr="002A1016">
        <w:tc>
          <w:tcPr>
            <w:tcW w:w="4540" w:type="dxa"/>
            <w:tcMar>
              <w:top w:w="100" w:type="nil"/>
              <w:left w:w="100" w:type="nil"/>
              <w:bottom w:w="100" w:type="nil"/>
              <w:right w:w="100" w:type="nil"/>
            </w:tcMar>
          </w:tcPr>
          <w:p w14:paraId="73787A51" w14:textId="77777777" w:rsidR="002A1016" w:rsidRPr="0084084E" w:rsidRDefault="002A1016" w:rsidP="002A1016">
            <w:pPr>
              <w:widowControl w:val="0"/>
              <w:autoSpaceDE w:val="0"/>
              <w:autoSpaceDN w:val="0"/>
              <w:adjustRightInd w:val="0"/>
              <w:rPr>
                <w:rFonts w:ascii="Times" w:hAnsi="Times" w:cs="Helvetica"/>
                <w:b/>
                <w:bCs/>
              </w:rPr>
            </w:pPr>
            <w:r w:rsidRPr="0084084E">
              <w:rPr>
                <w:rFonts w:ascii="Times" w:hAnsi="Times" w:cs="Helvetica"/>
                <w:b/>
                <w:bCs/>
              </w:rPr>
              <w:t>Cost Sharing or Matching Requirement:</w:t>
            </w:r>
          </w:p>
        </w:tc>
        <w:tc>
          <w:tcPr>
            <w:tcW w:w="4500" w:type="dxa"/>
            <w:tcMar>
              <w:top w:w="100" w:type="nil"/>
              <w:left w:w="100" w:type="nil"/>
              <w:bottom w:w="100" w:type="nil"/>
              <w:right w:w="100" w:type="nil"/>
            </w:tcMar>
            <w:vAlign w:val="center"/>
          </w:tcPr>
          <w:p w14:paraId="6FF96644" w14:textId="77777777" w:rsidR="002A1016" w:rsidRPr="0084084E" w:rsidRDefault="002A1016" w:rsidP="002A1016">
            <w:pPr>
              <w:widowControl w:val="0"/>
              <w:autoSpaceDE w:val="0"/>
              <w:autoSpaceDN w:val="0"/>
              <w:adjustRightInd w:val="0"/>
              <w:rPr>
                <w:rFonts w:ascii="Times" w:hAnsi="Times" w:cs="Helvetica"/>
              </w:rPr>
            </w:pPr>
            <w:r w:rsidRPr="0084084E">
              <w:rPr>
                <w:rFonts w:ascii="Times" w:hAnsi="Times" w:cs="Helvetica"/>
              </w:rPr>
              <w:t>Yes</w:t>
            </w:r>
          </w:p>
        </w:tc>
      </w:tr>
      <w:tr w:rsidR="002A1016" w14:paraId="2C03B1CB" w14:textId="77777777" w:rsidTr="002A1016">
        <w:tc>
          <w:tcPr>
            <w:tcW w:w="4540" w:type="dxa"/>
            <w:tcBorders>
              <w:left w:val="nil"/>
            </w:tcBorders>
            <w:tcMar>
              <w:top w:w="100" w:type="nil"/>
              <w:left w:w="100" w:type="nil"/>
              <w:bottom w:w="100" w:type="nil"/>
              <w:right w:w="100" w:type="nil"/>
            </w:tcMar>
          </w:tcPr>
          <w:p w14:paraId="064BB985" w14:textId="77777777" w:rsidR="002A1016" w:rsidRPr="0084084E" w:rsidRDefault="002A1016" w:rsidP="002A1016">
            <w:pPr>
              <w:widowControl w:val="0"/>
              <w:autoSpaceDE w:val="0"/>
              <w:autoSpaceDN w:val="0"/>
              <w:adjustRightInd w:val="0"/>
              <w:rPr>
                <w:rFonts w:ascii="Times" w:hAnsi="Times" w:cs="Helvetica"/>
                <w:b/>
                <w:bCs/>
              </w:rPr>
            </w:pPr>
            <w:r w:rsidRPr="0084084E">
              <w:rPr>
                <w:rFonts w:ascii="Times" w:hAnsi="Times" w:cs="Helvetica"/>
                <w:b/>
                <w:bCs/>
              </w:rPr>
              <w:t>Posted Date:</w:t>
            </w:r>
          </w:p>
        </w:tc>
        <w:tc>
          <w:tcPr>
            <w:tcW w:w="4500" w:type="dxa"/>
            <w:tcBorders>
              <w:right w:val="nil"/>
            </w:tcBorders>
            <w:tcMar>
              <w:top w:w="100" w:type="nil"/>
              <w:left w:w="100" w:type="nil"/>
              <w:bottom w:w="100" w:type="nil"/>
              <w:right w:w="100" w:type="nil"/>
            </w:tcMar>
            <w:vAlign w:val="center"/>
          </w:tcPr>
          <w:p w14:paraId="2218C9D5" w14:textId="77777777" w:rsidR="002A1016" w:rsidRPr="0084084E" w:rsidRDefault="002A1016" w:rsidP="002A1016">
            <w:pPr>
              <w:widowControl w:val="0"/>
              <w:autoSpaceDE w:val="0"/>
              <w:autoSpaceDN w:val="0"/>
              <w:adjustRightInd w:val="0"/>
              <w:rPr>
                <w:rFonts w:ascii="Times" w:hAnsi="Times" w:cs="Helvetica"/>
              </w:rPr>
            </w:pPr>
            <w:r w:rsidRPr="0084084E">
              <w:rPr>
                <w:rFonts w:ascii="Times" w:hAnsi="Times" w:cs="Helvetica"/>
              </w:rPr>
              <w:t>Mar 29, 2016</w:t>
            </w:r>
          </w:p>
        </w:tc>
      </w:tr>
      <w:tr w:rsidR="002A1016" w14:paraId="4135CC98" w14:textId="77777777" w:rsidTr="002A1016">
        <w:tc>
          <w:tcPr>
            <w:tcW w:w="4540" w:type="dxa"/>
            <w:tcBorders>
              <w:left w:val="nil"/>
            </w:tcBorders>
            <w:tcMar>
              <w:top w:w="100" w:type="nil"/>
              <w:left w:w="100" w:type="nil"/>
              <w:bottom w:w="100" w:type="nil"/>
              <w:right w:w="100" w:type="nil"/>
            </w:tcMar>
          </w:tcPr>
          <w:p w14:paraId="24C8822E" w14:textId="77777777" w:rsidR="002A1016" w:rsidRPr="0084084E" w:rsidRDefault="002A1016" w:rsidP="002A1016">
            <w:pPr>
              <w:widowControl w:val="0"/>
              <w:autoSpaceDE w:val="0"/>
              <w:autoSpaceDN w:val="0"/>
              <w:adjustRightInd w:val="0"/>
              <w:rPr>
                <w:rFonts w:ascii="Times" w:hAnsi="Times" w:cs="Helvetica"/>
                <w:b/>
                <w:bCs/>
              </w:rPr>
            </w:pPr>
            <w:r w:rsidRPr="0084084E">
              <w:rPr>
                <w:rFonts w:ascii="Times" w:hAnsi="Times" w:cs="Helvetica"/>
                <w:b/>
                <w:bCs/>
              </w:rPr>
              <w:t>Last Updated Date:</w:t>
            </w:r>
          </w:p>
        </w:tc>
        <w:tc>
          <w:tcPr>
            <w:tcW w:w="4500" w:type="dxa"/>
            <w:tcBorders>
              <w:right w:val="nil"/>
            </w:tcBorders>
            <w:tcMar>
              <w:top w:w="100" w:type="nil"/>
              <w:left w:w="100" w:type="nil"/>
              <w:bottom w:w="100" w:type="nil"/>
              <w:right w:w="100" w:type="nil"/>
            </w:tcMar>
            <w:vAlign w:val="center"/>
          </w:tcPr>
          <w:p w14:paraId="3B36D27D" w14:textId="77777777" w:rsidR="002A1016" w:rsidRPr="0084084E" w:rsidRDefault="002A1016" w:rsidP="002A1016">
            <w:pPr>
              <w:widowControl w:val="0"/>
              <w:autoSpaceDE w:val="0"/>
              <w:autoSpaceDN w:val="0"/>
              <w:adjustRightInd w:val="0"/>
              <w:rPr>
                <w:rFonts w:ascii="Times" w:hAnsi="Times" w:cs="Helvetica"/>
              </w:rPr>
            </w:pPr>
            <w:r w:rsidRPr="0084084E">
              <w:rPr>
                <w:rFonts w:ascii="Times" w:hAnsi="Times" w:cs="Helvetica"/>
              </w:rPr>
              <w:t>Mar 29, 2016</w:t>
            </w:r>
          </w:p>
        </w:tc>
      </w:tr>
      <w:tr w:rsidR="002A1016" w14:paraId="7F2A955C" w14:textId="77777777" w:rsidTr="002A1016">
        <w:tc>
          <w:tcPr>
            <w:tcW w:w="4540" w:type="dxa"/>
            <w:tcBorders>
              <w:left w:val="nil"/>
            </w:tcBorders>
            <w:tcMar>
              <w:top w:w="100" w:type="nil"/>
              <w:left w:w="100" w:type="nil"/>
              <w:bottom w:w="100" w:type="nil"/>
              <w:right w:w="100" w:type="nil"/>
            </w:tcMar>
          </w:tcPr>
          <w:p w14:paraId="47F6AC20" w14:textId="77777777" w:rsidR="002A1016" w:rsidRPr="0084084E" w:rsidRDefault="002A1016" w:rsidP="002A1016">
            <w:pPr>
              <w:widowControl w:val="0"/>
              <w:autoSpaceDE w:val="0"/>
              <w:autoSpaceDN w:val="0"/>
              <w:adjustRightInd w:val="0"/>
              <w:rPr>
                <w:rFonts w:ascii="Times" w:hAnsi="Times" w:cs="Helvetica"/>
                <w:b/>
                <w:bCs/>
              </w:rPr>
            </w:pPr>
            <w:r w:rsidRPr="0084084E">
              <w:rPr>
                <w:rFonts w:ascii="Times" w:hAnsi="Times" w:cs="Helvetica"/>
                <w:b/>
                <w:bCs/>
              </w:rPr>
              <w:t>Original Closing Date for Applications:</w:t>
            </w:r>
          </w:p>
        </w:tc>
        <w:tc>
          <w:tcPr>
            <w:tcW w:w="4500" w:type="dxa"/>
            <w:tcBorders>
              <w:right w:val="nil"/>
            </w:tcBorders>
            <w:tcMar>
              <w:top w:w="100" w:type="nil"/>
              <w:left w:w="100" w:type="nil"/>
              <w:bottom w:w="100" w:type="nil"/>
              <w:right w:w="100" w:type="nil"/>
            </w:tcMar>
            <w:vAlign w:val="center"/>
          </w:tcPr>
          <w:p w14:paraId="5D361759" w14:textId="77777777" w:rsidR="002A1016" w:rsidRPr="0084084E" w:rsidRDefault="002A1016" w:rsidP="002A1016">
            <w:pPr>
              <w:widowControl w:val="0"/>
              <w:autoSpaceDE w:val="0"/>
              <w:autoSpaceDN w:val="0"/>
              <w:adjustRightInd w:val="0"/>
              <w:rPr>
                <w:rFonts w:ascii="Times" w:hAnsi="Times" w:cs="Helvetica"/>
              </w:rPr>
            </w:pPr>
            <w:r w:rsidRPr="0084084E">
              <w:rPr>
                <w:rFonts w:ascii="Times" w:hAnsi="Times" w:cs="Helvetica"/>
              </w:rPr>
              <w:t>Jun 20, 2016 </w:t>
            </w:r>
          </w:p>
        </w:tc>
      </w:tr>
      <w:tr w:rsidR="002A1016" w14:paraId="1490AEC8" w14:textId="77777777" w:rsidTr="002A1016">
        <w:tc>
          <w:tcPr>
            <w:tcW w:w="4540" w:type="dxa"/>
            <w:tcBorders>
              <w:left w:val="nil"/>
            </w:tcBorders>
            <w:tcMar>
              <w:top w:w="100" w:type="nil"/>
              <w:left w:w="100" w:type="nil"/>
              <w:bottom w:w="100" w:type="nil"/>
              <w:right w:w="100" w:type="nil"/>
            </w:tcMar>
          </w:tcPr>
          <w:p w14:paraId="1FB0D712" w14:textId="77777777" w:rsidR="002A1016" w:rsidRPr="0084084E" w:rsidRDefault="002A1016" w:rsidP="002A1016">
            <w:pPr>
              <w:widowControl w:val="0"/>
              <w:autoSpaceDE w:val="0"/>
              <w:autoSpaceDN w:val="0"/>
              <w:adjustRightInd w:val="0"/>
              <w:rPr>
                <w:rFonts w:ascii="Times" w:hAnsi="Times" w:cs="Helvetica"/>
                <w:b/>
                <w:bCs/>
              </w:rPr>
            </w:pPr>
            <w:r w:rsidRPr="0084084E">
              <w:rPr>
                <w:rFonts w:ascii="Times" w:hAnsi="Times" w:cs="Helvetica"/>
                <w:b/>
                <w:bCs/>
              </w:rPr>
              <w:t>Current Closing Date for Applications:</w:t>
            </w:r>
          </w:p>
        </w:tc>
        <w:tc>
          <w:tcPr>
            <w:tcW w:w="4500" w:type="dxa"/>
            <w:tcBorders>
              <w:right w:val="nil"/>
            </w:tcBorders>
            <w:tcMar>
              <w:top w:w="100" w:type="nil"/>
              <w:left w:w="100" w:type="nil"/>
              <w:bottom w:w="100" w:type="nil"/>
              <w:right w:w="100" w:type="nil"/>
            </w:tcMar>
            <w:vAlign w:val="center"/>
          </w:tcPr>
          <w:p w14:paraId="5E378FB3" w14:textId="77777777" w:rsidR="002A1016" w:rsidRPr="0084084E" w:rsidRDefault="002A1016" w:rsidP="002A1016">
            <w:pPr>
              <w:widowControl w:val="0"/>
              <w:autoSpaceDE w:val="0"/>
              <w:autoSpaceDN w:val="0"/>
              <w:adjustRightInd w:val="0"/>
              <w:rPr>
                <w:rFonts w:ascii="Times" w:hAnsi="Times" w:cs="Helvetica"/>
              </w:rPr>
            </w:pPr>
            <w:r w:rsidRPr="0084084E">
              <w:rPr>
                <w:rFonts w:ascii="Times" w:hAnsi="Times" w:cs="Helvetica"/>
              </w:rPr>
              <w:t>Jun 20, 2016 </w:t>
            </w:r>
          </w:p>
        </w:tc>
      </w:tr>
      <w:tr w:rsidR="002A1016" w14:paraId="76322349" w14:textId="77777777" w:rsidTr="002A1016">
        <w:tc>
          <w:tcPr>
            <w:tcW w:w="4540" w:type="dxa"/>
            <w:tcBorders>
              <w:left w:val="nil"/>
            </w:tcBorders>
            <w:tcMar>
              <w:top w:w="100" w:type="nil"/>
              <w:left w:w="100" w:type="nil"/>
              <w:bottom w:w="100" w:type="nil"/>
              <w:right w:w="100" w:type="nil"/>
            </w:tcMar>
          </w:tcPr>
          <w:p w14:paraId="0D8DDF96" w14:textId="77777777" w:rsidR="002A1016" w:rsidRPr="0084084E" w:rsidRDefault="002A1016" w:rsidP="002A1016">
            <w:pPr>
              <w:widowControl w:val="0"/>
              <w:autoSpaceDE w:val="0"/>
              <w:autoSpaceDN w:val="0"/>
              <w:adjustRightInd w:val="0"/>
              <w:rPr>
                <w:rFonts w:ascii="Times" w:hAnsi="Times" w:cs="Helvetica"/>
                <w:b/>
                <w:bCs/>
              </w:rPr>
            </w:pPr>
            <w:r w:rsidRPr="0084084E">
              <w:rPr>
                <w:rFonts w:ascii="Times" w:hAnsi="Times" w:cs="Helvetica"/>
                <w:b/>
                <w:bCs/>
              </w:rPr>
              <w:t>Archive Date:</w:t>
            </w:r>
          </w:p>
        </w:tc>
        <w:tc>
          <w:tcPr>
            <w:tcW w:w="4500" w:type="dxa"/>
            <w:tcBorders>
              <w:right w:val="nil"/>
            </w:tcBorders>
            <w:tcMar>
              <w:top w:w="100" w:type="nil"/>
              <w:left w:w="100" w:type="nil"/>
              <w:bottom w:w="100" w:type="nil"/>
              <w:right w:w="100" w:type="nil"/>
            </w:tcMar>
            <w:vAlign w:val="center"/>
          </w:tcPr>
          <w:p w14:paraId="16C7486C" w14:textId="77777777" w:rsidR="002A1016" w:rsidRPr="0084084E" w:rsidRDefault="002A1016" w:rsidP="002A1016">
            <w:pPr>
              <w:widowControl w:val="0"/>
              <w:autoSpaceDE w:val="0"/>
              <w:autoSpaceDN w:val="0"/>
              <w:adjustRightInd w:val="0"/>
              <w:rPr>
                <w:rFonts w:ascii="Times" w:hAnsi="Times" w:cs="Helvetica"/>
              </w:rPr>
            </w:pPr>
            <w:r w:rsidRPr="0084084E">
              <w:rPr>
                <w:rFonts w:ascii="Times" w:hAnsi="Times" w:cs="Helvetica"/>
              </w:rPr>
              <w:t>Jul 20, 2016</w:t>
            </w:r>
          </w:p>
        </w:tc>
      </w:tr>
      <w:tr w:rsidR="002A1016" w14:paraId="5354237A" w14:textId="77777777" w:rsidTr="002A1016">
        <w:tc>
          <w:tcPr>
            <w:tcW w:w="4540" w:type="dxa"/>
            <w:tcBorders>
              <w:left w:val="nil"/>
            </w:tcBorders>
            <w:tcMar>
              <w:top w:w="100" w:type="nil"/>
              <w:left w:w="100" w:type="nil"/>
              <w:bottom w:w="100" w:type="nil"/>
              <w:right w:w="100" w:type="nil"/>
            </w:tcMar>
          </w:tcPr>
          <w:p w14:paraId="7C808F5E" w14:textId="77777777" w:rsidR="002A1016" w:rsidRPr="0084084E" w:rsidRDefault="002A1016" w:rsidP="002A1016">
            <w:pPr>
              <w:widowControl w:val="0"/>
              <w:autoSpaceDE w:val="0"/>
              <w:autoSpaceDN w:val="0"/>
              <w:adjustRightInd w:val="0"/>
              <w:rPr>
                <w:rFonts w:ascii="Times" w:hAnsi="Times" w:cs="Helvetica"/>
                <w:b/>
                <w:bCs/>
              </w:rPr>
            </w:pPr>
            <w:r w:rsidRPr="0084084E">
              <w:rPr>
                <w:rFonts w:ascii="Times" w:hAnsi="Times" w:cs="Helvetica"/>
                <w:b/>
                <w:bCs/>
              </w:rPr>
              <w:t>Estimated Total Program Funding:</w:t>
            </w:r>
          </w:p>
        </w:tc>
        <w:tc>
          <w:tcPr>
            <w:tcW w:w="4500" w:type="dxa"/>
            <w:tcBorders>
              <w:right w:val="nil"/>
            </w:tcBorders>
            <w:tcMar>
              <w:top w:w="100" w:type="nil"/>
              <w:left w:w="100" w:type="nil"/>
              <w:bottom w:w="100" w:type="nil"/>
              <w:right w:w="100" w:type="nil"/>
            </w:tcMar>
            <w:vAlign w:val="center"/>
          </w:tcPr>
          <w:p w14:paraId="6B09000F" w14:textId="77777777" w:rsidR="002A1016" w:rsidRPr="0084084E" w:rsidRDefault="002A1016" w:rsidP="002A1016">
            <w:pPr>
              <w:widowControl w:val="0"/>
              <w:autoSpaceDE w:val="0"/>
              <w:autoSpaceDN w:val="0"/>
              <w:adjustRightInd w:val="0"/>
              <w:rPr>
                <w:rFonts w:ascii="Times" w:hAnsi="Times" w:cs="Helvetica"/>
              </w:rPr>
            </w:pPr>
            <w:r w:rsidRPr="0084084E">
              <w:rPr>
                <w:rFonts w:ascii="Times" w:hAnsi="Times" w:cs="Helvetica"/>
              </w:rPr>
              <w:t>$5,800,000</w:t>
            </w:r>
          </w:p>
        </w:tc>
      </w:tr>
      <w:tr w:rsidR="002A1016" w14:paraId="29628F84" w14:textId="77777777" w:rsidTr="002A1016">
        <w:tc>
          <w:tcPr>
            <w:tcW w:w="4540" w:type="dxa"/>
            <w:tcBorders>
              <w:left w:val="nil"/>
            </w:tcBorders>
            <w:tcMar>
              <w:top w:w="100" w:type="nil"/>
              <w:left w:w="100" w:type="nil"/>
              <w:bottom w:w="100" w:type="nil"/>
              <w:right w:w="100" w:type="nil"/>
            </w:tcMar>
          </w:tcPr>
          <w:p w14:paraId="5DE1EC0A" w14:textId="77777777" w:rsidR="002A1016" w:rsidRPr="0084084E" w:rsidRDefault="002A1016" w:rsidP="002A1016">
            <w:pPr>
              <w:widowControl w:val="0"/>
              <w:autoSpaceDE w:val="0"/>
              <w:autoSpaceDN w:val="0"/>
              <w:adjustRightInd w:val="0"/>
              <w:rPr>
                <w:rFonts w:ascii="Times" w:hAnsi="Times" w:cs="Helvetica"/>
                <w:b/>
                <w:bCs/>
              </w:rPr>
            </w:pPr>
            <w:r w:rsidRPr="0084084E">
              <w:rPr>
                <w:rFonts w:ascii="Times" w:hAnsi="Times" w:cs="Helvetica"/>
                <w:b/>
                <w:bCs/>
              </w:rPr>
              <w:t>Award Ceiling:</w:t>
            </w:r>
          </w:p>
        </w:tc>
        <w:tc>
          <w:tcPr>
            <w:tcW w:w="4500" w:type="dxa"/>
            <w:tcBorders>
              <w:right w:val="nil"/>
            </w:tcBorders>
            <w:tcMar>
              <w:top w:w="100" w:type="nil"/>
              <w:left w:w="100" w:type="nil"/>
              <w:bottom w:w="100" w:type="nil"/>
              <w:right w:w="100" w:type="nil"/>
            </w:tcMar>
            <w:vAlign w:val="center"/>
          </w:tcPr>
          <w:p w14:paraId="3F292AFA" w14:textId="77777777" w:rsidR="002A1016" w:rsidRPr="0084084E" w:rsidRDefault="002A1016" w:rsidP="002A1016">
            <w:pPr>
              <w:widowControl w:val="0"/>
              <w:autoSpaceDE w:val="0"/>
              <w:autoSpaceDN w:val="0"/>
              <w:adjustRightInd w:val="0"/>
              <w:rPr>
                <w:rFonts w:ascii="Times" w:hAnsi="Times" w:cs="Helvetica"/>
              </w:rPr>
            </w:pPr>
            <w:r w:rsidRPr="0084084E">
              <w:rPr>
                <w:rFonts w:ascii="Times" w:hAnsi="Times" w:cs="Helvetica"/>
              </w:rPr>
              <w:t>$200,000</w:t>
            </w:r>
          </w:p>
        </w:tc>
      </w:tr>
      <w:tr w:rsidR="002A1016" w14:paraId="6A73F862" w14:textId="77777777" w:rsidTr="002A1016">
        <w:tc>
          <w:tcPr>
            <w:tcW w:w="4540" w:type="dxa"/>
            <w:tcBorders>
              <w:left w:val="nil"/>
            </w:tcBorders>
            <w:tcMar>
              <w:top w:w="100" w:type="nil"/>
              <w:left w:w="100" w:type="nil"/>
              <w:bottom w:w="100" w:type="nil"/>
              <w:right w:w="100" w:type="nil"/>
            </w:tcMar>
          </w:tcPr>
          <w:p w14:paraId="45287480" w14:textId="77777777" w:rsidR="002A1016" w:rsidRPr="0084084E" w:rsidRDefault="002A1016" w:rsidP="002A1016">
            <w:pPr>
              <w:widowControl w:val="0"/>
              <w:autoSpaceDE w:val="0"/>
              <w:autoSpaceDN w:val="0"/>
              <w:adjustRightInd w:val="0"/>
              <w:rPr>
                <w:rFonts w:ascii="Times" w:hAnsi="Times" w:cs="Helvetica"/>
                <w:b/>
                <w:bCs/>
              </w:rPr>
            </w:pPr>
            <w:r w:rsidRPr="0084084E">
              <w:rPr>
                <w:rFonts w:ascii="Times" w:hAnsi="Times" w:cs="Helvetica"/>
                <w:b/>
                <w:bCs/>
              </w:rPr>
              <w:t>Award Floor:</w:t>
            </w:r>
          </w:p>
        </w:tc>
        <w:tc>
          <w:tcPr>
            <w:tcW w:w="4500" w:type="dxa"/>
            <w:tcBorders>
              <w:right w:val="nil"/>
            </w:tcBorders>
            <w:tcMar>
              <w:top w:w="100" w:type="nil"/>
              <w:left w:w="100" w:type="nil"/>
              <w:bottom w:w="100" w:type="nil"/>
              <w:right w:w="100" w:type="nil"/>
            </w:tcMar>
            <w:vAlign w:val="center"/>
          </w:tcPr>
          <w:p w14:paraId="3C0A1928" w14:textId="77777777" w:rsidR="002A1016" w:rsidRPr="0084084E" w:rsidRDefault="002A1016" w:rsidP="002A1016">
            <w:pPr>
              <w:widowControl w:val="0"/>
              <w:autoSpaceDE w:val="0"/>
              <w:autoSpaceDN w:val="0"/>
              <w:adjustRightInd w:val="0"/>
              <w:rPr>
                <w:rFonts w:ascii="Times" w:hAnsi="Times" w:cs="Helvetica"/>
              </w:rPr>
            </w:pPr>
            <w:r w:rsidRPr="0084084E">
              <w:rPr>
                <w:rFonts w:ascii="Times" w:hAnsi="Times" w:cs="Helvetica"/>
              </w:rPr>
              <w:t>$0</w:t>
            </w:r>
          </w:p>
        </w:tc>
      </w:tr>
      <w:tr w:rsidR="002A1016" w14:paraId="154AE55A" w14:textId="77777777" w:rsidTr="002A1016">
        <w:tc>
          <w:tcPr>
            <w:tcW w:w="4540" w:type="dxa"/>
            <w:tcBorders>
              <w:left w:val="nil"/>
            </w:tcBorders>
            <w:tcMar>
              <w:top w:w="100" w:type="nil"/>
              <w:left w:w="100" w:type="nil"/>
              <w:bottom w:w="100" w:type="nil"/>
              <w:right w:w="100" w:type="nil"/>
            </w:tcMar>
          </w:tcPr>
          <w:p w14:paraId="7E0CB42B" w14:textId="77777777" w:rsidR="002A1016" w:rsidRPr="0084084E" w:rsidRDefault="002A1016" w:rsidP="002A1016">
            <w:pPr>
              <w:widowControl w:val="0"/>
              <w:autoSpaceDE w:val="0"/>
              <w:autoSpaceDN w:val="0"/>
              <w:adjustRightInd w:val="0"/>
              <w:rPr>
                <w:rFonts w:ascii="Times" w:hAnsi="Times" w:cs="Helvetica"/>
                <w:b/>
                <w:bCs/>
              </w:rPr>
            </w:pPr>
            <w:r w:rsidRPr="0084084E">
              <w:rPr>
                <w:rFonts w:ascii="Times" w:hAnsi="Times" w:cs="Helvetica"/>
                <w:b/>
                <w:bCs/>
              </w:rPr>
              <w:t>Eligible Applicants:</w:t>
            </w:r>
          </w:p>
        </w:tc>
        <w:tc>
          <w:tcPr>
            <w:tcW w:w="4500" w:type="dxa"/>
            <w:tcBorders>
              <w:right w:val="nil"/>
            </w:tcBorders>
            <w:tcMar>
              <w:top w:w="100" w:type="nil"/>
              <w:left w:w="100" w:type="nil"/>
              <w:bottom w:w="100" w:type="nil"/>
              <w:right w:w="100" w:type="nil"/>
            </w:tcMar>
            <w:vAlign w:val="center"/>
          </w:tcPr>
          <w:p w14:paraId="4868DD64" w14:textId="77777777" w:rsidR="002A1016" w:rsidRPr="0084084E" w:rsidRDefault="002A1016" w:rsidP="002A1016">
            <w:pPr>
              <w:widowControl w:val="0"/>
              <w:autoSpaceDE w:val="0"/>
              <w:autoSpaceDN w:val="0"/>
              <w:adjustRightInd w:val="0"/>
              <w:rPr>
                <w:rFonts w:ascii="Times" w:hAnsi="Times" w:cs="Helvetica"/>
              </w:rPr>
            </w:pPr>
            <w:r w:rsidRPr="0084084E">
              <w:rPr>
                <w:rFonts w:ascii="Times" w:hAnsi="Times" w:cs="Helvetica"/>
              </w:rPr>
              <w:t>Public and State controlled institutions of higher education</w:t>
            </w:r>
          </w:p>
          <w:p w14:paraId="7A022442" w14:textId="77777777" w:rsidR="002A1016" w:rsidRPr="0084084E" w:rsidRDefault="002A1016" w:rsidP="002A1016">
            <w:pPr>
              <w:widowControl w:val="0"/>
              <w:autoSpaceDE w:val="0"/>
              <w:autoSpaceDN w:val="0"/>
              <w:adjustRightInd w:val="0"/>
              <w:rPr>
                <w:rFonts w:ascii="Times" w:hAnsi="Times" w:cs="Helvetica"/>
              </w:rPr>
            </w:pPr>
            <w:r w:rsidRPr="0084084E">
              <w:rPr>
                <w:rFonts w:ascii="Times" w:hAnsi="Times" w:cs="Helvetica"/>
              </w:rPr>
              <w:t>Private institutions of higher education</w:t>
            </w:r>
          </w:p>
          <w:p w14:paraId="3F35FD80" w14:textId="77777777" w:rsidR="002A1016" w:rsidRPr="0084084E" w:rsidRDefault="002A1016" w:rsidP="002A1016">
            <w:pPr>
              <w:widowControl w:val="0"/>
              <w:autoSpaceDE w:val="0"/>
              <w:autoSpaceDN w:val="0"/>
              <w:adjustRightInd w:val="0"/>
              <w:rPr>
                <w:rFonts w:ascii="Times" w:hAnsi="Times" w:cs="Helvetica"/>
              </w:rPr>
            </w:pPr>
            <w:r w:rsidRPr="0084084E">
              <w:rPr>
                <w:rFonts w:ascii="Times" w:hAnsi="Times" w:cs="Helvetica"/>
              </w:rPr>
              <w:t>Nonprofits having a 501(c)(3) status with the IRS, other than institutions of higher education</w:t>
            </w:r>
          </w:p>
        </w:tc>
      </w:tr>
      <w:tr w:rsidR="002A1016" w14:paraId="3C32C9EF" w14:textId="77777777" w:rsidTr="002A1016">
        <w:tc>
          <w:tcPr>
            <w:tcW w:w="4540" w:type="dxa"/>
            <w:tcBorders>
              <w:left w:val="nil"/>
            </w:tcBorders>
            <w:tcMar>
              <w:top w:w="100" w:type="nil"/>
              <w:left w:w="100" w:type="nil"/>
              <w:bottom w:w="100" w:type="nil"/>
              <w:right w:w="100" w:type="nil"/>
            </w:tcMar>
          </w:tcPr>
          <w:p w14:paraId="754D7CF7" w14:textId="77777777" w:rsidR="002A1016" w:rsidRPr="0084084E" w:rsidRDefault="002A1016" w:rsidP="002A1016">
            <w:pPr>
              <w:widowControl w:val="0"/>
              <w:autoSpaceDE w:val="0"/>
              <w:autoSpaceDN w:val="0"/>
              <w:adjustRightInd w:val="0"/>
              <w:rPr>
                <w:rFonts w:ascii="Times" w:hAnsi="Times" w:cs="Helvetica"/>
                <w:b/>
                <w:bCs/>
              </w:rPr>
            </w:pPr>
            <w:r w:rsidRPr="0084084E">
              <w:rPr>
                <w:rFonts w:ascii="Times" w:hAnsi="Times" w:cs="Helvetica"/>
                <w:b/>
                <w:bCs/>
              </w:rPr>
              <w:t>Agency Name:</w:t>
            </w:r>
          </w:p>
        </w:tc>
        <w:tc>
          <w:tcPr>
            <w:tcW w:w="4500" w:type="dxa"/>
            <w:tcBorders>
              <w:right w:val="nil"/>
            </w:tcBorders>
            <w:tcMar>
              <w:top w:w="100" w:type="nil"/>
              <w:left w:w="100" w:type="nil"/>
              <w:bottom w:w="100" w:type="nil"/>
              <w:right w:w="100" w:type="nil"/>
            </w:tcMar>
            <w:vAlign w:val="center"/>
          </w:tcPr>
          <w:p w14:paraId="38C016AD" w14:textId="77777777" w:rsidR="002A1016" w:rsidRPr="0084084E" w:rsidRDefault="002A1016" w:rsidP="002A1016">
            <w:pPr>
              <w:widowControl w:val="0"/>
              <w:autoSpaceDE w:val="0"/>
              <w:autoSpaceDN w:val="0"/>
              <w:adjustRightInd w:val="0"/>
              <w:rPr>
                <w:rFonts w:ascii="Times" w:hAnsi="Times" w:cs="Helvetica"/>
              </w:rPr>
            </w:pPr>
            <w:r w:rsidRPr="0084084E">
              <w:rPr>
                <w:rFonts w:ascii="Times" w:hAnsi="Times" w:cs="Helvetica"/>
              </w:rPr>
              <w:t>Business and Cooperative Programs</w:t>
            </w:r>
          </w:p>
        </w:tc>
      </w:tr>
      <w:tr w:rsidR="002A1016" w14:paraId="70C2813B" w14:textId="77777777" w:rsidTr="002A1016">
        <w:tc>
          <w:tcPr>
            <w:tcW w:w="4540" w:type="dxa"/>
            <w:tcBorders>
              <w:left w:val="nil"/>
            </w:tcBorders>
            <w:tcMar>
              <w:top w:w="100" w:type="nil"/>
              <w:left w:w="100" w:type="nil"/>
              <w:bottom w:w="100" w:type="nil"/>
              <w:right w:w="100" w:type="nil"/>
            </w:tcMar>
          </w:tcPr>
          <w:p w14:paraId="03799C90" w14:textId="77777777" w:rsidR="002A1016" w:rsidRPr="0084084E" w:rsidRDefault="002A1016" w:rsidP="002A1016">
            <w:pPr>
              <w:widowControl w:val="0"/>
              <w:autoSpaceDE w:val="0"/>
              <w:autoSpaceDN w:val="0"/>
              <w:adjustRightInd w:val="0"/>
              <w:rPr>
                <w:rFonts w:ascii="Times" w:hAnsi="Times" w:cs="Helvetica"/>
                <w:b/>
                <w:bCs/>
              </w:rPr>
            </w:pPr>
            <w:r w:rsidRPr="0084084E">
              <w:rPr>
                <w:rFonts w:ascii="Times" w:hAnsi="Times" w:cs="Helvetica"/>
                <w:b/>
                <w:bCs/>
              </w:rPr>
              <w:t>Description:</w:t>
            </w:r>
          </w:p>
        </w:tc>
        <w:tc>
          <w:tcPr>
            <w:tcW w:w="4500" w:type="dxa"/>
            <w:tcBorders>
              <w:right w:val="nil"/>
            </w:tcBorders>
            <w:tcMar>
              <w:top w:w="100" w:type="nil"/>
              <w:left w:w="100" w:type="nil"/>
              <w:bottom w:w="100" w:type="nil"/>
              <w:right w:w="100" w:type="nil"/>
            </w:tcMar>
            <w:vAlign w:val="center"/>
          </w:tcPr>
          <w:p w14:paraId="6B77DF68" w14:textId="77777777" w:rsidR="002A1016" w:rsidRPr="0084084E" w:rsidRDefault="002A1016" w:rsidP="002A1016">
            <w:pPr>
              <w:widowControl w:val="0"/>
              <w:autoSpaceDE w:val="0"/>
              <w:autoSpaceDN w:val="0"/>
              <w:adjustRightInd w:val="0"/>
              <w:rPr>
                <w:rFonts w:ascii="Times" w:hAnsi="Times" w:cs="Helvetica"/>
              </w:rPr>
            </w:pPr>
            <w:r w:rsidRPr="0084084E">
              <w:rPr>
                <w:rFonts w:ascii="Times" w:hAnsi="Times" w:cs="Helvetica"/>
              </w:rPr>
              <w:t>The primary objective of the RCDG program is to improve the economic condition of rural areas by assisting individuals or entities in the startup, expansion or operational improvement of rural cooperatives and other business entities. Grants are awarded competitively on an annual basis to Rural Cooperative Development Centers who in turn provide technical assistance to individuals and entities.</w:t>
            </w:r>
          </w:p>
        </w:tc>
      </w:tr>
      <w:tr w:rsidR="002A1016" w14:paraId="40437BF9" w14:textId="77777777" w:rsidTr="002A1016">
        <w:tc>
          <w:tcPr>
            <w:tcW w:w="4540" w:type="dxa"/>
            <w:tcBorders>
              <w:left w:val="nil"/>
            </w:tcBorders>
            <w:tcMar>
              <w:top w:w="100" w:type="nil"/>
              <w:left w:w="100" w:type="nil"/>
              <w:bottom w:w="100" w:type="nil"/>
              <w:right w:w="100" w:type="nil"/>
            </w:tcMar>
          </w:tcPr>
          <w:p w14:paraId="70E4965D" w14:textId="77777777" w:rsidR="002A1016" w:rsidRPr="0084084E" w:rsidRDefault="002A1016" w:rsidP="002A1016">
            <w:pPr>
              <w:widowControl w:val="0"/>
              <w:autoSpaceDE w:val="0"/>
              <w:autoSpaceDN w:val="0"/>
              <w:adjustRightInd w:val="0"/>
              <w:rPr>
                <w:rFonts w:ascii="Times" w:hAnsi="Times" w:cs="Helvetica"/>
                <w:b/>
                <w:bCs/>
              </w:rPr>
            </w:pPr>
            <w:r w:rsidRPr="0084084E">
              <w:rPr>
                <w:rFonts w:ascii="Times" w:hAnsi="Times" w:cs="Helvetica"/>
                <w:b/>
                <w:bCs/>
              </w:rPr>
              <w:t>Link to Additional Information:</w:t>
            </w:r>
          </w:p>
        </w:tc>
        <w:tc>
          <w:tcPr>
            <w:tcW w:w="4500" w:type="dxa"/>
            <w:tcBorders>
              <w:right w:val="nil"/>
            </w:tcBorders>
            <w:tcMar>
              <w:top w:w="100" w:type="nil"/>
              <w:left w:w="100" w:type="nil"/>
              <w:bottom w:w="100" w:type="nil"/>
              <w:right w:w="100" w:type="nil"/>
            </w:tcMar>
            <w:vAlign w:val="center"/>
          </w:tcPr>
          <w:p w14:paraId="0C695736" w14:textId="77777777" w:rsidR="002A1016" w:rsidRPr="0084084E" w:rsidRDefault="009C7345" w:rsidP="002A1016">
            <w:pPr>
              <w:widowControl w:val="0"/>
              <w:autoSpaceDE w:val="0"/>
              <w:autoSpaceDN w:val="0"/>
              <w:adjustRightInd w:val="0"/>
              <w:rPr>
                <w:rFonts w:ascii="Times" w:hAnsi="Times" w:cs="Helvetica"/>
              </w:rPr>
            </w:pPr>
            <w:hyperlink r:id="rId80" w:history="1">
              <w:r w:rsidR="002A1016" w:rsidRPr="0084084E">
                <w:rPr>
                  <w:rStyle w:val="Hyperlink"/>
                  <w:rFonts w:ascii="Times" w:hAnsi="Times" w:cs="Helvetica"/>
                </w:rPr>
                <w:t>RCDG Program Website</w:t>
              </w:r>
            </w:hyperlink>
          </w:p>
        </w:tc>
      </w:tr>
      <w:tr w:rsidR="002A1016" w14:paraId="351167C9" w14:textId="77777777" w:rsidTr="002A1016">
        <w:tc>
          <w:tcPr>
            <w:tcW w:w="4540" w:type="dxa"/>
            <w:tcBorders>
              <w:left w:val="nil"/>
            </w:tcBorders>
            <w:tcMar>
              <w:top w:w="100" w:type="nil"/>
              <w:left w:w="100" w:type="nil"/>
              <w:bottom w:w="100" w:type="nil"/>
              <w:right w:w="100" w:type="nil"/>
            </w:tcMar>
          </w:tcPr>
          <w:p w14:paraId="77F7D2A0" w14:textId="77777777" w:rsidR="002A1016" w:rsidRPr="0084084E" w:rsidRDefault="002A1016" w:rsidP="002A1016">
            <w:pPr>
              <w:widowControl w:val="0"/>
              <w:autoSpaceDE w:val="0"/>
              <w:autoSpaceDN w:val="0"/>
              <w:adjustRightInd w:val="0"/>
              <w:rPr>
                <w:rFonts w:ascii="Times" w:hAnsi="Times" w:cs="Helvetica"/>
                <w:b/>
                <w:bCs/>
              </w:rPr>
            </w:pPr>
            <w:r w:rsidRPr="0084084E">
              <w:rPr>
                <w:rFonts w:ascii="Times" w:hAnsi="Times" w:cs="Helvetica"/>
                <w:b/>
                <w:bCs/>
              </w:rPr>
              <w:t>Contact Information:</w:t>
            </w:r>
          </w:p>
        </w:tc>
        <w:tc>
          <w:tcPr>
            <w:tcW w:w="4500" w:type="dxa"/>
            <w:tcBorders>
              <w:right w:val="nil"/>
            </w:tcBorders>
            <w:tcMar>
              <w:top w:w="100" w:type="nil"/>
              <w:left w:w="100" w:type="nil"/>
              <w:bottom w:w="100" w:type="nil"/>
              <w:right w:w="100" w:type="nil"/>
            </w:tcMar>
            <w:vAlign w:val="center"/>
          </w:tcPr>
          <w:p w14:paraId="795835CA" w14:textId="77777777" w:rsidR="002A1016" w:rsidRPr="0084084E" w:rsidRDefault="002A1016" w:rsidP="002A1016">
            <w:pPr>
              <w:widowControl w:val="0"/>
              <w:autoSpaceDE w:val="0"/>
              <w:autoSpaceDN w:val="0"/>
              <w:adjustRightInd w:val="0"/>
              <w:rPr>
                <w:rFonts w:ascii="Times" w:hAnsi="Times" w:cs="Helvetica"/>
              </w:rPr>
            </w:pPr>
            <w:r w:rsidRPr="0084084E">
              <w:rPr>
                <w:rFonts w:ascii="Times" w:hAnsi="Times" w:cs="Helvetica"/>
              </w:rPr>
              <w:t>If you have difficulty accessing the full announcement electronically, please contact:</w:t>
            </w:r>
          </w:p>
          <w:p w14:paraId="4814755A" w14:textId="77777777" w:rsidR="002A1016" w:rsidRPr="0084084E" w:rsidRDefault="002A1016" w:rsidP="002A1016">
            <w:pPr>
              <w:widowControl w:val="0"/>
              <w:autoSpaceDE w:val="0"/>
              <w:autoSpaceDN w:val="0"/>
              <w:adjustRightInd w:val="0"/>
              <w:rPr>
                <w:rFonts w:ascii="Times" w:hAnsi="Times" w:cs="Helvetica"/>
              </w:rPr>
            </w:pPr>
          </w:p>
          <w:p w14:paraId="53E6D7FC" w14:textId="77777777" w:rsidR="002A1016" w:rsidRPr="0084084E" w:rsidRDefault="002A1016" w:rsidP="002A1016">
            <w:pPr>
              <w:widowControl w:val="0"/>
              <w:autoSpaceDE w:val="0"/>
              <w:autoSpaceDN w:val="0"/>
              <w:adjustRightInd w:val="0"/>
              <w:rPr>
                <w:rFonts w:ascii="Times" w:hAnsi="Times" w:cs="Helvetica"/>
              </w:rPr>
            </w:pPr>
            <w:r w:rsidRPr="0084084E">
              <w:rPr>
                <w:rFonts w:ascii="Times" w:hAnsi="Times" w:cs="Helvetica"/>
              </w:rPr>
              <w:t xml:space="preserve">Grants Division Phone 2026901374 </w:t>
            </w:r>
          </w:p>
          <w:p w14:paraId="59F8B3AA" w14:textId="77777777" w:rsidR="002A1016" w:rsidRPr="0084084E" w:rsidRDefault="009C7345" w:rsidP="002A1016">
            <w:pPr>
              <w:widowControl w:val="0"/>
              <w:autoSpaceDE w:val="0"/>
              <w:autoSpaceDN w:val="0"/>
              <w:adjustRightInd w:val="0"/>
              <w:rPr>
                <w:rFonts w:ascii="Times" w:hAnsi="Times" w:cs="Helvetica"/>
              </w:rPr>
            </w:pPr>
            <w:hyperlink r:id="rId81" w:history="1">
              <w:r w:rsidR="002A1016" w:rsidRPr="0084084E">
                <w:rPr>
                  <w:rStyle w:val="Hyperlink"/>
                  <w:rFonts w:ascii="Times" w:hAnsi="Times" w:cs="Helvetica"/>
                </w:rPr>
                <w:t>Grants Division</w:t>
              </w:r>
            </w:hyperlink>
          </w:p>
        </w:tc>
      </w:tr>
    </w:tbl>
    <w:p w14:paraId="77C75A7D" w14:textId="77777777" w:rsidR="002A1016" w:rsidRPr="008B780D" w:rsidRDefault="002A1016" w:rsidP="002A1016">
      <w:pPr>
        <w:widowControl w:val="0"/>
        <w:autoSpaceDE w:val="0"/>
        <w:autoSpaceDN w:val="0"/>
        <w:adjustRightInd w:val="0"/>
        <w:rPr>
          <w:rFonts w:ascii="Times" w:hAnsi="Times" w:cs="Helvetica"/>
        </w:rPr>
      </w:pPr>
    </w:p>
    <w:p w14:paraId="35E770C3" w14:textId="77777777" w:rsidR="002A1016" w:rsidRDefault="009C7345" w:rsidP="002A1016">
      <w:pPr>
        <w:widowControl w:val="0"/>
        <w:pBdr>
          <w:bottom w:val="single" w:sz="6" w:space="1" w:color="auto"/>
        </w:pBdr>
        <w:autoSpaceDE w:val="0"/>
        <w:autoSpaceDN w:val="0"/>
        <w:adjustRightInd w:val="0"/>
        <w:rPr>
          <w:rFonts w:ascii="Times" w:hAnsi="Times" w:cs="Helvetica"/>
          <w:color w:val="386EFF"/>
          <w:u w:val="single" w:color="386EFF"/>
        </w:rPr>
      </w:pPr>
      <w:hyperlink r:id="rId82" w:history="1">
        <w:r w:rsidR="002A1016" w:rsidRPr="008B780D">
          <w:rPr>
            <w:rFonts w:ascii="Times" w:hAnsi="Times" w:cs="Helvetica"/>
            <w:color w:val="386EFF"/>
            <w:u w:val="single" w:color="386EFF"/>
          </w:rPr>
          <w:t>http://www.grants.gov/web/grants/view-opportunity.html?oppId=282595</w:t>
        </w:r>
      </w:hyperlink>
    </w:p>
    <w:p w14:paraId="02166AC6" w14:textId="6F2C6615" w:rsidR="002A1016" w:rsidRDefault="002A1016" w:rsidP="002A1016">
      <w:pPr>
        <w:widowControl w:val="0"/>
        <w:pBdr>
          <w:bottom w:val="single" w:sz="6" w:space="1" w:color="auto"/>
        </w:pBdr>
        <w:autoSpaceDE w:val="0"/>
        <w:autoSpaceDN w:val="0"/>
        <w:adjustRightInd w:val="0"/>
        <w:rPr>
          <w:rFonts w:ascii="Times" w:hAnsi="Times" w:cs="Helvetica"/>
          <w:color w:val="386EFF"/>
          <w:u w:val="single" w:color="386EFF"/>
        </w:rPr>
      </w:pPr>
      <w:bookmarkStart w:id="59" w:name="AGFarmersMarketPromo"/>
      <w:bookmarkStart w:id="60" w:name="AGLocalFoodProma"/>
      <w:bookmarkStart w:id="61" w:name="AGNaturalResourcesConserv"/>
      <w:bookmarkEnd w:id="59"/>
      <w:bookmarkEnd w:id="60"/>
      <w:bookmarkEnd w:id="61"/>
    </w:p>
    <w:p w14:paraId="310ACCA7" w14:textId="77777777" w:rsidR="002A1016" w:rsidRDefault="002A1016" w:rsidP="002A1016">
      <w:pPr>
        <w:widowControl w:val="0"/>
        <w:pBdr>
          <w:bottom w:val="single" w:sz="6" w:space="1" w:color="auto"/>
        </w:pBdr>
        <w:autoSpaceDE w:val="0"/>
        <w:autoSpaceDN w:val="0"/>
        <w:adjustRightInd w:val="0"/>
        <w:rPr>
          <w:rFonts w:ascii="Times" w:hAnsi="Times" w:cs="Helvetica"/>
          <w:color w:val="386EFF"/>
          <w:u w:val="single" w:color="386EFF"/>
        </w:rPr>
      </w:pPr>
    </w:p>
    <w:p w14:paraId="0659E848" w14:textId="77777777" w:rsidR="002A1016" w:rsidRDefault="002A1016" w:rsidP="002A1016">
      <w:pPr>
        <w:widowControl w:val="0"/>
        <w:autoSpaceDE w:val="0"/>
        <w:autoSpaceDN w:val="0"/>
        <w:adjustRightInd w:val="0"/>
        <w:rPr>
          <w:rFonts w:ascii="Times" w:hAnsi="Times" w:cs="Helvetica"/>
          <w:color w:val="386EFF"/>
          <w:u w:val="single" w:color="386EFF"/>
        </w:rPr>
      </w:pPr>
    </w:p>
    <w:p w14:paraId="3E093EA0" w14:textId="77777777" w:rsidR="00B41B1D" w:rsidRPr="008210A3" w:rsidRDefault="00B41B1D" w:rsidP="00B41B1D">
      <w:pPr>
        <w:widowControl w:val="0"/>
        <w:autoSpaceDE w:val="0"/>
        <w:autoSpaceDN w:val="0"/>
        <w:adjustRightInd w:val="0"/>
        <w:rPr>
          <w:highlight w:val="green"/>
        </w:rPr>
      </w:pPr>
      <w:bookmarkStart w:id="62" w:name="AGNaturalResourcesRegConserv"/>
      <w:bookmarkStart w:id="63" w:name="AGNaturalRegCS"/>
      <w:bookmarkStart w:id="64" w:name="AGNatRuralHealthSafety"/>
      <w:bookmarkStart w:id="65" w:name="AGAquaculture"/>
      <w:bookmarkStart w:id="66" w:name="AGNatUrbanCommunityForestry"/>
      <w:bookmarkEnd w:id="62"/>
      <w:bookmarkEnd w:id="63"/>
      <w:bookmarkEnd w:id="64"/>
      <w:bookmarkEnd w:id="65"/>
      <w:bookmarkEnd w:id="66"/>
      <w:r w:rsidRPr="008210A3">
        <w:rPr>
          <w:highlight w:val="green"/>
        </w:rPr>
        <w:t>Forest Service</w:t>
      </w:r>
    </w:p>
    <w:p w14:paraId="03B44FB4" w14:textId="77777777" w:rsidR="00B41B1D" w:rsidRPr="00A910B1" w:rsidRDefault="00B41B1D" w:rsidP="00B41B1D">
      <w:pPr>
        <w:widowControl w:val="0"/>
        <w:autoSpaceDE w:val="0"/>
        <w:autoSpaceDN w:val="0"/>
        <w:adjustRightInd w:val="0"/>
      </w:pPr>
      <w:r w:rsidRPr="008210A3">
        <w:rPr>
          <w:highlight w:val="green"/>
        </w:rPr>
        <w:t>2017 National Urban and Community Forestry Grant Program</w:t>
      </w:r>
    </w:p>
    <w:p w14:paraId="37625C1F" w14:textId="77777777" w:rsidR="00B41B1D" w:rsidRPr="00A910B1" w:rsidRDefault="00B41B1D" w:rsidP="00B41B1D">
      <w:pPr>
        <w:widowControl w:val="0"/>
        <w:autoSpaceDE w:val="0"/>
        <w:autoSpaceDN w:val="0"/>
        <w:adjustRightInd w:val="0"/>
      </w:pPr>
    </w:p>
    <w:tbl>
      <w:tblPr>
        <w:tblW w:w="0" w:type="auto"/>
        <w:tblBorders>
          <w:top w:val="nil"/>
          <w:left w:val="nil"/>
          <w:right w:val="nil"/>
        </w:tblBorders>
        <w:tblLayout w:type="fixed"/>
        <w:tblLook w:val="0000" w:firstRow="0" w:lastRow="0" w:firstColumn="0" w:lastColumn="0" w:noHBand="0" w:noVBand="0"/>
      </w:tblPr>
      <w:tblGrid>
        <w:gridCol w:w="4428"/>
        <w:gridCol w:w="112"/>
        <w:gridCol w:w="4208"/>
        <w:gridCol w:w="292"/>
      </w:tblGrid>
      <w:tr w:rsidR="00B41B1D" w:rsidRPr="00A910B1" w14:paraId="0D10E0CD" w14:textId="77777777" w:rsidTr="00B41B1D">
        <w:tc>
          <w:tcPr>
            <w:tcW w:w="4540" w:type="dxa"/>
            <w:gridSpan w:val="2"/>
            <w:tcMar>
              <w:top w:w="100" w:type="nil"/>
              <w:left w:w="100" w:type="nil"/>
              <w:bottom w:w="100" w:type="nil"/>
              <w:right w:w="100" w:type="nil"/>
            </w:tcMar>
          </w:tcPr>
          <w:p w14:paraId="5374DFC9" w14:textId="77777777" w:rsidR="00B41B1D" w:rsidRPr="00A910B1" w:rsidRDefault="00B41B1D" w:rsidP="00B41B1D">
            <w:pPr>
              <w:widowControl w:val="0"/>
              <w:autoSpaceDE w:val="0"/>
              <w:autoSpaceDN w:val="0"/>
              <w:adjustRightInd w:val="0"/>
              <w:rPr>
                <w:b/>
                <w:bCs/>
              </w:rPr>
            </w:pPr>
            <w:r w:rsidRPr="00A910B1">
              <w:rPr>
                <w:b/>
                <w:bCs/>
              </w:rPr>
              <w:t>Document Type:</w:t>
            </w:r>
          </w:p>
        </w:tc>
        <w:tc>
          <w:tcPr>
            <w:tcW w:w="4500" w:type="dxa"/>
            <w:gridSpan w:val="2"/>
            <w:tcMar>
              <w:top w:w="100" w:type="nil"/>
              <w:left w:w="100" w:type="nil"/>
              <w:bottom w:w="100" w:type="nil"/>
              <w:right w:w="100" w:type="nil"/>
            </w:tcMar>
            <w:vAlign w:val="center"/>
          </w:tcPr>
          <w:p w14:paraId="45BA09A5" w14:textId="77777777" w:rsidR="00B41B1D" w:rsidRPr="00A910B1" w:rsidRDefault="00B41B1D" w:rsidP="00B41B1D">
            <w:pPr>
              <w:widowControl w:val="0"/>
              <w:autoSpaceDE w:val="0"/>
              <w:autoSpaceDN w:val="0"/>
              <w:adjustRightInd w:val="0"/>
            </w:pPr>
            <w:r w:rsidRPr="00A910B1">
              <w:t>Grants Notice</w:t>
            </w:r>
          </w:p>
        </w:tc>
      </w:tr>
      <w:tr w:rsidR="00B41B1D" w:rsidRPr="00A910B1" w14:paraId="2E9B3D34" w14:textId="77777777" w:rsidTr="00B41B1D">
        <w:tblPrEx>
          <w:tblBorders>
            <w:top w:val="none" w:sz="0" w:space="0" w:color="auto"/>
          </w:tblBorders>
        </w:tblPrEx>
        <w:tc>
          <w:tcPr>
            <w:tcW w:w="4540" w:type="dxa"/>
            <w:gridSpan w:val="2"/>
            <w:tcMar>
              <w:top w:w="100" w:type="nil"/>
              <w:left w:w="100" w:type="nil"/>
              <w:bottom w:w="100" w:type="nil"/>
              <w:right w:w="100" w:type="nil"/>
            </w:tcMar>
          </w:tcPr>
          <w:p w14:paraId="5B8CD47D" w14:textId="77777777" w:rsidR="00B41B1D" w:rsidRPr="00A910B1" w:rsidRDefault="00B41B1D" w:rsidP="00B41B1D">
            <w:pPr>
              <w:widowControl w:val="0"/>
              <w:autoSpaceDE w:val="0"/>
              <w:autoSpaceDN w:val="0"/>
              <w:adjustRightInd w:val="0"/>
              <w:rPr>
                <w:b/>
                <w:bCs/>
              </w:rPr>
            </w:pPr>
            <w:r w:rsidRPr="00A910B1">
              <w:rPr>
                <w:b/>
                <w:bCs/>
              </w:rPr>
              <w:t>Funding Opportunity Number:</w:t>
            </w:r>
          </w:p>
        </w:tc>
        <w:tc>
          <w:tcPr>
            <w:tcW w:w="4500" w:type="dxa"/>
            <w:gridSpan w:val="2"/>
            <w:tcMar>
              <w:top w:w="100" w:type="nil"/>
              <w:left w:w="100" w:type="nil"/>
              <w:bottom w:w="100" w:type="nil"/>
              <w:right w:w="100" w:type="nil"/>
            </w:tcMar>
            <w:vAlign w:val="center"/>
          </w:tcPr>
          <w:p w14:paraId="44C0AC35" w14:textId="77777777" w:rsidR="00B41B1D" w:rsidRPr="00A910B1" w:rsidRDefault="00B41B1D" w:rsidP="00B41B1D">
            <w:pPr>
              <w:widowControl w:val="0"/>
              <w:autoSpaceDE w:val="0"/>
              <w:autoSpaceDN w:val="0"/>
              <w:adjustRightInd w:val="0"/>
            </w:pPr>
            <w:r w:rsidRPr="00A910B1">
              <w:t>USDA-FS-UCF-01-2017</w:t>
            </w:r>
          </w:p>
        </w:tc>
      </w:tr>
      <w:tr w:rsidR="00B41B1D" w:rsidRPr="00A910B1" w14:paraId="142F044F" w14:textId="77777777" w:rsidTr="00B41B1D">
        <w:tblPrEx>
          <w:tblBorders>
            <w:top w:val="none" w:sz="0" w:space="0" w:color="auto"/>
          </w:tblBorders>
        </w:tblPrEx>
        <w:tc>
          <w:tcPr>
            <w:tcW w:w="4540" w:type="dxa"/>
            <w:gridSpan w:val="2"/>
            <w:tcMar>
              <w:top w:w="100" w:type="nil"/>
              <w:left w:w="100" w:type="nil"/>
              <w:bottom w:w="100" w:type="nil"/>
              <w:right w:w="100" w:type="nil"/>
            </w:tcMar>
          </w:tcPr>
          <w:p w14:paraId="1487C677" w14:textId="77777777" w:rsidR="00B41B1D" w:rsidRPr="00A910B1" w:rsidRDefault="00B41B1D" w:rsidP="00B41B1D">
            <w:pPr>
              <w:widowControl w:val="0"/>
              <w:autoSpaceDE w:val="0"/>
              <w:autoSpaceDN w:val="0"/>
              <w:adjustRightInd w:val="0"/>
              <w:rPr>
                <w:b/>
                <w:bCs/>
              </w:rPr>
            </w:pPr>
            <w:r w:rsidRPr="00A910B1">
              <w:rPr>
                <w:b/>
                <w:bCs/>
              </w:rPr>
              <w:t>Funding Opportunity Title:</w:t>
            </w:r>
          </w:p>
        </w:tc>
        <w:tc>
          <w:tcPr>
            <w:tcW w:w="4500" w:type="dxa"/>
            <w:gridSpan w:val="2"/>
            <w:tcMar>
              <w:top w:w="100" w:type="nil"/>
              <w:left w:w="100" w:type="nil"/>
              <w:bottom w:w="100" w:type="nil"/>
              <w:right w:w="100" w:type="nil"/>
            </w:tcMar>
            <w:vAlign w:val="center"/>
          </w:tcPr>
          <w:p w14:paraId="37D57D27" w14:textId="77777777" w:rsidR="00B41B1D" w:rsidRPr="00A910B1" w:rsidRDefault="00B41B1D" w:rsidP="00B41B1D">
            <w:pPr>
              <w:widowControl w:val="0"/>
              <w:autoSpaceDE w:val="0"/>
              <w:autoSpaceDN w:val="0"/>
              <w:adjustRightInd w:val="0"/>
            </w:pPr>
            <w:r w:rsidRPr="00A910B1">
              <w:t>2017 National Urban and Community Forestry Grant Program</w:t>
            </w:r>
          </w:p>
        </w:tc>
      </w:tr>
      <w:tr w:rsidR="00B41B1D" w:rsidRPr="00A910B1" w14:paraId="7B856559" w14:textId="77777777" w:rsidTr="00B41B1D">
        <w:tblPrEx>
          <w:tblBorders>
            <w:top w:val="none" w:sz="0" w:space="0" w:color="auto"/>
          </w:tblBorders>
        </w:tblPrEx>
        <w:tc>
          <w:tcPr>
            <w:tcW w:w="4540" w:type="dxa"/>
            <w:gridSpan w:val="2"/>
            <w:tcMar>
              <w:top w:w="100" w:type="nil"/>
              <w:left w:w="100" w:type="nil"/>
              <w:bottom w:w="100" w:type="nil"/>
              <w:right w:w="100" w:type="nil"/>
            </w:tcMar>
          </w:tcPr>
          <w:p w14:paraId="6AC4F495" w14:textId="77777777" w:rsidR="00B41B1D" w:rsidRPr="00A910B1" w:rsidRDefault="00B41B1D" w:rsidP="00B41B1D">
            <w:pPr>
              <w:widowControl w:val="0"/>
              <w:autoSpaceDE w:val="0"/>
              <w:autoSpaceDN w:val="0"/>
              <w:adjustRightInd w:val="0"/>
              <w:rPr>
                <w:b/>
                <w:bCs/>
              </w:rPr>
            </w:pPr>
            <w:r w:rsidRPr="00A910B1">
              <w:rPr>
                <w:b/>
                <w:bCs/>
              </w:rPr>
              <w:t>Opportunity Category:</w:t>
            </w:r>
          </w:p>
        </w:tc>
        <w:tc>
          <w:tcPr>
            <w:tcW w:w="4500" w:type="dxa"/>
            <w:gridSpan w:val="2"/>
            <w:tcMar>
              <w:top w:w="100" w:type="nil"/>
              <w:left w:w="100" w:type="nil"/>
              <w:bottom w:w="100" w:type="nil"/>
              <w:right w:w="100" w:type="nil"/>
            </w:tcMar>
            <w:vAlign w:val="center"/>
          </w:tcPr>
          <w:p w14:paraId="20E7E693" w14:textId="77777777" w:rsidR="00B41B1D" w:rsidRPr="00A910B1" w:rsidRDefault="00B41B1D" w:rsidP="00B41B1D">
            <w:pPr>
              <w:widowControl w:val="0"/>
              <w:autoSpaceDE w:val="0"/>
              <w:autoSpaceDN w:val="0"/>
              <w:adjustRightInd w:val="0"/>
            </w:pPr>
            <w:r w:rsidRPr="00A910B1">
              <w:t>Discretionary</w:t>
            </w:r>
          </w:p>
        </w:tc>
      </w:tr>
      <w:tr w:rsidR="00B41B1D" w:rsidRPr="00A910B1" w14:paraId="63773CC9" w14:textId="77777777" w:rsidTr="00B41B1D">
        <w:tblPrEx>
          <w:tblBorders>
            <w:top w:val="none" w:sz="0" w:space="0" w:color="auto"/>
          </w:tblBorders>
        </w:tblPrEx>
        <w:tc>
          <w:tcPr>
            <w:tcW w:w="4540" w:type="dxa"/>
            <w:gridSpan w:val="2"/>
            <w:tcMar>
              <w:top w:w="100" w:type="nil"/>
              <w:left w:w="100" w:type="nil"/>
              <w:bottom w:w="100" w:type="nil"/>
              <w:right w:w="100" w:type="nil"/>
            </w:tcMar>
          </w:tcPr>
          <w:p w14:paraId="478E0044" w14:textId="77777777" w:rsidR="00B41B1D" w:rsidRPr="00A910B1" w:rsidRDefault="00B41B1D" w:rsidP="00B41B1D">
            <w:pPr>
              <w:widowControl w:val="0"/>
              <w:autoSpaceDE w:val="0"/>
              <w:autoSpaceDN w:val="0"/>
              <w:adjustRightInd w:val="0"/>
              <w:rPr>
                <w:b/>
                <w:bCs/>
              </w:rPr>
            </w:pPr>
            <w:r w:rsidRPr="00A910B1">
              <w:rPr>
                <w:b/>
                <w:bCs/>
              </w:rPr>
              <w:t>Opportunity Category Explanation:</w:t>
            </w:r>
          </w:p>
        </w:tc>
        <w:tc>
          <w:tcPr>
            <w:tcW w:w="4500" w:type="dxa"/>
            <w:gridSpan w:val="2"/>
            <w:tcMar>
              <w:top w:w="100" w:type="nil"/>
              <w:left w:w="100" w:type="nil"/>
              <w:bottom w:w="100" w:type="nil"/>
              <w:right w:w="100" w:type="nil"/>
            </w:tcMar>
            <w:vAlign w:val="center"/>
          </w:tcPr>
          <w:p w14:paraId="2DAD1123" w14:textId="77777777" w:rsidR="00B41B1D" w:rsidRPr="00A910B1" w:rsidRDefault="00B41B1D" w:rsidP="00B41B1D">
            <w:pPr>
              <w:widowControl w:val="0"/>
              <w:autoSpaceDE w:val="0"/>
              <w:autoSpaceDN w:val="0"/>
              <w:adjustRightInd w:val="0"/>
            </w:pPr>
          </w:p>
        </w:tc>
      </w:tr>
      <w:tr w:rsidR="00B41B1D" w:rsidRPr="00A910B1" w14:paraId="7001DFA6" w14:textId="77777777" w:rsidTr="00B41B1D">
        <w:tblPrEx>
          <w:tblBorders>
            <w:top w:val="none" w:sz="0" w:space="0" w:color="auto"/>
          </w:tblBorders>
        </w:tblPrEx>
        <w:tc>
          <w:tcPr>
            <w:tcW w:w="4540" w:type="dxa"/>
            <w:gridSpan w:val="2"/>
            <w:tcMar>
              <w:top w:w="100" w:type="nil"/>
              <w:left w:w="100" w:type="nil"/>
              <w:bottom w:w="100" w:type="nil"/>
              <w:right w:w="100" w:type="nil"/>
            </w:tcMar>
          </w:tcPr>
          <w:p w14:paraId="7063D963" w14:textId="77777777" w:rsidR="00B41B1D" w:rsidRPr="00A910B1" w:rsidRDefault="00B41B1D" w:rsidP="00B41B1D">
            <w:pPr>
              <w:widowControl w:val="0"/>
              <w:autoSpaceDE w:val="0"/>
              <w:autoSpaceDN w:val="0"/>
              <w:adjustRightInd w:val="0"/>
              <w:rPr>
                <w:b/>
                <w:bCs/>
              </w:rPr>
            </w:pPr>
            <w:r w:rsidRPr="00A910B1">
              <w:rPr>
                <w:b/>
                <w:bCs/>
              </w:rPr>
              <w:t>Funding Instrument Type:</w:t>
            </w:r>
          </w:p>
        </w:tc>
        <w:tc>
          <w:tcPr>
            <w:tcW w:w="4500" w:type="dxa"/>
            <w:gridSpan w:val="2"/>
            <w:tcMar>
              <w:top w:w="100" w:type="nil"/>
              <w:left w:w="100" w:type="nil"/>
              <w:bottom w:w="100" w:type="nil"/>
              <w:right w:w="100" w:type="nil"/>
            </w:tcMar>
            <w:vAlign w:val="center"/>
          </w:tcPr>
          <w:p w14:paraId="41979A29" w14:textId="77777777" w:rsidR="00B41B1D" w:rsidRPr="00A910B1" w:rsidRDefault="00B41B1D" w:rsidP="00B41B1D">
            <w:pPr>
              <w:widowControl w:val="0"/>
              <w:autoSpaceDE w:val="0"/>
              <w:autoSpaceDN w:val="0"/>
              <w:adjustRightInd w:val="0"/>
            </w:pPr>
            <w:r w:rsidRPr="00A910B1">
              <w:t>Grant</w:t>
            </w:r>
          </w:p>
        </w:tc>
      </w:tr>
      <w:tr w:rsidR="00B41B1D" w:rsidRPr="00A910B1" w14:paraId="6D71CB8F" w14:textId="77777777" w:rsidTr="00B41B1D">
        <w:tblPrEx>
          <w:tblBorders>
            <w:top w:val="none" w:sz="0" w:space="0" w:color="auto"/>
          </w:tblBorders>
        </w:tblPrEx>
        <w:tc>
          <w:tcPr>
            <w:tcW w:w="4540" w:type="dxa"/>
            <w:gridSpan w:val="2"/>
            <w:tcMar>
              <w:top w:w="100" w:type="nil"/>
              <w:left w:w="100" w:type="nil"/>
              <w:bottom w:w="100" w:type="nil"/>
              <w:right w:w="100" w:type="nil"/>
            </w:tcMar>
          </w:tcPr>
          <w:p w14:paraId="12EDCB75" w14:textId="77777777" w:rsidR="00B41B1D" w:rsidRPr="00A910B1" w:rsidRDefault="00B41B1D" w:rsidP="00B41B1D">
            <w:pPr>
              <w:widowControl w:val="0"/>
              <w:autoSpaceDE w:val="0"/>
              <w:autoSpaceDN w:val="0"/>
              <w:adjustRightInd w:val="0"/>
              <w:rPr>
                <w:b/>
                <w:bCs/>
              </w:rPr>
            </w:pPr>
            <w:r w:rsidRPr="00A910B1">
              <w:rPr>
                <w:b/>
                <w:bCs/>
              </w:rPr>
              <w:t>Category of Funding Activity:</w:t>
            </w:r>
          </w:p>
        </w:tc>
        <w:tc>
          <w:tcPr>
            <w:tcW w:w="4500" w:type="dxa"/>
            <w:gridSpan w:val="2"/>
            <w:tcMar>
              <w:top w:w="100" w:type="nil"/>
              <w:left w:w="100" w:type="nil"/>
              <w:bottom w:w="100" w:type="nil"/>
              <w:right w:w="100" w:type="nil"/>
            </w:tcMar>
            <w:vAlign w:val="center"/>
          </w:tcPr>
          <w:p w14:paraId="47A30D90" w14:textId="77777777" w:rsidR="00B41B1D" w:rsidRPr="00A910B1" w:rsidRDefault="00B41B1D" w:rsidP="00B41B1D">
            <w:pPr>
              <w:widowControl w:val="0"/>
              <w:autoSpaceDE w:val="0"/>
              <w:autoSpaceDN w:val="0"/>
              <w:adjustRightInd w:val="0"/>
            </w:pPr>
            <w:r w:rsidRPr="00A910B1">
              <w:t>Community Development</w:t>
            </w:r>
          </w:p>
          <w:p w14:paraId="554C20C8" w14:textId="77777777" w:rsidR="00B41B1D" w:rsidRPr="00A910B1" w:rsidRDefault="00B41B1D" w:rsidP="00B41B1D">
            <w:pPr>
              <w:widowControl w:val="0"/>
              <w:autoSpaceDE w:val="0"/>
              <w:autoSpaceDN w:val="0"/>
              <w:adjustRightInd w:val="0"/>
            </w:pPr>
            <w:r w:rsidRPr="00A910B1">
              <w:t>Disaster Prevention and Relief</w:t>
            </w:r>
          </w:p>
          <w:p w14:paraId="64927FD5" w14:textId="77777777" w:rsidR="00B41B1D" w:rsidRPr="00A910B1" w:rsidRDefault="00B41B1D" w:rsidP="00B41B1D">
            <w:pPr>
              <w:widowControl w:val="0"/>
              <w:autoSpaceDE w:val="0"/>
              <w:autoSpaceDN w:val="0"/>
              <w:adjustRightInd w:val="0"/>
            </w:pPr>
            <w:r w:rsidRPr="00A910B1">
              <w:t>Education</w:t>
            </w:r>
          </w:p>
          <w:p w14:paraId="633EECC9" w14:textId="77777777" w:rsidR="00B41B1D" w:rsidRPr="00A910B1" w:rsidRDefault="00B41B1D" w:rsidP="00B41B1D">
            <w:pPr>
              <w:widowControl w:val="0"/>
              <w:autoSpaceDE w:val="0"/>
              <w:autoSpaceDN w:val="0"/>
              <w:adjustRightInd w:val="0"/>
            </w:pPr>
            <w:r w:rsidRPr="00A910B1">
              <w:t>Environment</w:t>
            </w:r>
          </w:p>
          <w:p w14:paraId="000ED622" w14:textId="77777777" w:rsidR="00B41B1D" w:rsidRPr="00A910B1" w:rsidRDefault="00B41B1D" w:rsidP="00B41B1D">
            <w:pPr>
              <w:widowControl w:val="0"/>
              <w:autoSpaceDE w:val="0"/>
              <w:autoSpaceDN w:val="0"/>
              <w:adjustRightInd w:val="0"/>
            </w:pPr>
            <w:r w:rsidRPr="00A910B1">
              <w:t>Health</w:t>
            </w:r>
          </w:p>
          <w:p w14:paraId="5439742C" w14:textId="77777777" w:rsidR="00B41B1D" w:rsidRPr="00A910B1" w:rsidRDefault="00B41B1D" w:rsidP="00B41B1D">
            <w:pPr>
              <w:widowControl w:val="0"/>
              <w:autoSpaceDE w:val="0"/>
              <w:autoSpaceDN w:val="0"/>
              <w:adjustRightInd w:val="0"/>
            </w:pPr>
            <w:r w:rsidRPr="00A910B1">
              <w:t>Natural Resources</w:t>
            </w:r>
          </w:p>
          <w:p w14:paraId="3B2AA111" w14:textId="77777777" w:rsidR="00B41B1D" w:rsidRPr="00A910B1" w:rsidRDefault="00B41B1D" w:rsidP="00B41B1D">
            <w:pPr>
              <w:widowControl w:val="0"/>
              <w:autoSpaceDE w:val="0"/>
              <w:autoSpaceDN w:val="0"/>
              <w:adjustRightInd w:val="0"/>
            </w:pPr>
            <w:r w:rsidRPr="00A910B1">
              <w:t>Science and Technology and other Research and Development</w:t>
            </w:r>
          </w:p>
        </w:tc>
      </w:tr>
      <w:tr w:rsidR="00B41B1D" w:rsidRPr="00A910B1" w14:paraId="36C29B15" w14:textId="77777777" w:rsidTr="00B41B1D">
        <w:tblPrEx>
          <w:tblBorders>
            <w:top w:val="none" w:sz="0" w:space="0" w:color="auto"/>
          </w:tblBorders>
        </w:tblPrEx>
        <w:tc>
          <w:tcPr>
            <w:tcW w:w="4540" w:type="dxa"/>
            <w:gridSpan w:val="2"/>
            <w:tcMar>
              <w:top w:w="100" w:type="nil"/>
              <w:left w:w="100" w:type="nil"/>
              <w:bottom w:w="100" w:type="nil"/>
              <w:right w:w="100" w:type="nil"/>
            </w:tcMar>
          </w:tcPr>
          <w:p w14:paraId="419B2A9B" w14:textId="77777777" w:rsidR="00B41B1D" w:rsidRPr="00A910B1" w:rsidRDefault="00B41B1D" w:rsidP="00B41B1D">
            <w:pPr>
              <w:widowControl w:val="0"/>
              <w:autoSpaceDE w:val="0"/>
              <w:autoSpaceDN w:val="0"/>
              <w:adjustRightInd w:val="0"/>
              <w:rPr>
                <w:b/>
                <w:bCs/>
              </w:rPr>
            </w:pPr>
            <w:r w:rsidRPr="00A910B1">
              <w:rPr>
                <w:b/>
                <w:bCs/>
              </w:rPr>
              <w:t>Category Explanation:</w:t>
            </w:r>
          </w:p>
        </w:tc>
        <w:tc>
          <w:tcPr>
            <w:tcW w:w="4500" w:type="dxa"/>
            <w:gridSpan w:val="2"/>
            <w:tcMar>
              <w:top w:w="100" w:type="nil"/>
              <w:left w:w="100" w:type="nil"/>
              <w:bottom w:w="100" w:type="nil"/>
              <w:right w:w="100" w:type="nil"/>
            </w:tcMar>
            <w:vAlign w:val="center"/>
          </w:tcPr>
          <w:p w14:paraId="78BE474F" w14:textId="77777777" w:rsidR="00B41B1D" w:rsidRPr="00A910B1" w:rsidRDefault="00B41B1D" w:rsidP="00B41B1D">
            <w:pPr>
              <w:widowControl w:val="0"/>
              <w:autoSpaceDE w:val="0"/>
              <w:autoSpaceDN w:val="0"/>
              <w:adjustRightInd w:val="0"/>
            </w:pPr>
            <w:r w:rsidRPr="00A910B1">
              <w:t xml:space="preserve">The National Urban and Community Forestry Advisory Council seeks innovative (new, cutting-edge or builds upon existing studies) grant proposals for program development, study, and collaboration that will address strategies in the National Ten Year Urban Forestry Action Plan (2016-2026). This Request for Proposals is to address the following priority issues: • Developing a National Urban Forestry Funding Assessment and Methodology • Understand Urban Forest Ecosystem/Ecological Services Detailed information about each category follows this section. Proposals are to meet the request and intent of each applicable category. Organizations, local governments, tribal agencies, and partnerships are encouraged to submit proposals that will demonstrate the reach, resources, and expertise needed to address the three priority issues in ways that will lead to meaningful, replicable results across the country. Potential Innovation grantees are should work collaboratively with other organizations and entities not traditionally involved in urban and community forestry. Applicants should consider multi-year projects and other sources of funds, which may include other Federal cooperative conservation sources. While other Federal dollars or technical support may contribute to the project, they may not be used to match these Federal grant program dollars. The grant review process takes about a year </w:t>
            </w:r>
            <w:r w:rsidRPr="00A910B1">
              <w:lastRenderedPageBreak/>
              <w:t>to review pre and full proposals once they are received. Applicants should state their start and end date accordingly on their SF424. Each category is separate. Please do not merge more than one category content or intent into one proposal, which can result in disqualification of the proposal. Applicants may submit separate pre-proposals for more than one category.</w:t>
            </w:r>
          </w:p>
        </w:tc>
      </w:tr>
      <w:tr w:rsidR="00B41B1D" w:rsidRPr="00A910B1" w14:paraId="0FBB5AAA" w14:textId="77777777" w:rsidTr="00B41B1D">
        <w:tblPrEx>
          <w:tblBorders>
            <w:top w:val="none" w:sz="0" w:space="0" w:color="auto"/>
          </w:tblBorders>
        </w:tblPrEx>
        <w:tc>
          <w:tcPr>
            <w:tcW w:w="4540" w:type="dxa"/>
            <w:gridSpan w:val="2"/>
            <w:tcMar>
              <w:top w:w="100" w:type="nil"/>
              <w:left w:w="100" w:type="nil"/>
              <w:bottom w:w="100" w:type="nil"/>
              <w:right w:w="100" w:type="nil"/>
            </w:tcMar>
            <w:vAlign w:val="center"/>
          </w:tcPr>
          <w:p w14:paraId="62C4585B" w14:textId="77777777" w:rsidR="00B41B1D" w:rsidRPr="00A910B1" w:rsidRDefault="00B41B1D" w:rsidP="00B41B1D">
            <w:pPr>
              <w:widowControl w:val="0"/>
              <w:autoSpaceDE w:val="0"/>
              <w:autoSpaceDN w:val="0"/>
              <w:adjustRightInd w:val="0"/>
              <w:rPr>
                <w:b/>
                <w:bCs/>
              </w:rPr>
            </w:pPr>
            <w:r w:rsidRPr="00A910B1">
              <w:rPr>
                <w:b/>
                <w:bCs/>
              </w:rPr>
              <w:lastRenderedPageBreak/>
              <w:t>Expected Number of Awards:</w:t>
            </w:r>
          </w:p>
        </w:tc>
        <w:tc>
          <w:tcPr>
            <w:tcW w:w="4500" w:type="dxa"/>
            <w:gridSpan w:val="2"/>
            <w:tcMar>
              <w:top w:w="100" w:type="nil"/>
              <w:left w:w="100" w:type="nil"/>
              <w:bottom w:w="100" w:type="nil"/>
              <w:right w:w="100" w:type="nil"/>
            </w:tcMar>
            <w:vAlign w:val="center"/>
          </w:tcPr>
          <w:p w14:paraId="217E9232" w14:textId="77777777" w:rsidR="00B41B1D" w:rsidRPr="00A910B1" w:rsidRDefault="00B41B1D" w:rsidP="00B41B1D">
            <w:pPr>
              <w:widowControl w:val="0"/>
              <w:autoSpaceDE w:val="0"/>
              <w:autoSpaceDN w:val="0"/>
              <w:adjustRightInd w:val="0"/>
            </w:pPr>
            <w:r w:rsidRPr="00A910B1">
              <w:t>5</w:t>
            </w:r>
          </w:p>
        </w:tc>
      </w:tr>
      <w:tr w:rsidR="00B41B1D" w:rsidRPr="00A910B1" w14:paraId="190339C0" w14:textId="77777777" w:rsidTr="00B41B1D">
        <w:tblPrEx>
          <w:tblBorders>
            <w:top w:val="none" w:sz="0" w:space="0" w:color="auto"/>
          </w:tblBorders>
        </w:tblPrEx>
        <w:tc>
          <w:tcPr>
            <w:tcW w:w="4540" w:type="dxa"/>
            <w:gridSpan w:val="2"/>
            <w:tcMar>
              <w:top w:w="100" w:type="nil"/>
              <w:left w:w="100" w:type="nil"/>
              <w:bottom w:w="100" w:type="nil"/>
              <w:right w:w="100" w:type="nil"/>
            </w:tcMar>
          </w:tcPr>
          <w:p w14:paraId="2191DEB6" w14:textId="77777777" w:rsidR="00B41B1D" w:rsidRPr="00A910B1" w:rsidRDefault="00B41B1D" w:rsidP="00B41B1D">
            <w:pPr>
              <w:widowControl w:val="0"/>
              <w:autoSpaceDE w:val="0"/>
              <w:autoSpaceDN w:val="0"/>
              <w:adjustRightInd w:val="0"/>
              <w:rPr>
                <w:b/>
                <w:bCs/>
              </w:rPr>
            </w:pPr>
            <w:r w:rsidRPr="00A910B1">
              <w:rPr>
                <w:b/>
                <w:bCs/>
              </w:rPr>
              <w:t>CFDA Number(s):</w:t>
            </w:r>
          </w:p>
        </w:tc>
        <w:tc>
          <w:tcPr>
            <w:tcW w:w="4500" w:type="dxa"/>
            <w:gridSpan w:val="2"/>
            <w:tcMar>
              <w:top w:w="100" w:type="nil"/>
              <w:left w:w="100" w:type="nil"/>
              <w:bottom w:w="100" w:type="nil"/>
              <w:right w:w="100" w:type="nil"/>
            </w:tcMar>
            <w:vAlign w:val="center"/>
          </w:tcPr>
          <w:p w14:paraId="7419B35F" w14:textId="77777777" w:rsidR="00B41B1D" w:rsidRPr="00A910B1" w:rsidRDefault="00B41B1D" w:rsidP="00B41B1D">
            <w:pPr>
              <w:widowControl w:val="0"/>
              <w:autoSpaceDE w:val="0"/>
              <w:autoSpaceDN w:val="0"/>
              <w:adjustRightInd w:val="0"/>
            </w:pPr>
            <w:r w:rsidRPr="00A910B1">
              <w:t>10.675 -- Urban and Community Forestry Program</w:t>
            </w:r>
          </w:p>
        </w:tc>
      </w:tr>
      <w:tr w:rsidR="00B41B1D" w:rsidRPr="00A910B1" w14:paraId="69E0AEFC" w14:textId="77777777" w:rsidTr="00B41B1D">
        <w:tc>
          <w:tcPr>
            <w:tcW w:w="4540" w:type="dxa"/>
            <w:gridSpan w:val="2"/>
            <w:tcMar>
              <w:top w:w="100" w:type="nil"/>
              <w:left w:w="100" w:type="nil"/>
              <w:bottom w:w="100" w:type="nil"/>
              <w:right w:w="100" w:type="nil"/>
            </w:tcMar>
          </w:tcPr>
          <w:p w14:paraId="2BCB4681" w14:textId="77777777" w:rsidR="00B41B1D" w:rsidRPr="00A910B1" w:rsidRDefault="00B41B1D" w:rsidP="00B41B1D">
            <w:pPr>
              <w:widowControl w:val="0"/>
              <w:autoSpaceDE w:val="0"/>
              <w:autoSpaceDN w:val="0"/>
              <w:adjustRightInd w:val="0"/>
              <w:rPr>
                <w:b/>
                <w:bCs/>
              </w:rPr>
            </w:pPr>
            <w:r w:rsidRPr="00A910B1">
              <w:rPr>
                <w:b/>
                <w:bCs/>
              </w:rPr>
              <w:t>Cost Sharing or Matching Requirement:</w:t>
            </w:r>
          </w:p>
        </w:tc>
        <w:tc>
          <w:tcPr>
            <w:tcW w:w="4500" w:type="dxa"/>
            <w:gridSpan w:val="2"/>
            <w:tcMar>
              <w:top w:w="100" w:type="nil"/>
              <w:left w:w="100" w:type="nil"/>
              <w:bottom w:w="100" w:type="nil"/>
              <w:right w:w="100" w:type="nil"/>
            </w:tcMar>
            <w:vAlign w:val="center"/>
          </w:tcPr>
          <w:p w14:paraId="305C8ED8" w14:textId="77777777" w:rsidR="00B41B1D" w:rsidRPr="00A910B1" w:rsidRDefault="00B41B1D" w:rsidP="00B41B1D">
            <w:pPr>
              <w:widowControl w:val="0"/>
              <w:autoSpaceDE w:val="0"/>
              <w:autoSpaceDN w:val="0"/>
              <w:adjustRightInd w:val="0"/>
            </w:pPr>
            <w:r w:rsidRPr="00A910B1">
              <w:t>Yes</w:t>
            </w:r>
          </w:p>
        </w:tc>
      </w:tr>
      <w:tr w:rsidR="00B41B1D" w:rsidRPr="00A910B1" w14:paraId="65410676" w14:textId="77777777" w:rsidTr="00B41B1D">
        <w:tc>
          <w:tcPr>
            <w:tcW w:w="4540" w:type="dxa"/>
            <w:gridSpan w:val="2"/>
            <w:tcBorders>
              <w:left w:val="nil"/>
            </w:tcBorders>
            <w:tcMar>
              <w:top w:w="100" w:type="nil"/>
              <w:left w:w="100" w:type="nil"/>
              <w:bottom w:w="100" w:type="nil"/>
              <w:right w:w="100" w:type="nil"/>
            </w:tcMar>
          </w:tcPr>
          <w:p w14:paraId="6BA5F46D" w14:textId="77777777" w:rsidR="00B41B1D" w:rsidRPr="00A910B1" w:rsidRDefault="00B41B1D" w:rsidP="00B41B1D">
            <w:pPr>
              <w:widowControl w:val="0"/>
              <w:autoSpaceDE w:val="0"/>
              <w:autoSpaceDN w:val="0"/>
              <w:adjustRightInd w:val="0"/>
              <w:rPr>
                <w:b/>
                <w:bCs/>
              </w:rPr>
            </w:pPr>
            <w:r w:rsidRPr="00A910B1">
              <w:rPr>
                <w:b/>
                <w:bCs/>
              </w:rPr>
              <w:t>Posted Date:</w:t>
            </w:r>
          </w:p>
        </w:tc>
        <w:tc>
          <w:tcPr>
            <w:tcW w:w="4500" w:type="dxa"/>
            <w:gridSpan w:val="2"/>
            <w:tcBorders>
              <w:right w:val="nil"/>
            </w:tcBorders>
            <w:tcMar>
              <w:top w:w="100" w:type="nil"/>
              <w:left w:w="100" w:type="nil"/>
              <w:bottom w:w="100" w:type="nil"/>
              <w:right w:w="100" w:type="nil"/>
            </w:tcMar>
            <w:vAlign w:val="center"/>
          </w:tcPr>
          <w:p w14:paraId="589EF59A" w14:textId="77777777" w:rsidR="00B41B1D" w:rsidRPr="00A910B1" w:rsidRDefault="00B41B1D" w:rsidP="00B41B1D">
            <w:pPr>
              <w:widowControl w:val="0"/>
              <w:autoSpaceDE w:val="0"/>
              <w:autoSpaceDN w:val="0"/>
              <w:adjustRightInd w:val="0"/>
            </w:pPr>
            <w:r w:rsidRPr="00A910B1">
              <w:t>Feb 29, 2016</w:t>
            </w:r>
          </w:p>
        </w:tc>
      </w:tr>
      <w:tr w:rsidR="00B41B1D" w:rsidRPr="00A910B1" w14:paraId="58DCED99" w14:textId="77777777" w:rsidTr="00B41B1D">
        <w:tc>
          <w:tcPr>
            <w:tcW w:w="4540" w:type="dxa"/>
            <w:gridSpan w:val="2"/>
            <w:tcBorders>
              <w:left w:val="nil"/>
            </w:tcBorders>
            <w:tcMar>
              <w:top w:w="100" w:type="nil"/>
              <w:left w:w="100" w:type="nil"/>
              <w:bottom w:w="100" w:type="nil"/>
              <w:right w:w="100" w:type="nil"/>
            </w:tcMar>
          </w:tcPr>
          <w:p w14:paraId="0AA1BDD4" w14:textId="77777777" w:rsidR="00B41B1D" w:rsidRPr="00A910B1" w:rsidRDefault="00B41B1D" w:rsidP="00B41B1D">
            <w:pPr>
              <w:widowControl w:val="0"/>
              <w:autoSpaceDE w:val="0"/>
              <w:autoSpaceDN w:val="0"/>
              <w:adjustRightInd w:val="0"/>
              <w:rPr>
                <w:b/>
                <w:bCs/>
              </w:rPr>
            </w:pPr>
            <w:r w:rsidRPr="00A910B1">
              <w:rPr>
                <w:b/>
                <w:bCs/>
              </w:rPr>
              <w:t>Last Updated Date:</w:t>
            </w:r>
          </w:p>
        </w:tc>
        <w:tc>
          <w:tcPr>
            <w:tcW w:w="4500" w:type="dxa"/>
            <w:gridSpan w:val="2"/>
            <w:tcBorders>
              <w:right w:val="nil"/>
            </w:tcBorders>
            <w:tcMar>
              <w:top w:w="100" w:type="nil"/>
              <w:left w:w="100" w:type="nil"/>
              <w:bottom w:w="100" w:type="nil"/>
              <w:right w:w="100" w:type="nil"/>
            </w:tcMar>
            <w:vAlign w:val="center"/>
          </w:tcPr>
          <w:p w14:paraId="79FC2323" w14:textId="77777777" w:rsidR="00B41B1D" w:rsidRPr="00A910B1" w:rsidRDefault="00B41B1D" w:rsidP="00B41B1D">
            <w:pPr>
              <w:widowControl w:val="0"/>
              <w:autoSpaceDE w:val="0"/>
              <w:autoSpaceDN w:val="0"/>
              <w:adjustRightInd w:val="0"/>
            </w:pPr>
            <w:r w:rsidRPr="00A910B1">
              <w:t>Mar 01, 2016</w:t>
            </w:r>
          </w:p>
        </w:tc>
      </w:tr>
      <w:tr w:rsidR="00B41B1D" w:rsidRPr="00A910B1" w14:paraId="7937DAAE" w14:textId="77777777" w:rsidTr="00B41B1D">
        <w:tc>
          <w:tcPr>
            <w:tcW w:w="4540" w:type="dxa"/>
            <w:gridSpan w:val="2"/>
            <w:tcBorders>
              <w:left w:val="nil"/>
            </w:tcBorders>
            <w:tcMar>
              <w:top w:w="100" w:type="nil"/>
              <w:left w:w="100" w:type="nil"/>
              <w:bottom w:w="100" w:type="nil"/>
              <w:right w:w="100" w:type="nil"/>
            </w:tcMar>
          </w:tcPr>
          <w:p w14:paraId="2E93F866" w14:textId="77777777" w:rsidR="00B41B1D" w:rsidRPr="00A910B1" w:rsidRDefault="00B41B1D" w:rsidP="00B41B1D">
            <w:pPr>
              <w:widowControl w:val="0"/>
              <w:autoSpaceDE w:val="0"/>
              <w:autoSpaceDN w:val="0"/>
              <w:adjustRightInd w:val="0"/>
              <w:rPr>
                <w:b/>
                <w:bCs/>
              </w:rPr>
            </w:pPr>
            <w:r w:rsidRPr="00A910B1">
              <w:rPr>
                <w:b/>
                <w:bCs/>
              </w:rPr>
              <w:t>Original Closing Date for Applications:</w:t>
            </w:r>
          </w:p>
        </w:tc>
        <w:tc>
          <w:tcPr>
            <w:tcW w:w="4500" w:type="dxa"/>
            <w:gridSpan w:val="2"/>
            <w:tcBorders>
              <w:right w:val="nil"/>
            </w:tcBorders>
            <w:tcMar>
              <w:top w:w="100" w:type="nil"/>
              <w:left w:w="100" w:type="nil"/>
              <w:bottom w:w="100" w:type="nil"/>
              <w:right w:w="100" w:type="nil"/>
            </w:tcMar>
            <w:vAlign w:val="center"/>
          </w:tcPr>
          <w:p w14:paraId="7DAD3785" w14:textId="5FED1F5B" w:rsidR="00B41B1D" w:rsidRPr="00A910B1" w:rsidRDefault="00B41B1D" w:rsidP="00B41B1D">
            <w:pPr>
              <w:widowControl w:val="0"/>
              <w:autoSpaceDE w:val="0"/>
              <w:autoSpaceDN w:val="0"/>
              <w:adjustRightInd w:val="0"/>
            </w:pPr>
            <w:r w:rsidRPr="00A910B1">
              <w:t xml:space="preserve">Jun 17, </w:t>
            </w:r>
            <w:r w:rsidR="005B6BF3" w:rsidRPr="00A910B1">
              <w:t>2016 </w:t>
            </w:r>
          </w:p>
        </w:tc>
      </w:tr>
      <w:tr w:rsidR="00B41B1D" w:rsidRPr="00A910B1" w14:paraId="7896F4E2" w14:textId="77777777" w:rsidTr="00B41B1D">
        <w:tc>
          <w:tcPr>
            <w:tcW w:w="4540" w:type="dxa"/>
            <w:gridSpan w:val="2"/>
            <w:tcBorders>
              <w:left w:val="nil"/>
            </w:tcBorders>
            <w:tcMar>
              <w:top w:w="100" w:type="nil"/>
              <w:left w:w="100" w:type="nil"/>
              <w:bottom w:w="100" w:type="nil"/>
              <w:right w:w="100" w:type="nil"/>
            </w:tcMar>
          </w:tcPr>
          <w:p w14:paraId="6ECD3EAB" w14:textId="77777777" w:rsidR="00B41B1D" w:rsidRPr="00A910B1" w:rsidRDefault="00B41B1D" w:rsidP="00B41B1D">
            <w:pPr>
              <w:widowControl w:val="0"/>
              <w:autoSpaceDE w:val="0"/>
              <w:autoSpaceDN w:val="0"/>
              <w:adjustRightInd w:val="0"/>
              <w:rPr>
                <w:b/>
                <w:bCs/>
              </w:rPr>
            </w:pPr>
            <w:r w:rsidRPr="00A910B1">
              <w:rPr>
                <w:b/>
                <w:bCs/>
              </w:rPr>
              <w:t>Current Closing Date for Applications:</w:t>
            </w:r>
          </w:p>
        </w:tc>
        <w:tc>
          <w:tcPr>
            <w:tcW w:w="4500" w:type="dxa"/>
            <w:gridSpan w:val="2"/>
            <w:tcBorders>
              <w:right w:val="nil"/>
            </w:tcBorders>
            <w:tcMar>
              <w:top w:w="100" w:type="nil"/>
              <w:left w:w="100" w:type="nil"/>
              <w:bottom w:w="100" w:type="nil"/>
              <w:right w:w="100" w:type="nil"/>
            </w:tcMar>
            <w:vAlign w:val="center"/>
          </w:tcPr>
          <w:p w14:paraId="52EA10E5" w14:textId="65D91A1E" w:rsidR="00B41B1D" w:rsidRPr="00A910B1" w:rsidRDefault="00B41B1D" w:rsidP="00B41B1D">
            <w:pPr>
              <w:widowControl w:val="0"/>
              <w:autoSpaceDE w:val="0"/>
              <w:autoSpaceDN w:val="0"/>
              <w:adjustRightInd w:val="0"/>
            </w:pPr>
            <w:r w:rsidRPr="00A910B1">
              <w:t xml:space="preserve">Jun 17, </w:t>
            </w:r>
            <w:r w:rsidR="005B6BF3" w:rsidRPr="00A910B1">
              <w:t>2016 </w:t>
            </w:r>
          </w:p>
        </w:tc>
      </w:tr>
      <w:tr w:rsidR="00B41B1D" w:rsidRPr="00A910B1" w14:paraId="5E64B221" w14:textId="77777777" w:rsidTr="00B41B1D">
        <w:tc>
          <w:tcPr>
            <w:tcW w:w="4540" w:type="dxa"/>
            <w:gridSpan w:val="2"/>
            <w:tcBorders>
              <w:left w:val="nil"/>
            </w:tcBorders>
            <w:tcMar>
              <w:top w:w="100" w:type="nil"/>
              <w:left w:w="100" w:type="nil"/>
              <w:bottom w:w="100" w:type="nil"/>
              <w:right w:w="100" w:type="nil"/>
            </w:tcMar>
          </w:tcPr>
          <w:p w14:paraId="523D7E2F" w14:textId="77777777" w:rsidR="00B41B1D" w:rsidRPr="00A910B1" w:rsidRDefault="00B41B1D" w:rsidP="00B41B1D">
            <w:pPr>
              <w:widowControl w:val="0"/>
              <w:autoSpaceDE w:val="0"/>
              <w:autoSpaceDN w:val="0"/>
              <w:adjustRightInd w:val="0"/>
              <w:rPr>
                <w:b/>
                <w:bCs/>
              </w:rPr>
            </w:pPr>
            <w:r w:rsidRPr="00A910B1">
              <w:rPr>
                <w:b/>
                <w:bCs/>
              </w:rPr>
              <w:t>Archive Date:</w:t>
            </w:r>
          </w:p>
        </w:tc>
        <w:tc>
          <w:tcPr>
            <w:tcW w:w="4500" w:type="dxa"/>
            <w:gridSpan w:val="2"/>
            <w:tcBorders>
              <w:right w:val="nil"/>
            </w:tcBorders>
            <w:tcMar>
              <w:top w:w="100" w:type="nil"/>
              <w:left w:w="100" w:type="nil"/>
              <w:bottom w:w="100" w:type="nil"/>
              <w:right w:w="100" w:type="nil"/>
            </w:tcMar>
            <w:vAlign w:val="center"/>
          </w:tcPr>
          <w:p w14:paraId="1C1EA320" w14:textId="77777777" w:rsidR="00B41B1D" w:rsidRPr="00A910B1" w:rsidRDefault="00B41B1D" w:rsidP="00B41B1D">
            <w:pPr>
              <w:widowControl w:val="0"/>
              <w:autoSpaceDE w:val="0"/>
              <w:autoSpaceDN w:val="0"/>
              <w:adjustRightInd w:val="0"/>
            </w:pPr>
            <w:r w:rsidRPr="00A910B1">
              <w:t>Jul 17, 2016</w:t>
            </w:r>
          </w:p>
        </w:tc>
      </w:tr>
      <w:tr w:rsidR="00B41B1D" w:rsidRPr="00A910B1" w14:paraId="7D0A7F5C" w14:textId="77777777" w:rsidTr="00B41B1D">
        <w:tc>
          <w:tcPr>
            <w:tcW w:w="4540" w:type="dxa"/>
            <w:gridSpan w:val="2"/>
            <w:tcBorders>
              <w:left w:val="nil"/>
            </w:tcBorders>
            <w:tcMar>
              <w:top w:w="100" w:type="nil"/>
              <w:left w:w="100" w:type="nil"/>
              <w:bottom w:w="100" w:type="nil"/>
              <w:right w:w="100" w:type="nil"/>
            </w:tcMar>
          </w:tcPr>
          <w:p w14:paraId="58127BF8" w14:textId="77777777" w:rsidR="00B41B1D" w:rsidRPr="00A910B1" w:rsidRDefault="00B41B1D" w:rsidP="00B41B1D">
            <w:pPr>
              <w:widowControl w:val="0"/>
              <w:autoSpaceDE w:val="0"/>
              <w:autoSpaceDN w:val="0"/>
              <w:adjustRightInd w:val="0"/>
              <w:rPr>
                <w:b/>
                <w:bCs/>
              </w:rPr>
            </w:pPr>
            <w:r w:rsidRPr="00A910B1">
              <w:rPr>
                <w:b/>
                <w:bCs/>
              </w:rPr>
              <w:t>Estimated Total Program Funding:</w:t>
            </w:r>
          </w:p>
        </w:tc>
        <w:tc>
          <w:tcPr>
            <w:tcW w:w="4500" w:type="dxa"/>
            <w:gridSpan w:val="2"/>
            <w:tcBorders>
              <w:right w:val="nil"/>
            </w:tcBorders>
            <w:tcMar>
              <w:top w:w="100" w:type="nil"/>
              <w:left w:w="100" w:type="nil"/>
              <w:bottom w:w="100" w:type="nil"/>
              <w:right w:w="100" w:type="nil"/>
            </w:tcMar>
            <w:vAlign w:val="center"/>
          </w:tcPr>
          <w:p w14:paraId="582ACD15" w14:textId="77777777" w:rsidR="00B41B1D" w:rsidRPr="00A910B1" w:rsidRDefault="00B41B1D" w:rsidP="00B41B1D">
            <w:pPr>
              <w:widowControl w:val="0"/>
              <w:autoSpaceDE w:val="0"/>
              <w:autoSpaceDN w:val="0"/>
              <w:adjustRightInd w:val="0"/>
            </w:pPr>
            <w:r w:rsidRPr="00A910B1">
              <w:t>$900,000</w:t>
            </w:r>
          </w:p>
        </w:tc>
      </w:tr>
      <w:tr w:rsidR="00B41B1D" w:rsidRPr="00A910B1" w14:paraId="0FD9E858" w14:textId="77777777" w:rsidTr="00B41B1D">
        <w:tc>
          <w:tcPr>
            <w:tcW w:w="4540" w:type="dxa"/>
            <w:gridSpan w:val="2"/>
            <w:tcBorders>
              <w:left w:val="nil"/>
            </w:tcBorders>
            <w:tcMar>
              <w:top w:w="100" w:type="nil"/>
              <w:left w:w="100" w:type="nil"/>
              <w:bottom w:w="100" w:type="nil"/>
              <w:right w:w="100" w:type="nil"/>
            </w:tcMar>
          </w:tcPr>
          <w:p w14:paraId="16C4D95F" w14:textId="77777777" w:rsidR="00B41B1D" w:rsidRPr="00A910B1" w:rsidRDefault="00B41B1D" w:rsidP="00B41B1D">
            <w:pPr>
              <w:widowControl w:val="0"/>
              <w:autoSpaceDE w:val="0"/>
              <w:autoSpaceDN w:val="0"/>
              <w:adjustRightInd w:val="0"/>
              <w:rPr>
                <w:b/>
                <w:bCs/>
              </w:rPr>
            </w:pPr>
            <w:r w:rsidRPr="00A910B1">
              <w:rPr>
                <w:b/>
                <w:bCs/>
              </w:rPr>
              <w:t>Award Ceiling:</w:t>
            </w:r>
          </w:p>
        </w:tc>
        <w:tc>
          <w:tcPr>
            <w:tcW w:w="4500" w:type="dxa"/>
            <w:gridSpan w:val="2"/>
            <w:tcBorders>
              <w:right w:val="nil"/>
            </w:tcBorders>
            <w:tcMar>
              <w:top w:w="100" w:type="nil"/>
              <w:left w:w="100" w:type="nil"/>
              <w:bottom w:w="100" w:type="nil"/>
              <w:right w:w="100" w:type="nil"/>
            </w:tcMar>
            <w:vAlign w:val="center"/>
          </w:tcPr>
          <w:p w14:paraId="18D3C930" w14:textId="77777777" w:rsidR="00B41B1D" w:rsidRPr="00A910B1" w:rsidRDefault="00B41B1D" w:rsidP="00B41B1D">
            <w:pPr>
              <w:widowControl w:val="0"/>
              <w:autoSpaceDE w:val="0"/>
              <w:autoSpaceDN w:val="0"/>
              <w:adjustRightInd w:val="0"/>
            </w:pPr>
            <w:r w:rsidRPr="00A910B1">
              <w:t>$300,000</w:t>
            </w:r>
          </w:p>
        </w:tc>
      </w:tr>
      <w:tr w:rsidR="00B41B1D" w:rsidRPr="00A910B1" w14:paraId="62C908E9" w14:textId="77777777" w:rsidTr="00B41B1D">
        <w:tc>
          <w:tcPr>
            <w:tcW w:w="4540" w:type="dxa"/>
            <w:gridSpan w:val="2"/>
            <w:tcBorders>
              <w:left w:val="nil"/>
            </w:tcBorders>
            <w:tcMar>
              <w:top w:w="100" w:type="nil"/>
              <w:left w:w="100" w:type="nil"/>
              <w:bottom w:w="100" w:type="nil"/>
              <w:right w:w="100" w:type="nil"/>
            </w:tcMar>
          </w:tcPr>
          <w:p w14:paraId="35B32A65" w14:textId="77777777" w:rsidR="00B41B1D" w:rsidRPr="00A910B1" w:rsidRDefault="00B41B1D" w:rsidP="00B41B1D">
            <w:pPr>
              <w:widowControl w:val="0"/>
              <w:autoSpaceDE w:val="0"/>
              <w:autoSpaceDN w:val="0"/>
              <w:adjustRightInd w:val="0"/>
              <w:rPr>
                <w:b/>
                <w:bCs/>
              </w:rPr>
            </w:pPr>
            <w:r w:rsidRPr="00A910B1">
              <w:rPr>
                <w:b/>
                <w:bCs/>
              </w:rPr>
              <w:t>Award Floor:</w:t>
            </w:r>
          </w:p>
        </w:tc>
        <w:tc>
          <w:tcPr>
            <w:tcW w:w="4500" w:type="dxa"/>
            <w:gridSpan w:val="2"/>
            <w:tcBorders>
              <w:right w:val="nil"/>
            </w:tcBorders>
            <w:tcMar>
              <w:top w:w="100" w:type="nil"/>
              <w:left w:w="100" w:type="nil"/>
              <w:bottom w:w="100" w:type="nil"/>
              <w:right w:w="100" w:type="nil"/>
            </w:tcMar>
            <w:vAlign w:val="center"/>
          </w:tcPr>
          <w:p w14:paraId="356E47E6" w14:textId="77777777" w:rsidR="00B41B1D" w:rsidRPr="00A910B1" w:rsidRDefault="00B41B1D" w:rsidP="00B41B1D">
            <w:pPr>
              <w:widowControl w:val="0"/>
              <w:autoSpaceDE w:val="0"/>
              <w:autoSpaceDN w:val="0"/>
              <w:adjustRightInd w:val="0"/>
            </w:pPr>
            <w:r w:rsidRPr="00A910B1">
              <w:t>$75,000</w:t>
            </w:r>
          </w:p>
        </w:tc>
      </w:tr>
      <w:tr w:rsidR="00B41B1D" w:rsidRPr="00A910B1" w14:paraId="25B17A94" w14:textId="77777777" w:rsidTr="00B41B1D">
        <w:tc>
          <w:tcPr>
            <w:tcW w:w="4540" w:type="dxa"/>
            <w:gridSpan w:val="2"/>
            <w:tcBorders>
              <w:left w:val="nil"/>
            </w:tcBorders>
            <w:tcMar>
              <w:top w:w="100" w:type="nil"/>
              <w:left w:w="100" w:type="nil"/>
              <w:bottom w:w="100" w:type="nil"/>
              <w:right w:w="100" w:type="nil"/>
            </w:tcMar>
          </w:tcPr>
          <w:p w14:paraId="5567C1FD" w14:textId="77777777" w:rsidR="00B41B1D" w:rsidRPr="00A910B1" w:rsidRDefault="00B41B1D" w:rsidP="00B41B1D">
            <w:pPr>
              <w:widowControl w:val="0"/>
              <w:autoSpaceDE w:val="0"/>
              <w:autoSpaceDN w:val="0"/>
              <w:adjustRightInd w:val="0"/>
              <w:rPr>
                <w:b/>
                <w:bCs/>
              </w:rPr>
            </w:pPr>
            <w:r w:rsidRPr="00A910B1">
              <w:rPr>
                <w:b/>
                <w:bCs/>
              </w:rPr>
              <w:t>Eligible Applicants:</w:t>
            </w:r>
          </w:p>
        </w:tc>
        <w:tc>
          <w:tcPr>
            <w:tcW w:w="4500" w:type="dxa"/>
            <w:gridSpan w:val="2"/>
            <w:tcBorders>
              <w:right w:val="nil"/>
            </w:tcBorders>
            <w:tcMar>
              <w:top w:w="100" w:type="nil"/>
              <w:left w:w="100" w:type="nil"/>
              <w:bottom w:w="100" w:type="nil"/>
              <w:right w:w="100" w:type="nil"/>
            </w:tcMar>
            <w:vAlign w:val="center"/>
          </w:tcPr>
          <w:p w14:paraId="0889DD9B" w14:textId="77777777" w:rsidR="00B41B1D" w:rsidRPr="00A910B1" w:rsidRDefault="00B41B1D" w:rsidP="00B41B1D">
            <w:pPr>
              <w:widowControl w:val="0"/>
              <w:autoSpaceDE w:val="0"/>
              <w:autoSpaceDN w:val="0"/>
              <w:adjustRightInd w:val="0"/>
            </w:pPr>
            <w:r w:rsidRPr="00A910B1">
              <w:t>State governments</w:t>
            </w:r>
          </w:p>
          <w:p w14:paraId="2C073CDB" w14:textId="77777777" w:rsidR="00B41B1D" w:rsidRPr="00A910B1" w:rsidRDefault="00B41B1D" w:rsidP="00B41B1D">
            <w:pPr>
              <w:widowControl w:val="0"/>
              <w:autoSpaceDE w:val="0"/>
              <w:autoSpaceDN w:val="0"/>
              <w:adjustRightInd w:val="0"/>
            </w:pPr>
            <w:r w:rsidRPr="00A910B1">
              <w:t>Public and State controlled institutions of higher education</w:t>
            </w:r>
          </w:p>
          <w:p w14:paraId="2CB66438" w14:textId="77777777" w:rsidR="00B41B1D" w:rsidRPr="00A910B1" w:rsidRDefault="00B41B1D" w:rsidP="00B41B1D">
            <w:pPr>
              <w:widowControl w:val="0"/>
              <w:autoSpaceDE w:val="0"/>
              <w:autoSpaceDN w:val="0"/>
              <w:adjustRightInd w:val="0"/>
            </w:pPr>
            <w:r w:rsidRPr="00A910B1">
              <w:t>Special district governments</w:t>
            </w:r>
          </w:p>
          <w:p w14:paraId="6C2F76D5" w14:textId="77777777" w:rsidR="00B41B1D" w:rsidRPr="00A910B1" w:rsidRDefault="00B41B1D" w:rsidP="00B41B1D">
            <w:pPr>
              <w:widowControl w:val="0"/>
              <w:autoSpaceDE w:val="0"/>
              <w:autoSpaceDN w:val="0"/>
              <w:adjustRightInd w:val="0"/>
            </w:pPr>
            <w:r w:rsidRPr="00A910B1">
              <w:t>Public housing authorities/Indian housing authorities</w:t>
            </w:r>
          </w:p>
          <w:p w14:paraId="73EEB5F2" w14:textId="77777777" w:rsidR="00B41B1D" w:rsidRPr="00A910B1" w:rsidRDefault="00B41B1D" w:rsidP="00B41B1D">
            <w:pPr>
              <w:widowControl w:val="0"/>
              <w:autoSpaceDE w:val="0"/>
              <w:autoSpaceDN w:val="0"/>
              <w:adjustRightInd w:val="0"/>
            </w:pPr>
            <w:r w:rsidRPr="00A910B1">
              <w:t>Independent school districts</w:t>
            </w:r>
          </w:p>
          <w:p w14:paraId="27C70CC3" w14:textId="77777777" w:rsidR="00B41B1D" w:rsidRPr="00A910B1" w:rsidRDefault="00B41B1D" w:rsidP="00B41B1D">
            <w:pPr>
              <w:widowControl w:val="0"/>
              <w:autoSpaceDE w:val="0"/>
              <w:autoSpaceDN w:val="0"/>
              <w:adjustRightInd w:val="0"/>
            </w:pPr>
            <w:r w:rsidRPr="00A910B1">
              <w:t>City or township governments</w:t>
            </w:r>
          </w:p>
          <w:p w14:paraId="1A415475" w14:textId="77777777" w:rsidR="00B41B1D" w:rsidRPr="00A910B1" w:rsidRDefault="00B41B1D" w:rsidP="00B41B1D">
            <w:pPr>
              <w:widowControl w:val="0"/>
              <w:autoSpaceDE w:val="0"/>
              <w:autoSpaceDN w:val="0"/>
              <w:adjustRightInd w:val="0"/>
            </w:pPr>
            <w:r w:rsidRPr="00A910B1">
              <w:t>Private institutions of higher education</w:t>
            </w:r>
          </w:p>
          <w:p w14:paraId="5751C825" w14:textId="77777777" w:rsidR="00B41B1D" w:rsidRPr="00A910B1" w:rsidRDefault="00B41B1D" w:rsidP="00B41B1D">
            <w:pPr>
              <w:widowControl w:val="0"/>
              <w:autoSpaceDE w:val="0"/>
              <w:autoSpaceDN w:val="0"/>
              <w:adjustRightInd w:val="0"/>
            </w:pPr>
            <w:r w:rsidRPr="00A910B1">
              <w:t>County governments</w:t>
            </w:r>
          </w:p>
          <w:p w14:paraId="777823C1" w14:textId="77777777" w:rsidR="00B41B1D" w:rsidRPr="00A910B1" w:rsidRDefault="00B41B1D" w:rsidP="00B41B1D">
            <w:pPr>
              <w:widowControl w:val="0"/>
              <w:autoSpaceDE w:val="0"/>
              <w:autoSpaceDN w:val="0"/>
              <w:adjustRightInd w:val="0"/>
            </w:pPr>
            <w:r w:rsidRPr="00A910B1">
              <w:t>Nonprofits that do not have a 501(c)(3) status with the IRS, other than institutions of higher education</w:t>
            </w:r>
          </w:p>
          <w:p w14:paraId="5700AE07" w14:textId="77777777" w:rsidR="00B41B1D" w:rsidRPr="00A910B1" w:rsidRDefault="00B41B1D" w:rsidP="00B41B1D">
            <w:pPr>
              <w:widowControl w:val="0"/>
              <w:autoSpaceDE w:val="0"/>
              <w:autoSpaceDN w:val="0"/>
              <w:adjustRightInd w:val="0"/>
            </w:pPr>
            <w:r w:rsidRPr="00A910B1">
              <w:t>Nonprofits having a 501(c)(3) status with the IRS, other than institutions of higher education</w:t>
            </w:r>
          </w:p>
          <w:p w14:paraId="502139C1" w14:textId="77777777" w:rsidR="00B41B1D" w:rsidRPr="00A910B1" w:rsidRDefault="00B41B1D" w:rsidP="00B41B1D">
            <w:pPr>
              <w:widowControl w:val="0"/>
              <w:autoSpaceDE w:val="0"/>
              <w:autoSpaceDN w:val="0"/>
              <w:adjustRightInd w:val="0"/>
            </w:pPr>
            <w:r w:rsidRPr="00A910B1">
              <w:t>Native American tribal governments (Federally recognized)</w:t>
            </w:r>
          </w:p>
        </w:tc>
      </w:tr>
      <w:tr w:rsidR="00B41B1D" w:rsidRPr="00A910B1" w14:paraId="7151B159" w14:textId="77777777" w:rsidTr="00B41B1D">
        <w:trPr>
          <w:gridAfter w:val="1"/>
          <w:wAfter w:w="292" w:type="dxa"/>
        </w:trPr>
        <w:tc>
          <w:tcPr>
            <w:tcW w:w="4428" w:type="dxa"/>
            <w:tcMar>
              <w:top w:w="100" w:type="nil"/>
              <w:left w:w="100" w:type="nil"/>
              <w:bottom w:w="100" w:type="nil"/>
              <w:right w:w="100" w:type="nil"/>
            </w:tcMar>
            <w:vAlign w:val="center"/>
          </w:tcPr>
          <w:p w14:paraId="24B854F6" w14:textId="77777777" w:rsidR="00B41B1D" w:rsidRPr="00A910B1" w:rsidRDefault="00B41B1D" w:rsidP="00B41B1D">
            <w:pPr>
              <w:widowControl w:val="0"/>
              <w:autoSpaceDE w:val="0"/>
              <w:autoSpaceDN w:val="0"/>
              <w:adjustRightInd w:val="0"/>
              <w:rPr>
                <w:b/>
                <w:bCs/>
              </w:rPr>
            </w:pPr>
            <w:r w:rsidRPr="00A910B1">
              <w:rPr>
                <w:b/>
                <w:bCs/>
              </w:rPr>
              <w:t>Agency Name:</w:t>
            </w:r>
          </w:p>
        </w:tc>
        <w:tc>
          <w:tcPr>
            <w:tcW w:w="4320" w:type="dxa"/>
            <w:gridSpan w:val="2"/>
            <w:tcMar>
              <w:top w:w="100" w:type="nil"/>
              <w:left w:w="100" w:type="nil"/>
              <w:bottom w:w="100" w:type="nil"/>
              <w:right w:w="100" w:type="nil"/>
            </w:tcMar>
            <w:vAlign w:val="center"/>
          </w:tcPr>
          <w:p w14:paraId="4EA02900" w14:textId="77777777" w:rsidR="00B41B1D" w:rsidRPr="00A910B1" w:rsidRDefault="00B41B1D" w:rsidP="00B41B1D">
            <w:pPr>
              <w:widowControl w:val="0"/>
              <w:autoSpaceDE w:val="0"/>
              <w:autoSpaceDN w:val="0"/>
              <w:adjustRightInd w:val="0"/>
            </w:pPr>
            <w:r w:rsidRPr="00A910B1">
              <w:t>Forest Service</w:t>
            </w:r>
          </w:p>
        </w:tc>
      </w:tr>
      <w:tr w:rsidR="00B41B1D" w:rsidRPr="00A910B1" w14:paraId="7770490A" w14:textId="77777777" w:rsidTr="00B41B1D">
        <w:tblPrEx>
          <w:tblBorders>
            <w:top w:val="none" w:sz="0" w:space="0" w:color="auto"/>
          </w:tblBorders>
        </w:tblPrEx>
        <w:trPr>
          <w:gridAfter w:val="1"/>
          <w:wAfter w:w="292" w:type="dxa"/>
        </w:trPr>
        <w:tc>
          <w:tcPr>
            <w:tcW w:w="4428" w:type="dxa"/>
            <w:tcMar>
              <w:top w:w="100" w:type="nil"/>
              <w:left w:w="100" w:type="nil"/>
              <w:bottom w:w="100" w:type="nil"/>
              <w:right w:w="100" w:type="nil"/>
            </w:tcMar>
          </w:tcPr>
          <w:p w14:paraId="660DA70E" w14:textId="77777777" w:rsidR="00B41B1D" w:rsidRPr="00A910B1" w:rsidRDefault="00B41B1D" w:rsidP="00B41B1D">
            <w:pPr>
              <w:widowControl w:val="0"/>
              <w:autoSpaceDE w:val="0"/>
              <w:autoSpaceDN w:val="0"/>
              <w:adjustRightInd w:val="0"/>
              <w:rPr>
                <w:b/>
                <w:bCs/>
              </w:rPr>
            </w:pPr>
            <w:r w:rsidRPr="00A910B1">
              <w:rPr>
                <w:b/>
                <w:bCs/>
              </w:rPr>
              <w:t>Description:</w:t>
            </w:r>
          </w:p>
        </w:tc>
        <w:tc>
          <w:tcPr>
            <w:tcW w:w="4320" w:type="dxa"/>
            <w:gridSpan w:val="2"/>
            <w:tcMar>
              <w:top w:w="100" w:type="nil"/>
              <w:left w:w="100" w:type="nil"/>
              <w:bottom w:w="100" w:type="nil"/>
              <w:right w:w="100" w:type="nil"/>
            </w:tcMar>
            <w:vAlign w:val="center"/>
          </w:tcPr>
          <w:p w14:paraId="34CEAA84" w14:textId="77777777" w:rsidR="00B41B1D" w:rsidRPr="00A910B1" w:rsidRDefault="00B41B1D" w:rsidP="00B41B1D">
            <w:pPr>
              <w:widowControl w:val="0"/>
              <w:autoSpaceDE w:val="0"/>
              <w:autoSpaceDN w:val="0"/>
              <w:adjustRightInd w:val="0"/>
            </w:pPr>
            <w:r w:rsidRPr="00A910B1">
              <w:t xml:space="preserve">Available Funding: The U.S. Forest Service anticipates that the statutory authority (Sub Title 9 of the Cooperative Forestry Assistance Act) for the Fiscal Year 2017 Urban and Community Forestry (U&amp;CF) Program may provide, approximately $900,000 in grant funds to be awarded through the 2017 National Urban and Community Forestry Challenge Cost-Share Grant Program. Funds are to support national urban and community forestry projects on nonfederal public land that have a national or multi-state impact and application. All </w:t>
            </w:r>
            <w:r w:rsidRPr="00A910B1">
              <w:lastRenderedPageBreak/>
              <w:t>awards are based on the availability of funding, which may be subject to change. Eligible Applicants: Any U.S. non-Federal organization and Tribal agencies, operating within the United States or its territories, may apply for the Challenge Cost-Share grant. While collaboration with Federal agencies is encouraged, a Federal agency may not receive funding or be used as match to the Federal funds being requested. Individuals and private land are not eligible. Proposals are required to address National or multi-state, multi-tribal land urban forestry issues. The Forest Service will address any conflicts of interest. Not Eligible: If an entity has a local/State tree-planting projects, capital improvements to property of any ownership, and/or projects that have only a local impact and applicability are not eligible and they should contact their State Urban and Community Forestry Coordinator for assistance in identifying funding alternatives at the local level. The list of State Coordinators may be found at the following website: State Urban Foresters' Contact List</w:t>
            </w:r>
          </w:p>
        </w:tc>
      </w:tr>
      <w:tr w:rsidR="00B41B1D" w:rsidRPr="00A910B1" w14:paraId="243DCE0D" w14:textId="77777777" w:rsidTr="00B41B1D">
        <w:tblPrEx>
          <w:tblBorders>
            <w:top w:val="none" w:sz="0" w:space="0" w:color="auto"/>
          </w:tblBorders>
        </w:tblPrEx>
        <w:trPr>
          <w:gridAfter w:val="1"/>
          <w:wAfter w:w="292" w:type="dxa"/>
        </w:trPr>
        <w:tc>
          <w:tcPr>
            <w:tcW w:w="4428" w:type="dxa"/>
            <w:tcMar>
              <w:top w:w="100" w:type="nil"/>
              <w:left w:w="100" w:type="nil"/>
              <w:bottom w:w="100" w:type="nil"/>
              <w:right w:w="100" w:type="nil"/>
            </w:tcMar>
            <w:vAlign w:val="center"/>
          </w:tcPr>
          <w:p w14:paraId="29AF0297" w14:textId="77777777" w:rsidR="00B41B1D" w:rsidRPr="00A910B1" w:rsidRDefault="00B41B1D" w:rsidP="00B41B1D">
            <w:pPr>
              <w:widowControl w:val="0"/>
              <w:autoSpaceDE w:val="0"/>
              <w:autoSpaceDN w:val="0"/>
              <w:adjustRightInd w:val="0"/>
              <w:rPr>
                <w:b/>
                <w:bCs/>
              </w:rPr>
            </w:pPr>
            <w:r w:rsidRPr="00A910B1">
              <w:rPr>
                <w:b/>
                <w:bCs/>
              </w:rPr>
              <w:lastRenderedPageBreak/>
              <w:t>Link to Additional Information:</w:t>
            </w:r>
          </w:p>
        </w:tc>
        <w:tc>
          <w:tcPr>
            <w:tcW w:w="4320" w:type="dxa"/>
            <w:gridSpan w:val="2"/>
            <w:tcMar>
              <w:top w:w="100" w:type="nil"/>
              <w:left w:w="100" w:type="nil"/>
              <w:bottom w:w="100" w:type="nil"/>
              <w:right w:w="100" w:type="nil"/>
            </w:tcMar>
            <w:vAlign w:val="center"/>
          </w:tcPr>
          <w:p w14:paraId="3A031B5F" w14:textId="77777777" w:rsidR="00B41B1D" w:rsidRPr="00A910B1" w:rsidRDefault="009C7345" w:rsidP="00B41B1D">
            <w:pPr>
              <w:widowControl w:val="0"/>
              <w:autoSpaceDE w:val="0"/>
              <w:autoSpaceDN w:val="0"/>
              <w:adjustRightInd w:val="0"/>
            </w:pPr>
            <w:hyperlink r:id="rId83" w:history="1">
              <w:r w:rsidR="00B41B1D" w:rsidRPr="00A910B1">
                <w:rPr>
                  <w:rStyle w:val="Hyperlink"/>
                </w:rPr>
                <w:t>National Urban and Community Forestry Advisory Council Website</w:t>
              </w:r>
            </w:hyperlink>
            <w:r w:rsidR="00B41B1D" w:rsidRPr="00A910B1">
              <w:t>  </w:t>
            </w:r>
            <w:r w:rsidR="00B41B1D" w:rsidRPr="00A910B1">
              <w:rPr>
                <w:noProof/>
              </w:rPr>
              <w:drawing>
                <wp:inline distT="0" distB="0" distL="0" distR="0" wp14:anchorId="58EB40F9" wp14:editId="542866EC">
                  <wp:extent cx="152400" cy="152400"/>
                  <wp:effectExtent l="0" t="0" r="0" b="0"/>
                  <wp:docPr id="50" name="Picture 6">
                    <a:hlinkClick xmlns:a="http://schemas.openxmlformats.org/drawingml/2006/main" r:id="rId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tc>
      </w:tr>
      <w:tr w:rsidR="00B41B1D" w:rsidRPr="00A910B1" w14:paraId="605CBE67" w14:textId="77777777" w:rsidTr="00B41B1D">
        <w:trPr>
          <w:gridAfter w:val="1"/>
          <w:wAfter w:w="292" w:type="dxa"/>
        </w:trPr>
        <w:tc>
          <w:tcPr>
            <w:tcW w:w="4428" w:type="dxa"/>
            <w:tcMar>
              <w:top w:w="100" w:type="nil"/>
              <w:left w:w="100" w:type="nil"/>
              <w:bottom w:w="100" w:type="nil"/>
              <w:right w:w="100" w:type="nil"/>
            </w:tcMar>
          </w:tcPr>
          <w:p w14:paraId="72168796" w14:textId="77777777" w:rsidR="00B41B1D" w:rsidRPr="00A910B1" w:rsidRDefault="00B41B1D" w:rsidP="00B41B1D">
            <w:pPr>
              <w:widowControl w:val="0"/>
              <w:autoSpaceDE w:val="0"/>
              <w:autoSpaceDN w:val="0"/>
              <w:adjustRightInd w:val="0"/>
              <w:rPr>
                <w:b/>
                <w:bCs/>
              </w:rPr>
            </w:pPr>
            <w:r w:rsidRPr="00A910B1">
              <w:rPr>
                <w:b/>
                <w:bCs/>
              </w:rPr>
              <w:t>Contact Information:</w:t>
            </w:r>
          </w:p>
        </w:tc>
        <w:tc>
          <w:tcPr>
            <w:tcW w:w="4320" w:type="dxa"/>
            <w:gridSpan w:val="2"/>
            <w:tcMar>
              <w:top w:w="100" w:type="nil"/>
              <w:left w:w="100" w:type="nil"/>
              <w:bottom w:w="100" w:type="nil"/>
              <w:right w:w="100" w:type="nil"/>
            </w:tcMar>
            <w:vAlign w:val="center"/>
          </w:tcPr>
          <w:p w14:paraId="655C6E8A" w14:textId="77777777" w:rsidR="00B41B1D" w:rsidRPr="00A910B1" w:rsidRDefault="00B41B1D" w:rsidP="00B41B1D">
            <w:pPr>
              <w:widowControl w:val="0"/>
              <w:autoSpaceDE w:val="0"/>
              <w:autoSpaceDN w:val="0"/>
              <w:adjustRightInd w:val="0"/>
            </w:pPr>
            <w:r w:rsidRPr="00A910B1">
              <w:t>If you have difficulty accessing the full announcement electronically, please contact:</w:t>
            </w:r>
          </w:p>
          <w:p w14:paraId="26099773" w14:textId="77777777" w:rsidR="00B41B1D" w:rsidRPr="00A910B1" w:rsidRDefault="00B41B1D" w:rsidP="00B41B1D">
            <w:pPr>
              <w:widowControl w:val="0"/>
              <w:autoSpaceDE w:val="0"/>
              <w:autoSpaceDN w:val="0"/>
              <w:adjustRightInd w:val="0"/>
            </w:pPr>
          </w:p>
          <w:p w14:paraId="5903DF28" w14:textId="77777777" w:rsidR="00B41B1D" w:rsidRPr="00A910B1" w:rsidRDefault="00B41B1D" w:rsidP="00B41B1D">
            <w:pPr>
              <w:widowControl w:val="0"/>
              <w:autoSpaceDE w:val="0"/>
              <w:autoSpaceDN w:val="0"/>
              <w:adjustRightInd w:val="0"/>
            </w:pPr>
            <w:r w:rsidRPr="00A910B1">
              <w:t xml:space="preserve">Nancy Stremple Urban Forestry Program Specialist Phone 202-309-9873 </w:t>
            </w:r>
          </w:p>
          <w:p w14:paraId="0494ED35" w14:textId="77777777" w:rsidR="00B41B1D" w:rsidRPr="00A910B1" w:rsidRDefault="009C7345" w:rsidP="00B41B1D">
            <w:pPr>
              <w:widowControl w:val="0"/>
              <w:autoSpaceDE w:val="0"/>
              <w:autoSpaceDN w:val="0"/>
              <w:adjustRightInd w:val="0"/>
            </w:pPr>
            <w:hyperlink r:id="rId84" w:history="1">
              <w:r w:rsidR="00B41B1D" w:rsidRPr="00A910B1">
                <w:rPr>
                  <w:rStyle w:val="Hyperlink"/>
                </w:rPr>
                <w:t>Forest Service Email address</w:t>
              </w:r>
            </w:hyperlink>
          </w:p>
        </w:tc>
      </w:tr>
    </w:tbl>
    <w:p w14:paraId="61015F71" w14:textId="77777777" w:rsidR="00B41B1D" w:rsidRPr="00A910B1" w:rsidRDefault="00B41B1D" w:rsidP="00B41B1D">
      <w:pPr>
        <w:widowControl w:val="0"/>
        <w:autoSpaceDE w:val="0"/>
        <w:autoSpaceDN w:val="0"/>
        <w:adjustRightInd w:val="0"/>
      </w:pPr>
    </w:p>
    <w:p w14:paraId="0CB74CB8" w14:textId="77777777" w:rsidR="00B41B1D" w:rsidRPr="00A910B1" w:rsidRDefault="00B41B1D" w:rsidP="00B41B1D">
      <w:pPr>
        <w:widowControl w:val="0"/>
        <w:autoSpaceDE w:val="0"/>
        <w:autoSpaceDN w:val="0"/>
        <w:adjustRightInd w:val="0"/>
      </w:pPr>
    </w:p>
    <w:p w14:paraId="6F06DA13" w14:textId="77777777" w:rsidR="00B41B1D" w:rsidRPr="00A910B1" w:rsidRDefault="009C7345" w:rsidP="00B41B1D">
      <w:pPr>
        <w:widowControl w:val="0"/>
        <w:autoSpaceDE w:val="0"/>
        <w:autoSpaceDN w:val="0"/>
        <w:adjustRightInd w:val="0"/>
      </w:pPr>
      <w:hyperlink r:id="rId85" w:history="1">
        <w:r w:rsidR="00B41B1D" w:rsidRPr="00A910B1">
          <w:rPr>
            <w:color w:val="386EFF"/>
            <w:u w:val="single" w:color="386EFF"/>
          </w:rPr>
          <w:t>http://www.grants.gov/web/grants/view-opportunity.html?oppId=281798</w:t>
        </w:r>
      </w:hyperlink>
    </w:p>
    <w:p w14:paraId="74E903AF" w14:textId="77777777" w:rsidR="00B41B1D" w:rsidRPr="00A910B1" w:rsidRDefault="00B41B1D" w:rsidP="00B41B1D">
      <w:pPr>
        <w:widowControl w:val="0"/>
        <w:pBdr>
          <w:bottom w:val="single" w:sz="6" w:space="1" w:color="auto"/>
        </w:pBdr>
        <w:autoSpaceDE w:val="0"/>
        <w:autoSpaceDN w:val="0"/>
        <w:adjustRightInd w:val="0"/>
      </w:pPr>
    </w:p>
    <w:p w14:paraId="2D015D1A" w14:textId="77777777" w:rsidR="00B41B1D" w:rsidRPr="00A910B1" w:rsidRDefault="00B41B1D" w:rsidP="00B41B1D">
      <w:pPr>
        <w:widowControl w:val="0"/>
        <w:autoSpaceDE w:val="0"/>
        <w:autoSpaceDN w:val="0"/>
        <w:adjustRightInd w:val="0"/>
        <w:rPr>
          <w:rFonts w:ascii="Times" w:hAnsi="Times" w:cs="Helvetica"/>
          <w:b/>
        </w:rPr>
      </w:pPr>
    </w:p>
    <w:p w14:paraId="51F0BA15" w14:textId="77777777" w:rsidR="00B41B1D" w:rsidRPr="005332CC" w:rsidRDefault="00B41B1D" w:rsidP="00B41B1D">
      <w:pPr>
        <w:widowControl w:val="0"/>
        <w:autoSpaceDE w:val="0"/>
        <w:autoSpaceDN w:val="0"/>
        <w:adjustRightInd w:val="0"/>
        <w:rPr>
          <w:rFonts w:ascii="Times" w:hAnsi="Times" w:cs="Helvetica"/>
          <w:highlight w:val="yellow"/>
        </w:rPr>
      </w:pPr>
      <w:bookmarkStart w:id="67" w:name="AGSnapFarmersMarket"/>
      <w:bookmarkStart w:id="68" w:name="AGFedStateMarketing"/>
      <w:bookmarkStart w:id="69" w:name="AGUtilitiesRuralComm"/>
      <w:bookmarkStart w:id="70" w:name="AGNatlCleanPlant"/>
      <w:bookmarkStart w:id="71" w:name="AGoutreachFSA"/>
      <w:bookmarkStart w:id="72" w:name="AGoutreachFSAMod2"/>
      <w:bookmarkEnd w:id="67"/>
      <w:bookmarkEnd w:id="68"/>
      <w:bookmarkEnd w:id="69"/>
      <w:bookmarkEnd w:id="70"/>
      <w:bookmarkEnd w:id="71"/>
      <w:bookmarkEnd w:id="72"/>
      <w:r w:rsidRPr="005332CC">
        <w:rPr>
          <w:rFonts w:ascii="Times" w:hAnsi="Times" w:cs="Helvetica"/>
          <w:highlight w:val="yellow"/>
        </w:rPr>
        <w:t>Farm Service Agency</w:t>
      </w:r>
    </w:p>
    <w:p w14:paraId="1B1F9943" w14:textId="77777777" w:rsidR="00B41B1D" w:rsidRPr="005332CC" w:rsidRDefault="00B41B1D" w:rsidP="00B41B1D">
      <w:pPr>
        <w:widowControl w:val="0"/>
        <w:autoSpaceDE w:val="0"/>
        <w:autoSpaceDN w:val="0"/>
        <w:adjustRightInd w:val="0"/>
        <w:rPr>
          <w:rFonts w:ascii="Times" w:hAnsi="Times" w:cs="Helvetica"/>
          <w:highlight w:val="yellow"/>
        </w:rPr>
      </w:pPr>
      <w:r w:rsidRPr="005332CC">
        <w:rPr>
          <w:rFonts w:ascii="Times" w:hAnsi="Times" w:cs="Helvetica"/>
          <w:highlight w:val="yellow"/>
        </w:rPr>
        <w:t>Outreach and Education, Technical Assistance, and Financial Education for FSA Programs, Functions, and Activities</w:t>
      </w:r>
    </w:p>
    <w:p w14:paraId="26476CD1" w14:textId="77777777" w:rsidR="00B41B1D" w:rsidRPr="00A910B1" w:rsidRDefault="00B41B1D" w:rsidP="00B41B1D">
      <w:pPr>
        <w:widowControl w:val="0"/>
        <w:autoSpaceDE w:val="0"/>
        <w:autoSpaceDN w:val="0"/>
        <w:adjustRightInd w:val="0"/>
        <w:rPr>
          <w:rFonts w:ascii="Times" w:hAnsi="Times" w:cs="Helvetica"/>
        </w:rPr>
      </w:pPr>
      <w:r w:rsidRPr="005332CC">
        <w:rPr>
          <w:rFonts w:ascii="Times" w:hAnsi="Times" w:cs="Helvetica"/>
          <w:highlight w:val="yellow"/>
        </w:rPr>
        <w:t>Modification 2</w:t>
      </w:r>
    </w:p>
    <w:p w14:paraId="1D2660B9" w14:textId="77777777" w:rsidR="00B41B1D" w:rsidRPr="00A910B1" w:rsidRDefault="00B41B1D" w:rsidP="00B41B1D">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4500"/>
      </w:tblGrid>
      <w:tr w:rsidR="00B41B1D" w:rsidRPr="00A910B1" w14:paraId="6984EF5E" w14:textId="77777777" w:rsidTr="00B41B1D">
        <w:tc>
          <w:tcPr>
            <w:tcW w:w="4540" w:type="dxa"/>
            <w:tcMar>
              <w:top w:w="100" w:type="nil"/>
              <w:left w:w="100" w:type="nil"/>
              <w:bottom w:w="100" w:type="nil"/>
              <w:right w:w="100" w:type="nil"/>
            </w:tcMar>
          </w:tcPr>
          <w:p w14:paraId="64596808"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Document Type:</w:t>
            </w:r>
          </w:p>
        </w:tc>
        <w:tc>
          <w:tcPr>
            <w:tcW w:w="4500" w:type="dxa"/>
            <w:tcMar>
              <w:top w:w="100" w:type="nil"/>
              <w:left w:w="100" w:type="nil"/>
              <w:bottom w:w="100" w:type="nil"/>
              <w:right w:w="100" w:type="nil"/>
            </w:tcMar>
            <w:vAlign w:val="center"/>
          </w:tcPr>
          <w:p w14:paraId="54F8D80B"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Grants Notice</w:t>
            </w:r>
          </w:p>
        </w:tc>
      </w:tr>
      <w:tr w:rsidR="00B41B1D" w:rsidRPr="00A910B1" w14:paraId="2017DBDF" w14:textId="77777777" w:rsidTr="00B41B1D">
        <w:tblPrEx>
          <w:tblBorders>
            <w:top w:val="none" w:sz="0" w:space="0" w:color="auto"/>
          </w:tblBorders>
        </w:tblPrEx>
        <w:tc>
          <w:tcPr>
            <w:tcW w:w="4540" w:type="dxa"/>
            <w:tcMar>
              <w:top w:w="100" w:type="nil"/>
              <w:left w:w="100" w:type="nil"/>
              <w:bottom w:w="100" w:type="nil"/>
              <w:right w:w="100" w:type="nil"/>
            </w:tcMar>
          </w:tcPr>
          <w:p w14:paraId="2BDFCD08"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Funding Opportunity Number:</w:t>
            </w:r>
          </w:p>
        </w:tc>
        <w:tc>
          <w:tcPr>
            <w:tcW w:w="4500" w:type="dxa"/>
            <w:tcMar>
              <w:top w:w="100" w:type="nil"/>
              <w:left w:w="100" w:type="nil"/>
              <w:bottom w:w="100" w:type="nil"/>
              <w:right w:w="100" w:type="nil"/>
            </w:tcMar>
            <w:vAlign w:val="center"/>
          </w:tcPr>
          <w:p w14:paraId="43C96441"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USDA-FSA-CA-2016-001</w:t>
            </w:r>
          </w:p>
        </w:tc>
      </w:tr>
      <w:tr w:rsidR="00B41B1D" w:rsidRPr="00A910B1" w14:paraId="79324AB0" w14:textId="77777777" w:rsidTr="00B41B1D">
        <w:tblPrEx>
          <w:tblBorders>
            <w:top w:val="none" w:sz="0" w:space="0" w:color="auto"/>
          </w:tblBorders>
        </w:tblPrEx>
        <w:tc>
          <w:tcPr>
            <w:tcW w:w="4540" w:type="dxa"/>
            <w:tcMar>
              <w:top w:w="100" w:type="nil"/>
              <w:left w:w="100" w:type="nil"/>
              <w:bottom w:w="100" w:type="nil"/>
              <w:right w:w="100" w:type="nil"/>
            </w:tcMar>
          </w:tcPr>
          <w:p w14:paraId="4E5AADB6"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Funding Opportunity Title:</w:t>
            </w:r>
          </w:p>
        </w:tc>
        <w:tc>
          <w:tcPr>
            <w:tcW w:w="4500" w:type="dxa"/>
            <w:tcMar>
              <w:top w:w="100" w:type="nil"/>
              <w:left w:w="100" w:type="nil"/>
              <w:bottom w:w="100" w:type="nil"/>
              <w:right w:w="100" w:type="nil"/>
            </w:tcMar>
            <w:vAlign w:val="center"/>
          </w:tcPr>
          <w:p w14:paraId="07C705B3"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Outreach and Education, Technical Assistance, and Financial Education for FSA Programs, Functions, and Activities</w:t>
            </w:r>
          </w:p>
        </w:tc>
      </w:tr>
      <w:tr w:rsidR="00B41B1D" w:rsidRPr="00A910B1" w14:paraId="7FE20650" w14:textId="77777777" w:rsidTr="00B41B1D">
        <w:tblPrEx>
          <w:tblBorders>
            <w:top w:val="none" w:sz="0" w:space="0" w:color="auto"/>
          </w:tblBorders>
        </w:tblPrEx>
        <w:tc>
          <w:tcPr>
            <w:tcW w:w="4540" w:type="dxa"/>
            <w:tcMar>
              <w:top w:w="100" w:type="nil"/>
              <w:left w:w="100" w:type="nil"/>
              <w:bottom w:w="100" w:type="nil"/>
              <w:right w:w="100" w:type="nil"/>
            </w:tcMar>
          </w:tcPr>
          <w:p w14:paraId="196837A7"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Opportunity Category:</w:t>
            </w:r>
          </w:p>
        </w:tc>
        <w:tc>
          <w:tcPr>
            <w:tcW w:w="4500" w:type="dxa"/>
            <w:tcMar>
              <w:top w:w="100" w:type="nil"/>
              <w:left w:w="100" w:type="nil"/>
              <w:bottom w:w="100" w:type="nil"/>
              <w:right w:w="100" w:type="nil"/>
            </w:tcMar>
            <w:vAlign w:val="center"/>
          </w:tcPr>
          <w:p w14:paraId="4E2BC2EE"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Discretionary</w:t>
            </w:r>
          </w:p>
        </w:tc>
      </w:tr>
      <w:tr w:rsidR="00B41B1D" w:rsidRPr="00A910B1" w14:paraId="7AA2C0AB" w14:textId="77777777" w:rsidTr="00B41B1D">
        <w:tblPrEx>
          <w:tblBorders>
            <w:top w:val="none" w:sz="0" w:space="0" w:color="auto"/>
          </w:tblBorders>
        </w:tblPrEx>
        <w:tc>
          <w:tcPr>
            <w:tcW w:w="4540" w:type="dxa"/>
            <w:tcMar>
              <w:top w:w="100" w:type="nil"/>
              <w:left w:w="100" w:type="nil"/>
              <w:bottom w:w="100" w:type="nil"/>
              <w:right w:w="100" w:type="nil"/>
            </w:tcMar>
          </w:tcPr>
          <w:p w14:paraId="1D1933CF"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Opportunity Category Explanation:</w:t>
            </w:r>
          </w:p>
        </w:tc>
        <w:tc>
          <w:tcPr>
            <w:tcW w:w="4500" w:type="dxa"/>
            <w:tcMar>
              <w:top w:w="100" w:type="nil"/>
              <w:left w:w="100" w:type="nil"/>
              <w:bottom w:w="100" w:type="nil"/>
              <w:right w:w="100" w:type="nil"/>
            </w:tcMar>
            <w:vAlign w:val="center"/>
          </w:tcPr>
          <w:p w14:paraId="6AE552B4" w14:textId="77777777" w:rsidR="00B41B1D" w:rsidRPr="00A910B1" w:rsidRDefault="00B41B1D" w:rsidP="00B41B1D">
            <w:pPr>
              <w:widowControl w:val="0"/>
              <w:autoSpaceDE w:val="0"/>
              <w:autoSpaceDN w:val="0"/>
              <w:adjustRightInd w:val="0"/>
              <w:rPr>
                <w:rFonts w:ascii="Times" w:hAnsi="Times" w:cs="Helvetica"/>
              </w:rPr>
            </w:pPr>
          </w:p>
        </w:tc>
      </w:tr>
      <w:tr w:rsidR="00B41B1D" w:rsidRPr="00A910B1" w14:paraId="39D47588" w14:textId="77777777" w:rsidTr="00B41B1D">
        <w:tblPrEx>
          <w:tblBorders>
            <w:top w:val="none" w:sz="0" w:space="0" w:color="auto"/>
          </w:tblBorders>
        </w:tblPrEx>
        <w:tc>
          <w:tcPr>
            <w:tcW w:w="4540" w:type="dxa"/>
            <w:tcMar>
              <w:top w:w="100" w:type="nil"/>
              <w:left w:w="100" w:type="nil"/>
              <w:bottom w:w="100" w:type="nil"/>
              <w:right w:w="100" w:type="nil"/>
            </w:tcMar>
          </w:tcPr>
          <w:p w14:paraId="50C654EF"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Funding Instrument Type:</w:t>
            </w:r>
          </w:p>
        </w:tc>
        <w:tc>
          <w:tcPr>
            <w:tcW w:w="4500" w:type="dxa"/>
            <w:tcMar>
              <w:top w:w="100" w:type="nil"/>
              <w:left w:w="100" w:type="nil"/>
              <w:bottom w:w="100" w:type="nil"/>
              <w:right w:w="100" w:type="nil"/>
            </w:tcMar>
            <w:vAlign w:val="center"/>
          </w:tcPr>
          <w:p w14:paraId="63B5358E"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Cooperative Agreement</w:t>
            </w:r>
          </w:p>
        </w:tc>
      </w:tr>
      <w:tr w:rsidR="00B41B1D" w:rsidRPr="00A910B1" w14:paraId="6913336F" w14:textId="77777777" w:rsidTr="00B41B1D">
        <w:tblPrEx>
          <w:tblBorders>
            <w:top w:val="none" w:sz="0" w:space="0" w:color="auto"/>
          </w:tblBorders>
        </w:tblPrEx>
        <w:tc>
          <w:tcPr>
            <w:tcW w:w="4540" w:type="dxa"/>
            <w:tcMar>
              <w:top w:w="100" w:type="nil"/>
              <w:left w:w="100" w:type="nil"/>
              <w:bottom w:w="100" w:type="nil"/>
              <w:right w:w="100" w:type="nil"/>
            </w:tcMar>
          </w:tcPr>
          <w:p w14:paraId="26ADC04B"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lastRenderedPageBreak/>
              <w:t>Category of Funding Activity:</w:t>
            </w:r>
          </w:p>
        </w:tc>
        <w:tc>
          <w:tcPr>
            <w:tcW w:w="4500" w:type="dxa"/>
            <w:tcMar>
              <w:top w:w="100" w:type="nil"/>
              <w:left w:w="100" w:type="nil"/>
              <w:bottom w:w="100" w:type="nil"/>
              <w:right w:w="100" w:type="nil"/>
            </w:tcMar>
            <w:vAlign w:val="center"/>
          </w:tcPr>
          <w:p w14:paraId="72B6C792"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Agriculture</w:t>
            </w:r>
          </w:p>
        </w:tc>
      </w:tr>
      <w:tr w:rsidR="00B41B1D" w:rsidRPr="00A910B1" w14:paraId="681C062A" w14:textId="77777777" w:rsidTr="00B41B1D">
        <w:tblPrEx>
          <w:tblBorders>
            <w:top w:val="none" w:sz="0" w:space="0" w:color="auto"/>
          </w:tblBorders>
        </w:tblPrEx>
        <w:tc>
          <w:tcPr>
            <w:tcW w:w="4540" w:type="dxa"/>
            <w:tcMar>
              <w:top w:w="100" w:type="nil"/>
              <w:left w:w="100" w:type="nil"/>
              <w:bottom w:w="100" w:type="nil"/>
              <w:right w:w="100" w:type="nil"/>
            </w:tcMar>
          </w:tcPr>
          <w:p w14:paraId="20A90BDB"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Category Explanation:</w:t>
            </w:r>
          </w:p>
        </w:tc>
        <w:tc>
          <w:tcPr>
            <w:tcW w:w="4500" w:type="dxa"/>
            <w:tcMar>
              <w:top w:w="100" w:type="nil"/>
              <w:left w:w="100" w:type="nil"/>
              <w:bottom w:w="100" w:type="nil"/>
              <w:right w:w="100" w:type="nil"/>
            </w:tcMar>
            <w:vAlign w:val="center"/>
          </w:tcPr>
          <w:p w14:paraId="1038A4EE" w14:textId="77777777" w:rsidR="00B41B1D" w:rsidRPr="00A910B1" w:rsidRDefault="00B41B1D" w:rsidP="00B41B1D">
            <w:pPr>
              <w:widowControl w:val="0"/>
              <w:autoSpaceDE w:val="0"/>
              <w:autoSpaceDN w:val="0"/>
              <w:adjustRightInd w:val="0"/>
              <w:rPr>
                <w:rFonts w:ascii="Times" w:hAnsi="Times" w:cs="Helvetica"/>
              </w:rPr>
            </w:pPr>
          </w:p>
        </w:tc>
      </w:tr>
      <w:tr w:rsidR="00B41B1D" w:rsidRPr="00A910B1" w14:paraId="57090C09" w14:textId="77777777" w:rsidTr="00B41B1D">
        <w:tblPrEx>
          <w:tblBorders>
            <w:top w:val="none" w:sz="0" w:space="0" w:color="auto"/>
          </w:tblBorders>
        </w:tblPrEx>
        <w:tc>
          <w:tcPr>
            <w:tcW w:w="4540" w:type="dxa"/>
            <w:tcMar>
              <w:top w:w="100" w:type="nil"/>
              <w:left w:w="100" w:type="nil"/>
              <w:bottom w:w="100" w:type="nil"/>
              <w:right w:w="100" w:type="nil"/>
            </w:tcMar>
            <w:vAlign w:val="center"/>
          </w:tcPr>
          <w:p w14:paraId="162572F2"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Expected Number of Awards:</w:t>
            </w:r>
          </w:p>
        </w:tc>
        <w:tc>
          <w:tcPr>
            <w:tcW w:w="4500" w:type="dxa"/>
            <w:tcMar>
              <w:top w:w="100" w:type="nil"/>
              <w:left w:w="100" w:type="nil"/>
              <w:bottom w:w="100" w:type="nil"/>
              <w:right w:w="100" w:type="nil"/>
            </w:tcMar>
            <w:vAlign w:val="center"/>
          </w:tcPr>
          <w:p w14:paraId="35B760CB"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125</w:t>
            </w:r>
          </w:p>
        </w:tc>
      </w:tr>
      <w:tr w:rsidR="00B41B1D" w:rsidRPr="00A910B1" w14:paraId="4CB35263" w14:textId="77777777" w:rsidTr="00B41B1D">
        <w:tblPrEx>
          <w:tblBorders>
            <w:top w:val="none" w:sz="0" w:space="0" w:color="auto"/>
          </w:tblBorders>
        </w:tblPrEx>
        <w:tc>
          <w:tcPr>
            <w:tcW w:w="4540" w:type="dxa"/>
            <w:tcMar>
              <w:top w:w="100" w:type="nil"/>
              <w:left w:w="100" w:type="nil"/>
              <w:bottom w:w="100" w:type="nil"/>
              <w:right w:w="100" w:type="nil"/>
            </w:tcMar>
          </w:tcPr>
          <w:p w14:paraId="111F8944"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CFDA Number(s):</w:t>
            </w:r>
          </w:p>
        </w:tc>
        <w:tc>
          <w:tcPr>
            <w:tcW w:w="4500" w:type="dxa"/>
            <w:tcMar>
              <w:top w:w="100" w:type="nil"/>
              <w:left w:w="100" w:type="nil"/>
              <w:bottom w:w="100" w:type="nil"/>
              <w:right w:w="100" w:type="nil"/>
            </w:tcMar>
            <w:vAlign w:val="center"/>
          </w:tcPr>
          <w:p w14:paraId="01E1C0EF" w14:textId="77777777" w:rsidR="00B41B1D" w:rsidRPr="00A910B1" w:rsidRDefault="00B41B1D" w:rsidP="00B41B1D">
            <w:pPr>
              <w:widowControl w:val="0"/>
              <w:autoSpaceDE w:val="0"/>
              <w:autoSpaceDN w:val="0"/>
              <w:adjustRightInd w:val="0"/>
              <w:rPr>
                <w:rFonts w:ascii="Times" w:hAnsi="Times" w:cs="Helvetica"/>
              </w:rPr>
            </w:pPr>
          </w:p>
        </w:tc>
      </w:tr>
      <w:tr w:rsidR="00B41B1D" w:rsidRPr="00A910B1" w14:paraId="39FE1786" w14:textId="77777777" w:rsidTr="00B41B1D">
        <w:tc>
          <w:tcPr>
            <w:tcW w:w="4540" w:type="dxa"/>
            <w:tcMar>
              <w:top w:w="100" w:type="nil"/>
              <w:left w:w="100" w:type="nil"/>
              <w:bottom w:w="100" w:type="nil"/>
              <w:right w:w="100" w:type="nil"/>
            </w:tcMar>
          </w:tcPr>
          <w:p w14:paraId="166C7756"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Cost Sharing or Matching Requirement:</w:t>
            </w:r>
          </w:p>
        </w:tc>
        <w:tc>
          <w:tcPr>
            <w:tcW w:w="4500" w:type="dxa"/>
            <w:tcMar>
              <w:top w:w="100" w:type="nil"/>
              <w:left w:w="100" w:type="nil"/>
              <w:bottom w:w="100" w:type="nil"/>
              <w:right w:w="100" w:type="nil"/>
            </w:tcMar>
            <w:vAlign w:val="center"/>
          </w:tcPr>
          <w:p w14:paraId="5A2AE0C7"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No</w:t>
            </w:r>
          </w:p>
        </w:tc>
      </w:tr>
      <w:tr w:rsidR="00B41B1D" w:rsidRPr="00A910B1" w14:paraId="7EF3A715" w14:textId="77777777" w:rsidTr="00B41B1D">
        <w:tc>
          <w:tcPr>
            <w:tcW w:w="4540" w:type="dxa"/>
            <w:tcBorders>
              <w:left w:val="nil"/>
            </w:tcBorders>
            <w:tcMar>
              <w:top w:w="100" w:type="nil"/>
              <w:left w:w="100" w:type="nil"/>
              <w:bottom w:w="100" w:type="nil"/>
              <w:right w:w="100" w:type="nil"/>
            </w:tcMar>
          </w:tcPr>
          <w:p w14:paraId="63D9325D"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Posted Date:</w:t>
            </w:r>
          </w:p>
        </w:tc>
        <w:tc>
          <w:tcPr>
            <w:tcW w:w="4500" w:type="dxa"/>
            <w:tcBorders>
              <w:right w:val="nil"/>
            </w:tcBorders>
            <w:tcMar>
              <w:top w:w="100" w:type="nil"/>
              <w:left w:w="100" w:type="nil"/>
              <w:bottom w:w="100" w:type="nil"/>
              <w:right w:w="100" w:type="nil"/>
            </w:tcMar>
            <w:vAlign w:val="center"/>
          </w:tcPr>
          <w:p w14:paraId="1E6E0CF4"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Oct 20, 2015</w:t>
            </w:r>
          </w:p>
        </w:tc>
      </w:tr>
      <w:tr w:rsidR="00B41B1D" w:rsidRPr="00A910B1" w14:paraId="397CCEEA" w14:textId="77777777" w:rsidTr="00B41B1D">
        <w:tc>
          <w:tcPr>
            <w:tcW w:w="4540" w:type="dxa"/>
            <w:tcBorders>
              <w:left w:val="nil"/>
            </w:tcBorders>
            <w:tcMar>
              <w:top w:w="100" w:type="nil"/>
              <w:left w:w="100" w:type="nil"/>
              <w:bottom w:w="100" w:type="nil"/>
              <w:right w:w="100" w:type="nil"/>
            </w:tcMar>
          </w:tcPr>
          <w:p w14:paraId="645DC48B"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Last Updated Date:</w:t>
            </w:r>
          </w:p>
        </w:tc>
        <w:tc>
          <w:tcPr>
            <w:tcW w:w="4500" w:type="dxa"/>
            <w:tcBorders>
              <w:right w:val="nil"/>
            </w:tcBorders>
            <w:tcMar>
              <w:top w:w="100" w:type="nil"/>
              <w:left w:w="100" w:type="nil"/>
              <w:bottom w:w="100" w:type="nil"/>
              <w:right w:w="100" w:type="nil"/>
            </w:tcMar>
            <w:vAlign w:val="center"/>
          </w:tcPr>
          <w:p w14:paraId="7C49E255"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Feb 26, 2016</w:t>
            </w:r>
          </w:p>
        </w:tc>
      </w:tr>
      <w:tr w:rsidR="00B41B1D" w:rsidRPr="00A910B1" w14:paraId="350384B1" w14:textId="77777777" w:rsidTr="00B41B1D">
        <w:tc>
          <w:tcPr>
            <w:tcW w:w="4540" w:type="dxa"/>
            <w:tcBorders>
              <w:left w:val="nil"/>
            </w:tcBorders>
            <w:tcMar>
              <w:top w:w="100" w:type="nil"/>
              <w:left w:w="100" w:type="nil"/>
              <w:bottom w:w="100" w:type="nil"/>
              <w:right w:w="100" w:type="nil"/>
            </w:tcMar>
          </w:tcPr>
          <w:p w14:paraId="041AC08D"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Original Closing Date for Applications:</w:t>
            </w:r>
          </w:p>
        </w:tc>
        <w:tc>
          <w:tcPr>
            <w:tcW w:w="4500" w:type="dxa"/>
            <w:tcBorders>
              <w:right w:val="nil"/>
            </w:tcBorders>
            <w:tcMar>
              <w:top w:w="100" w:type="nil"/>
              <w:left w:w="100" w:type="nil"/>
              <w:bottom w:w="100" w:type="nil"/>
              <w:right w:w="100" w:type="nil"/>
            </w:tcMar>
            <w:vAlign w:val="center"/>
          </w:tcPr>
          <w:p w14:paraId="11599706" w14:textId="67197F50"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May 27, 2016 </w:t>
            </w:r>
          </w:p>
        </w:tc>
      </w:tr>
      <w:tr w:rsidR="00B41B1D" w:rsidRPr="00A910B1" w14:paraId="5AA4CE46" w14:textId="77777777" w:rsidTr="00B41B1D">
        <w:tc>
          <w:tcPr>
            <w:tcW w:w="4540" w:type="dxa"/>
            <w:tcBorders>
              <w:left w:val="nil"/>
            </w:tcBorders>
            <w:tcMar>
              <w:top w:w="100" w:type="nil"/>
              <w:left w:w="100" w:type="nil"/>
              <w:bottom w:w="100" w:type="nil"/>
              <w:right w:w="100" w:type="nil"/>
            </w:tcMar>
          </w:tcPr>
          <w:p w14:paraId="63064707"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Current Closing Date for Applications:</w:t>
            </w:r>
          </w:p>
        </w:tc>
        <w:tc>
          <w:tcPr>
            <w:tcW w:w="4500" w:type="dxa"/>
            <w:tcBorders>
              <w:right w:val="nil"/>
            </w:tcBorders>
            <w:tcMar>
              <w:top w:w="100" w:type="nil"/>
              <w:left w:w="100" w:type="nil"/>
              <w:bottom w:w="100" w:type="nil"/>
              <w:right w:w="100" w:type="nil"/>
            </w:tcMar>
            <w:vAlign w:val="center"/>
          </w:tcPr>
          <w:p w14:paraId="02DFB163" w14:textId="2D055EF5"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Jul 11, 2016 </w:t>
            </w:r>
          </w:p>
        </w:tc>
      </w:tr>
      <w:tr w:rsidR="00B41B1D" w:rsidRPr="00A910B1" w14:paraId="0A050615" w14:textId="77777777" w:rsidTr="00B41B1D">
        <w:tc>
          <w:tcPr>
            <w:tcW w:w="4540" w:type="dxa"/>
            <w:tcBorders>
              <w:left w:val="nil"/>
            </w:tcBorders>
            <w:tcMar>
              <w:top w:w="100" w:type="nil"/>
              <w:left w:w="100" w:type="nil"/>
              <w:bottom w:w="100" w:type="nil"/>
              <w:right w:w="100" w:type="nil"/>
            </w:tcMar>
          </w:tcPr>
          <w:p w14:paraId="7F8A2CD1"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Archive Date:</w:t>
            </w:r>
          </w:p>
        </w:tc>
        <w:tc>
          <w:tcPr>
            <w:tcW w:w="4500" w:type="dxa"/>
            <w:tcBorders>
              <w:right w:val="nil"/>
            </w:tcBorders>
            <w:tcMar>
              <w:top w:w="100" w:type="nil"/>
              <w:left w:w="100" w:type="nil"/>
              <w:bottom w:w="100" w:type="nil"/>
              <w:right w:w="100" w:type="nil"/>
            </w:tcMar>
            <w:vAlign w:val="center"/>
          </w:tcPr>
          <w:p w14:paraId="72E65984"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Aug 10, 2016</w:t>
            </w:r>
          </w:p>
        </w:tc>
      </w:tr>
      <w:tr w:rsidR="00B41B1D" w:rsidRPr="00A910B1" w14:paraId="657BF8F8" w14:textId="77777777" w:rsidTr="00B41B1D">
        <w:tc>
          <w:tcPr>
            <w:tcW w:w="4540" w:type="dxa"/>
            <w:tcBorders>
              <w:left w:val="nil"/>
            </w:tcBorders>
            <w:tcMar>
              <w:top w:w="100" w:type="nil"/>
              <w:left w:w="100" w:type="nil"/>
              <w:bottom w:w="100" w:type="nil"/>
              <w:right w:w="100" w:type="nil"/>
            </w:tcMar>
          </w:tcPr>
          <w:p w14:paraId="7DC7011B"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Estimated Total Program Funding:</w:t>
            </w:r>
          </w:p>
        </w:tc>
        <w:tc>
          <w:tcPr>
            <w:tcW w:w="4500" w:type="dxa"/>
            <w:tcBorders>
              <w:right w:val="nil"/>
            </w:tcBorders>
            <w:tcMar>
              <w:top w:w="100" w:type="nil"/>
              <w:left w:w="100" w:type="nil"/>
              <w:bottom w:w="100" w:type="nil"/>
              <w:right w:w="100" w:type="nil"/>
            </w:tcMar>
            <w:vAlign w:val="center"/>
          </w:tcPr>
          <w:p w14:paraId="568272D3"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$2,500,000</w:t>
            </w:r>
          </w:p>
        </w:tc>
      </w:tr>
      <w:tr w:rsidR="00B41B1D" w:rsidRPr="00A910B1" w14:paraId="0DD314E5" w14:textId="77777777" w:rsidTr="00B41B1D">
        <w:tc>
          <w:tcPr>
            <w:tcW w:w="4540" w:type="dxa"/>
            <w:tcBorders>
              <w:left w:val="nil"/>
            </w:tcBorders>
            <w:tcMar>
              <w:top w:w="100" w:type="nil"/>
              <w:left w:w="100" w:type="nil"/>
              <w:bottom w:w="100" w:type="nil"/>
              <w:right w:w="100" w:type="nil"/>
            </w:tcMar>
          </w:tcPr>
          <w:p w14:paraId="600B26A5"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Award Ceiling:</w:t>
            </w:r>
          </w:p>
        </w:tc>
        <w:tc>
          <w:tcPr>
            <w:tcW w:w="4500" w:type="dxa"/>
            <w:tcBorders>
              <w:right w:val="nil"/>
            </w:tcBorders>
            <w:tcMar>
              <w:top w:w="100" w:type="nil"/>
              <w:left w:w="100" w:type="nil"/>
              <w:bottom w:w="100" w:type="nil"/>
              <w:right w:w="100" w:type="nil"/>
            </w:tcMar>
            <w:vAlign w:val="center"/>
          </w:tcPr>
          <w:p w14:paraId="26D67F01"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$99,999</w:t>
            </w:r>
          </w:p>
        </w:tc>
      </w:tr>
      <w:tr w:rsidR="00B41B1D" w:rsidRPr="00A910B1" w14:paraId="0CB9B50A" w14:textId="77777777" w:rsidTr="00B41B1D">
        <w:tc>
          <w:tcPr>
            <w:tcW w:w="4540" w:type="dxa"/>
            <w:tcBorders>
              <w:left w:val="nil"/>
            </w:tcBorders>
            <w:tcMar>
              <w:top w:w="100" w:type="nil"/>
              <w:left w:w="100" w:type="nil"/>
              <w:bottom w:w="100" w:type="nil"/>
              <w:right w:w="100" w:type="nil"/>
            </w:tcMar>
          </w:tcPr>
          <w:p w14:paraId="75D54C43"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Award Floor:</w:t>
            </w:r>
          </w:p>
        </w:tc>
        <w:tc>
          <w:tcPr>
            <w:tcW w:w="4500" w:type="dxa"/>
            <w:tcBorders>
              <w:right w:val="nil"/>
            </w:tcBorders>
            <w:tcMar>
              <w:top w:w="100" w:type="nil"/>
              <w:left w:w="100" w:type="nil"/>
              <w:bottom w:w="100" w:type="nil"/>
              <w:right w:w="100" w:type="nil"/>
            </w:tcMar>
            <w:vAlign w:val="center"/>
          </w:tcPr>
          <w:p w14:paraId="12DB9397"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$20,000</w:t>
            </w:r>
          </w:p>
        </w:tc>
      </w:tr>
      <w:tr w:rsidR="00B41B1D" w:rsidRPr="00A910B1" w14:paraId="1EAEC719" w14:textId="77777777" w:rsidTr="00B41B1D">
        <w:tc>
          <w:tcPr>
            <w:tcW w:w="4540" w:type="dxa"/>
            <w:tcBorders>
              <w:left w:val="nil"/>
            </w:tcBorders>
            <w:tcMar>
              <w:top w:w="100" w:type="nil"/>
              <w:left w:w="100" w:type="nil"/>
              <w:bottom w:w="100" w:type="nil"/>
              <w:right w:w="100" w:type="nil"/>
            </w:tcMar>
          </w:tcPr>
          <w:p w14:paraId="4B63086A"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Eligible Applicants:</w:t>
            </w:r>
          </w:p>
        </w:tc>
        <w:tc>
          <w:tcPr>
            <w:tcW w:w="4500" w:type="dxa"/>
            <w:tcBorders>
              <w:right w:val="nil"/>
            </w:tcBorders>
            <w:tcMar>
              <w:top w:w="100" w:type="nil"/>
              <w:left w:w="100" w:type="nil"/>
              <w:bottom w:w="100" w:type="nil"/>
              <w:right w:w="100" w:type="nil"/>
            </w:tcMar>
            <w:vAlign w:val="center"/>
          </w:tcPr>
          <w:p w14:paraId="3146A4CC"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Public and State controlled institutions of higher education</w:t>
            </w:r>
          </w:p>
          <w:p w14:paraId="7E2CFB39"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Nonprofits having a 501(c)(3) status with the IRS, other than institutions of higher education</w:t>
            </w:r>
          </w:p>
        </w:tc>
      </w:tr>
      <w:tr w:rsidR="00B41B1D" w:rsidRPr="00A910B1" w14:paraId="4A9D72BA" w14:textId="77777777" w:rsidTr="00B41B1D">
        <w:tc>
          <w:tcPr>
            <w:tcW w:w="4540" w:type="dxa"/>
            <w:tcBorders>
              <w:left w:val="nil"/>
            </w:tcBorders>
            <w:tcMar>
              <w:top w:w="100" w:type="nil"/>
              <w:left w:w="100" w:type="nil"/>
              <w:bottom w:w="100" w:type="nil"/>
              <w:right w:w="100" w:type="nil"/>
            </w:tcMar>
          </w:tcPr>
          <w:p w14:paraId="3218DAA2"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Agency Name:</w:t>
            </w:r>
          </w:p>
        </w:tc>
        <w:tc>
          <w:tcPr>
            <w:tcW w:w="4500" w:type="dxa"/>
            <w:tcBorders>
              <w:right w:val="nil"/>
            </w:tcBorders>
            <w:tcMar>
              <w:top w:w="100" w:type="nil"/>
              <w:left w:w="100" w:type="nil"/>
              <w:bottom w:w="100" w:type="nil"/>
              <w:right w:w="100" w:type="nil"/>
            </w:tcMar>
            <w:vAlign w:val="center"/>
          </w:tcPr>
          <w:p w14:paraId="7E883670"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Farm Service Agency</w:t>
            </w:r>
          </w:p>
        </w:tc>
      </w:tr>
      <w:tr w:rsidR="00B41B1D" w:rsidRPr="00A910B1" w14:paraId="38EE47FB" w14:textId="77777777" w:rsidTr="00B41B1D">
        <w:tc>
          <w:tcPr>
            <w:tcW w:w="4540" w:type="dxa"/>
            <w:tcBorders>
              <w:left w:val="nil"/>
            </w:tcBorders>
            <w:tcMar>
              <w:top w:w="100" w:type="nil"/>
              <w:left w:w="100" w:type="nil"/>
              <w:bottom w:w="100" w:type="nil"/>
              <w:right w:w="100" w:type="nil"/>
            </w:tcMar>
          </w:tcPr>
          <w:p w14:paraId="15473625"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Description:</w:t>
            </w:r>
          </w:p>
        </w:tc>
        <w:tc>
          <w:tcPr>
            <w:tcW w:w="4500" w:type="dxa"/>
            <w:tcBorders>
              <w:right w:val="nil"/>
            </w:tcBorders>
            <w:tcMar>
              <w:top w:w="100" w:type="nil"/>
              <w:left w:w="100" w:type="nil"/>
              <w:bottom w:w="100" w:type="nil"/>
              <w:right w:w="100" w:type="nil"/>
            </w:tcMar>
            <w:vAlign w:val="center"/>
          </w:tcPr>
          <w:p w14:paraId="67F4E47C"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 xml:space="preserve">As part of our mission supporting farmers and ranchers, the Farm Service Agency (FSA) provides extensive education and outreach for producers. This typically involves public meetings, mailings, news releases, and interactions with individual producers seeking additional information or to enroll in a program. However, there remains a need for additional outreach and education that could benefit potential participants in FSA’s portfolio of programs. This RFA seeks proposals to further support and expand FSA’s existing outreach and education efforts. The additional outreach and education could, for example, be public meetings, training sessions, and/or workshops for producers including new and beginning farmers, veterans, underserved communities, and/or established producers. Emphasis will be afforded to proposals that propose to address producers who are ethnic minorities, women, new and beginning, veterans, urban, or who grow non-commodity crops (e.g., fruits and vegetables or specialty crops). Proposals may include innovative outreach approaches that ease the learning curve for farmers and ranchers through training on best practices, common challenges and solutions, and local networking opportunities. The subject matter should include an introduction to FSA, its programs, and common provisions that generally apply. FSA’s common provisions include maintenance of producer-level records regarding payment </w:t>
            </w:r>
            <w:r w:rsidRPr="00A910B1">
              <w:rPr>
                <w:rFonts w:ascii="Times" w:hAnsi="Times" w:cs="Helvetica"/>
              </w:rPr>
              <w:lastRenderedPageBreak/>
              <w:t>eligibility and limitations, conservation compliance, and name and address, payments, and farm and tract information. Additional information regarding FSA is available at www.fsa.usda.gov.</w:t>
            </w:r>
          </w:p>
        </w:tc>
      </w:tr>
      <w:tr w:rsidR="00B41B1D" w:rsidRPr="00A910B1" w14:paraId="3C742FD3" w14:textId="77777777" w:rsidTr="00B41B1D">
        <w:tc>
          <w:tcPr>
            <w:tcW w:w="4540" w:type="dxa"/>
            <w:tcBorders>
              <w:left w:val="nil"/>
            </w:tcBorders>
            <w:tcMar>
              <w:top w:w="100" w:type="nil"/>
              <w:left w:w="100" w:type="nil"/>
              <w:bottom w:w="100" w:type="nil"/>
              <w:right w:w="100" w:type="nil"/>
            </w:tcMar>
          </w:tcPr>
          <w:p w14:paraId="284C4758"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lastRenderedPageBreak/>
              <w:t>Link to Additional Information:</w:t>
            </w:r>
          </w:p>
        </w:tc>
        <w:tc>
          <w:tcPr>
            <w:tcW w:w="4500" w:type="dxa"/>
            <w:tcBorders>
              <w:right w:val="nil"/>
            </w:tcBorders>
            <w:tcMar>
              <w:top w:w="100" w:type="nil"/>
              <w:left w:w="100" w:type="nil"/>
              <w:bottom w:w="100" w:type="nil"/>
              <w:right w:w="100" w:type="nil"/>
            </w:tcMar>
            <w:vAlign w:val="center"/>
          </w:tcPr>
          <w:p w14:paraId="1159C8AC" w14:textId="77777777" w:rsidR="00B41B1D" w:rsidRPr="00A910B1" w:rsidRDefault="009C7345" w:rsidP="00B41B1D">
            <w:pPr>
              <w:widowControl w:val="0"/>
              <w:autoSpaceDE w:val="0"/>
              <w:autoSpaceDN w:val="0"/>
              <w:adjustRightInd w:val="0"/>
              <w:rPr>
                <w:rFonts w:ascii="Times" w:hAnsi="Times" w:cs="Helvetica"/>
              </w:rPr>
            </w:pPr>
            <w:hyperlink r:id="rId86" w:history="1">
              <w:r w:rsidR="00B41B1D" w:rsidRPr="00A910B1">
                <w:rPr>
                  <w:rStyle w:val="Hyperlink"/>
                  <w:rFonts w:ascii="Times" w:hAnsi="Times" w:cs="Helvetica"/>
                </w:rPr>
                <w:t>FSA Outreach Staff</w:t>
              </w:r>
            </w:hyperlink>
          </w:p>
        </w:tc>
      </w:tr>
      <w:tr w:rsidR="00B41B1D" w:rsidRPr="00A910B1" w14:paraId="0D8F15D9" w14:textId="77777777" w:rsidTr="00B41B1D">
        <w:tc>
          <w:tcPr>
            <w:tcW w:w="4540" w:type="dxa"/>
            <w:tcBorders>
              <w:left w:val="nil"/>
            </w:tcBorders>
            <w:tcMar>
              <w:top w:w="100" w:type="nil"/>
              <w:left w:w="100" w:type="nil"/>
              <w:bottom w:w="100" w:type="nil"/>
              <w:right w:w="100" w:type="nil"/>
            </w:tcMar>
          </w:tcPr>
          <w:p w14:paraId="505B741D"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Contact Information:</w:t>
            </w:r>
          </w:p>
        </w:tc>
        <w:tc>
          <w:tcPr>
            <w:tcW w:w="4500" w:type="dxa"/>
            <w:tcBorders>
              <w:right w:val="nil"/>
            </w:tcBorders>
            <w:tcMar>
              <w:top w:w="100" w:type="nil"/>
              <w:left w:w="100" w:type="nil"/>
              <w:bottom w:w="100" w:type="nil"/>
              <w:right w:w="100" w:type="nil"/>
            </w:tcMar>
            <w:vAlign w:val="center"/>
          </w:tcPr>
          <w:p w14:paraId="5F825ACB"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If you have difficulty accessing the full announcement electronically, please contact:</w:t>
            </w:r>
          </w:p>
          <w:p w14:paraId="26E20AEB" w14:textId="77777777" w:rsidR="00B41B1D" w:rsidRPr="00A910B1" w:rsidRDefault="00B41B1D" w:rsidP="00B41B1D">
            <w:pPr>
              <w:widowControl w:val="0"/>
              <w:autoSpaceDE w:val="0"/>
              <w:autoSpaceDN w:val="0"/>
              <w:adjustRightInd w:val="0"/>
              <w:rPr>
                <w:rFonts w:ascii="Times" w:hAnsi="Times" w:cs="Helvetica"/>
              </w:rPr>
            </w:pPr>
          </w:p>
          <w:p w14:paraId="48C9A5CC"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 xml:space="preserve">Robert Stephenson Director, Office of Business and Program Integration Phone: 202-720-4019 </w:t>
            </w:r>
          </w:p>
          <w:p w14:paraId="7AEA676F" w14:textId="77777777" w:rsidR="00B41B1D" w:rsidRPr="00A910B1" w:rsidRDefault="009C7345" w:rsidP="00B41B1D">
            <w:pPr>
              <w:widowControl w:val="0"/>
              <w:autoSpaceDE w:val="0"/>
              <w:autoSpaceDN w:val="0"/>
              <w:adjustRightInd w:val="0"/>
              <w:rPr>
                <w:rFonts w:ascii="Times" w:hAnsi="Times" w:cs="Helvetica"/>
              </w:rPr>
            </w:pPr>
            <w:hyperlink r:id="rId87" w:history="1">
              <w:r w:rsidR="00B41B1D" w:rsidRPr="00A910B1">
                <w:rPr>
                  <w:rStyle w:val="Hyperlink"/>
                  <w:rFonts w:ascii="Times" w:hAnsi="Times" w:cs="Helvetica"/>
                </w:rPr>
                <w:t>Help Desk</w:t>
              </w:r>
            </w:hyperlink>
          </w:p>
        </w:tc>
      </w:tr>
    </w:tbl>
    <w:p w14:paraId="4545D782" w14:textId="77777777" w:rsidR="00B41B1D" w:rsidRPr="00A910B1" w:rsidRDefault="00B41B1D" w:rsidP="00B41B1D">
      <w:pPr>
        <w:widowControl w:val="0"/>
        <w:autoSpaceDE w:val="0"/>
        <w:autoSpaceDN w:val="0"/>
        <w:adjustRightInd w:val="0"/>
        <w:rPr>
          <w:rFonts w:ascii="Times" w:hAnsi="Times" w:cs="Helvetica"/>
        </w:rPr>
      </w:pPr>
    </w:p>
    <w:p w14:paraId="2369807A" w14:textId="77777777" w:rsidR="00B41B1D" w:rsidRPr="00A910B1" w:rsidRDefault="009C7345" w:rsidP="00B41B1D">
      <w:pPr>
        <w:widowControl w:val="0"/>
        <w:pBdr>
          <w:bottom w:val="single" w:sz="6" w:space="1" w:color="auto"/>
        </w:pBdr>
        <w:autoSpaceDE w:val="0"/>
        <w:autoSpaceDN w:val="0"/>
        <w:adjustRightInd w:val="0"/>
        <w:rPr>
          <w:rFonts w:ascii="Times" w:hAnsi="Times" w:cs="Helvetica"/>
          <w:color w:val="386EFF"/>
          <w:u w:val="single" w:color="386EFF"/>
        </w:rPr>
      </w:pPr>
      <w:hyperlink r:id="rId88" w:history="1">
        <w:r w:rsidR="00B41B1D" w:rsidRPr="00A910B1">
          <w:rPr>
            <w:rFonts w:ascii="Times" w:hAnsi="Times" w:cs="Helvetica"/>
            <w:color w:val="386EFF"/>
            <w:u w:val="single" w:color="386EFF"/>
          </w:rPr>
          <w:t>http://www.grants.gov/web/grants/view-opportunity.html?oppId=279761</w:t>
        </w:r>
      </w:hyperlink>
    </w:p>
    <w:p w14:paraId="330E982D" w14:textId="77777777" w:rsidR="00B41B1D" w:rsidRPr="00A910B1" w:rsidRDefault="00B41B1D" w:rsidP="00B756C2">
      <w:pPr>
        <w:pBdr>
          <w:bottom w:val="double" w:sz="6" w:space="1" w:color="auto"/>
        </w:pBdr>
        <w:autoSpaceDE w:val="0"/>
        <w:autoSpaceDN w:val="0"/>
        <w:adjustRightInd w:val="0"/>
        <w:rPr>
          <w:b/>
        </w:rPr>
      </w:pPr>
    </w:p>
    <w:p w14:paraId="0298CADA" w14:textId="77777777" w:rsidR="00B756C2" w:rsidRPr="00A910B1" w:rsidRDefault="00B756C2" w:rsidP="00B756C2">
      <w:pPr>
        <w:autoSpaceDE w:val="0"/>
        <w:autoSpaceDN w:val="0"/>
        <w:adjustRightInd w:val="0"/>
        <w:rPr>
          <w:b/>
          <w:u w:val="single"/>
        </w:rPr>
      </w:pPr>
    </w:p>
    <w:p w14:paraId="3AAAAC24" w14:textId="77777777" w:rsidR="00B756C2" w:rsidRPr="00A910B1" w:rsidRDefault="00B756C2" w:rsidP="00B756C2"/>
    <w:p w14:paraId="409ABB98" w14:textId="77777777" w:rsidR="00B756C2" w:rsidRPr="00A910B1" w:rsidRDefault="00B756C2" w:rsidP="00B756C2"/>
    <w:p w14:paraId="0B1B90E3" w14:textId="77777777" w:rsidR="00B756C2" w:rsidRPr="00A910B1" w:rsidRDefault="00B756C2" w:rsidP="00B756C2">
      <w:pPr>
        <w:autoSpaceDE w:val="0"/>
        <w:autoSpaceDN w:val="0"/>
        <w:adjustRightInd w:val="0"/>
        <w:outlineLvl w:val="0"/>
        <w:rPr>
          <w:b/>
        </w:rPr>
      </w:pPr>
      <w:bookmarkStart w:id="73" w:name="AGFarmersMarket"/>
      <w:bookmarkStart w:id="74" w:name="AGFarmersMarketMod"/>
      <w:bookmarkStart w:id="75" w:name="AGWomen"/>
      <w:bookmarkStart w:id="76" w:name="DOC"/>
      <w:bookmarkEnd w:id="73"/>
      <w:bookmarkEnd w:id="74"/>
      <w:bookmarkEnd w:id="75"/>
      <w:bookmarkEnd w:id="76"/>
      <w:r w:rsidRPr="00A910B1">
        <w:rPr>
          <w:b/>
        </w:rPr>
        <w:t>Department of Commerce</w:t>
      </w:r>
    </w:p>
    <w:p w14:paraId="3B91FFB3" w14:textId="77777777" w:rsidR="00B756C2" w:rsidRPr="00A910B1" w:rsidRDefault="00B756C2" w:rsidP="00B756C2">
      <w:pPr>
        <w:autoSpaceDE w:val="0"/>
        <w:autoSpaceDN w:val="0"/>
        <w:adjustRightInd w:val="0"/>
        <w:outlineLvl w:val="0"/>
        <w:rPr>
          <w:b/>
        </w:rPr>
      </w:pPr>
    </w:p>
    <w:p w14:paraId="6B0B4872" w14:textId="77777777" w:rsidR="00B756C2" w:rsidRPr="00A910B1" w:rsidRDefault="00B756C2" w:rsidP="00B756C2">
      <w:pPr>
        <w:autoSpaceDE w:val="0"/>
        <w:autoSpaceDN w:val="0"/>
        <w:adjustRightInd w:val="0"/>
        <w:outlineLvl w:val="0"/>
        <w:rPr>
          <w:b/>
        </w:rPr>
      </w:pPr>
    </w:p>
    <w:p w14:paraId="2AE73620" w14:textId="77777777" w:rsidR="00B756C2" w:rsidRPr="00A910B1" w:rsidRDefault="00B756C2" w:rsidP="00B756C2">
      <w:pPr>
        <w:pStyle w:val="Heading1"/>
        <w:spacing w:before="2" w:after="2"/>
        <w:rPr>
          <w:rFonts w:ascii="Times New Roman" w:hAnsi="Times New Roman"/>
          <w:sz w:val="24"/>
          <w:szCs w:val="24"/>
        </w:rPr>
      </w:pPr>
      <w:r w:rsidRPr="00A910B1">
        <w:rPr>
          <w:rFonts w:ascii="Times New Roman" w:hAnsi="Times New Roman"/>
          <w:sz w:val="24"/>
          <w:szCs w:val="24"/>
          <w:highlight w:val="yellow"/>
        </w:rPr>
        <w:t>Grants, Contracting, and Trade Opportunities at Commerce</w:t>
      </w:r>
    </w:p>
    <w:p w14:paraId="03143515" w14:textId="77777777" w:rsidR="00B756C2" w:rsidRPr="00A910B1" w:rsidRDefault="00B756C2" w:rsidP="00B756C2">
      <w:pPr>
        <w:pStyle w:val="NormalWeb"/>
        <w:spacing w:before="2" w:after="2"/>
      </w:pPr>
      <w:bookmarkStart w:id="77" w:name="top"/>
      <w:bookmarkEnd w:id="77"/>
      <w:r w:rsidRPr="00A910B1">
        <w:t>Learn more information about grants, contracting and trade opportunities at the Department of Commerce using the information below.</w:t>
      </w:r>
    </w:p>
    <w:p w14:paraId="394516BC" w14:textId="77777777" w:rsidR="00B756C2" w:rsidRPr="00A910B1" w:rsidRDefault="00B756C2" w:rsidP="00B756C2">
      <w:pPr>
        <w:pStyle w:val="NormalWeb"/>
        <w:spacing w:before="2" w:after="2"/>
      </w:pPr>
    </w:p>
    <w:p w14:paraId="2A85F54E" w14:textId="77777777" w:rsidR="00B756C2" w:rsidRPr="00A910B1" w:rsidRDefault="00B756C2" w:rsidP="00B756C2">
      <w:pPr>
        <w:pStyle w:val="NormalWeb"/>
        <w:spacing w:before="2" w:after="2"/>
      </w:pPr>
      <w:r w:rsidRPr="00A910B1">
        <w:rPr>
          <w:noProof/>
        </w:rPr>
        <w:drawing>
          <wp:inline distT="0" distB="0" distL="0" distR="0" wp14:anchorId="45819BFA" wp14:editId="1849AFB2">
            <wp:extent cx="6115050" cy="3958264"/>
            <wp:effectExtent l="0" t="0" r="6350" b="4445"/>
            <wp:docPr id="1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6115050" cy="3958264"/>
                    </a:xfrm>
                    <a:prstGeom prst="rect">
                      <a:avLst/>
                    </a:prstGeom>
                    <a:noFill/>
                    <a:ln>
                      <a:noFill/>
                    </a:ln>
                  </pic:spPr>
                </pic:pic>
              </a:graphicData>
            </a:graphic>
          </wp:inline>
        </w:drawing>
      </w:r>
    </w:p>
    <w:p w14:paraId="702074FE" w14:textId="77777777" w:rsidR="00B756C2" w:rsidRPr="00A910B1" w:rsidRDefault="009C7345" w:rsidP="00B756C2">
      <w:pPr>
        <w:pStyle w:val="NormalWeb"/>
        <w:spacing w:before="2" w:after="2"/>
        <w:rPr>
          <w:rStyle w:val="Hyperlink"/>
        </w:rPr>
      </w:pPr>
      <w:hyperlink r:id="rId90" w:anchor="grants" w:history="1">
        <w:r w:rsidR="00B756C2" w:rsidRPr="00A910B1">
          <w:rPr>
            <w:rStyle w:val="Hyperlink"/>
          </w:rPr>
          <w:t>Grants at Commerce</w:t>
        </w:r>
      </w:hyperlink>
    </w:p>
    <w:p w14:paraId="2835354D" w14:textId="77777777" w:rsidR="00B756C2" w:rsidRPr="00A910B1" w:rsidRDefault="00B756C2" w:rsidP="00B756C2">
      <w:pPr>
        <w:pStyle w:val="NormalWeb"/>
        <w:spacing w:before="2" w:after="2"/>
        <w:rPr>
          <w:rStyle w:val="Hyperlink"/>
        </w:rPr>
      </w:pPr>
      <w:r w:rsidRPr="00A910B1">
        <w:rPr>
          <w:noProof/>
          <w:color w:val="0000FF"/>
          <w:u w:val="single"/>
        </w:rPr>
        <w:drawing>
          <wp:inline distT="0" distB="0" distL="0" distR="0" wp14:anchorId="5DE60C64" wp14:editId="5D76322A">
            <wp:extent cx="6515100" cy="4764389"/>
            <wp:effectExtent l="0" t="0" r="0" b="11430"/>
            <wp:docPr id="5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6515100" cy="4764389"/>
                    </a:xfrm>
                    <a:prstGeom prst="rect">
                      <a:avLst/>
                    </a:prstGeom>
                    <a:noFill/>
                    <a:ln>
                      <a:noFill/>
                    </a:ln>
                  </pic:spPr>
                </pic:pic>
              </a:graphicData>
            </a:graphic>
          </wp:inline>
        </w:drawing>
      </w:r>
    </w:p>
    <w:p w14:paraId="1C4A9CB9" w14:textId="77777777" w:rsidR="00B756C2" w:rsidRPr="00A910B1" w:rsidRDefault="00B756C2" w:rsidP="00B756C2">
      <w:pPr>
        <w:pStyle w:val="NormalWeb"/>
        <w:spacing w:before="2" w:after="2"/>
        <w:rPr>
          <w:rStyle w:val="Hyperlink"/>
        </w:rPr>
      </w:pPr>
    </w:p>
    <w:p w14:paraId="756B1F33" w14:textId="77777777" w:rsidR="00B756C2" w:rsidRPr="00A910B1" w:rsidRDefault="00B756C2" w:rsidP="00B756C2">
      <w:pPr>
        <w:pStyle w:val="NormalWeb"/>
        <w:spacing w:before="2" w:after="2"/>
        <w:rPr>
          <w:b/>
          <w:bCs/>
        </w:rPr>
      </w:pPr>
      <w:r w:rsidRPr="00A910B1">
        <w:rPr>
          <w:b/>
          <w:bCs/>
        </w:rPr>
        <w:t>DOC Grant Making Bureaus</w:t>
      </w:r>
    </w:p>
    <w:p w14:paraId="2998D7FF" w14:textId="77777777" w:rsidR="00B756C2" w:rsidRPr="00A910B1" w:rsidRDefault="009C7345" w:rsidP="00B756C2">
      <w:pPr>
        <w:pStyle w:val="NormalWeb"/>
        <w:spacing w:before="2" w:after="2"/>
      </w:pPr>
      <w:hyperlink r:id="rId92" w:history="1">
        <w:r w:rsidR="00B756C2" w:rsidRPr="00A910B1">
          <w:rPr>
            <w:rStyle w:val="Hyperlink"/>
          </w:rPr>
          <w:t>Economic Development Administration (EDA)</w:t>
        </w:r>
      </w:hyperlink>
    </w:p>
    <w:p w14:paraId="67A31DD6" w14:textId="77777777" w:rsidR="00B756C2" w:rsidRPr="00A910B1" w:rsidRDefault="00B756C2" w:rsidP="00B756C2">
      <w:pPr>
        <w:pStyle w:val="NormalWeb"/>
        <w:spacing w:before="2" w:after="2"/>
      </w:pPr>
      <w:r w:rsidRPr="00A910B1">
        <w:t>International Trade Administration (ITA)</w:t>
      </w:r>
    </w:p>
    <w:p w14:paraId="77BC9087" w14:textId="77777777" w:rsidR="00B756C2" w:rsidRPr="00A910B1" w:rsidRDefault="009C7345" w:rsidP="00B756C2">
      <w:pPr>
        <w:pStyle w:val="NormalWeb"/>
        <w:numPr>
          <w:ilvl w:val="0"/>
          <w:numId w:val="16"/>
        </w:numPr>
        <w:spacing w:before="2" w:after="2"/>
      </w:pPr>
      <w:hyperlink r:id="rId93" w:history="1">
        <w:r w:rsidR="00B756C2" w:rsidRPr="00A910B1">
          <w:rPr>
            <w:rStyle w:val="Hyperlink"/>
          </w:rPr>
          <w:t>Market Development Cooperator Program</w:t>
        </w:r>
      </w:hyperlink>
    </w:p>
    <w:p w14:paraId="18017991" w14:textId="77777777" w:rsidR="00B756C2" w:rsidRPr="00A910B1" w:rsidRDefault="009C7345" w:rsidP="00B756C2">
      <w:pPr>
        <w:pStyle w:val="NormalWeb"/>
        <w:numPr>
          <w:ilvl w:val="0"/>
          <w:numId w:val="16"/>
        </w:numPr>
        <w:spacing w:before="2" w:after="2"/>
      </w:pPr>
      <w:hyperlink r:id="rId94" w:history="1">
        <w:r w:rsidR="00B756C2" w:rsidRPr="00A910B1">
          <w:rPr>
            <w:rStyle w:val="Hyperlink"/>
          </w:rPr>
          <w:t>Special American Business Internship Training Program (SABIT)</w:t>
        </w:r>
      </w:hyperlink>
      <w:r w:rsidR="00B756C2" w:rsidRPr="00A910B1">
        <w:t>.  A technical assistance initiative of the International Trade Administration of the U.S. Department of Commerce, SABIT offers organizations competitive grants and an opportunity to host industry-specific delegations. SABIT serves as an initial entry point for U.S. businesses seeking funding to establish long-term relationships with potential customers, distributors, or partners in the former Soviet Union. The program trains Eurasian managers and scientists in commonly accepted business practices as a means of facilitating cross border relationships. In turn, these personal relationships serve as a basis for business development and reduce market access barriers for U.S. businesses</w:t>
      </w:r>
    </w:p>
    <w:p w14:paraId="0BA16028" w14:textId="77777777" w:rsidR="00B756C2" w:rsidRPr="00A910B1" w:rsidRDefault="00B756C2" w:rsidP="00B756C2">
      <w:pPr>
        <w:pStyle w:val="NormalWeb"/>
        <w:spacing w:before="2" w:after="2"/>
      </w:pPr>
      <w:r w:rsidRPr="00A910B1">
        <w:t>National Institute of Standards &amp; Technology (NIST)</w:t>
      </w:r>
    </w:p>
    <w:p w14:paraId="48F2A603" w14:textId="77777777" w:rsidR="00B756C2" w:rsidRPr="00A910B1" w:rsidRDefault="009C7345" w:rsidP="00B756C2">
      <w:pPr>
        <w:pStyle w:val="NormalWeb"/>
        <w:numPr>
          <w:ilvl w:val="0"/>
          <w:numId w:val="17"/>
        </w:numPr>
        <w:spacing w:before="2" w:after="2"/>
      </w:pPr>
      <w:hyperlink r:id="rId95" w:history="1">
        <w:r w:rsidR="00B756C2" w:rsidRPr="00A910B1">
          <w:rPr>
            <w:rStyle w:val="Hyperlink"/>
          </w:rPr>
          <w:t>Funding Opportunities</w:t>
        </w:r>
      </w:hyperlink>
    </w:p>
    <w:p w14:paraId="1FD7A5DF" w14:textId="77777777" w:rsidR="00B756C2" w:rsidRPr="00A910B1" w:rsidRDefault="00B756C2" w:rsidP="00B756C2">
      <w:pPr>
        <w:pStyle w:val="NormalWeb"/>
        <w:spacing w:before="2" w:after="2"/>
      </w:pPr>
      <w:r w:rsidRPr="00A910B1">
        <w:t>National Telecommunications &amp; Information Administration (NTIA)</w:t>
      </w:r>
    </w:p>
    <w:p w14:paraId="2F031B41" w14:textId="77777777" w:rsidR="00B756C2" w:rsidRPr="00A910B1" w:rsidRDefault="009C7345" w:rsidP="00B756C2">
      <w:pPr>
        <w:pStyle w:val="NormalWeb"/>
        <w:numPr>
          <w:ilvl w:val="0"/>
          <w:numId w:val="18"/>
        </w:numPr>
        <w:spacing w:before="2" w:after="2"/>
      </w:pPr>
      <w:hyperlink r:id="rId96" w:history="1">
        <w:r w:rsidR="00B756C2" w:rsidRPr="00A910B1">
          <w:rPr>
            <w:rStyle w:val="Hyperlink"/>
          </w:rPr>
          <w:t>Telecommunications Grants</w:t>
        </w:r>
      </w:hyperlink>
    </w:p>
    <w:p w14:paraId="25394BC8" w14:textId="77777777" w:rsidR="00B756C2" w:rsidRPr="00A910B1" w:rsidRDefault="00B756C2" w:rsidP="00B756C2">
      <w:pPr>
        <w:pStyle w:val="NormalWeb"/>
        <w:spacing w:before="2" w:after="2"/>
      </w:pPr>
      <w:r w:rsidRPr="00A910B1">
        <w:t>National Oceanic &amp; Atmospheric Administration (NOAA)</w:t>
      </w:r>
    </w:p>
    <w:p w14:paraId="221CEFDB" w14:textId="77777777" w:rsidR="00B756C2" w:rsidRPr="00A910B1" w:rsidRDefault="009C7345" w:rsidP="00B756C2">
      <w:pPr>
        <w:pStyle w:val="NormalWeb"/>
        <w:numPr>
          <w:ilvl w:val="0"/>
          <w:numId w:val="19"/>
        </w:numPr>
        <w:spacing w:before="2" w:after="2"/>
      </w:pPr>
      <w:hyperlink r:id="rId97" w:history="1">
        <w:r w:rsidR="00B756C2" w:rsidRPr="00A910B1">
          <w:rPr>
            <w:rStyle w:val="Hyperlink"/>
          </w:rPr>
          <w:t>Coastal Ocean Program Grant Information</w:t>
        </w:r>
      </w:hyperlink>
    </w:p>
    <w:p w14:paraId="4B2A60E0" w14:textId="77777777" w:rsidR="00B756C2" w:rsidRPr="00A910B1" w:rsidRDefault="009C7345" w:rsidP="00B756C2">
      <w:pPr>
        <w:pStyle w:val="NormalWeb"/>
        <w:numPr>
          <w:ilvl w:val="0"/>
          <w:numId w:val="19"/>
        </w:numPr>
        <w:spacing w:before="2" w:after="2"/>
      </w:pPr>
      <w:hyperlink r:id="rId98" w:history="1">
        <w:r w:rsidR="00B756C2" w:rsidRPr="00A910B1">
          <w:rPr>
            <w:rStyle w:val="Hyperlink"/>
          </w:rPr>
          <w:t>Fisheries Saltonstall Kennedy Grant Program</w:t>
        </w:r>
      </w:hyperlink>
    </w:p>
    <w:p w14:paraId="33D353AF" w14:textId="77777777" w:rsidR="00B756C2" w:rsidRPr="00A910B1" w:rsidRDefault="009C7345" w:rsidP="00B756C2">
      <w:pPr>
        <w:pStyle w:val="NormalWeb"/>
        <w:numPr>
          <w:ilvl w:val="0"/>
          <w:numId w:val="19"/>
        </w:numPr>
        <w:spacing w:before="2" w:after="2"/>
      </w:pPr>
      <w:hyperlink r:id="rId99" w:history="1">
        <w:r w:rsidR="00B756C2" w:rsidRPr="00A910B1">
          <w:rPr>
            <w:rStyle w:val="Hyperlink"/>
          </w:rPr>
          <w:t>National Undersea Research Program Funding Opportunities</w:t>
        </w:r>
      </w:hyperlink>
    </w:p>
    <w:p w14:paraId="4D3E200A" w14:textId="77777777" w:rsidR="00B756C2" w:rsidRPr="00A910B1" w:rsidRDefault="009C7345" w:rsidP="00B756C2">
      <w:pPr>
        <w:pStyle w:val="NormalWeb"/>
        <w:numPr>
          <w:ilvl w:val="0"/>
          <w:numId w:val="19"/>
        </w:numPr>
        <w:spacing w:before="2" w:after="2"/>
      </w:pPr>
      <w:hyperlink r:id="rId100" w:history="1">
        <w:r w:rsidR="00B756C2" w:rsidRPr="00A910B1">
          <w:rPr>
            <w:rStyle w:val="Hyperlink"/>
          </w:rPr>
          <w:t>Grants Management Division</w:t>
        </w:r>
      </w:hyperlink>
    </w:p>
    <w:p w14:paraId="635FF3B3" w14:textId="77777777" w:rsidR="00B756C2" w:rsidRPr="00A910B1" w:rsidRDefault="009C7345" w:rsidP="00B756C2">
      <w:pPr>
        <w:pStyle w:val="NormalWeb"/>
        <w:numPr>
          <w:ilvl w:val="0"/>
          <w:numId w:val="19"/>
        </w:numPr>
        <w:spacing w:before="2" w:after="2"/>
      </w:pPr>
      <w:hyperlink r:id="rId101" w:history="1">
        <w:r w:rsidR="00B756C2" w:rsidRPr="00A910B1">
          <w:rPr>
            <w:rStyle w:val="Hyperlink"/>
          </w:rPr>
          <w:t>Fisheries Grants Program</w:t>
        </w:r>
      </w:hyperlink>
    </w:p>
    <w:p w14:paraId="73151296" w14:textId="77777777" w:rsidR="00B756C2" w:rsidRPr="00A910B1" w:rsidRDefault="009C7345" w:rsidP="00B756C2">
      <w:pPr>
        <w:pStyle w:val="NormalWeb"/>
        <w:numPr>
          <w:ilvl w:val="0"/>
          <w:numId w:val="19"/>
        </w:numPr>
        <w:spacing w:before="2" w:after="2"/>
      </w:pPr>
      <w:hyperlink r:id="rId102" w:history="1">
        <w:r w:rsidR="00B756C2" w:rsidRPr="00A910B1">
          <w:rPr>
            <w:rStyle w:val="Hyperlink"/>
          </w:rPr>
          <w:t>National Sea Grant</w:t>
        </w:r>
      </w:hyperlink>
    </w:p>
    <w:p w14:paraId="0A76E84D" w14:textId="77777777" w:rsidR="00B756C2" w:rsidRPr="00A910B1" w:rsidRDefault="009C7345" w:rsidP="00B756C2">
      <w:pPr>
        <w:pStyle w:val="NormalWeb"/>
        <w:numPr>
          <w:ilvl w:val="0"/>
          <w:numId w:val="19"/>
        </w:numPr>
        <w:spacing w:before="2" w:after="2"/>
      </w:pPr>
      <w:hyperlink r:id="rId103" w:history="1">
        <w:r w:rsidR="00B756C2" w:rsidRPr="00A910B1">
          <w:rPr>
            <w:rStyle w:val="Hyperlink"/>
          </w:rPr>
          <w:t>Office of Global Programs</w:t>
        </w:r>
      </w:hyperlink>
    </w:p>
    <w:p w14:paraId="0EBA835B" w14:textId="77777777" w:rsidR="00B756C2" w:rsidRPr="00A910B1" w:rsidRDefault="00B756C2" w:rsidP="00B756C2">
      <w:pPr>
        <w:pStyle w:val="NormalWeb"/>
        <w:spacing w:before="2" w:after="2"/>
        <w:rPr>
          <w:b/>
          <w:bCs/>
        </w:rPr>
      </w:pPr>
      <w:r w:rsidRPr="00A910B1">
        <w:rPr>
          <w:b/>
          <w:bCs/>
        </w:rPr>
        <w:t>Contracting Resources for Contractors</w:t>
      </w:r>
    </w:p>
    <w:p w14:paraId="244DE213" w14:textId="77777777" w:rsidR="00B756C2" w:rsidRPr="00A910B1" w:rsidRDefault="009C7345" w:rsidP="00B756C2">
      <w:pPr>
        <w:pStyle w:val="NormalWeb"/>
        <w:numPr>
          <w:ilvl w:val="0"/>
          <w:numId w:val="16"/>
        </w:numPr>
        <w:spacing w:before="2" w:after="2"/>
      </w:pPr>
      <w:hyperlink r:id="rId104" w:history="1">
        <w:r w:rsidR="00B756C2" w:rsidRPr="00A910B1">
          <w:rPr>
            <w:rStyle w:val="Hyperlink"/>
          </w:rPr>
          <w:t>Office of Small and Disadvantaged Business Utilization (OSDBU)</w:t>
        </w:r>
      </w:hyperlink>
      <w:r w:rsidR="00B756C2" w:rsidRPr="00A910B1">
        <w:t xml:space="preserve"> - he Office of Small and Disadvantaged Business Utilization (OSDBU) is an advocacy and advisory office responsible for promoting the use of small, small disadvantaged, 8(a), women-owned, veteran-owned, service-disabled veteran-owned, and HUBZone small businesses within the U.S. Department of Commerce's (DOC) acquisition process.</w:t>
      </w:r>
    </w:p>
    <w:p w14:paraId="5AE6A63A" w14:textId="77777777" w:rsidR="00B756C2" w:rsidRPr="00A910B1" w:rsidRDefault="00B756C2" w:rsidP="00B756C2">
      <w:pPr>
        <w:pStyle w:val="NormalWeb"/>
        <w:numPr>
          <w:ilvl w:val="0"/>
          <w:numId w:val="16"/>
        </w:numPr>
        <w:spacing w:before="2" w:after="2"/>
      </w:pPr>
      <w:r w:rsidRPr="00A910B1">
        <w:t xml:space="preserve">Business.USA.gov's </w:t>
      </w:r>
      <w:hyperlink r:id="rId105" w:anchor="wizard-step-id-1" w:history="1">
        <w:r w:rsidRPr="00A910B1">
          <w:rPr>
            <w:rStyle w:val="Hyperlink"/>
          </w:rPr>
          <w:t>Find Opportunities Wizard</w:t>
        </w:r>
      </w:hyperlink>
      <w:r w:rsidRPr="00A910B1">
        <w:t xml:space="preserve"> where in a few quick steps, it will guide you towards federal government contracting programs and opportunities for your business!</w:t>
      </w:r>
    </w:p>
    <w:p w14:paraId="5D83E92B" w14:textId="77777777" w:rsidR="00B756C2" w:rsidRPr="00A910B1" w:rsidRDefault="009C7345" w:rsidP="00B756C2">
      <w:pPr>
        <w:pStyle w:val="NormalWeb"/>
        <w:numPr>
          <w:ilvl w:val="0"/>
          <w:numId w:val="16"/>
        </w:numPr>
        <w:spacing w:before="2" w:after="2"/>
      </w:pPr>
      <w:hyperlink r:id="rId106" w:history="1">
        <w:r w:rsidR="00B756C2" w:rsidRPr="00A910B1">
          <w:rPr>
            <w:rStyle w:val="Hyperlink"/>
          </w:rPr>
          <w:t>Planned Acquisitions</w:t>
        </w:r>
      </w:hyperlink>
      <w:r w:rsidR="00B756C2" w:rsidRPr="00A910B1">
        <w:t>: the Department of Commerce's search tool for our planned acquisitions over $100,000. As requirements change, these acquisition plans are updated by department personnel and this search tool is automatically updated.</w:t>
      </w:r>
    </w:p>
    <w:p w14:paraId="2894F841" w14:textId="77777777" w:rsidR="00B756C2" w:rsidRPr="00A910B1" w:rsidRDefault="00B756C2" w:rsidP="00B756C2">
      <w:pPr>
        <w:pStyle w:val="NormalWeb"/>
        <w:numPr>
          <w:ilvl w:val="0"/>
          <w:numId w:val="16"/>
        </w:numPr>
        <w:spacing w:before="2" w:after="2"/>
      </w:pPr>
      <w:r w:rsidRPr="00A910B1">
        <w:t xml:space="preserve">Small Business Administration's </w:t>
      </w:r>
      <w:hyperlink r:id="rId107" w:history="1">
        <w:r w:rsidRPr="00A910B1">
          <w:rPr>
            <w:rStyle w:val="Hyperlink"/>
          </w:rPr>
          <w:t xml:space="preserve">Contracting section </w:t>
        </w:r>
      </w:hyperlink>
      <w:r w:rsidRPr="00A910B1">
        <w:t>of their web site where you can learn about how to "Get Started" and "Contracting Support for Small Business"</w:t>
      </w:r>
    </w:p>
    <w:p w14:paraId="7604A316" w14:textId="77777777" w:rsidR="00B756C2" w:rsidRPr="00A910B1" w:rsidRDefault="00B756C2" w:rsidP="00B756C2">
      <w:pPr>
        <w:pStyle w:val="NormalWeb"/>
        <w:numPr>
          <w:ilvl w:val="0"/>
          <w:numId w:val="16"/>
        </w:numPr>
        <w:spacing w:before="2" w:after="2"/>
      </w:pPr>
      <w:r w:rsidRPr="00A910B1">
        <w:t xml:space="preserve">The General Services Administration (GSA) has implemented a system for vendors doing business with the Federal Government to manage their entity information in one central location. This new database is the </w:t>
      </w:r>
      <w:hyperlink r:id="rId108" w:anchor="%2311" w:history="1">
        <w:r w:rsidRPr="00A910B1">
          <w:rPr>
            <w:rStyle w:val="Hyperlink"/>
          </w:rPr>
          <w:t>System for Award Management (SAM)</w:t>
        </w:r>
      </w:hyperlink>
      <w:r w:rsidRPr="00A910B1">
        <w:t>.</w:t>
      </w:r>
    </w:p>
    <w:p w14:paraId="2AF17C27" w14:textId="77777777" w:rsidR="00B756C2" w:rsidRPr="00A910B1" w:rsidRDefault="00B756C2" w:rsidP="00B756C2">
      <w:pPr>
        <w:pStyle w:val="NormalWeb"/>
        <w:spacing w:before="2" w:after="2"/>
      </w:pPr>
      <w:r w:rsidRPr="00A910B1">
        <w:t> </w:t>
      </w:r>
    </w:p>
    <w:p w14:paraId="0D34B312" w14:textId="77777777" w:rsidR="00B756C2" w:rsidRPr="00A910B1" w:rsidRDefault="00B756C2" w:rsidP="00B756C2">
      <w:pPr>
        <w:pStyle w:val="NormalWeb"/>
        <w:spacing w:before="2" w:after="2"/>
      </w:pPr>
      <w:r w:rsidRPr="00A910B1">
        <w:t>DOC Contracting Offices </w:t>
      </w:r>
    </w:p>
    <w:p w14:paraId="39C67748" w14:textId="77777777" w:rsidR="00B756C2" w:rsidRPr="00A910B1" w:rsidRDefault="00B756C2" w:rsidP="00B756C2">
      <w:pPr>
        <w:pStyle w:val="NormalWeb"/>
        <w:numPr>
          <w:ilvl w:val="0"/>
          <w:numId w:val="17"/>
        </w:numPr>
        <w:spacing w:before="2" w:after="2"/>
      </w:pPr>
      <w:r w:rsidRPr="00A910B1">
        <w:t>Patent and Trademark Office (PTO)</w:t>
      </w:r>
    </w:p>
    <w:p w14:paraId="0DDAD269" w14:textId="77777777" w:rsidR="00B756C2" w:rsidRPr="00A910B1" w:rsidRDefault="009C7345" w:rsidP="00B756C2">
      <w:pPr>
        <w:pStyle w:val="NormalWeb"/>
        <w:numPr>
          <w:ilvl w:val="1"/>
          <w:numId w:val="17"/>
        </w:numPr>
        <w:spacing w:before="2" w:after="2"/>
      </w:pPr>
      <w:hyperlink r:id="rId109" w:history="1">
        <w:r w:rsidR="00B756C2" w:rsidRPr="00A910B1">
          <w:rPr>
            <w:rStyle w:val="Hyperlink"/>
          </w:rPr>
          <w:t>Office of Procurement</w:t>
        </w:r>
      </w:hyperlink>
      <w:r w:rsidR="00B756C2" w:rsidRPr="00A910B1">
        <w:t> </w:t>
      </w:r>
    </w:p>
    <w:p w14:paraId="1EC6C40A" w14:textId="77777777" w:rsidR="00B756C2" w:rsidRPr="00A910B1" w:rsidRDefault="00B756C2" w:rsidP="00B756C2">
      <w:pPr>
        <w:pStyle w:val="NormalWeb"/>
        <w:numPr>
          <w:ilvl w:val="0"/>
          <w:numId w:val="17"/>
        </w:numPr>
        <w:spacing w:before="2" w:after="2"/>
      </w:pPr>
      <w:r w:rsidRPr="00A910B1">
        <w:t>National Institute of Standards &amp; Technology (NIST)</w:t>
      </w:r>
    </w:p>
    <w:p w14:paraId="4A5B6875" w14:textId="77777777" w:rsidR="00B756C2" w:rsidRPr="00A910B1" w:rsidRDefault="009C7345" w:rsidP="00B756C2">
      <w:pPr>
        <w:pStyle w:val="NormalWeb"/>
        <w:spacing w:before="2" w:after="2"/>
      </w:pPr>
      <w:hyperlink r:id="rId110" w:history="1">
        <w:r w:rsidR="00B756C2" w:rsidRPr="00A910B1">
          <w:rPr>
            <w:rStyle w:val="Hyperlink"/>
          </w:rPr>
          <w:t>NIST Acquisition Management Group</w:t>
        </w:r>
      </w:hyperlink>
      <w:r w:rsidR="00B756C2" w:rsidRPr="00A910B1">
        <w:t>  </w:t>
      </w:r>
    </w:p>
    <w:p w14:paraId="2FC32C84" w14:textId="77777777" w:rsidR="00B756C2" w:rsidRPr="00A910B1" w:rsidRDefault="009C7345" w:rsidP="00B756C2">
      <w:pPr>
        <w:pStyle w:val="NormalWeb"/>
        <w:spacing w:before="2" w:after="2"/>
        <w:rPr>
          <w:rStyle w:val="Hyperlink"/>
        </w:rPr>
      </w:pPr>
      <w:hyperlink r:id="rId111" w:anchor="contract" w:history="1">
        <w:r w:rsidR="00B756C2" w:rsidRPr="00A910B1">
          <w:rPr>
            <w:rStyle w:val="Hyperlink"/>
          </w:rPr>
          <w:t>Contracting Opportunities with Commerce</w:t>
        </w:r>
      </w:hyperlink>
    </w:p>
    <w:p w14:paraId="6D8F9FE3" w14:textId="77777777" w:rsidR="00B756C2" w:rsidRPr="00A910B1" w:rsidRDefault="009C7345" w:rsidP="00B756C2">
      <w:pPr>
        <w:pStyle w:val="NormalWeb"/>
        <w:spacing w:before="2" w:after="2"/>
      </w:pPr>
      <w:hyperlink r:id="rId112" w:anchor="trade" w:history="1">
        <w:r w:rsidR="00B756C2" w:rsidRPr="00A910B1">
          <w:rPr>
            <w:rStyle w:val="Hyperlink"/>
          </w:rPr>
          <w:t>Trade Opportunities through Commerce</w:t>
        </w:r>
      </w:hyperlink>
    </w:p>
    <w:p w14:paraId="39F5C2CC" w14:textId="77777777" w:rsidR="00B756C2" w:rsidRPr="00A910B1" w:rsidRDefault="009C7345" w:rsidP="00B756C2">
      <w:pPr>
        <w:widowControl w:val="0"/>
        <w:pBdr>
          <w:bottom w:val="single" w:sz="6" w:space="1" w:color="auto"/>
        </w:pBdr>
        <w:autoSpaceDE w:val="0"/>
        <w:autoSpaceDN w:val="0"/>
        <w:adjustRightInd w:val="0"/>
        <w:rPr>
          <w:rFonts w:cs="Helvetica"/>
        </w:rPr>
      </w:pPr>
      <w:hyperlink r:id="rId113" w:history="1">
        <w:r w:rsidR="00B756C2" w:rsidRPr="00A910B1">
          <w:rPr>
            <w:rStyle w:val="Hyperlink"/>
            <w:rFonts w:cs="Helvetica"/>
          </w:rPr>
          <w:t>http://www.commerce.gov/about-commerce/grants-contracting-trade-opportunities</w:t>
        </w:r>
      </w:hyperlink>
    </w:p>
    <w:p w14:paraId="243EE55A" w14:textId="77777777" w:rsidR="00B756C2" w:rsidRPr="00A910B1" w:rsidRDefault="00B756C2" w:rsidP="00B756C2">
      <w:pPr>
        <w:widowControl w:val="0"/>
        <w:pBdr>
          <w:bottom w:val="single" w:sz="6" w:space="1" w:color="auto"/>
        </w:pBdr>
        <w:autoSpaceDE w:val="0"/>
        <w:autoSpaceDN w:val="0"/>
        <w:adjustRightInd w:val="0"/>
        <w:rPr>
          <w:rFonts w:cs="Helvetica"/>
        </w:rPr>
      </w:pPr>
    </w:p>
    <w:p w14:paraId="1BF16DFC" w14:textId="77777777" w:rsidR="00B756C2" w:rsidRPr="00A910B1" w:rsidRDefault="00B756C2" w:rsidP="00B756C2">
      <w:pPr>
        <w:widowControl w:val="0"/>
        <w:autoSpaceDE w:val="0"/>
        <w:autoSpaceDN w:val="0"/>
        <w:adjustRightInd w:val="0"/>
        <w:rPr>
          <w:rFonts w:ascii="Times" w:hAnsi="Times" w:cs="Helvetica"/>
        </w:rPr>
      </w:pPr>
    </w:p>
    <w:p w14:paraId="0FE7BF11" w14:textId="75BD8CC0" w:rsidR="001C5E57" w:rsidRPr="00A910B1" w:rsidRDefault="00B756C2" w:rsidP="00B41B1D">
      <w:bookmarkStart w:id="78" w:name="DOCPrograms"/>
      <w:bookmarkEnd w:id="78"/>
      <w:r w:rsidRPr="00A910B1">
        <w:t>Programs:</w:t>
      </w:r>
    </w:p>
    <w:p w14:paraId="4899B4B6" w14:textId="77777777" w:rsidR="001C5E57" w:rsidRDefault="001C5E57" w:rsidP="002847B4">
      <w:pPr>
        <w:widowControl w:val="0"/>
        <w:autoSpaceDE w:val="0"/>
        <w:autoSpaceDN w:val="0"/>
        <w:adjustRightInd w:val="0"/>
        <w:rPr>
          <w:rFonts w:ascii="Times" w:hAnsi="Times" w:cs="Arial"/>
          <w:color w:val="1A1A1A"/>
        </w:rPr>
      </w:pPr>
    </w:p>
    <w:p w14:paraId="60F07ADA" w14:textId="77777777" w:rsidR="00975862" w:rsidRPr="00BD04CA" w:rsidRDefault="00975862" w:rsidP="00975862">
      <w:pPr>
        <w:widowControl w:val="0"/>
        <w:autoSpaceDE w:val="0"/>
        <w:autoSpaceDN w:val="0"/>
        <w:adjustRightInd w:val="0"/>
        <w:rPr>
          <w:rFonts w:ascii="Times" w:hAnsi="Times" w:cs="Helvetica"/>
        </w:rPr>
      </w:pPr>
      <w:bookmarkStart w:id="79" w:name="DOCRAMPS"/>
      <w:bookmarkEnd w:id="79"/>
      <w:r w:rsidRPr="00BD04CA">
        <w:rPr>
          <w:rFonts w:ascii="Times" w:hAnsi="Times" w:cs="Helvetica"/>
        </w:rPr>
        <w:t>National Institute of Standards and Technology</w:t>
      </w:r>
    </w:p>
    <w:p w14:paraId="04A5D624" w14:textId="77777777" w:rsidR="00975862" w:rsidRDefault="00975862" w:rsidP="00975862">
      <w:pPr>
        <w:widowControl w:val="0"/>
        <w:autoSpaceDE w:val="0"/>
        <w:autoSpaceDN w:val="0"/>
        <w:adjustRightInd w:val="0"/>
        <w:rPr>
          <w:rFonts w:ascii="Times" w:hAnsi="Times" w:cs="Helvetica"/>
        </w:rPr>
      </w:pPr>
      <w:r w:rsidRPr="00BD04CA">
        <w:rPr>
          <w:rFonts w:ascii="Times" w:hAnsi="Times" w:cs="Helvetica"/>
        </w:rPr>
        <w:t>Regional Alliances and Multistakeholder Partnerships to Stimulate (RAMPS) Cybersecurity Education and Workforce Development</w:t>
      </w:r>
      <w:r>
        <w:rPr>
          <w:rFonts w:ascii="Times" w:hAnsi="Times" w:cs="Helvetica"/>
        </w:rPr>
        <w:t xml:space="preserve"> </w:t>
      </w:r>
      <w:r w:rsidRPr="00BD04CA">
        <w:rPr>
          <w:rFonts w:ascii="Times" w:hAnsi="Times" w:cs="Helvetica"/>
        </w:rPr>
        <w:t>Grant</w:t>
      </w:r>
    </w:p>
    <w:p w14:paraId="45D02087" w14:textId="77777777" w:rsidR="00975862" w:rsidRPr="001B2F5F" w:rsidRDefault="00975862" w:rsidP="00975862">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975862" w:rsidRPr="00975862" w14:paraId="6DDC1FD3" w14:textId="77777777">
        <w:tc>
          <w:tcPr>
            <w:tcW w:w="4540" w:type="dxa"/>
            <w:tcMar>
              <w:top w:w="100" w:type="nil"/>
              <w:left w:w="100" w:type="nil"/>
              <w:bottom w:w="100" w:type="nil"/>
              <w:right w:w="100" w:type="nil"/>
            </w:tcMar>
          </w:tcPr>
          <w:p w14:paraId="20C71AF4" w14:textId="77777777" w:rsidR="00975862" w:rsidRPr="00975862" w:rsidRDefault="00975862" w:rsidP="00975862">
            <w:pPr>
              <w:rPr>
                <w:b/>
                <w:bCs/>
              </w:rPr>
            </w:pPr>
            <w:r w:rsidRPr="00975862">
              <w:rPr>
                <w:b/>
                <w:bCs/>
              </w:rPr>
              <w:t>Document Type:</w:t>
            </w:r>
          </w:p>
        </w:tc>
        <w:tc>
          <w:tcPr>
            <w:tcW w:w="5800" w:type="dxa"/>
            <w:tcMar>
              <w:top w:w="100" w:type="nil"/>
              <w:left w:w="100" w:type="nil"/>
              <w:bottom w:w="100" w:type="nil"/>
              <w:right w:w="100" w:type="nil"/>
            </w:tcMar>
            <w:vAlign w:val="center"/>
          </w:tcPr>
          <w:p w14:paraId="1161BEA9" w14:textId="77777777" w:rsidR="00975862" w:rsidRPr="00975862" w:rsidRDefault="00975862" w:rsidP="00975862">
            <w:r w:rsidRPr="00975862">
              <w:t>Grants Notice</w:t>
            </w:r>
          </w:p>
        </w:tc>
      </w:tr>
      <w:tr w:rsidR="00975862" w:rsidRPr="00975862" w14:paraId="37C2D721" w14:textId="77777777">
        <w:tblPrEx>
          <w:tblBorders>
            <w:top w:val="none" w:sz="0" w:space="0" w:color="auto"/>
          </w:tblBorders>
        </w:tblPrEx>
        <w:tc>
          <w:tcPr>
            <w:tcW w:w="4540" w:type="dxa"/>
            <w:tcMar>
              <w:top w:w="100" w:type="nil"/>
              <w:left w:w="100" w:type="nil"/>
              <w:bottom w:w="100" w:type="nil"/>
              <w:right w:w="100" w:type="nil"/>
            </w:tcMar>
          </w:tcPr>
          <w:p w14:paraId="30BDD7F7" w14:textId="77777777" w:rsidR="00975862" w:rsidRPr="00975862" w:rsidRDefault="00975862" w:rsidP="00975862">
            <w:pPr>
              <w:rPr>
                <w:b/>
                <w:bCs/>
              </w:rPr>
            </w:pPr>
            <w:r w:rsidRPr="00975862">
              <w:rPr>
                <w:b/>
                <w:bCs/>
              </w:rPr>
              <w:lastRenderedPageBreak/>
              <w:t>Funding Opportunity Number:</w:t>
            </w:r>
          </w:p>
        </w:tc>
        <w:tc>
          <w:tcPr>
            <w:tcW w:w="5800" w:type="dxa"/>
            <w:tcMar>
              <w:top w:w="100" w:type="nil"/>
              <w:left w:w="100" w:type="nil"/>
              <w:bottom w:w="100" w:type="nil"/>
              <w:right w:w="100" w:type="nil"/>
            </w:tcMar>
            <w:vAlign w:val="center"/>
          </w:tcPr>
          <w:p w14:paraId="7E12F15F" w14:textId="77777777" w:rsidR="00975862" w:rsidRPr="00975862" w:rsidRDefault="00975862" w:rsidP="00975862">
            <w:r w:rsidRPr="00975862">
              <w:t>2016-NIST-NICE-01</w:t>
            </w:r>
          </w:p>
        </w:tc>
      </w:tr>
      <w:tr w:rsidR="00975862" w:rsidRPr="00975862" w14:paraId="1B500C41" w14:textId="77777777">
        <w:tblPrEx>
          <w:tblBorders>
            <w:top w:val="none" w:sz="0" w:space="0" w:color="auto"/>
          </w:tblBorders>
        </w:tblPrEx>
        <w:tc>
          <w:tcPr>
            <w:tcW w:w="4540" w:type="dxa"/>
            <w:tcMar>
              <w:top w:w="100" w:type="nil"/>
              <w:left w:w="100" w:type="nil"/>
              <w:bottom w:w="100" w:type="nil"/>
              <w:right w:w="100" w:type="nil"/>
            </w:tcMar>
          </w:tcPr>
          <w:p w14:paraId="48C3CC27" w14:textId="77777777" w:rsidR="00975862" w:rsidRPr="00975862" w:rsidRDefault="00975862" w:rsidP="00975862">
            <w:pPr>
              <w:rPr>
                <w:b/>
                <w:bCs/>
              </w:rPr>
            </w:pPr>
            <w:r w:rsidRPr="00975862">
              <w:rPr>
                <w:b/>
                <w:bCs/>
              </w:rPr>
              <w:t>Funding Opportunity Title:</w:t>
            </w:r>
          </w:p>
        </w:tc>
        <w:tc>
          <w:tcPr>
            <w:tcW w:w="5800" w:type="dxa"/>
            <w:tcMar>
              <w:top w:w="100" w:type="nil"/>
              <w:left w:w="100" w:type="nil"/>
              <w:bottom w:w="100" w:type="nil"/>
              <w:right w:w="100" w:type="nil"/>
            </w:tcMar>
            <w:vAlign w:val="center"/>
          </w:tcPr>
          <w:p w14:paraId="1A7BD2BB" w14:textId="77777777" w:rsidR="00975862" w:rsidRPr="00975862" w:rsidRDefault="00975862" w:rsidP="00975862">
            <w:r w:rsidRPr="00975862">
              <w:t>Regional Alliances and Multistakeholder Partnerships to Stimulate (RAMPS) Cybersecurity Education and Workforce Development</w:t>
            </w:r>
          </w:p>
        </w:tc>
      </w:tr>
      <w:tr w:rsidR="00975862" w:rsidRPr="00975862" w14:paraId="221F4C94" w14:textId="77777777">
        <w:tblPrEx>
          <w:tblBorders>
            <w:top w:val="none" w:sz="0" w:space="0" w:color="auto"/>
          </w:tblBorders>
        </w:tblPrEx>
        <w:tc>
          <w:tcPr>
            <w:tcW w:w="4540" w:type="dxa"/>
            <w:tcMar>
              <w:top w:w="100" w:type="nil"/>
              <w:left w:w="100" w:type="nil"/>
              <w:bottom w:w="100" w:type="nil"/>
              <w:right w:w="100" w:type="nil"/>
            </w:tcMar>
          </w:tcPr>
          <w:p w14:paraId="68F2D58E" w14:textId="77777777" w:rsidR="00975862" w:rsidRPr="00975862" w:rsidRDefault="00975862" w:rsidP="00975862">
            <w:pPr>
              <w:rPr>
                <w:b/>
                <w:bCs/>
              </w:rPr>
            </w:pPr>
            <w:r w:rsidRPr="00975862">
              <w:rPr>
                <w:b/>
                <w:bCs/>
              </w:rPr>
              <w:t>Opportunity Category:</w:t>
            </w:r>
          </w:p>
        </w:tc>
        <w:tc>
          <w:tcPr>
            <w:tcW w:w="5800" w:type="dxa"/>
            <w:tcMar>
              <w:top w:w="100" w:type="nil"/>
              <w:left w:w="100" w:type="nil"/>
              <w:bottom w:w="100" w:type="nil"/>
              <w:right w:w="100" w:type="nil"/>
            </w:tcMar>
            <w:vAlign w:val="center"/>
          </w:tcPr>
          <w:p w14:paraId="46F78E6A" w14:textId="77777777" w:rsidR="00975862" w:rsidRPr="00975862" w:rsidRDefault="00975862" w:rsidP="00975862">
            <w:r w:rsidRPr="00975862">
              <w:t>Discretionary</w:t>
            </w:r>
          </w:p>
        </w:tc>
      </w:tr>
      <w:tr w:rsidR="00975862" w:rsidRPr="00975862" w14:paraId="06863FBB" w14:textId="77777777">
        <w:tblPrEx>
          <w:tblBorders>
            <w:top w:val="none" w:sz="0" w:space="0" w:color="auto"/>
          </w:tblBorders>
        </w:tblPrEx>
        <w:tc>
          <w:tcPr>
            <w:tcW w:w="4540" w:type="dxa"/>
            <w:tcMar>
              <w:top w:w="100" w:type="nil"/>
              <w:left w:w="100" w:type="nil"/>
              <w:bottom w:w="100" w:type="nil"/>
              <w:right w:w="100" w:type="nil"/>
            </w:tcMar>
          </w:tcPr>
          <w:p w14:paraId="25C99BF7" w14:textId="77777777" w:rsidR="00975862" w:rsidRPr="00975862" w:rsidRDefault="00975862" w:rsidP="00975862">
            <w:pPr>
              <w:rPr>
                <w:b/>
                <w:bCs/>
              </w:rPr>
            </w:pPr>
            <w:r w:rsidRPr="00975862">
              <w:rPr>
                <w:b/>
                <w:bCs/>
              </w:rPr>
              <w:t>Opportunity Category Explanation:</w:t>
            </w:r>
          </w:p>
        </w:tc>
        <w:tc>
          <w:tcPr>
            <w:tcW w:w="5800" w:type="dxa"/>
            <w:tcMar>
              <w:top w:w="100" w:type="nil"/>
              <w:left w:w="100" w:type="nil"/>
              <w:bottom w:w="100" w:type="nil"/>
              <w:right w:w="100" w:type="nil"/>
            </w:tcMar>
            <w:vAlign w:val="center"/>
          </w:tcPr>
          <w:p w14:paraId="4271102C" w14:textId="26F2C57F" w:rsidR="00975862" w:rsidRPr="00975862" w:rsidRDefault="00650DA2" w:rsidP="00975862">
            <w:r w:rsidRPr="00975862">
              <w:t>Category Explanation</w:t>
            </w:r>
          </w:p>
        </w:tc>
      </w:tr>
      <w:tr w:rsidR="00975862" w:rsidRPr="00975862" w14:paraId="22C9970C" w14:textId="77777777">
        <w:tblPrEx>
          <w:tblBorders>
            <w:top w:val="none" w:sz="0" w:space="0" w:color="auto"/>
          </w:tblBorders>
        </w:tblPrEx>
        <w:tc>
          <w:tcPr>
            <w:tcW w:w="4540" w:type="dxa"/>
            <w:tcMar>
              <w:top w:w="100" w:type="nil"/>
              <w:left w:w="100" w:type="nil"/>
              <w:bottom w:w="100" w:type="nil"/>
              <w:right w:w="100" w:type="nil"/>
            </w:tcMar>
          </w:tcPr>
          <w:p w14:paraId="674790F1" w14:textId="77777777" w:rsidR="00975862" w:rsidRPr="00975862" w:rsidRDefault="00975862" w:rsidP="00975862">
            <w:pPr>
              <w:rPr>
                <w:b/>
                <w:bCs/>
              </w:rPr>
            </w:pPr>
            <w:r w:rsidRPr="00975862">
              <w:rPr>
                <w:b/>
                <w:bCs/>
              </w:rPr>
              <w:t>Funding Instrument Type:</w:t>
            </w:r>
          </w:p>
        </w:tc>
        <w:tc>
          <w:tcPr>
            <w:tcW w:w="5800" w:type="dxa"/>
            <w:tcMar>
              <w:top w:w="100" w:type="nil"/>
              <w:left w:w="100" w:type="nil"/>
              <w:bottom w:w="100" w:type="nil"/>
              <w:right w:w="100" w:type="nil"/>
            </w:tcMar>
            <w:vAlign w:val="center"/>
          </w:tcPr>
          <w:p w14:paraId="3F906D9B" w14:textId="77777777" w:rsidR="00975862" w:rsidRPr="00975862" w:rsidRDefault="00975862" w:rsidP="00975862">
            <w:r w:rsidRPr="00975862">
              <w:t>Cooperative Agreement</w:t>
            </w:r>
          </w:p>
        </w:tc>
      </w:tr>
      <w:tr w:rsidR="00975862" w:rsidRPr="00975862" w14:paraId="44C4E187" w14:textId="77777777">
        <w:tblPrEx>
          <w:tblBorders>
            <w:top w:val="none" w:sz="0" w:space="0" w:color="auto"/>
          </w:tblBorders>
        </w:tblPrEx>
        <w:tc>
          <w:tcPr>
            <w:tcW w:w="4540" w:type="dxa"/>
            <w:tcMar>
              <w:top w:w="100" w:type="nil"/>
              <w:left w:w="100" w:type="nil"/>
              <w:bottom w:w="100" w:type="nil"/>
              <w:right w:w="100" w:type="nil"/>
            </w:tcMar>
          </w:tcPr>
          <w:p w14:paraId="2AB462A1" w14:textId="77777777" w:rsidR="00975862" w:rsidRPr="00975862" w:rsidRDefault="00975862" w:rsidP="00975862">
            <w:pPr>
              <w:rPr>
                <w:b/>
                <w:bCs/>
              </w:rPr>
            </w:pPr>
            <w:r w:rsidRPr="00975862">
              <w:rPr>
                <w:b/>
                <w:bCs/>
              </w:rPr>
              <w:t>Category of Funding Activity:</w:t>
            </w:r>
          </w:p>
        </w:tc>
        <w:tc>
          <w:tcPr>
            <w:tcW w:w="5800" w:type="dxa"/>
            <w:tcMar>
              <w:top w:w="100" w:type="nil"/>
              <w:left w:w="100" w:type="nil"/>
              <w:bottom w:w="100" w:type="nil"/>
              <w:right w:w="100" w:type="nil"/>
            </w:tcMar>
            <w:vAlign w:val="center"/>
          </w:tcPr>
          <w:p w14:paraId="653887F6" w14:textId="77777777" w:rsidR="00975862" w:rsidRPr="00975862" w:rsidRDefault="00975862" w:rsidP="00975862">
            <w:r w:rsidRPr="00975862">
              <w:t>Science and Technology and other Research and Development</w:t>
            </w:r>
          </w:p>
        </w:tc>
      </w:tr>
      <w:tr w:rsidR="00975862" w:rsidRPr="00975862" w14:paraId="56086364" w14:textId="77777777">
        <w:tblPrEx>
          <w:tblBorders>
            <w:top w:val="none" w:sz="0" w:space="0" w:color="auto"/>
          </w:tblBorders>
        </w:tblPrEx>
        <w:tc>
          <w:tcPr>
            <w:tcW w:w="4540" w:type="dxa"/>
            <w:tcMar>
              <w:top w:w="100" w:type="nil"/>
              <w:left w:w="100" w:type="nil"/>
              <w:bottom w:w="100" w:type="nil"/>
              <w:right w:w="100" w:type="nil"/>
            </w:tcMar>
          </w:tcPr>
          <w:p w14:paraId="500CC6DE" w14:textId="77777777" w:rsidR="00975862" w:rsidRPr="00975862" w:rsidRDefault="00975862" w:rsidP="00975862">
            <w:pPr>
              <w:rPr>
                <w:b/>
                <w:bCs/>
              </w:rPr>
            </w:pPr>
            <w:r w:rsidRPr="00975862">
              <w:rPr>
                <w:b/>
                <w:bCs/>
              </w:rPr>
              <w:t>Category Explanation:</w:t>
            </w:r>
          </w:p>
        </w:tc>
        <w:tc>
          <w:tcPr>
            <w:tcW w:w="5800" w:type="dxa"/>
            <w:tcMar>
              <w:top w:w="100" w:type="nil"/>
              <w:left w:w="100" w:type="nil"/>
              <w:bottom w:w="100" w:type="nil"/>
              <w:right w:w="100" w:type="nil"/>
            </w:tcMar>
            <w:vAlign w:val="center"/>
          </w:tcPr>
          <w:p w14:paraId="15360FCA" w14:textId="77777777" w:rsidR="00975862" w:rsidRPr="00975862" w:rsidRDefault="00975862" w:rsidP="00975862"/>
        </w:tc>
      </w:tr>
      <w:tr w:rsidR="00975862" w:rsidRPr="00975862" w14:paraId="5A3FCFFC" w14:textId="77777777">
        <w:tblPrEx>
          <w:tblBorders>
            <w:top w:val="none" w:sz="0" w:space="0" w:color="auto"/>
          </w:tblBorders>
        </w:tblPrEx>
        <w:tc>
          <w:tcPr>
            <w:tcW w:w="4540" w:type="dxa"/>
            <w:tcMar>
              <w:top w:w="100" w:type="nil"/>
              <w:left w:w="100" w:type="nil"/>
              <w:bottom w:w="100" w:type="nil"/>
              <w:right w:w="100" w:type="nil"/>
            </w:tcMar>
            <w:vAlign w:val="center"/>
          </w:tcPr>
          <w:p w14:paraId="1AD9D736" w14:textId="77777777" w:rsidR="00975862" w:rsidRPr="00975862" w:rsidRDefault="00975862" w:rsidP="00975862">
            <w:pPr>
              <w:rPr>
                <w:b/>
                <w:bCs/>
              </w:rPr>
            </w:pPr>
            <w:r w:rsidRPr="00975862">
              <w:rPr>
                <w:b/>
                <w:bCs/>
              </w:rPr>
              <w:t>Expected Number of Awards:</w:t>
            </w:r>
          </w:p>
        </w:tc>
        <w:tc>
          <w:tcPr>
            <w:tcW w:w="5800" w:type="dxa"/>
            <w:tcMar>
              <w:top w:w="100" w:type="nil"/>
              <w:left w:w="100" w:type="nil"/>
              <w:bottom w:w="100" w:type="nil"/>
              <w:right w:w="100" w:type="nil"/>
            </w:tcMar>
            <w:vAlign w:val="center"/>
          </w:tcPr>
          <w:p w14:paraId="3221EAF7" w14:textId="77777777" w:rsidR="00975862" w:rsidRPr="00975862" w:rsidRDefault="00975862" w:rsidP="00975862"/>
        </w:tc>
      </w:tr>
      <w:tr w:rsidR="00975862" w:rsidRPr="00975862" w14:paraId="6F6B7F46" w14:textId="77777777">
        <w:tblPrEx>
          <w:tblBorders>
            <w:top w:val="none" w:sz="0" w:space="0" w:color="auto"/>
          </w:tblBorders>
        </w:tblPrEx>
        <w:tc>
          <w:tcPr>
            <w:tcW w:w="4540" w:type="dxa"/>
            <w:tcMar>
              <w:top w:w="100" w:type="nil"/>
              <w:left w:w="100" w:type="nil"/>
              <w:bottom w:w="100" w:type="nil"/>
              <w:right w:w="100" w:type="nil"/>
            </w:tcMar>
          </w:tcPr>
          <w:p w14:paraId="5D1AD09C" w14:textId="77777777" w:rsidR="00975862" w:rsidRPr="00975862" w:rsidRDefault="00975862" w:rsidP="00975862">
            <w:pPr>
              <w:rPr>
                <w:b/>
                <w:bCs/>
              </w:rPr>
            </w:pPr>
            <w:r w:rsidRPr="00975862">
              <w:rPr>
                <w:b/>
                <w:bCs/>
              </w:rPr>
              <w:t>CFDA Number(s):</w:t>
            </w:r>
          </w:p>
        </w:tc>
        <w:tc>
          <w:tcPr>
            <w:tcW w:w="5800" w:type="dxa"/>
            <w:tcMar>
              <w:top w:w="100" w:type="nil"/>
              <w:left w:w="100" w:type="nil"/>
              <w:bottom w:w="100" w:type="nil"/>
              <w:right w:w="100" w:type="nil"/>
            </w:tcMar>
            <w:vAlign w:val="center"/>
          </w:tcPr>
          <w:p w14:paraId="68C1D73F" w14:textId="77777777" w:rsidR="00975862" w:rsidRPr="00975862" w:rsidRDefault="00975862" w:rsidP="00975862">
            <w:r w:rsidRPr="00975862">
              <w:t>11.620 -- Science, Technology, Business and/or Education Outreach</w:t>
            </w:r>
          </w:p>
        </w:tc>
      </w:tr>
      <w:tr w:rsidR="00975862" w:rsidRPr="00975862" w14:paraId="5FB73D3F" w14:textId="77777777">
        <w:tc>
          <w:tcPr>
            <w:tcW w:w="4540" w:type="dxa"/>
            <w:tcMar>
              <w:top w:w="100" w:type="nil"/>
              <w:left w:w="100" w:type="nil"/>
              <w:bottom w:w="100" w:type="nil"/>
              <w:right w:w="100" w:type="nil"/>
            </w:tcMar>
          </w:tcPr>
          <w:p w14:paraId="09FE9625" w14:textId="77777777" w:rsidR="00975862" w:rsidRPr="00975862" w:rsidRDefault="00975862" w:rsidP="00975862">
            <w:pPr>
              <w:rPr>
                <w:b/>
                <w:bCs/>
              </w:rPr>
            </w:pPr>
            <w:r w:rsidRPr="00975862">
              <w:rPr>
                <w:b/>
                <w:bCs/>
              </w:rPr>
              <w:t>Cost Sharing or Matching Requirement:</w:t>
            </w:r>
          </w:p>
        </w:tc>
        <w:tc>
          <w:tcPr>
            <w:tcW w:w="5800" w:type="dxa"/>
            <w:tcMar>
              <w:top w:w="100" w:type="nil"/>
              <w:left w:w="100" w:type="nil"/>
              <w:bottom w:w="100" w:type="nil"/>
              <w:right w:w="100" w:type="nil"/>
            </w:tcMar>
            <w:vAlign w:val="center"/>
          </w:tcPr>
          <w:p w14:paraId="06D2CAB5" w14:textId="77777777" w:rsidR="00975862" w:rsidRPr="00975862" w:rsidRDefault="00975862" w:rsidP="00975862">
            <w:r w:rsidRPr="00975862">
              <w:t>No</w:t>
            </w:r>
          </w:p>
        </w:tc>
      </w:tr>
      <w:tr w:rsidR="00975862" w14:paraId="2AAD970C" w14:textId="77777777" w:rsidTr="00975862">
        <w:tc>
          <w:tcPr>
            <w:tcW w:w="4540" w:type="dxa"/>
            <w:tcBorders>
              <w:left w:val="nil"/>
            </w:tcBorders>
            <w:tcMar>
              <w:top w:w="100" w:type="nil"/>
              <w:left w:w="100" w:type="nil"/>
              <w:bottom w:w="100" w:type="nil"/>
              <w:right w:w="100" w:type="nil"/>
            </w:tcMar>
          </w:tcPr>
          <w:p w14:paraId="36C34213" w14:textId="77777777" w:rsidR="00975862" w:rsidRPr="00975862" w:rsidRDefault="00975862" w:rsidP="00975862">
            <w:pPr>
              <w:rPr>
                <w:b/>
                <w:bCs/>
              </w:rPr>
            </w:pPr>
            <w:r w:rsidRPr="00975862">
              <w:rPr>
                <w:b/>
                <w:bCs/>
              </w:rPr>
              <w:t>Posted Date:</w:t>
            </w:r>
          </w:p>
        </w:tc>
        <w:tc>
          <w:tcPr>
            <w:tcW w:w="5800" w:type="dxa"/>
            <w:tcBorders>
              <w:right w:val="nil"/>
            </w:tcBorders>
            <w:tcMar>
              <w:top w:w="100" w:type="nil"/>
              <w:left w:w="100" w:type="nil"/>
              <w:bottom w:w="100" w:type="nil"/>
              <w:right w:w="100" w:type="nil"/>
            </w:tcMar>
            <w:vAlign w:val="center"/>
          </w:tcPr>
          <w:p w14:paraId="7BCAB5CE" w14:textId="77777777" w:rsidR="00975862" w:rsidRPr="00975862" w:rsidRDefault="00975862" w:rsidP="00975862">
            <w:r w:rsidRPr="00975862">
              <w:t>May 11, 2016</w:t>
            </w:r>
          </w:p>
        </w:tc>
      </w:tr>
      <w:tr w:rsidR="00975862" w14:paraId="1357FD5B" w14:textId="77777777" w:rsidTr="00975862">
        <w:tc>
          <w:tcPr>
            <w:tcW w:w="4540" w:type="dxa"/>
            <w:tcBorders>
              <w:left w:val="nil"/>
            </w:tcBorders>
            <w:tcMar>
              <w:top w:w="100" w:type="nil"/>
              <w:left w:w="100" w:type="nil"/>
              <w:bottom w:w="100" w:type="nil"/>
              <w:right w:w="100" w:type="nil"/>
            </w:tcMar>
          </w:tcPr>
          <w:p w14:paraId="608880E6" w14:textId="77777777" w:rsidR="00975862" w:rsidRPr="00975862" w:rsidRDefault="00975862" w:rsidP="00975862">
            <w:pPr>
              <w:rPr>
                <w:b/>
                <w:bCs/>
              </w:rPr>
            </w:pPr>
            <w:r w:rsidRPr="00975862">
              <w:rPr>
                <w:b/>
                <w:bCs/>
              </w:rPr>
              <w:t>Last Updated Date:</w:t>
            </w:r>
          </w:p>
        </w:tc>
        <w:tc>
          <w:tcPr>
            <w:tcW w:w="5800" w:type="dxa"/>
            <w:tcBorders>
              <w:right w:val="nil"/>
            </w:tcBorders>
            <w:tcMar>
              <w:top w:w="100" w:type="nil"/>
              <w:left w:w="100" w:type="nil"/>
              <w:bottom w:w="100" w:type="nil"/>
              <w:right w:w="100" w:type="nil"/>
            </w:tcMar>
            <w:vAlign w:val="center"/>
          </w:tcPr>
          <w:p w14:paraId="6FC5D3B7" w14:textId="77777777" w:rsidR="00975862" w:rsidRPr="00975862" w:rsidRDefault="00975862" w:rsidP="00975862">
            <w:r w:rsidRPr="00975862">
              <w:t>May 11, 2016</w:t>
            </w:r>
          </w:p>
        </w:tc>
      </w:tr>
      <w:tr w:rsidR="00975862" w14:paraId="0AF4637D" w14:textId="77777777" w:rsidTr="00975862">
        <w:tc>
          <w:tcPr>
            <w:tcW w:w="4540" w:type="dxa"/>
            <w:tcBorders>
              <w:left w:val="nil"/>
            </w:tcBorders>
            <w:tcMar>
              <w:top w:w="100" w:type="nil"/>
              <w:left w:w="100" w:type="nil"/>
              <w:bottom w:w="100" w:type="nil"/>
              <w:right w:w="100" w:type="nil"/>
            </w:tcMar>
          </w:tcPr>
          <w:p w14:paraId="319F58DC" w14:textId="77777777" w:rsidR="00975862" w:rsidRPr="00975862" w:rsidRDefault="00975862" w:rsidP="00975862">
            <w:pPr>
              <w:rPr>
                <w:b/>
                <w:bCs/>
              </w:rPr>
            </w:pPr>
            <w:r w:rsidRPr="00975862">
              <w:rPr>
                <w:b/>
                <w:bCs/>
              </w:rPr>
              <w:t>Original Closing Date for Applications:</w:t>
            </w:r>
          </w:p>
        </w:tc>
        <w:tc>
          <w:tcPr>
            <w:tcW w:w="5800" w:type="dxa"/>
            <w:tcBorders>
              <w:right w:val="nil"/>
            </w:tcBorders>
            <w:tcMar>
              <w:top w:w="100" w:type="nil"/>
              <w:left w:w="100" w:type="nil"/>
              <w:bottom w:w="100" w:type="nil"/>
              <w:right w:w="100" w:type="nil"/>
            </w:tcMar>
            <w:vAlign w:val="center"/>
          </w:tcPr>
          <w:p w14:paraId="4920D0BB" w14:textId="7C23B386" w:rsidR="00975862" w:rsidRPr="00975862" w:rsidRDefault="00975862" w:rsidP="00975862">
            <w:r w:rsidRPr="00975862">
              <w:t xml:space="preserve">Jul 12, </w:t>
            </w:r>
            <w:r w:rsidR="00650DA2" w:rsidRPr="00975862">
              <w:t>2016 Applications</w:t>
            </w:r>
            <w:r w:rsidRPr="00975862">
              <w:t xml:space="preserve"> must be received at Grants.gov no later than 11:59 p.m. Eastern Time, Tuesday, July 12, 2016. Applications received after this deadline will not be reviewed or considered. Applicants should be aware, and factor in their application submission planning, that the Grants.gov system is expected to be closed for routine maintenance from 12:01 a.m. Eastern Time, Saturday, June 18, 2016 until Monday, June 20, 2016 at 6:00 a.m. Eastern Time. Applications cannot be submitted when Grants.gov is closed.</w:t>
            </w:r>
          </w:p>
        </w:tc>
      </w:tr>
      <w:tr w:rsidR="00975862" w14:paraId="4F94B937" w14:textId="77777777" w:rsidTr="00975862">
        <w:tc>
          <w:tcPr>
            <w:tcW w:w="4540" w:type="dxa"/>
            <w:tcBorders>
              <w:left w:val="nil"/>
            </w:tcBorders>
            <w:tcMar>
              <w:top w:w="100" w:type="nil"/>
              <w:left w:w="100" w:type="nil"/>
              <w:bottom w:w="100" w:type="nil"/>
              <w:right w:w="100" w:type="nil"/>
            </w:tcMar>
          </w:tcPr>
          <w:p w14:paraId="5C9965CF" w14:textId="77777777" w:rsidR="00975862" w:rsidRPr="00975862" w:rsidRDefault="00975862" w:rsidP="00975862">
            <w:pPr>
              <w:rPr>
                <w:b/>
                <w:bCs/>
              </w:rPr>
            </w:pPr>
            <w:r w:rsidRPr="00975862">
              <w:rPr>
                <w:b/>
                <w:bCs/>
              </w:rPr>
              <w:t>Current Closing Date for Applications:</w:t>
            </w:r>
          </w:p>
        </w:tc>
        <w:tc>
          <w:tcPr>
            <w:tcW w:w="5800" w:type="dxa"/>
            <w:tcBorders>
              <w:right w:val="nil"/>
            </w:tcBorders>
            <w:tcMar>
              <w:top w:w="100" w:type="nil"/>
              <w:left w:w="100" w:type="nil"/>
              <w:bottom w:w="100" w:type="nil"/>
              <w:right w:w="100" w:type="nil"/>
            </w:tcMar>
            <w:vAlign w:val="center"/>
          </w:tcPr>
          <w:p w14:paraId="03E3A745" w14:textId="77777777" w:rsidR="00975862" w:rsidRPr="00975862" w:rsidRDefault="00975862" w:rsidP="00975862">
            <w:r w:rsidRPr="00975862">
              <w:t>Jul 12, 2016   Applications must be received at Grants.gov no later than 11:59 p.m. Eastern Time, Tuesday, July 12, 2016. Applications received after this deadline will not be reviewed or considered. Applicants should be aware, and factor in their application submission planning, that the Grants.gov system is expected to be closed for routine maintenance from 12:01 a.m. Eastern Time, Saturday, June 18, 2016 until Monday, June 20, 2016 at 6:00 a.m. Eastern Time. Applications cannot be submitted when Grants.gov is closed.</w:t>
            </w:r>
          </w:p>
        </w:tc>
      </w:tr>
      <w:tr w:rsidR="00975862" w14:paraId="5915B940" w14:textId="77777777" w:rsidTr="00975862">
        <w:tc>
          <w:tcPr>
            <w:tcW w:w="4540" w:type="dxa"/>
            <w:tcBorders>
              <w:left w:val="nil"/>
            </w:tcBorders>
            <w:tcMar>
              <w:top w:w="100" w:type="nil"/>
              <w:left w:w="100" w:type="nil"/>
              <w:bottom w:w="100" w:type="nil"/>
              <w:right w:w="100" w:type="nil"/>
            </w:tcMar>
          </w:tcPr>
          <w:p w14:paraId="179240D5" w14:textId="77777777" w:rsidR="00975862" w:rsidRPr="00975862" w:rsidRDefault="00975862" w:rsidP="00975862">
            <w:pPr>
              <w:rPr>
                <w:b/>
                <w:bCs/>
              </w:rPr>
            </w:pPr>
            <w:r w:rsidRPr="00975862">
              <w:rPr>
                <w:b/>
                <w:bCs/>
              </w:rPr>
              <w:t>Archive Date:</w:t>
            </w:r>
          </w:p>
        </w:tc>
        <w:tc>
          <w:tcPr>
            <w:tcW w:w="5800" w:type="dxa"/>
            <w:tcBorders>
              <w:right w:val="nil"/>
            </w:tcBorders>
            <w:tcMar>
              <w:top w:w="100" w:type="nil"/>
              <w:left w:w="100" w:type="nil"/>
              <w:bottom w:w="100" w:type="nil"/>
              <w:right w:w="100" w:type="nil"/>
            </w:tcMar>
            <w:vAlign w:val="center"/>
          </w:tcPr>
          <w:p w14:paraId="60CDFAA7" w14:textId="77777777" w:rsidR="00975862" w:rsidRPr="00975862" w:rsidRDefault="00975862" w:rsidP="00975862">
            <w:r w:rsidRPr="00975862">
              <w:t>Aug 11, 2016</w:t>
            </w:r>
          </w:p>
        </w:tc>
      </w:tr>
      <w:tr w:rsidR="00975862" w14:paraId="2A0F90F1" w14:textId="77777777" w:rsidTr="00975862">
        <w:tc>
          <w:tcPr>
            <w:tcW w:w="4540" w:type="dxa"/>
            <w:tcBorders>
              <w:left w:val="nil"/>
            </w:tcBorders>
            <w:tcMar>
              <w:top w:w="100" w:type="nil"/>
              <w:left w:w="100" w:type="nil"/>
              <w:bottom w:w="100" w:type="nil"/>
              <w:right w:w="100" w:type="nil"/>
            </w:tcMar>
          </w:tcPr>
          <w:p w14:paraId="5150BB26" w14:textId="77777777" w:rsidR="00975862" w:rsidRPr="00975862" w:rsidRDefault="00975862" w:rsidP="00975862">
            <w:pPr>
              <w:rPr>
                <w:b/>
                <w:bCs/>
              </w:rPr>
            </w:pPr>
            <w:r w:rsidRPr="00975862">
              <w:rPr>
                <w:b/>
                <w:bCs/>
              </w:rPr>
              <w:t>Eligible Applicants:</w:t>
            </w:r>
          </w:p>
        </w:tc>
        <w:tc>
          <w:tcPr>
            <w:tcW w:w="5800" w:type="dxa"/>
            <w:tcBorders>
              <w:right w:val="nil"/>
            </w:tcBorders>
            <w:tcMar>
              <w:top w:w="100" w:type="nil"/>
              <w:left w:w="100" w:type="nil"/>
              <w:bottom w:w="100" w:type="nil"/>
              <w:right w:w="100" w:type="nil"/>
            </w:tcMar>
            <w:vAlign w:val="center"/>
          </w:tcPr>
          <w:p w14:paraId="212881FD" w14:textId="77777777" w:rsidR="00975862" w:rsidRPr="00975862" w:rsidRDefault="00975862" w:rsidP="00975862">
            <w:r w:rsidRPr="00975862">
              <w:t>Others (see text field entitled "Additional Information on Eligibility" for clarification)</w:t>
            </w:r>
          </w:p>
        </w:tc>
      </w:tr>
      <w:tr w:rsidR="00975862" w14:paraId="246B4492" w14:textId="77777777" w:rsidTr="00975862">
        <w:tc>
          <w:tcPr>
            <w:tcW w:w="4540" w:type="dxa"/>
            <w:tcBorders>
              <w:left w:val="nil"/>
            </w:tcBorders>
            <w:tcMar>
              <w:top w:w="100" w:type="nil"/>
              <w:left w:w="100" w:type="nil"/>
              <w:bottom w:w="100" w:type="nil"/>
              <w:right w:w="100" w:type="nil"/>
            </w:tcMar>
          </w:tcPr>
          <w:p w14:paraId="323832B6" w14:textId="77777777" w:rsidR="00975862" w:rsidRPr="00975862" w:rsidRDefault="00975862" w:rsidP="00975862">
            <w:pPr>
              <w:rPr>
                <w:b/>
                <w:bCs/>
              </w:rPr>
            </w:pPr>
            <w:r w:rsidRPr="00975862">
              <w:rPr>
                <w:b/>
                <w:bCs/>
              </w:rPr>
              <w:t>Additional Information on Eligibility:</w:t>
            </w:r>
          </w:p>
        </w:tc>
        <w:tc>
          <w:tcPr>
            <w:tcW w:w="5800" w:type="dxa"/>
            <w:tcBorders>
              <w:right w:val="nil"/>
            </w:tcBorders>
            <w:tcMar>
              <w:top w:w="100" w:type="nil"/>
              <w:left w:w="100" w:type="nil"/>
              <w:bottom w:w="100" w:type="nil"/>
              <w:right w:w="100" w:type="nil"/>
            </w:tcMar>
            <w:vAlign w:val="center"/>
          </w:tcPr>
          <w:p w14:paraId="30FE3CB2" w14:textId="77777777" w:rsidR="00975862" w:rsidRPr="00975862" w:rsidRDefault="00975862" w:rsidP="00975862">
            <w:r w:rsidRPr="00975862">
              <w:t>Applicants must meet all of the following requirements. Applicants must be non-profit organizations including institutions of higher education located in the U.S. or its territories. The applicant will be the lead organization for the project. Applicants must demonstrate through commitment letters that at least one of each of the following types of organizations is committed to being part of the proposed multistakeholder workforce partnership: a K-12 school or Local Education Agency (LEA); an institution of higher education or college/university system; and a local employer.</w:t>
            </w:r>
          </w:p>
        </w:tc>
      </w:tr>
      <w:tr w:rsidR="00975862" w14:paraId="5A0971FB" w14:textId="77777777" w:rsidTr="00975862">
        <w:tc>
          <w:tcPr>
            <w:tcW w:w="4540" w:type="dxa"/>
            <w:tcBorders>
              <w:left w:val="nil"/>
            </w:tcBorders>
            <w:tcMar>
              <w:top w:w="100" w:type="nil"/>
              <w:left w:w="100" w:type="nil"/>
              <w:bottom w:w="100" w:type="nil"/>
              <w:right w:w="100" w:type="nil"/>
            </w:tcMar>
          </w:tcPr>
          <w:p w14:paraId="159D5421" w14:textId="77777777" w:rsidR="00975862" w:rsidRPr="00975862" w:rsidRDefault="00975862" w:rsidP="00975862">
            <w:pPr>
              <w:rPr>
                <w:b/>
                <w:bCs/>
              </w:rPr>
            </w:pPr>
            <w:r w:rsidRPr="00975862">
              <w:rPr>
                <w:b/>
                <w:bCs/>
              </w:rPr>
              <w:t>Agency Name:</w:t>
            </w:r>
          </w:p>
        </w:tc>
        <w:tc>
          <w:tcPr>
            <w:tcW w:w="5800" w:type="dxa"/>
            <w:tcBorders>
              <w:right w:val="nil"/>
            </w:tcBorders>
            <w:tcMar>
              <w:top w:w="100" w:type="nil"/>
              <w:left w:w="100" w:type="nil"/>
              <w:bottom w:w="100" w:type="nil"/>
              <w:right w:w="100" w:type="nil"/>
            </w:tcMar>
            <w:vAlign w:val="center"/>
          </w:tcPr>
          <w:p w14:paraId="4FB125F1" w14:textId="77777777" w:rsidR="00975862" w:rsidRPr="00975862" w:rsidRDefault="00975862" w:rsidP="00975862">
            <w:r w:rsidRPr="00975862">
              <w:t>National Institute of Standards and Technology</w:t>
            </w:r>
          </w:p>
        </w:tc>
      </w:tr>
      <w:tr w:rsidR="00975862" w14:paraId="527E7F82" w14:textId="77777777" w:rsidTr="00975862">
        <w:tc>
          <w:tcPr>
            <w:tcW w:w="4540" w:type="dxa"/>
            <w:tcBorders>
              <w:left w:val="nil"/>
            </w:tcBorders>
            <w:tcMar>
              <w:top w:w="100" w:type="nil"/>
              <w:left w:w="100" w:type="nil"/>
              <w:bottom w:w="100" w:type="nil"/>
              <w:right w:w="100" w:type="nil"/>
            </w:tcMar>
          </w:tcPr>
          <w:p w14:paraId="37668572" w14:textId="77777777" w:rsidR="00975862" w:rsidRPr="00975862" w:rsidRDefault="00975862" w:rsidP="00975862">
            <w:pPr>
              <w:rPr>
                <w:b/>
                <w:bCs/>
              </w:rPr>
            </w:pPr>
            <w:r w:rsidRPr="00975862">
              <w:rPr>
                <w:b/>
                <w:bCs/>
              </w:rPr>
              <w:t>Description:</w:t>
            </w:r>
          </w:p>
        </w:tc>
        <w:tc>
          <w:tcPr>
            <w:tcW w:w="5800" w:type="dxa"/>
            <w:tcBorders>
              <w:right w:val="nil"/>
            </w:tcBorders>
            <w:tcMar>
              <w:top w:w="100" w:type="nil"/>
              <w:left w:w="100" w:type="nil"/>
              <w:bottom w:w="100" w:type="nil"/>
              <w:right w:w="100" w:type="nil"/>
            </w:tcMar>
            <w:vAlign w:val="center"/>
          </w:tcPr>
          <w:p w14:paraId="731A4964" w14:textId="77777777" w:rsidR="00975862" w:rsidRPr="00975862" w:rsidRDefault="00975862" w:rsidP="00975862">
            <w:r w:rsidRPr="00975862">
              <w:t xml:space="preserve">The National Initiative for Cybersecurity Education (NICE), led by NIST, is soliciting applications from </w:t>
            </w:r>
            <w:r w:rsidRPr="00975862">
              <w:lastRenderedPageBreak/>
              <w:t>eligible applicants for the establishment of state or regional consortia to identify cybersecurity workforce development pathways that address local workforce needs.</w:t>
            </w:r>
          </w:p>
        </w:tc>
      </w:tr>
      <w:tr w:rsidR="00975862" w14:paraId="11E38DC9" w14:textId="77777777" w:rsidTr="00975862">
        <w:tc>
          <w:tcPr>
            <w:tcW w:w="4540" w:type="dxa"/>
            <w:tcBorders>
              <w:left w:val="nil"/>
            </w:tcBorders>
            <w:tcMar>
              <w:top w:w="100" w:type="nil"/>
              <w:left w:w="100" w:type="nil"/>
              <w:bottom w:w="100" w:type="nil"/>
              <w:right w:w="100" w:type="nil"/>
            </w:tcMar>
          </w:tcPr>
          <w:p w14:paraId="59EE7392" w14:textId="77777777" w:rsidR="00975862" w:rsidRPr="00975862" w:rsidRDefault="00975862" w:rsidP="00975862">
            <w:pPr>
              <w:rPr>
                <w:b/>
                <w:bCs/>
              </w:rPr>
            </w:pPr>
            <w:r w:rsidRPr="00975862">
              <w:rPr>
                <w:b/>
                <w:bCs/>
              </w:rPr>
              <w:lastRenderedPageBreak/>
              <w:t>Link to Additional Information:</w:t>
            </w:r>
          </w:p>
        </w:tc>
        <w:tc>
          <w:tcPr>
            <w:tcW w:w="5800" w:type="dxa"/>
            <w:tcBorders>
              <w:right w:val="nil"/>
            </w:tcBorders>
            <w:tcMar>
              <w:top w:w="100" w:type="nil"/>
              <w:left w:w="100" w:type="nil"/>
              <w:bottom w:w="100" w:type="nil"/>
              <w:right w:w="100" w:type="nil"/>
            </w:tcMar>
            <w:vAlign w:val="center"/>
          </w:tcPr>
          <w:p w14:paraId="2BD47D9C" w14:textId="77777777" w:rsidR="00975862" w:rsidRPr="00975862" w:rsidRDefault="009C7345" w:rsidP="00975862">
            <w:hyperlink r:id="rId114" w:history="1">
              <w:r w:rsidR="00975862" w:rsidRPr="00975862">
                <w:rPr>
                  <w:rStyle w:val="Hyperlink"/>
                </w:rPr>
                <w:t>2016-NIST-NICE-01 Full Announcement/FFO document</w:t>
              </w:r>
            </w:hyperlink>
          </w:p>
        </w:tc>
      </w:tr>
      <w:tr w:rsidR="00975862" w14:paraId="4975C33F" w14:textId="77777777" w:rsidTr="00975862">
        <w:tc>
          <w:tcPr>
            <w:tcW w:w="4540" w:type="dxa"/>
            <w:tcBorders>
              <w:left w:val="nil"/>
            </w:tcBorders>
            <w:tcMar>
              <w:top w:w="100" w:type="nil"/>
              <w:left w:w="100" w:type="nil"/>
              <w:bottom w:w="100" w:type="nil"/>
              <w:right w:w="100" w:type="nil"/>
            </w:tcMar>
          </w:tcPr>
          <w:p w14:paraId="61C30FC4" w14:textId="77777777" w:rsidR="00975862" w:rsidRPr="00975862" w:rsidRDefault="00975862" w:rsidP="00975862">
            <w:pPr>
              <w:rPr>
                <w:b/>
                <w:bCs/>
              </w:rPr>
            </w:pPr>
            <w:r w:rsidRPr="00975862">
              <w:rPr>
                <w:b/>
                <w:bCs/>
              </w:rPr>
              <w:t>Contact Information:</w:t>
            </w:r>
          </w:p>
        </w:tc>
        <w:tc>
          <w:tcPr>
            <w:tcW w:w="5800" w:type="dxa"/>
            <w:tcBorders>
              <w:right w:val="nil"/>
            </w:tcBorders>
            <w:tcMar>
              <w:top w:w="100" w:type="nil"/>
              <w:left w:w="100" w:type="nil"/>
              <w:bottom w:w="100" w:type="nil"/>
              <w:right w:w="100" w:type="nil"/>
            </w:tcMar>
            <w:vAlign w:val="center"/>
          </w:tcPr>
          <w:p w14:paraId="1340B171" w14:textId="77777777" w:rsidR="00975862" w:rsidRPr="00975862" w:rsidRDefault="00975862" w:rsidP="00975862">
            <w:r w:rsidRPr="00975862">
              <w:t>If you have difficulty accessing the full announcement electronically, please contact:</w:t>
            </w:r>
          </w:p>
          <w:p w14:paraId="33E3EA5C" w14:textId="77777777" w:rsidR="00975862" w:rsidRPr="00975862" w:rsidRDefault="00975862" w:rsidP="00975862"/>
          <w:p w14:paraId="49A288A3" w14:textId="77777777" w:rsidR="00975862" w:rsidRPr="00975862" w:rsidRDefault="00975862" w:rsidP="00975862">
            <w:r w:rsidRPr="00975862">
              <w:t xml:space="preserve">Christopher Hunton Management and Program Analyst Phone 301-975-5718 </w:t>
            </w:r>
          </w:p>
          <w:p w14:paraId="7B60BE69" w14:textId="77777777" w:rsidR="00975862" w:rsidRPr="00975862" w:rsidRDefault="009C7345" w:rsidP="00975862">
            <w:hyperlink r:id="rId115" w:history="1">
              <w:r w:rsidR="00975862" w:rsidRPr="00975862">
                <w:rPr>
                  <w:rStyle w:val="Hyperlink"/>
                </w:rPr>
                <w:t>Agency Contact</w:t>
              </w:r>
            </w:hyperlink>
          </w:p>
        </w:tc>
      </w:tr>
    </w:tbl>
    <w:p w14:paraId="7E40B457" w14:textId="77777777" w:rsidR="00975862" w:rsidRDefault="00975862" w:rsidP="00975862"/>
    <w:p w14:paraId="6914C77E" w14:textId="77777777" w:rsidR="00975862" w:rsidRDefault="009C7345" w:rsidP="00975862">
      <w:pPr>
        <w:widowControl w:val="0"/>
        <w:pBdr>
          <w:bottom w:val="single" w:sz="6" w:space="1" w:color="auto"/>
        </w:pBdr>
        <w:autoSpaceDE w:val="0"/>
        <w:autoSpaceDN w:val="0"/>
        <w:adjustRightInd w:val="0"/>
        <w:rPr>
          <w:rFonts w:ascii="Times" w:hAnsi="Times" w:cs="Helvetica"/>
          <w:color w:val="386EFF"/>
          <w:u w:val="single" w:color="386EFF"/>
        </w:rPr>
      </w:pPr>
      <w:hyperlink r:id="rId116" w:history="1">
        <w:r w:rsidR="00975862" w:rsidRPr="00BD04CA">
          <w:rPr>
            <w:rFonts w:ascii="Times" w:hAnsi="Times" w:cs="Helvetica"/>
            <w:color w:val="386EFF"/>
            <w:u w:val="single" w:color="386EFF"/>
          </w:rPr>
          <w:t>http://www.grants.gov/web/grants/view-opportunity.html?oppId=283764</w:t>
        </w:r>
      </w:hyperlink>
    </w:p>
    <w:p w14:paraId="35FF5802" w14:textId="77777777" w:rsidR="00975862" w:rsidRPr="00BD04CA" w:rsidRDefault="00975862" w:rsidP="00975862">
      <w:pPr>
        <w:widowControl w:val="0"/>
        <w:pBdr>
          <w:bottom w:val="single" w:sz="6" w:space="1" w:color="auto"/>
        </w:pBdr>
        <w:autoSpaceDE w:val="0"/>
        <w:autoSpaceDN w:val="0"/>
        <w:adjustRightInd w:val="0"/>
        <w:rPr>
          <w:rFonts w:ascii="Times" w:hAnsi="Times" w:cs="Helvetica"/>
        </w:rPr>
      </w:pPr>
    </w:p>
    <w:p w14:paraId="57555606" w14:textId="77777777" w:rsidR="00975862" w:rsidRPr="00BD04CA" w:rsidRDefault="00975862" w:rsidP="00975862">
      <w:pPr>
        <w:widowControl w:val="0"/>
        <w:autoSpaceDE w:val="0"/>
        <w:autoSpaceDN w:val="0"/>
        <w:adjustRightInd w:val="0"/>
        <w:rPr>
          <w:rFonts w:ascii="Times" w:hAnsi="Times" w:cs="Helvetica"/>
        </w:rPr>
      </w:pPr>
    </w:p>
    <w:p w14:paraId="48DBA3C6" w14:textId="77777777" w:rsidR="00AE0BE3" w:rsidRDefault="00AE0BE3" w:rsidP="00AE0BE3">
      <w:pPr>
        <w:widowControl w:val="0"/>
        <w:autoSpaceDE w:val="0"/>
        <w:autoSpaceDN w:val="0"/>
        <w:adjustRightInd w:val="0"/>
        <w:rPr>
          <w:rFonts w:ascii="Times" w:hAnsi="Times" w:cs="Helvetica"/>
        </w:rPr>
      </w:pPr>
      <w:bookmarkStart w:id="80" w:name="DOCAdvancedManufacturing"/>
      <w:bookmarkEnd w:id="80"/>
      <w:r w:rsidRPr="00524680">
        <w:rPr>
          <w:rFonts w:ascii="Times" w:hAnsi="Times" w:cs="Helvetica"/>
        </w:rPr>
        <w:t>Advanced Manufacturing Project</w:t>
      </w:r>
      <w:r>
        <w:rPr>
          <w:rFonts w:ascii="Times" w:hAnsi="Times" w:cs="Helvetica"/>
        </w:rPr>
        <w:t xml:space="preserve"> </w:t>
      </w:r>
      <w:r w:rsidRPr="00524680">
        <w:rPr>
          <w:rFonts w:ascii="Times" w:hAnsi="Times" w:cs="Helvetica"/>
        </w:rPr>
        <w:t>Grant</w:t>
      </w:r>
    </w:p>
    <w:p w14:paraId="34B79970" w14:textId="77777777" w:rsidR="00AE0BE3" w:rsidRPr="00644B7B" w:rsidRDefault="00AE0BE3" w:rsidP="00AE0BE3">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AE0BE3" w:rsidRPr="00AE0BE3" w14:paraId="421E24AC" w14:textId="77777777">
        <w:tc>
          <w:tcPr>
            <w:tcW w:w="4540" w:type="dxa"/>
            <w:tcMar>
              <w:top w:w="100" w:type="nil"/>
              <w:left w:w="100" w:type="nil"/>
              <w:bottom w:w="100" w:type="nil"/>
              <w:right w:w="100" w:type="nil"/>
            </w:tcMar>
          </w:tcPr>
          <w:p w14:paraId="3C70C1BC" w14:textId="77777777" w:rsidR="00AE0BE3" w:rsidRPr="00AE0BE3" w:rsidRDefault="00AE0BE3" w:rsidP="00AE0BE3">
            <w:pPr>
              <w:rPr>
                <w:b/>
                <w:bCs/>
              </w:rPr>
            </w:pPr>
            <w:r w:rsidRPr="00AE0BE3">
              <w:rPr>
                <w:b/>
                <w:bCs/>
              </w:rPr>
              <w:t>Document Type:</w:t>
            </w:r>
          </w:p>
        </w:tc>
        <w:tc>
          <w:tcPr>
            <w:tcW w:w="5800" w:type="dxa"/>
            <w:tcMar>
              <w:top w:w="100" w:type="nil"/>
              <w:left w:w="100" w:type="nil"/>
              <w:bottom w:w="100" w:type="nil"/>
              <w:right w:w="100" w:type="nil"/>
            </w:tcMar>
            <w:vAlign w:val="center"/>
          </w:tcPr>
          <w:p w14:paraId="4CC524B5" w14:textId="77777777" w:rsidR="00AE0BE3" w:rsidRPr="00AE0BE3" w:rsidRDefault="00AE0BE3" w:rsidP="00AE0BE3">
            <w:r w:rsidRPr="00AE0BE3">
              <w:t>Grants Notice</w:t>
            </w:r>
          </w:p>
        </w:tc>
      </w:tr>
      <w:tr w:rsidR="00AE0BE3" w:rsidRPr="00AE0BE3" w14:paraId="677ABE05" w14:textId="77777777">
        <w:tblPrEx>
          <w:tblBorders>
            <w:top w:val="none" w:sz="0" w:space="0" w:color="auto"/>
          </w:tblBorders>
        </w:tblPrEx>
        <w:tc>
          <w:tcPr>
            <w:tcW w:w="4540" w:type="dxa"/>
            <w:tcMar>
              <w:top w:w="100" w:type="nil"/>
              <w:left w:w="100" w:type="nil"/>
              <w:bottom w:w="100" w:type="nil"/>
              <w:right w:w="100" w:type="nil"/>
            </w:tcMar>
          </w:tcPr>
          <w:p w14:paraId="1971AA10" w14:textId="77777777" w:rsidR="00AE0BE3" w:rsidRPr="00AE0BE3" w:rsidRDefault="00AE0BE3" w:rsidP="00AE0BE3">
            <w:pPr>
              <w:rPr>
                <w:b/>
                <w:bCs/>
              </w:rPr>
            </w:pPr>
            <w:r w:rsidRPr="00AE0BE3">
              <w:rPr>
                <w:b/>
                <w:bCs/>
              </w:rPr>
              <w:t>Funding Opportunity Number:</w:t>
            </w:r>
          </w:p>
        </w:tc>
        <w:tc>
          <w:tcPr>
            <w:tcW w:w="5800" w:type="dxa"/>
            <w:tcMar>
              <w:top w:w="100" w:type="nil"/>
              <w:left w:w="100" w:type="nil"/>
              <w:bottom w:w="100" w:type="nil"/>
              <w:right w:w="100" w:type="nil"/>
            </w:tcMar>
            <w:vAlign w:val="center"/>
          </w:tcPr>
          <w:p w14:paraId="3895D78B" w14:textId="77777777" w:rsidR="00AE0BE3" w:rsidRPr="00AE0BE3" w:rsidRDefault="00AE0BE3" w:rsidP="00AE0BE3">
            <w:r w:rsidRPr="00AE0BE3">
              <w:t>MBDA-OBD-2016-2004580</w:t>
            </w:r>
          </w:p>
        </w:tc>
      </w:tr>
      <w:tr w:rsidR="00AE0BE3" w:rsidRPr="00AE0BE3" w14:paraId="50BD0BD0" w14:textId="77777777">
        <w:tblPrEx>
          <w:tblBorders>
            <w:top w:val="none" w:sz="0" w:space="0" w:color="auto"/>
          </w:tblBorders>
        </w:tblPrEx>
        <w:tc>
          <w:tcPr>
            <w:tcW w:w="4540" w:type="dxa"/>
            <w:tcMar>
              <w:top w:w="100" w:type="nil"/>
              <w:left w:w="100" w:type="nil"/>
              <w:bottom w:w="100" w:type="nil"/>
              <w:right w:w="100" w:type="nil"/>
            </w:tcMar>
          </w:tcPr>
          <w:p w14:paraId="6AD8AD71" w14:textId="77777777" w:rsidR="00AE0BE3" w:rsidRPr="00AE0BE3" w:rsidRDefault="00AE0BE3" w:rsidP="00AE0BE3">
            <w:pPr>
              <w:rPr>
                <w:b/>
                <w:bCs/>
              </w:rPr>
            </w:pPr>
            <w:r w:rsidRPr="00AE0BE3">
              <w:rPr>
                <w:b/>
                <w:bCs/>
              </w:rPr>
              <w:t>Funding Opportunity Title:</w:t>
            </w:r>
          </w:p>
        </w:tc>
        <w:tc>
          <w:tcPr>
            <w:tcW w:w="5800" w:type="dxa"/>
            <w:tcMar>
              <w:top w:w="100" w:type="nil"/>
              <w:left w:w="100" w:type="nil"/>
              <w:bottom w:w="100" w:type="nil"/>
              <w:right w:w="100" w:type="nil"/>
            </w:tcMar>
            <w:vAlign w:val="center"/>
          </w:tcPr>
          <w:p w14:paraId="1582A9E9" w14:textId="77777777" w:rsidR="00AE0BE3" w:rsidRPr="00AE0BE3" w:rsidRDefault="00AE0BE3" w:rsidP="00AE0BE3">
            <w:r w:rsidRPr="00AE0BE3">
              <w:t>Advanced Manufacturing Project</w:t>
            </w:r>
          </w:p>
        </w:tc>
      </w:tr>
      <w:tr w:rsidR="00AE0BE3" w:rsidRPr="00AE0BE3" w14:paraId="196FDACE" w14:textId="77777777">
        <w:tblPrEx>
          <w:tblBorders>
            <w:top w:val="none" w:sz="0" w:space="0" w:color="auto"/>
          </w:tblBorders>
        </w:tblPrEx>
        <w:tc>
          <w:tcPr>
            <w:tcW w:w="4540" w:type="dxa"/>
            <w:tcMar>
              <w:top w:w="100" w:type="nil"/>
              <w:left w:w="100" w:type="nil"/>
              <w:bottom w:w="100" w:type="nil"/>
              <w:right w:w="100" w:type="nil"/>
            </w:tcMar>
          </w:tcPr>
          <w:p w14:paraId="7F7AFEEE" w14:textId="77777777" w:rsidR="00AE0BE3" w:rsidRPr="00AE0BE3" w:rsidRDefault="00AE0BE3" w:rsidP="00AE0BE3">
            <w:pPr>
              <w:rPr>
                <w:b/>
                <w:bCs/>
              </w:rPr>
            </w:pPr>
            <w:r w:rsidRPr="00AE0BE3">
              <w:rPr>
                <w:b/>
                <w:bCs/>
              </w:rPr>
              <w:t>Opportunity Category:</w:t>
            </w:r>
          </w:p>
        </w:tc>
        <w:tc>
          <w:tcPr>
            <w:tcW w:w="5800" w:type="dxa"/>
            <w:tcMar>
              <w:top w:w="100" w:type="nil"/>
              <w:left w:w="100" w:type="nil"/>
              <w:bottom w:w="100" w:type="nil"/>
              <w:right w:w="100" w:type="nil"/>
            </w:tcMar>
            <w:vAlign w:val="center"/>
          </w:tcPr>
          <w:p w14:paraId="2C92DE88" w14:textId="77777777" w:rsidR="00AE0BE3" w:rsidRPr="00AE0BE3" w:rsidRDefault="00AE0BE3" w:rsidP="00AE0BE3">
            <w:r w:rsidRPr="00AE0BE3">
              <w:t>Discretionary</w:t>
            </w:r>
          </w:p>
        </w:tc>
      </w:tr>
      <w:tr w:rsidR="00AE0BE3" w:rsidRPr="00AE0BE3" w14:paraId="3C9FE878" w14:textId="77777777">
        <w:tblPrEx>
          <w:tblBorders>
            <w:top w:val="none" w:sz="0" w:space="0" w:color="auto"/>
          </w:tblBorders>
        </w:tblPrEx>
        <w:tc>
          <w:tcPr>
            <w:tcW w:w="4540" w:type="dxa"/>
            <w:tcMar>
              <w:top w:w="100" w:type="nil"/>
              <w:left w:w="100" w:type="nil"/>
              <w:bottom w:w="100" w:type="nil"/>
              <w:right w:w="100" w:type="nil"/>
            </w:tcMar>
          </w:tcPr>
          <w:p w14:paraId="7329CAAE" w14:textId="77777777" w:rsidR="00AE0BE3" w:rsidRPr="00AE0BE3" w:rsidRDefault="00AE0BE3" w:rsidP="00AE0BE3">
            <w:pPr>
              <w:rPr>
                <w:b/>
                <w:bCs/>
              </w:rPr>
            </w:pPr>
            <w:r w:rsidRPr="00AE0BE3">
              <w:rPr>
                <w:b/>
                <w:bCs/>
              </w:rPr>
              <w:t>Opportunity Category Explanation:</w:t>
            </w:r>
          </w:p>
        </w:tc>
        <w:tc>
          <w:tcPr>
            <w:tcW w:w="5800" w:type="dxa"/>
            <w:tcMar>
              <w:top w:w="100" w:type="nil"/>
              <w:left w:w="100" w:type="nil"/>
              <w:bottom w:w="100" w:type="nil"/>
              <w:right w:w="100" w:type="nil"/>
            </w:tcMar>
            <w:vAlign w:val="center"/>
          </w:tcPr>
          <w:p w14:paraId="255157BE" w14:textId="77777777" w:rsidR="00AE0BE3" w:rsidRPr="00AE0BE3" w:rsidRDefault="00AE0BE3" w:rsidP="00AE0BE3"/>
        </w:tc>
      </w:tr>
      <w:tr w:rsidR="00AE0BE3" w:rsidRPr="00AE0BE3" w14:paraId="72D1FA51" w14:textId="77777777">
        <w:tblPrEx>
          <w:tblBorders>
            <w:top w:val="none" w:sz="0" w:space="0" w:color="auto"/>
          </w:tblBorders>
        </w:tblPrEx>
        <w:tc>
          <w:tcPr>
            <w:tcW w:w="4540" w:type="dxa"/>
            <w:tcMar>
              <w:top w:w="100" w:type="nil"/>
              <w:left w:w="100" w:type="nil"/>
              <w:bottom w:w="100" w:type="nil"/>
              <w:right w:w="100" w:type="nil"/>
            </w:tcMar>
          </w:tcPr>
          <w:p w14:paraId="5DA61244" w14:textId="77777777" w:rsidR="00AE0BE3" w:rsidRPr="00AE0BE3" w:rsidRDefault="00AE0BE3" w:rsidP="00AE0BE3">
            <w:pPr>
              <w:rPr>
                <w:b/>
                <w:bCs/>
              </w:rPr>
            </w:pPr>
            <w:r w:rsidRPr="00AE0BE3">
              <w:rPr>
                <w:b/>
                <w:bCs/>
              </w:rPr>
              <w:t>Funding Instrument Type:</w:t>
            </w:r>
          </w:p>
        </w:tc>
        <w:tc>
          <w:tcPr>
            <w:tcW w:w="5800" w:type="dxa"/>
            <w:tcMar>
              <w:top w:w="100" w:type="nil"/>
              <w:left w:w="100" w:type="nil"/>
              <w:bottom w:w="100" w:type="nil"/>
              <w:right w:w="100" w:type="nil"/>
            </w:tcMar>
            <w:vAlign w:val="center"/>
          </w:tcPr>
          <w:p w14:paraId="4717B044" w14:textId="77777777" w:rsidR="00AE0BE3" w:rsidRPr="00AE0BE3" w:rsidRDefault="00AE0BE3" w:rsidP="00AE0BE3">
            <w:r w:rsidRPr="00AE0BE3">
              <w:t>Cooperative Agreement</w:t>
            </w:r>
          </w:p>
        </w:tc>
      </w:tr>
      <w:tr w:rsidR="00AE0BE3" w:rsidRPr="00AE0BE3" w14:paraId="04CB56EF" w14:textId="77777777">
        <w:tblPrEx>
          <w:tblBorders>
            <w:top w:val="none" w:sz="0" w:space="0" w:color="auto"/>
          </w:tblBorders>
        </w:tblPrEx>
        <w:tc>
          <w:tcPr>
            <w:tcW w:w="4540" w:type="dxa"/>
            <w:tcMar>
              <w:top w:w="100" w:type="nil"/>
              <w:left w:w="100" w:type="nil"/>
              <w:bottom w:w="100" w:type="nil"/>
              <w:right w:w="100" w:type="nil"/>
            </w:tcMar>
          </w:tcPr>
          <w:p w14:paraId="7C7CD88D" w14:textId="77777777" w:rsidR="00AE0BE3" w:rsidRPr="00AE0BE3" w:rsidRDefault="00AE0BE3" w:rsidP="00AE0BE3">
            <w:pPr>
              <w:rPr>
                <w:b/>
                <w:bCs/>
              </w:rPr>
            </w:pPr>
            <w:r w:rsidRPr="00AE0BE3">
              <w:rPr>
                <w:b/>
                <w:bCs/>
              </w:rPr>
              <w:t>Category of Funding Activity:</w:t>
            </w:r>
          </w:p>
        </w:tc>
        <w:tc>
          <w:tcPr>
            <w:tcW w:w="5800" w:type="dxa"/>
            <w:tcMar>
              <w:top w:w="100" w:type="nil"/>
              <w:left w:w="100" w:type="nil"/>
              <w:bottom w:w="100" w:type="nil"/>
              <w:right w:w="100" w:type="nil"/>
            </w:tcMar>
            <w:vAlign w:val="center"/>
          </w:tcPr>
          <w:p w14:paraId="5C8CA569" w14:textId="77777777" w:rsidR="00AE0BE3" w:rsidRPr="00AE0BE3" w:rsidRDefault="00AE0BE3" w:rsidP="00AE0BE3">
            <w:r w:rsidRPr="00AE0BE3">
              <w:t>Business and Commerce</w:t>
            </w:r>
          </w:p>
          <w:p w14:paraId="1AB2A7A8" w14:textId="77777777" w:rsidR="00AE0BE3" w:rsidRPr="00AE0BE3" w:rsidRDefault="00AE0BE3" w:rsidP="00AE0BE3">
            <w:r w:rsidRPr="00AE0BE3">
              <w:t>Environment</w:t>
            </w:r>
          </w:p>
          <w:p w14:paraId="52D68AD5" w14:textId="77777777" w:rsidR="00AE0BE3" w:rsidRPr="00AE0BE3" w:rsidRDefault="00AE0BE3" w:rsidP="00AE0BE3">
            <w:r w:rsidRPr="00AE0BE3">
              <w:t>Natural Resources</w:t>
            </w:r>
          </w:p>
          <w:p w14:paraId="0B98ED11" w14:textId="77777777" w:rsidR="00AE0BE3" w:rsidRPr="00AE0BE3" w:rsidRDefault="00AE0BE3" w:rsidP="00AE0BE3">
            <w:r w:rsidRPr="00AE0BE3">
              <w:t>Science and Technology and other Research and Development</w:t>
            </w:r>
          </w:p>
        </w:tc>
      </w:tr>
      <w:tr w:rsidR="00AE0BE3" w:rsidRPr="00AE0BE3" w14:paraId="65323A32" w14:textId="77777777">
        <w:tblPrEx>
          <w:tblBorders>
            <w:top w:val="none" w:sz="0" w:space="0" w:color="auto"/>
          </w:tblBorders>
        </w:tblPrEx>
        <w:tc>
          <w:tcPr>
            <w:tcW w:w="4540" w:type="dxa"/>
            <w:tcMar>
              <w:top w:w="100" w:type="nil"/>
              <w:left w:w="100" w:type="nil"/>
              <w:bottom w:w="100" w:type="nil"/>
              <w:right w:w="100" w:type="nil"/>
            </w:tcMar>
          </w:tcPr>
          <w:p w14:paraId="07D2B351" w14:textId="77777777" w:rsidR="00AE0BE3" w:rsidRPr="00AE0BE3" w:rsidRDefault="00AE0BE3" w:rsidP="00AE0BE3">
            <w:pPr>
              <w:rPr>
                <w:b/>
                <w:bCs/>
              </w:rPr>
            </w:pPr>
            <w:r w:rsidRPr="00AE0BE3">
              <w:rPr>
                <w:b/>
                <w:bCs/>
              </w:rPr>
              <w:t>Category Explanation:</w:t>
            </w:r>
          </w:p>
        </w:tc>
        <w:tc>
          <w:tcPr>
            <w:tcW w:w="5800" w:type="dxa"/>
            <w:tcMar>
              <w:top w:w="100" w:type="nil"/>
              <w:left w:w="100" w:type="nil"/>
              <w:bottom w:w="100" w:type="nil"/>
              <w:right w:w="100" w:type="nil"/>
            </w:tcMar>
            <w:vAlign w:val="center"/>
          </w:tcPr>
          <w:p w14:paraId="3935EF83" w14:textId="77777777" w:rsidR="00AE0BE3" w:rsidRPr="00AE0BE3" w:rsidRDefault="00AE0BE3" w:rsidP="00AE0BE3"/>
        </w:tc>
      </w:tr>
      <w:tr w:rsidR="00AE0BE3" w:rsidRPr="00AE0BE3" w14:paraId="6F9C1D00" w14:textId="77777777">
        <w:tblPrEx>
          <w:tblBorders>
            <w:top w:val="none" w:sz="0" w:space="0" w:color="auto"/>
          </w:tblBorders>
        </w:tblPrEx>
        <w:tc>
          <w:tcPr>
            <w:tcW w:w="4540" w:type="dxa"/>
            <w:tcMar>
              <w:top w:w="100" w:type="nil"/>
              <w:left w:w="100" w:type="nil"/>
              <w:bottom w:w="100" w:type="nil"/>
              <w:right w:w="100" w:type="nil"/>
            </w:tcMar>
            <w:vAlign w:val="center"/>
          </w:tcPr>
          <w:p w14:paraId="52EF868D" w14:textId="77777777" w:rsidR="00AE0BE3" w:rsidRPr="00AE0BE3" w:rsidRDefault="00AE0BE3" w:rsidP="00AE0BE3">
            <w:pPr>
              <w:rPr>
                <w:b/>
                <w:bCs/>
              </w:rPr>
            </w:pPr>
            <w:r w:rsidRPr="00AE0BE3">
              <w:rPr>
                <w:b/>
                <w:bCs/>
              </w:rPr>
              <w:t>Expected Number of Awards:</w:t>
            </w:r>
          </w:p>
        </w:tc>
        <w:tc>
          <w:tcPr>
            <w:tcW w:w="5800" w:type="dxa"/>
            <w:tcMar>
              <w:top w:w="100" w:type="nil"/>
              <w:left w:w="100" w:type="nil"/>
              <w:bottom w:w="100" w:type="nil"/>
              <w:right w:w="100" w:type="nil"/>
            </w:tcMar>
            <w:vAlign w:val="center"/>
          </w:tcPr>
          <w:p w14:paraId="4A09A8C3" w14:textId="77777777" w:rsidR="00AE0BE3" w:rsidRPr="00AE0BE3" w:rsidRDefault="00AE0BE3" w:rsidP="00AE0BE3">
            <w:r w:rsidRPr="00AE0BE3">
              <w:t>4</w:t>
            </w:r>
          </w:p>
        </w:tc>
      </w:tr>
      <w:tr w:rsidR="00AE0BE3" w:rsidRPr="00AE0BE3" w14:paraId="04BC4729" w14:textId="77777777">
        <w:tblPrEx>
          <w:tblBorders>
            <w:top w:val="none" w:sz="0" w:space="0" w:color="auto"/>
          </w:tblBorders>
        </w:tblPrEx>
        <w:tc>
          <w:tcPr>
            <w:tcW w:w="4540" w:type="dxa"/>
            <w:tcMar>
              <w:top w:w="100" w:type="nil"/>
              <w:left w:w="100" w:type="nil"/>
              <w:bottom w:w="100" w:type="nil"/>
              <w:right w:w="100" w:type="nil"/>
            </w:tcMar>
          </w:tcPr>
          <w:p w14:paraId="531172DF" w14:textId="77777777" w:rsidR="00AE0BE3" w:rsidRPr="00AE0BE3" w:rsidRDefault="00AE0BE3" w:rsidP="00AE0BE3">
            <w:pPr>
              <w:rPr>
                <w:b/>
                <w:bCs/>
              </w:rPr>
            </w:pPr>
            <w:r w:rsidRPr="00AE0BE3">
              <w:rPr>
                <w:b/>
                <w:bCs/>
              </w:rPr>
              <w:t>CFDA Number(s):</w:t>
            </w:r>
          </w:p>
        </w:tc>
        <w:tc>
          <w:tcPr>
            <w:tcW w:w="5800" w:type="dxa"/>
            <w:tcMar>
              <w:top w:w="100" w:type="nil"/>
              <w:left w:w="100" w:type="nil"/>
              <w:bottom w:w="100" w:type="nil"/>
              <w:right w:w="100" w:type="nil"/>
            </w:tcMar>
            <w:vAlign w:val="center"/>
          </w:tcPr>
          <w:p w14:paraId="5F70C82D" w14:textId="77777777" w:rsidR="00AE0BE3" w:rsidRPr="00AE0BE3" w:rsidRDefault="00AE0BE3" w:rsidP="00AE0BE3">
            <w:r w:rsidRPr="00AE0BE3">
              <w:t>11.802 -- Minority Business Resource Development</w:t>
            </w:r>
          </w:p>
        </w:tc>
      </w:tr>
      <w:tr w:rsidR="00AE0BE3" w:rsidRPr="00AE0BE3" w14:paraId="5A491F65" w14:textId="77777777">
        <w:tc>
          <w:tcPr>
            <w:tcW w:w="4540" w:type="dxa"/>
            <w:tcMar>
              <w:top w:w="100" w:type="nil"/>
              <w:left w:w="100" w:type="nil"/>
              <w:bottom w:w="100" w:type="nil"/>
              <w:right w:w="100" w:type="nil"/>
            </w:tcMar>
          </w:tcPr>
          <w:p w14:paraId="46029715" w14:textId="77777777" w:rsidR="00AE0BE3" w:rsidRPr="00AE0BE3" w:rsidRDefault="00AE0BE3" w:rsidP="00AE0BE3">
            <w:pPr>
              <w:rPr>
                <w:b/>
                <w:bCs/>
              </w:rPr>
            </w:pPr>
            <w:r w:rsidRPr="00AE0BE3">
              <w:rPr>
                <w:b/>
                <w:bCs/>
              </w:rPr>
              <w:t>Cost Sharing or Matching Requirement:</w:t>
            </w:r>
          </w:p>
        </w:tc>
        <w:tc>
          <w:tcPr>
            <w:tcW w:w="5800" w:type="dxa"/>
            <w:tcMar>
              <w:top w:w="100" w:type="nil"/>
              <w:left w:w="100" w:type="nil"/>
              <w:bottom w:w="100" w:type="nil"/>
              <w:right w:w="100" w:type="nil"/>
            </w:tcMar>
            <w:vAlign w:val="center"/>
          </w:tcPr>
          <w:p w14:paraId="6C6ADA64" w14:textId="77777777" w:rsidR="00AE0BE3" w:rsidRPr="00AE0BE3" w:rsidRDefault="00AE0BE3" w:rsidP="00AE0BE3">
            <w:r w:rsidRPr="00AE0BE3">
              <w:t>No</w:t>
            </w:r>
          </w:p>
        </w:tc>
      </w:tr>
      <w:tr w:rsidR="00AE0BE3" w14:paraId="0CD0E226" w14:textId="77777777" w:rsidTr="00AE0BE3">
        <w:tc>
          <w:tcPr>
            <w:tcW w:w="4540" w:type="dxa"/>
            <w:tcBorders>
              <w:left w:val="nil"/>
            </w:tcBorders>
            <w:tcMar>
              <w:top w:w="100" w:type="nil"/>
              <w:left w:w="100" w:type="nil"/>
              <w:bottom w:w="100" w:type="nil"/>
              <w:right w:w="100" w:type="nil"/>
            </w:tcMar>
          </w:tcPr>
          <w:p w14:paraId="57B673EE" w14:textId="77777777" w:rsidR="00AE0BE3" w:rsidRPr="00AE0BE3" w:rsidRDefault="00AE0BE3" w:rsidP="00AE0BE3">
            <w:pPr>
              <w:rPr>
                <w:b/>
                <w:bCs/>
              </w:rPr>
            </w:pPr>
            <w:r w:rsidRPr="00AE0BE3">
              <w:rPr>
                <w:b/>
                <w:bCs/>
              </w:rPr>
              <w:t>Posted Date:</w:t>
            </w:r>
          </w:p>
        </w:tc>
        <w:tc>
          <w:tcPr>
            <w:tcW w:w="5800" w:type="dxa"/>
            <w:tcBorders>
              <w:right w:val="nil"/>
            </w:tcBorders>
            <w:tcMar>
              <w:top w:w="100" w:type="nil"/>
              <w:left w:w="100" w:type="nil"/>
              <w:bottom w:w="100" w:type="nil"/>
              <w:right w:w="100" w:type="nil"/>
            </w:tcMar>
            <w:vAlign w:val="center"/>
          </w:tcPr>
          <w:p w14:paraId="0D8A46F5" w14:textId="77777777" w:rsidR="00AE0BE3" w:rsidRPr="00AE0BE3" w:rsidRDefault="00AE0BE3" w:rsidP="00AE0BE3">
            <w:r w:rsidRPr="00AE0BE3">
              <w:t>May 04, 2016</w:t>
            </w:r>
          </w:p>
        </w:tc>
      </w:tr>
      <w:tr w:rsidR="00AE0BE3" w14:paraId="1A36F829" w14:textId="77777777" w:rsidTr="00AE0BE3">
        <w:tc>
          <w:tcPr>
            <w:tcW w:w="4540" w:type="dxa"/>
            <w:tcBorders>
              <w:left w:val="nil"/>
            </w:tcBorders>
            <w:tcMar>
              <w:top w:w="100" w:type="nil"/>
              <w:left w:w="100" w:type="nil"/>
              <w:bottom w:w="100" w:type="nil"/>
              <w:right w:w="100" w:type="nil"/>
            </w:tcMar>
          </w:tcPr>
          <w:p w14:paraId="448087AC" w14:textId="77777777" w:rsidR="00AE0BE3" w:rsidRPr="00AE0BE3" w:rsidRDefault="00AE0BE3" w:rsidP="00AE0BE3">
            <w:pPr>
              <w:rPr>
                <w:b/>
                <w:bCs/>
              </w:rPr>
            </w:pPr>
            <w:r w:rsidRPr="00AE0BE3">
              <w:rPr>
                <w:b/>
                <w:bCs/>
              </w:rPr>
              <w:t>Last Updated Date:</w:t>
            </w:r>
          </w:p>
        </w:tc>
        <w:tc>
          <w:tcPr>
            <w:tcW w:w="5800" w:type="dxa"/>
            <w:tcBorders>
              <w:right w:val="nil"/>
            </w:tcBorders>
            <w:tcMar>
              <w:top w:w="100" w:type="nil"/>
              <w:left w:w="100" w:type="nil"/>
              <w:bottom w:w="100" w:type="nil"/>
              <w:right w:w="100" w:type="nil"/>
            </w:tcMar>
            <w:vAlign w:val="center"/>
          </w:tcPr>
          <w:p w14:paraId="11E1B059" w14:textId="77777777" w:rsidR="00AE0BE3" w:rsidRPr="00AE0BE3" w:rsidRDefault="00AE0BE3" w:rsidP="00AE0BE3">
            <w:r w:rsidRPr="00AE0BE3">
              <w:t>May 04, 2016</w:t>
            </w:r>
          </w:p>
        </w:tc>
      </w:tr>
      <w:tr w:rsidR="00AE0BE3" w14:paraId="1D77F02F" w14:textId="77777777" w:rsidTr="00AE0BE3">
        <w:tc>
          <w:tcPr>
            <w:tcW w:w="4540" w:type="dxa"/>
            <w:tcBorders>
              <w:left w:val="nil"/>
            </w:tcBorders>
            <w:tcMar>
              <w:top w:w="100" w:type="nil"/>
              <w:left w:w="100" w:type="nil"/>
              <w:bottom w:w="100" w:type="nil"/>
              <w:right w:w="100" w:type="nil"/>
            </w:tcMar>
          </w:tcPr>
          <w:p w14:paraId="49DB0EB7" w14:textId="77777777" w:rsidR="00AE0BE3" w:rsidRPr="00AE0BE3" w:rsidRDefault="00AE0BE3" w:rsidP="00AE0BE3">
            <w:pPr>
              <w:rPr>
                <w:b/>
                <w:bCs/>
              </w:rPr>
            </w:pPr>
            <w:r w:rsidRPr="00AE0BE3">
              <w:rPr>
                <w:b/>
                <w:bCs/>
              </w:rPr>
              <w:t>Original Closing Date for Applications:</w:t>
            </w:r>
          </w:p>
        </w:tc>
        <w:tc>
          <w:tcPr>
            <w:tcW w:w="5800" w:type="dxa"/>
            <w:tcBorders>
              <w:right w:val="nil"/>
            </w:tcBorders>
            <w:tcMar>
              <w:top w:w="100" w:type="nil"/>
              <w:left w:w="100" w:type="nil"/>
              <w:bottom w:w="100" w:type="nil"/>
              <w:right w:w="100" w:type="nil"/>
            </w:tcMar>
            <w:vAlign w:val="center"/>
          </w:tcPr>
          <w:p w14:paraId="73D069CE" w14:textId="77777777" w:rsidR="00AE0BE3" w:rsidRPr="00AE0BE3" w:rsidRDefault="00AE0BE3" w:rsidP="00AE0BE3">
            <w:r w:rsidRPr="00AE0BE3">
              <w:t>Jun 17, 2016  </w:t>
            </w:r>
          </w:p>
        </w:tc>
      </w:tr>
      <w:tr w:rsidR="00AE0BE3" w14:paraId="6B78EDD7" w14:textId="77777777" w:rsidTr="00AE0BE3">
        <w:tc>
          <w:tcPr>
            <w:tcW w:w="4540" w:type="dxa"/>
            <w:tcBorders>
              <w:left w:val="nil"/>
            </w:tcBorders>
            <w:tcMar>
              <w:top w:w="100" w:type="nil"/>
              <w:left w:w="100" w:type="nil"/>
              <w:bottom w:w="100" w:type="nil"/>
              <w:right w:w="100" w:type="nil"/>
            </w:tcMar>
          </w:tcPr>
          <w:p w14:paraId="1D4607BA" w14:textId="77777777" w:rsidR="00AE0BE3" w:rsidRPr="00AE0BE3" w:rsidRDefault="00AE0BE3" w:rsidP="00AE0BE3">
            <w:pPr>
              <w:rPr>
                <w:b/>
                <w:bCs/>
              </w:rPr>
            </w:pPr>
            <w:r w:rsidRPr="00AE0BE3">
              <w:rPr>
                <w:b/>
                <w:bCs/>
              </w:rPr>
              <w:t>Current Closing Date for Applications:</w:t>
            </w:r>
          </w:p>
        </w:tc>
        <w:tc>
          <w:tcPr>
            <w:tcW w:w="5800" w:type="dxa"/>
            <w:tcBorders>
              <w:right w:val="nil"/>
            </w:tcBorders>
            <w:tcMar>
              <w:top w:w="100" w:type="nil"/>
              <w:left w:w="100" w:type="nil"/>
              <w:bottom w:w="100" w:type="nil"/>
              <w:right w:w="100" w:type="nil"/>
            </w:tcMar>
            <w:vAlign w:val="center"/>
          </w:tcPr>
          <w:p w14:paraId="22A33D71" w14:textId="77777777" w:rsidR="00AE0BE3" w:rsidRPr="00AE0BE3" w:rsidRDefault="00AE0BE3" w:rsidP="00AE0BE3">
            <w:r w:rsidRPr="00AE0BE3">
              <w:t>Jun 17, 2016  </w:t>
            </w:r>
          </w:p>
        </w:tc>
      </w:tr>
      <w:tr w:rsidR="00AE0BE3" w14:paraId="49572A1B" w14:textId="77777777" w:rsidTr="00AE0BE3">
        <w:tc>
          <w:tcPr>
            <w:tcW w:w="4540" w:type="dxa"/>
            <w:tcBorders>
              <w:left w:val="nil"/>
            </w:tcBorders>
            <w:tcMar>
              <w:top w:w="100" w:type="nil"/>
              <w:left w:w="100" w:type="nil"/>
              <w:bottom w:w="100" w:type="nil"/>
              <w:right w:w="100" w:type="nil"/>
            </w:tcMar>
          </w:tcPr>
          <w:p w14:paraId="1949507C" w14:textId="77777777" w:rsidR="00AE0BE3" w:rsidRPr="00AE0BE3" w:rsidRDefault="00AE0BE3" w:rsidP="00AE0BE3">
            <w:pPr>
              <w:rPr>
                <w:b/>
                <w:bCs/>
              </w:rPr>
            </w:pPr>
            <w:r w:rsidRPr="00AE0BE3">
              <w:rPr>
                <w:b/>
                <w:bCs/>
              </w:rPr>
              <w:t>Archive Date:</w:t>
            </w:r>
          </w:p>
        </w:tc>
        <w:tc>
          <w:tcPr>
            <w:tcW w:w="5800" w:type="dxa"/>
            <w:tcBorders>
              <w:right w:val="nil"/>
            </w:tcBorders>
            <w:tcMar>
              <w:top w:w="100" w:type="nil"/>
              <w:left w:w="100" w:type="nil"/>
              <w:bottom w:w="100" w:type="nil"/>
              <w:right w:w="100" w:type="nil"/>
            </w:tcMar>
            <w:vAlign w:val="center"/>
          </w:tcPr>
          <w:p w14:paraId="2CA176CC" w14:textId="77777777" w:rsidR="00AE0BE3" w:rsidRPr="00AE0BE3" w:rsidRDefault="00AE0BE3" w:rsidP="00AE0BE3">
            <w:r w:rsidRPr="00AE0BE3">
              <w:t>Jul 17, 2016</w:t>
            </w:r>
          </w:p>
        </w:tc>
      </w:tr>
      <w:tr w:rsidR="00AE0BE3" w14:paraId="543F5F2B" w14:textId="77777777" w:rsidTr="00AE0BE3">
        <w:tc>
          <w:tcPr>
            <w:tcW w:w="4540" w:type="dxa"/>
            <w:tcBorders>
              <w:left w:val="nil"/>
            </w:tcBorders>
            <w:tcMar>
              <w:top w:w="100" w:type="nil"/>
              <w:left w:w="100" w:type="nil"/>
              <w:bottom w:w="100" w:type="nil"/>
              <w:right w:w="100" w:type="nil"/>
            </w:tcMar>
          </w:tcPr>
          <w:p w14:paraId="2FF717EA" w14:textId="77777777" w:rsidR="00AE0BE3" w:rsidRPr="00AE0BE3" w:rsidRDefault="00AE0BE3" w:rsidP="00AE0BE3">
            <w:pPr>
              <w:rPr>
                <w:b/>
                <w:bCs/>
              </w:rPr>
            </w:pPr>
            <w:r w:rsidRPr="00AE0BE3">
              <w:rPr>
                <w:b/>
                <w:bCs/>
              </w:rPr>
              <w:t>Estimated Total Program Funding:</w:t>
            </w:r>
          </w:p>
        </w:tc>
        <w:tc>
          <w:tcPr>
            <w:tcW w:w="5800" w:type="dxa"/>
            <w:tcBorders>
              <w:right w:val="nil"/>
            </w:tcBorders>
            <w:tcMar>
              <w:top w:w="100" w:type="nil"/>
              <w:left w:w="100" w:type="nil"/>
              <w:bottom w:w="100" w:type="nil"/>
              <w:right w:w="100" w:type="nil"/>
            </w:tcMar>
            <w:vAlign w:val="center"/>
          </w:tcPr>
          <w:p w14:paraId="355D3823" w14:textId="77777777" w:rsidR="00AE0BE3" w:rsidRPr="00AE0BE3" w:rsidRDefault="00AE0BE3" w:rsidP="00AE0BE3">
            <w:r w:rsidRPr="00AE0BE3">
              <w:t>$5,000,000</w:t>
            </w:r>
          </w:p>
        </w:tc>
      </w:tr>
      <w:tr w:rsidR="00AE0BE3" w14:paraId="7B3AAF54" w14:textId="77777777" w:rsidTr="00AE0BE3">
        <w:tc>
          <w:tcPr>
            <w:tcW w:w="4540" w:type="dxa"/>
            <w:tcBorders>
              <w:left w:val="nil"/>
            </w:tcBorders>
            <w:tcMar>
              <w:top w:w="100" w:type="nil"/>
              <w:left w:w="100" w:type="nil"/>
              <w:bottom w:w="100" w:type="nil"/>
              <w:right w:w="100" w:type="nil"/>
            </w:tcMar>
          </w:tcPr>
          <w:p w14:paraId="1E32E744" w14:textId="77777777" w:rsidR="00AE0BE3" w:rsidRPr="00AE0BE3" w:rsidRDefault="00AE0BE3" w:rsidP="00AE0BE3">
            <w:pPr>
              <w:rPr>
                <w:b/>
                <w:bCs/>
              </w:rPr>
            </w:pPr>
            <w:r w:rsidRPr="00AE0BE3">
              <w:rPr>
                <w:b/>
                <w:bCs/>
              </w:rPr>
              <w:t>Award Ceiling:</w:t>
            </w:r>
          </w:p>
        </w:tc>
        <w:tc>
          <w:tcPr>
            <w:tcW w:w="5800" w:type="dxa"/>
            <w:tcBorders>
              <w:right w:val="nil"/>
            </w:tcBorders>
            <w:tcMar>
              <w:top w:w="100" w:type="nil"/>
              <w:left w:w="100" w:type="nil"/>
              <w:bottom w:w="100" w:type="nil"/>
              <w:right w:w="100" w:type="nil"/>
            </w:tcMar>
            <w:vAlign w:val="center"/>
          </w:tcPr>
          <w:p w14:paraId="21DECBBC" w14:textId="77777777" w:rsidR="00AE0BE3" w:rsidRPr="00AE0BE3" w:rsidRDefault="00AE0BE3" w:rsidP="00AE0BE3">
            <w:r w:rsidRPr="00AE0BE3">
              <w:t>$1,250,000</w:t>
            </w:r>
          </w:p>
        </w:tc>
      </w:tr>
      <w:tr w:rsidR="00AE0BE3" w14:paraId="08732227" w14:textId="77777777" w:rsidTr="00AE0BE3">
        <w:tc>
          <w:tcPr>
            <w:tcW w:w="4540" w:type="dxa"/>
            <w:tcBorders>
              <w:left w:val="nil"/>
            </w:tcBorders>
            <w:tcMar>
              <w:top w:w="100" w:type="nil"/>
              <w:left w:w="100" w:type="nil"/>
              <w:bottom w:w="100" w:type="nil"/>
              <w:right w:w="100" w:type="nil"/>
            </w:tcMar>
          </w:tcPr>
          <w:p w14:paraId="15652706" w14:textId="77777777" w:rsidR="00AE0BE3" w:rsidRPr="00AE0BE3" w:rsidRDefault="00AE0BE3" w:rsidP="00AE0BE3">
            <w:pPr>
              <w:rPr>
                <w:b/>
                <w:bCs/>
              </w:rPr>
            </w:pPr>
            <w:r w:rsidRPr="00AE0BE3">
              <w:rPr>
                <w:b/>
                <w:bCs/>
              </w:rPr>
              <w:t>Award Floor:</w:t>
            </w:r>
          </w:p>
        </w:tc>
        <w:tc>
          <w:tcPr>
            <w:tcW w:w="5800" w:type="dxa"/>
            <w:tcBorders>
              <w:right w:val="nil"/>
            </w:tcBorders>
            <w:tcMar>
              <w:top w:w="100" w:type="nil"/>
              <w:left w:w="100" w:type="nil"/>
              <w:bottom w:w="100" w:type="nil"/>
              <w:right w:w="100" w:type="nil"/>
            </w:tcMar>
            <w:vAlign w:val="center"/>
          </w:tcPr>
          <w:p w14:paraId="6496CE3F" w14:textId="77777777" w:rsidR="00AE0BE3" w:rsidRPr="00AE0BE3" w:rsidRDefault="00AE0BE3" w:rsidP="00AE0BE3">
            <w:r w:rsidRPr="00AE0BE3">
              <w:t>$1</w:t>
            </w:r>
          </w:p>
        </w:tc>
      </w:tr>
      <w:tr w:rsidR="00AE0BE3" w14:paraId="3091EC88" w14:textId="77777777" w:rsidTr="00AE0BE3">
        <w:tc>
          <w:tcPr>
            <w:tcW w:w="4540" w:type="dxa"/>
            <w:tcBorders>
              <w:left w:val="nil"/>
            </w:tcBorders>
            <w:tcMar>
              <w:top w:w="100" w:type="nil"/>
              <w:left w:w="100" w:type="nil"/>
              <w:bottom w:w="100" w:type="nil"/>
              <w:right w:w="100" w:type="nil"/>
            </w:tcMar>
          </w:tcPr>
          <w:p w14:paraId="4BA51834" w14:textId="77777777" w:rsidR="00AE0BE3" w:rsidRPr="00AE0BE3" w:rsidRDefault="00AE0BE3" w:rsidP="00AE0BE3">
            <w:pPr>
              <w:rPr>
                <w:b/>
                <w:bCs/>
              </w:rPr>
            </w:pPr>
            <w:r w:rsidRPr="00AE0BE3">
              <w:rPr>
                <w:b/>
                <w:bCs/>
              </w:rPr>
              <w:t>Eligible Applicants:</w:t>
            </w:r>
          </w:p>
        </w:tc>
        <w:tc>
          <w:tcPr>
            <w:tcW w:w="5800" w:type="dxa"/>
            <w:tcBorders>
              <w:right w:val="nil"/>
            </w:tcBorders>
            <w:tcMar>
              <w:top w:w="100" w:type="nil"/>
              <w:left w:w="100" w:type="nil"/>
              <w:bottom w:w="100" w:type="nil"/>
              <w:right w:w="100" w:type="nil"/>
            </w:tcMar>
            <w:vAlign w:val="center"/>
          </w:tcPr>
          <w:p w14:paraId="179E5790" w14:textId="77777777" w:rsidR="00AE0BE3" w:rsidRPr="00AE0BE3" w:rsidRDefault="00AE0BE3" w:rsidP="00AE0BE3">
            <w:r w:rsidRPr="00AE0BE3">
              <w:t>Others (see text field entitled "Additional Information on Eligibility" for clarification)</w:t>
            </w:r>
          </w:p>
        </w:tc>
      </w:tr>
      <w:tr w:rsidR="00AE0BE3" w14:paraId="537333E7" w14:textId="77777777" w:rsidTr="00AE0BE3">
        <w:tc>
          <w:tcPr>
            <w:tcW w:w="4540" w:type="dxa"/>
            <w:tcBorders>
              <w:left w:val="nil"/>
            </w:tcBorders>
            <w:tcMar>
              <w:top w:w="100" w:type="nil"/>
              <w:left w:w="100" w:type="nil"/>
              <w:bottom w:w="100" w:type="nil"/>
              <w:right w:w="100" w:type="nil"/>
            </w:tcMar>
          </w:tcPr>
          <w:p w14:paraId="692BE03D" w14:textId="77777777" w:rsidR="00AE0BE3" w:rsidRPr="00AE0BE3" w:rsidRDefault="00AE0BE3" w:rsidP="00AE0BE3">
            <w:pPr>
              <w:rPr>
                <w:b/>
                <w:bCs/>
              </w:rPr>
            </w:pPr>
            <w:r w:rsidRPr="00AE0BE3">
              <w:rPr>
                <w:b/>
                <w:bCs/>
              </w:rPr>
              <w:t>Additional Information on Eligibility:</w:t>
            </w:r>
          </w:p>
        </w:tc>
        <w:tc>
          <w:tcPr>
            <w:tcW w:w="5800" w:type="dxa"/>
            <w:tcBorders>
              <w:right w:val="nil"/>
            </w:tcBorders>
            <w:tcMar>
              <w:top w:w="100" w:type="nil"/>
              <w:left w:w="100" w:type="nil"/>
              <w:bottom w:w="100" w:type="nil"/>
              <w:right w:w="100" w:type="nil"/>
            </w:tcMar>
            <w:vAlign w:val="center"/>
          </w:tcPr>
          <w:p w14:paraId="53468543" w14:textId="77777777" w:rsidR="00AE0BE3" w:rsidRPr="00AE0BE3" w:rsidRDefault="00AE0BE3" w:rsidP="00AE0BE3">
            <w:r w:rsidRPr="00AE0BE3">
              <w:t xml:space="preserve">For-profit entities (including but not limited to sole-proprietorships, partnerships, limited liability companies and corporations), non-profit organizations, state and local government entities, Native American Tribes and educational institutions are eligible to apply to operate an AMP. Successful applicants will possess experience in assisting advanced manufacturing minority firms in obtaining large scale contracts/procurements and financing awards; accessing established supply chains; educating and assisting minority firms in joint ventures, teaming arrangements, mergers and acquisitions; minority business advocacy; policy analysis; and </w:t>
            </w:r>
            <w:r w:rsidRPr="00AE0BE3">
              <w:lastRenderedPageBreak/>
              <w:t>facilitating entry and large scale transactions in global markets. It is also anticipated that the mission of successful applicant organizations will align with both the mission of MBDA and the AMP objectives.</w:t>
            </w:r>
          </w:p>
        </w:tc>
      </w:tr>
      <w:tr w:rsidR="00AE0BE3" w14:paraId="28FB5707" w14:textId="77777777" w:rsidTr="00AE0BE3">
        <w:tc>
          <w:tcPr>
            <w:tcW w:w="4540" w:type="dxa"/>
            <w:tcBorders>
              <w:left w:val="nil"/>
            </w:tcBorders>
            <w:tcMar>
              <w:top w:w="100" w:type="nil"/>
              <w:left w:w="100" w:type="nil"/>
              <w:bottom w:w="100" w:type="nil"/>
              <w:right w:w="100" w:type="nil"/>
            </w:tcMar>
          </w:tcPr>
          <w:p w14:paraId="54A824AC" w14:textId="77777777" w:rsidR="00AE0BE3" w:rsidRPr="00AE0BE3" w:rsidRDefault="00AE0BE3" w:rsidP="00AE0BE3">
            <w:pPr>
              <w:rPr>
                <w:b/>
                <w:bCs/>
              </w:rPr>
            </w:pPr>
            <w:r w:rsidRPr="00AE0BE3">
              <w:rPr>
                <w:b/>
                <w:bCs/>
              </w:rPr>
              <w:lastRenderedPageBreak/>
              <w:t>Agency Name:</w:t>
            </w:r>
          </w:p>
        </w:tc>
        <w:tc>
          <w:tcPr>
            <w:tcW w:w="5800" w:type="dxa"/>
            <w:tcBorders>
              <w:right w:val="nil"/>
            </w:tcBorders>
            <w:tcMar>
              <w:top w:w="100" w:type="nil"/>
              <w:left w:w="100" w:type="nil"/>
              <w:bottom w:w="100" w:type="nil"/>
              <w:right w:w="100" w:type="nil"/>
            </w:tcMar>
            <w:vAlign w:val="center"/>
          </w:tcPr>
          <w:p w14:paraId="5193AA5B" w14:textId="77777777" w:rsidR="00AE0BE3" w:rsidRPr="00AE0BE3" w:rsidRDefault="00AE0BE3" w:rsidP="00AE0BE3">
            <w:r w:rsidRPr="00AE0BE3">
              <w:t>Department of Commerce</w:t>
            </w:r>
          </w:p>
        </w:tc>
      </w:tr>
      <w:tr w:rsidR="00AE0BE3" w14:paraId="31C80762" w14:textId="77777777" w:rsidTr="00AE0BE3">
        <w:tc>
          <w:tcPr>
            <w:tcW w:w="4540" w:type="dxa"/>
            <w:tcBorders>
              <w:left w:val="nil"/>
            </w:tcBorders>
            <w:tcMar>
              <w:top w:w="100" w:type="nil"/>
              <w:left w:w="100" w:type="nil"/>
              <w:bottom w:w="100" w:type="nil"/>
              <w:right w:w="100" w:type="nil"/>
            </w:tcMar>
          </w:tcPr>
          <w:p w14:paraId="4D466595" w14:textId="77777777" w:rsidR="00AE0BE3" w:rsidRPr="00AE0BE3" w:rsidRDefault="00AE0BE3" w:rsidP="00AE0BE3">
            <w:pPr>
              <w:rPr>
                <w:b/>
                <w:bCs/>
              </w:rPr>
            </w:pPr>
            <w:r w:rsidRPr="00AE0BE3">
              <w:rPr>
                <w:b/>
                <w:bCs/>
              </w:rPr>
              <w:t>Description:</w:t>
            </w:r>
          </w:p>
        </w:tc>
        <w:tc>
          <w:tcPr>
            <w:tcW w:w="5800" w:type="dxa"/>
            <w:tcBorders>
              <w:right w:val="nil"/>
            </w:tcBorders>
            <w:tcMar>
              <w:top w:w="100" w:type="nil"/>
              <w:left w:w="100" w:type="nil"/>
              <w:bottom w:w="100" w:type="nil"/>
              <w:right w:w="100" w:type="nil"/>
            </w:tcMar>
            <w:vAlign w:val="center"/>
          </w:tcPr>
          <w:p w14:paraId="20B3EE41" w14:textId="77777777" w:rsidR="00AE0BE3" w:rsidRPr="00AE0BE3" w:rsidRDefault="00AE0BE3" w:rsidP="00AE0BE3">
            <w:r w:rsidRPr="00AE0BE3">
              <w:t>This Federal Funding Opportunity (FFO or Announcement) announces the anticipated availability of funding for the MBDA Advanced Manufacturing Project (“AMP”), and solicits competitive applications for four (4) AMP awards that must be located within any of the 50 U.S. States or Puerto Rico. The AMP awards will be used to identify, screen, promote, refer minority business enterprises (MBEs) to specialized advanced manufacturing programs (e.g., the NIST Manufacturing Extension Program (MEP), and to provide technical and business development services. The technical assistance and business development services will generate increased financing and contract opportunities for MBEs and will assist MBEs in creating and retaining jobs. The AMP will also assess regulatory changes pertaining to manufacturing in domestic and global markets, economic impact and need for minority manufacturers. AMP will educate federal, state, local government and private sector entities on ways to expand resources and to use minority manufacturers.</w:t>
            </w:r>
          </w:p>
        </w:tc>
      </w:tr>
      <w:tr w:rsidR="00AE0BE3" w14:paraId="150EBE72" w14:textId="77777777" w:rsidTr="00AE0BE3">
        <w:tc>
          <w:tcPr>
            <w:tcW w:w="4540" w:type="dxa"/>
            <w:tcBorders>
              <w:left w:val="nil"/>
            </w:tcBorders>
            <w:tcMar>
              <w:top w:w="100" w:type="nil"/>
              <w:left w:w="100" w:type="nil"/>
              <w:bottom w:w="100" w:type="nil"/>
              <w:right w:w="100" w:type="nil"/>
            </w:tcMar>
          </w:tcPr>
          <w:p w14:paraId="61D01749" w14:textId="77777777" w:rsidR="00AE0BE3" w:rsidRPr="00AE0BE3" w:rsidRDefault="00AE0BE3" w:rsidP="00AE0BE3">
            <w:pPr>
              <w:rPr>
                <w:b/>
                <w:bCs/>
              </w:rPr>
            </w:pPr>
            <w:r w:rsidRPr="00AE0BE3">
              <w:rPr>
                <w:b/>
                <w:bCs/>
              </w:rPr>
              <w:t>Link to Additional Information:</w:t>
            </w:r>
          </w:p>
        </w:tc>
        <w:tc>
          <w:tcPr>
            <w:tcW w:w="5800" w:type="dxa"/>
            <w:tcBorders>
              <w:right w:val="nil"/>
            </w:tcBorders>
            <w:tcMar>
              <w:top w:w="100" w:type="nil"/>
              <w:left w:w="100" w:type="nil"/>
              <w:bottom w:w="100" w:type="nil"/>
              <w:right w:w="100" w:type="nil"/>
            </w:tcMar>
            <w:vAlign w:val="center"/>
          </w:tcPr>
          <w:p w14:paraId="071A3FD0" w14:textId="77777777" w:rsidR="00AE0BE3" w:rsidRPr="00AE0BE3" w:rsidRDefault="00AE0BE3" w:rsidP="00AE0BE3"/>
        </w:tc>
      </w:tr>
      <w:tr w:rsidR="00AE0BE3" w14:paraId="6E866402" w14:textId="77777777" w:rsidTr="00AE0BE3">
        <w:tc>
          <w:tcPr>
            <w:tcW w:w="4540" w:type="dxa"/>
            <w:tcBorders>
              <w:left w:val="nil"/>
            </w:tcBorders>
            <w:tcMar>
              <w:top w:w="100" w:type="nil"/>
              <w:left w:w="100" w:type="nil"/>
              <w:bottom w:w="100" w:type="nil"/>
              <w:right w:w="100" w:type="nil"/>
            </w:tcMar>
          </w:tcPr>
          <w:p w14:paraId="71ACD182" w14:textId="77777777" w:rsidR="00AE0BE3" w:rsidRPr="00AE0BE3" w:rsidRDefault="00AE0BE3" w:rsidP="00AE0BE3">
            <w:pPr>
              <w:rPr>
                <w:b/>
                <w:bCs/>
              </w:rPr>
            </w:pPr>
            <w:r w:rsidRPr="00AE0BE3">
              <w:rPr>
                <w:b/>
                <w:bCs/>
              </w:rPr>
              <w:t>Contact Information:</w:t>
            </w:r>
          </w:p>
        </w:tc>
        <w:tc>
          <w:tcPr>
            <w:tcW w:w="5800" w:type="dxa"/>
            <w:tcBorders>
              <w:right w:val="nil"/>
            </w:tcBorders>
            <w:tcMar>
              <w:top w:w="100" w:type="nil"/>
              <w:left w:w="100" w:type="nil"/>
              <w:bottom w:w="100" w:type="nil"/>
              <w:right w:w="100" w:type="nil"/>
            </w:tcMar>
            <w:vAlign w:val="center"/>
          </w:tcPr>
          <w:p w14:paraId="0DEE6DFA" w14:textId="77777777" w:rsidR="00AE0BE3" w:rsidRPr="00AE0BE3" w:rsidRDefault="00AE0BE3" w:rsidP="00AE0BE3">
            <w:r w:rsidRPr="00AE0BE3">
              <w:t>If you have difficulty accessing the full announcement electronically, please contact:</w:t>
            </w:r>
          </w:p>
          <w:p w14:paraId="0EFDCC24" w14:textId="77777777" w:rsidR="00AE0BE3" w:rsidRPr="00AE0BE3" w:rsidRDefault="00AE0BE3" w:rsidP="00AE0BE3"/>
          <w:p w14:paraId="398D3D05" w14:textId="77777777" w:rsidR="00AE0BE3" w:rsidRPr="00AE0BE3" w:rsidRDefault="00AE0BE3" w:rsidP="00AE0BE3">
            <w:r w:rsidRPr="00AE0BE3">
              <w:t xml:space="preserve">Ms. Joann J. Hill, Chief MBDA Office of Business Development U.S. Department of Commerce 1401 Constitution Ave., N.W. Room 5079 Washington, DC 20230 Tel: 202-482-1940 Nakita Chambers MBDA Program Manager U.S. Department of Commerce 1401 Constitution Ave., N.W., Room 5079 Washington, DC 20230 Tel: 202-482-0065 </w:t>
            </w:r>
          </w:p>
          <w:p w14:paraId="7A6ACEA4" w14:textId="77777777" w:rsidR="00AE0BE3" w:rsidRPr="00AE0BE3" w:rsidRDefault="009C7345" w:rsidP="00AE0BE3">
            <w:hyperlink r:id="rId117" w:history="1">
              <w:r w:rsidR="00AE0BE3" w:rsidRPr="00AE0BE3">
                <w:rPr>
                  <w:rStyle w:val="Hyperlink"/>
                </w:rPr>
                <w:t>Work</w:t>
              </w:r>
            </w:hyperlink>
          </w:p>
        </w:tc>
      </w:tr>
    </w:tbl>
    <w:p w14:paraId="283DAFE5" w14:textId="77777777" w:rsidR="00AE0BE3" w:rsidRDefault="00AE0BE3" w:rsidP="00AE0BE3"/>
    <w:p w14:paraId="2D26BD38" w14:textId="77777777" w:rsidR="00AE0BE3" w:rsidRDefault="009C7345" w:rsidP="00AE0BE3">
      <w:pPr>
        <w:widowControl w:val="0"/>
        <w:pBdr>
          <w:bottom w:val="single" w:sz="6" w:space="1" w:color="auto"/>
        </w:pBdr>
        <w:autoSpaceDE w:val="0"/>
        <w:autoSpaceDN w:val="0"/>
        <w:adjustRightInd w:val="0"/>
        <w:rPr>
          <w:rFonts w:ascii="Times" w:hAnsi="Times" w:cs="Helvetica"/>
          <w:color w:val="386EFF"/>
          <w:u w:val="single" w:color="386EFF"/>
        </w:rPr>
      </w:pPr>
      <w:hyperlink r:id="rId118" w:history="1">
        <w:r w:rsidR="00AE0BE3" w:rsidRPr="00524680">
          <w:rPr>
            <w:rFonts w:ascii="Times" w:hAnsi="Times" w:cs="Helvetica"/>
            <w:color w:val="386EFF"/>
            <w:u w:val="single" w:color="386EFF"/>
          </w:rPr>
          <w:t>http://www.grants.gov/web/grants/view-opportunity.html?oppId=283548</w:t>
        </w:r>
      </w:hyperlink>
    </w:p>
    <w:p w14:paraId="1D338680" w14:textId="77777777" w:rsidR="00D53580" w:rsidRPr="00524680" w:rsidRDefault="00D53580" w:rsidP="00AE0BE3">
      <w:pPr>
        <w:widowControl w:val="0"/>
        <w:pBdr>
          <w:bottom w:val="single" w:sz="6" w:space="1" w:color="auto"/>
        </w:pBdr>
        <w:autoSpaceDE w:val="0"/>
        <w:autoSpaceDN w:val="0"/>
        <w:adjustRightInd w:val="0"/>
        <w:rPr>
          <w:rFonts w:ascii="Times" w:hAnsi="Times" w:cs="Helvetica"/>
        </w:rPr>
      </w:pPr>
    </w:p>
    <w:p w14:paraId="7E36803F" w14:textId="77777777" w:rsidR="00D53580" w:rsidRDefault="00D53580" w:rsidP="00AE0BE3">
      <w:pPr>
        <w:widowControl w:val="0"/>
        <w:autoSpaceDE w:val="0"/>
        <w:autoSpaceDN w:val="0"/>
        <w:adjustRightInd w:val="0"/>
        <w:rPr>
          <w:rFonts w:ascii="Times" w:hAnsi="Times" w:cs="Helvetica"/>
        </w:rPr>
      </w:pPr>
    </w:p>
    <w:p w14:paraId="5B8985E3" w14:textId="4E927ED6" w:rsidR="00E65EAA" w:rsidRDefault="00E65EAA" w:rsidP="00E65EAA">
      <w:pPr>
        <w:widowControl w:val="0"/>
        <w:autoSpaceDE w:val="0"/>
        <w:autoSpaceDN w:val="0"/>
        <w:adjustRightInd w:val="0"/>
        <w:rPr>
          <w:rFonts w:ascii="Times" w:hAnsi="Times" w:cs="Helvetica"/>
        </w:rPr>
      </w:pPr>
      <w:bookmarkStart w:id="81" w:name="DOCExportingProj"/>
      <w:bookmarkEnd w:id="81"/>
      <w:r w:rsidRPr="001C30B2">
        <w:rPr>
          <w:rFonts w:ascii="Times" w:hAnsi="Times" w:cs="Helvetica"/>
        </w:rPr>
        <w:t>Exporting Project</w:t>
      </w:r>
      <w:r>
        <w:rPr>
          <w:rFonts w:ascii="Times" w:hAnsi="Times" w:cs="Helvetica"/>
        </w:rPr>
        <w:t xml:space="preserve"> </w:t>
      </w:r>
      <w:r w:rsidRPr="001C30B2">
        <w:rPr>
          <w:rFonts w:ascii="Times" w:hAnsi="Times" w:cs="Helvetica"/>
        </w:rPr>
        <w:t>Grant</w:t>
      </w:r>
    </w:p>
    <w:p w14:paraId="5CBB9DD6" w14:textId="77777777" w:rsidR="00D53580" w:rsidRPr="001C30B2" w:rsidRDefault="00D53580" w:rsidP="00E65EAA">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D53580" w:rsidRPr="00D53580" w14:paraId="2FA0E5FD" w14:textId="77777777">
        <w:tc>
          <w:tcPr>
            <w:tcW w:w="4540" w:type="dxa"/>
            <w:tcMar>
              <w:top w:w="100" w:type="nil"/>
              <w:left w:w="100" w:type="nil"/>
              <w:bottom w:w="100" w:type="nil"/>
              <w:right w:w="100" w:type="nil"/>
            </w:tcMar>
          </w:tcPr>
          <w:p w14:paraId="3658F362" w14:textId="77777777" w:rsidR="00D53580" w:rsidRPr="00D53580" w:rsidRDefault="00D53580" w:rsidP="00D53580">
            <w:pPr>
              <w:widowControl w:val="0"/>
              <w:autoSpaceDE w:val="0"/>
              <w:autoSpaceDN w:val="0"/>
              <w:adjustRightInd w:val="0"/>
              <w:rPr>
                <w:rFonts w:ascii="Times" w:hAnsi="Times" w:cs="Helvetica"/>
                <w:b/>
                <w:bCs/>
              </w:rPr>
            </w:pPr>
            <w:r w:rsidRPr="00D53580">
              <w:rPr>
                <w:rFonts w:ascii="Times" w:hAnsi="Times" w:cs="Helvetica"/>
                <w:b/>
                <w:bCs/>
              </w:rPr>
              <w:t>Document Type:</w:t>
            </w:r>
          </w:p>
        </w:tc>
        <w:tc>
          <w:tcPr>
            <w:tcW w:w="5800" w:type="dxa"/>
            <w:tcMar>
              <w:top w:w="100" w:type="nil"/>
              <w:left w:w="100" w:type="nil"/>
              <w:bottom w:w="100" w:type="nil"/>
              <w:right w:w="100" w:type="nil"/>
            </w:tcMar>
            <w:vAlign w:val="center"/>
          </w:tcPr>
          <w:p w14:paraId="0D7DD6AA" w14:textId="77777777" w:rsidR="00D53580" w:rsidRPr="00D53580" w:rsidRDefault="00D53580" w:rsidP="00D53580">
            <w:pPr>
              <w:widowControl w:val="0"/>
              <w:autoSpaceDE w:val="0"/>
              <w:autoSpaceDN w:val="0"/>
              <w:adjustRightInd w:val="0"/>
              <w:rPr>
                <w:rFonts w:ascii="Times" w:hAnsi="Times" w:cs="Helvetica"/>
              </w:rPr>
            </w:pPr>
            <w:r w:rsidRPr="00D53580">
              <w:rPr>
                <w:rFonts w:ascii="Times" w:hAnsi="Times" w:cs="Helvetica"/>
              </w:rPr>
              <w:t>Grants Notice</w:t>
            </w:r>
          </w:p>
        </w:tc>
      </w:tr>
      <w:tr w:rsidR="00D53580" w:rsidRPr="00D53580" w14:paraId="47AEC594" w14:textId="77777777">
        <w:tblPrEx>
          <w:tblBorders>
            <w:top w:val="none" w:sz="0" w:space="0" w:color="auto"/>
          </w:tblBorders>
        </w:tblPrEx>
        <w:tc>
          <w:tcPr>
            <w:tcW w:w="4540" w:type="dxa"/>
            <w:tcMar>
              <w:top w:w="100" w:type="nil"/>
              <w:left w:w="100" w:type="nil"/>
              <w:bottom w:w="100" w:type="nil"/>
              <w:right w:w="100" w:type="nil"/>
            </w:tcMar>
          </w:tcPr>
          <w:p w14:paraId="4AA3F785" w14:textId="77777777" w:rsidR="00D53580" w:rsidRPr="00D53580" w:rsidRDefault="00D53580" w:rsidP="00D53580">
            <w:pPr>
              <w:widowControl w:val="0"/>
              <w:autoSpaceDE w:val="0"/>
              <w:autoSpaceDN w:val="0"/>
              <w:adjustRightInd w:val="0"/>
              <w:rPr>
                <w:rFonts w:ascii="Times" w:hAnsi="Times" w:cs="Helvetica"/>
                <w:b/>
                <w:bCs/>
              </w:rPr>
            </w:pPr>
            <w:r w:rsidRPr="00D53580">
              <w:rPr>
                <w:rFonts w:ascii="Times" w:hAnsi="Times" w:cs="Helvetica"/>
                <w:b/>
                <w:bCs/>
              </w:rPr>
              <w:t>Funding Opportunity Number:</w:t>
            </w:r>
          </w:p>
        </w:tc>
        <w:tc>
          <w:tcPr>
            <w:tcW w:w="5800" w:type="dxa"/>
            <w:tcMar>
              <w:top w:w="100" w:type="nil"/>
              <w:left w:w="100" w:type="nil"/>
              <w:bottom w:w="100" w:type="nil"/>
              <w:right w:w="100" w:type="nil"/>
            </w:tcMar>
            <w:vAlign w:val="center"/>
          </w:tcPr>
          <w:p w14:paraId="0F5B96A4" w14:textId="77777777" w:rsidR="00D53580" w:rsidRPr="00D53580" w:rsidRDefault="00D53580" w:rsidP="00D53580">
            <w:pPr>
              <w:widowControl w:val="0"/>
              <w:autoSpaceDE w:val="0"/>
              <w:autoSpaceDN w:val="0"/>
              <w:adjustRightInd w:val="0"/>
              <w:rPr>
                <w:rFonts w:ascii="Times" w:hAnsi="Times" w:cs="Helvetica"/>
              </w:rPr>
            </w:pPr>
            <w:r w:rsidRPr="00D53580">
              <w:rPr>
                <w:rFonts w:ascii="Times" w:hAnsi="Times" w:cs="Helvetica"/>
              </w:rPr>
              <w:t>MBDA-OBD-2016-2004601</w:t>
            </w:r>
          </w:p>
        </w:tc>
      </w:tr>
      <w:tr w:rsidR="00D53580" w:rsidRPr="00D53580" w14:paraId="702A364A" w14:textId="77777777">
        <w:tblPrEx>
          <w:tblBorders>
            <w:top w:val="none" w:sz="0" w:space="0" w:color="auto"/>
          </w:tblBorders>
        </w:tblPrEx>
        <w:tc>
          <w:tcPr>
            <w:tcW w:w="4540" w:type="dxa"/>
            <w:tcMar>
              <w:top w:w="100" w:type="nil"/>
              <w:left w:w="100" w:type="nil"/>
              <w:bottom w:w="100" w:type="nil"/>
              <w:right w:w="100" w:type="nil"/>
            </w:tcMar>
          </w:tcPr>
          <w:p w14:paraId="16DE9ADB" w14:textId="77777777" w:rsidR="00D53580" w:rsidRPr="00D53580" w:rsidRDefault="00D53580" w:rsidP="00D53580">
            <w:pPr>
              <w:widowControl w:val="0"/>
              <w:autoSpaceDE w:val="0"/>
              <w:autoSpaceDN w:val="0"/>
              <w:adjustRightInd w:val="0"/>
              <w:rPr>
                <w:rFonts w:ascii="Times" w:hAnsi="Times" w:cs="Helvetica"/>
                <w:b/>
                <w:bCs/>
              </w:rPr>
            </w:pPr>
            <w:r w:rsidRPr="00D53580">
              <w:rPr>
                <w:rFonts w:ascii="Times" w:hAnsi="Times" w:cs="Helvetica"/>
                <w:b/>
                <w:bCs/>
              </w:rPr>
              <w:t>Funding Opportunity Title:</w:t>
            </w:r>
          </w:p>
        </w:tc>
        <w:tc>
          <w:tcPr>
            <w:tcW w:w="5800" w:type="dxa"/>
            <w:tcMar>
              <w:top w:w="100" w:type="nil"/>
              <w:left w:w="100" w:type="nil"/>
              <w:bottom w:w="100" w:type="nil"/>
              <w:right w:w="100" w:type="nil"/>
            </w:tcMar>
            <w:vAlign w:val="center"/>
          </w:tcPr>
          <w:p w14:paraId="74E78019" w14:textId="77777777" w:rsidR="00D53580" w:rsidRPr="00D53580" w:rsidRDefault="00D53580" w:rsidP="00D53580">
            <w:pPr>
              <w:widowControl w:val="0"/>
              <w:autoSpaceDE w:val="0"/>
              <w:autoSpaceDN w:val="0"/>
              <w:adjustRightInd w:val="0"/>
              <w:rPr>
                <w:rFonts w:ascii="Times" w:hAnsi="Times" w:cs="Helvetica"/>
              </w:rPr>
            </w:pPr>
            <w:r w:rsidRPr="00D53580">
              <w:rPr>
                <w:rFonts w:ascii="Times" w:hAnsi="Times" w:cs="Helvetica"/>
              </w:rPr>
              <w:t>Exporting Project</w:t>
            </w:r>
          </w:p>
        </w:tc>
      </w:tr>
      <w:tr w:rsidR="00D53580" w:rsidRPr="00D53580" w14:paraId="00203176" w14:textId="77777777">
        <w:tblPrEx>
          <w:tblBorders>
            <w:top w:val="none" w:sz="0" w:space="0" w:color="auto"/>
          </w:tblBorders>
        </w:tblPrEx>
        <w:tc>
          <w:tcPr>
            <w:tcW w:w="4540" w:type="dxa"/>
            <w:tcMar>
              <w:top w:w="100" w:type="nil"/>
              <w:left w:w="100" w:type="nil"/>
              <w:bottom w:w="100" w:type="nil"/>
              <w:right w:w="100" w:type="nil"/>
            </w:tcMar>
          </w:tcPr>
          <w:p w14:paraId="1E71B4CA" w14:textId="77777777" w:rsidR="00D53580" w:rsidRPr="00D53580" w:rsidRDefault="00D53580" w:rsidP="00D53580">
            <w:pPr>
              <w:widowControl w:val="0"/>
              <w:autoSpaceDE w:val="0"/>
              <w:autoSpaceDN w:val="0"/>
              <w:adjustRightInd w:val="0"/>
              <w:rPr>
                <w:rFonts w:ascii="Times" w:hAnsi="Times" w:cs="Helvetica"/>
                <w:b/>
                <w:bCs/>
              </w:rPr>
            </w:pPr>
            <w:r w:rsidRPr="00D53580">
              <w:rPr>
                <w:rFonts w:ascii="Times" w:hAnsi="Times" w:cs="Helvetica"/>
                <w:b/>
                <w:bCs/>
              </w:rPr>
              <w:t>Opportunity Category:</w:t>
            </w:r>
          </w:p>
        </w:tc>
        <w:tc>
          <w:tcPr>
            <w:tcW w:w="5800" w:type="dxa"/>
            <w:tcMar>
              <w:top w:w="100" w:type="nil"/>
              <w:left w:w="100" w:type="nil"/>
              <w:bottom w:w="100" w:type="nil"/>
              <w:right w:w="100" w:type="nil"/>
            </w:tcMar>
            <w:vAlign w:val="center"/>
          </w:tcPr>
          <w:p w14:paraId="0B315F43" w14:textId="77777777" w:rsidR="00D53580" w:rsidRPr="00D53580" w:rsidRDefault="00D53580" w:rsidP="00D53580">
            <w:pPr>
              <w:widowControl w:val="0"/>
              <w:autoSpaceDE w:val="0"/>
              <w:autoSpaceDN w:val="0"/>
              <w:adjustRightInd w:val="0"/>
              <w:rPr>
                <w:rFonts w:ascii="Times" w:hAnsi="Times" w:cs="Helvetica"/>
              </w:rPr>
            </w:pPr>
            <w:r w:rsidRPr="00D53580">
              <w:rPr>
                <w:rFonts w:ascii="Times" w:hAnsi="Times" w:cs="Helvetica"/>
              </w:rPr>
              <w:t>Discretionary</w:t>
            </w:r>
          </w:p>
        </w:tc>
      </w:tr>
      <w:tr w:rsidR="00D53580" w:rsidRPr="00D53580" w14:paraId="1D989C81" w14:textId="77777777">
        <w:tblPrEx>
          <w:tblBorders>
            <w:top w:val="none" w:sz="0" w:space="0" w:color="auto"/>
          </w:tblBorders>
        </w:tblPrEx>
        <w:tc>
          <w:tcPr>
            <w:tcW w:w="4540" w:type="dxa"/>
            <w:tcMar>
              <w:top w:w="100" w:type="nil"/>
              <w:left w:w="100" w:type="nil"/>
              <w:bottom w:w="100" w:type="nil"/>
              <w:right w:w="100" w:type="nil"/>
            </w:tcMar>
          </w:tcPr>
          <w:p w14:paraId="6E161E1B" w14:textId="77777777" w:rsidR="00D53580" w:rsidRPr="00D53580" w:rsidRDefault="00D53580" w:rsidP="00D53580">
            <w:pPr>
              <w:widowControl w:val="0"/>
              <w:autoSpaceDE w:val="0"/>
              <w:autoSpaceDN w:val="0"/>
              <w:adjustRightInd w:val="0"/>
              <w:rPr>
                <w:rFonts w:ascii="Times" w:hAnsi="Times" w:cs="Helvetica"/>
                <w:b/>
                <w:bCs/>
              </w:rPr>
            </w:pPr>
            <w:r w:rsidRPr="00D53580">
              <w:rPr>
                <w:rFonts w:ascii="Times" w:hAnsi="Times" w:cs="Helvetica"/>
                <w:b/>
                <w:bCs/>
              </w:rPr>
              <w:t>Opportunity Category Explanation:</w:t>
            </w:r>
          </w:p>
        </w:tc>
        <w:tc>
          <w:tcPr>
            <w:tcW w:w="5800" w:type="dxa"/>
            <w:tcMar>
              <w:top w:w="100" w:type="nil"/>
              <w:left w:w="100" w:type="nil"/>
              <w:bottom w:w="100" w:type="nil"/>
              <w:right w:w="100" w:type="nil"/>
            </w:tcMar>
            <w:vAlign w:val="center"/>
          </w:tcPr>
          <w:p w14:paraId="618DF263" w14:textId="77777777" w:rsidR="00D53580" w:rsidRPr="00D53580" w:rsidRDefault="00D53580" w:rsidP="00D53580">
            <w:pPr>
              <w:widowControl w:val="0"/>
              <w:autoSpaceDE w:val="0"/>
              <w:autoSpaceDN w:val="0"/>
              <w:adjustRightInd w:val="0"/>
              <w:rPr>
                <w:rFonts w:ascii="Times" w:hAnsi="Times" w:cs="Helvetica"/>
              </w:rPr>
            </w:pPr>
          </w:p>
        </w:tc>
      </w:tr>
      <w:tr w:rsidR="00D53580" w:rsidRPr="00D53580" w14:paraId="05D673EE" w14:textId="77777777">
        <w:tblPrEx>
          <w:tblBorders>
            <w:top w:val="none" w:sz="0" w:space="0" w:color="auto"/>
          </w:tblBorders>
        </w:tblPrEx>
        <w:tc>
          <w:tcPr>
            <w:tcW w:w="4540" w:type="dxa"/>
            <w:tcMar>
              <w:top w:w="100" w:type="nil"/>
              <w:left w:w="100" w:type="nil"/>
              <w:bottom w:w="100" w:type="nil"/>
              <w:right w:w="100" w:type="nil"/>
            </w:tcMar>
          </w:tcPr>
          <w:p w14:paraId="02B8C0DB" w14:textId="77777777" w:rsidR="00D53580" w:rsidRPr="00D53580" w:rsidRDefault="00D53580" w:rsidP="00D53580">
            <w:pPr>
              <w:widowControl w:val="0"/>
              <w:autoSpaceDE w:val="0"/>
              <w:autoSpaceDN w:val="0"/>
              <w:adjustRightInd w:val="0"/>
              <w:rPr>
                <w:rFonts w:ascii="Times" w:hAnsi="Times" w:cs="Helvetica"/>
                <w:b/>
                <w:bCs/>
              </w:rPr>
            </w:pPr>
            <w:r w:rsidRPr="00D53580">
              <w:rPr>
                <w:rFonts w:ascii="Times" w:hAnsi="Times" w:cs="Helvetica"/>
                <w:b/>
                <w:bCs/>
              </w:rPr>
              <w:t>Funding Instrument Type:</w:t>
            </w:r>
          </w:p>
        </w:tc>
        <w:tc>
          <w:tcPr>
            <w:tcW w:w="5800" w:type="dxa"/>
            <w:tcMar>
              <w:top w:w="100" w:type="nil"/>
              <w:left w:w="100" w:type="nil"/>
              <w:bottom w:w="100" w:type="nil"/>
              <w:right w:w="100" w:type="nil"/>
            </w:tcMar>
            <w:vAlign w:val="center"/>
          </w:tcPr>
          <w:p w14:paraId="04CB49AF" w14:textId="77777777" w:rsidR="00D53580" w:rsidRPr="00D53580" w:rsidRDefault="00D53580" w:rsidP="00D53580">
            <w:pPr>
              <w:widowControl w:val="0"/>
              <w:autoSpaceDE w:val="0"/>
              <w:autoSpaceDN w:val="0"/>
              <w:adjustRightInd w:val="0"/>
              <w:rPr>
                <w:rFonts w:ascii="Times" w:hAnsi="Times" w:cs="Helvetica"/>
              </w:rPr>
            </w:pPr>
            <w:r w:rsidRPr="00D53580">
              <w:rPr>
                <w:rFonts w:ascii="Times" w:hAnsi="Times" w:cs="Helvetica"/>
              </w:rPr>
              <w:t>Cooperative Agreement</w:t>
            </w:r>
          </w:p>
        </w:tc>
      </w:tr>
      <w:tr w:rsidR="00D53580" w:rsidRPr="00D53580" w14:paraId="46788394" w14:textId="77777777">
        <w:tblPrEx>
          <w:tblBorders>
            <w:top w:val="none" w:sz="0" w:space="0" w:color="auto"/>
          </w:tblBorders>
        </w:tblPrEx>
        <w:tc>
          <w:tcPr>
            <w:tcW w:w="4540" w:type="dxa"/>
            <w:tcMar>
              <w:top w:w="100" w:type="nil"/>
              <w:left w:w="100" w:type="nil"/>
              <w:bottom w:w="100" w:type="nil"/>
              <w:right w:w="100" w:type="nil"/>
            </w:tcMar>
          </w:tcPr>
          <w:p w14:paraId="0F2A2229" w14:textId="77777777" w:rsidR="00D53580" w:rsidRPr="00D53580" w:rsidRDefault="00D53580" w:rsidP="00D53580">
            <w:pPr>
              <w:widowControl w:val="0"/>
              <w:autoSpaceDE w:val="0"/>
              <w:autoSpaceDN w:val="0"/>
              <w:adjustRightInd w:val="0"/>
              <w:rPr>
                <w:rFonts w:ascii="Times" w:hAnsi="Times" w:cs="Helvetica"/>
                <w:b/>
                <w:bCs/>
              </w:rPr>
            </w:pPr>
            <w:r w:rsidRPr="00D53580">
              <w:rPr>
                <w:rFonts w:ascii="Times" w:hAnsi="Times" w:cs="Helvetica"/>
                <w:b/>
                <w:bCs/>
              </w:rPr>
              <w:t>Category of Funding Activity:</w:t>
            </w:r>
          </w:p>
        </w:tc>
        <w:tc>
          <w:tcPr>
            <w:tcW w:w="5800" w:type="dxa"/>
            <w:tcMar>
              <w:top w:w="100" w:type="nil"/>
              <w:left w:w="100" w:type="nil"/>
              <w:bottom w:w="100" w:type="nil"/>
              <w:right w:w="100" w:type="nil"/>
            </w:tcMar>
            <w:vAlign w:val="center"/>
          </w:tcPr>
          <w:p w14:paraId="5E6D25A9" w14:textId="77777777" w:rsidR="00D53580" w:rsidRPr="00D53580" w:rsidRDefault="00D53580" w:rsidP="00D53580">
            <w:pPr>
              <w:widowControl w:val="0"/>
              <w:autoSpaceDE w:val="0"/>
              <w:autoSpaceDN w:val="0"/>
              <w:adjustRightInd w:val="0"/>
              <w:rPr>
                <w:rFonts w:ascii="Times" w:hAnsi="Times" w:cs="Helvetica"/>
              </w:rPr>
            </w:pPr>
            <w:r w:rsidRPr="00D53580">
              <w:rPr>
                <w:rFonts w:ascii="Times" w:hAnsi="Times" w:cs="Helvetica"/>
              </w:rPr>
              <w:t>Business and Commerce</w:t>
            </w:r>
          </w:p>
          <w:p w14:paraId="1C4AA222" w14:textId="77777777" w:rsidR="00D53580" w:rsidRPr="00D53580" w:rsidRDefault="00D53580" w:rsidP="00D53580">
            <w:pPr>
              <w:widowControl w:val="0"/>
              <w:autoSpaceDE w:val="0"/>
              <w:autoSpaceDN w:val="0"/>
              <w:adjustRightInd w:val="0"/>
              <w:rPr>
                <w:rFonts w:ascii="Times" w:hAnsi="Times" w:cs="Helvetica"/>
              </w:rPr>
            </w:pPr>
            <w:r w:rsidRPr="00D53580">
              <w:rPr>
                <w:rFonts w:ascii="Times" w:hAnsi="Times" w:cs="Helvetica"/>
              </w:rPr>
              <w:t>Community Development</w:t>
            </w:r>
          </w:p>
          <w:p w14:paraId="763AAEBE" w14:textId="77777777" w:rsidR="00D53580" w:rsidRPr="00D53580" w:rsidRDefault="00D53580" w:rsidP="00D53580">
            <w:pPr>
              <w:widowControl w:val="0"/>
              <w:autoSpaceDE w:val="0"/>
              <w:autoSpaceDN w:val="0"/>
              <w:adjustRightInd w:val="0"/>
              <w:rPr>
                <w:rFonts w:ascii="Times" w:hAnsi="Times" w:cs="Helvetica"/>
              </w:rPr>
            </w:pPr>
            <w:r w:rsidRPr="00D53580">
              <w:rPr>
                <w:rFonts w:ascii="Times" w:hAnsi="Times" w:cs="Helvetica"/>
              </w:rPr>
              <w:t>Environment</w:t>
            </w:r>
          </w:p>
          <w:p w14:paraId="444E984C" w14:textId="77777777" w:rsidR="00D53580" w:rsidRPr="00D53580" w:rsidRDefault="00D53580" w:rsidP="00D53580">
            <w:pPr>
              <w:widowControl w:val="0"/>
              <w:autoSpaceDE w:val="0"/>
              <w:autoSpaceDN w:val="0"/>
              <w:adjustRightInd w:val="0"/>
              <w:rPr>
                <w:rFonts w:ascii="Times" w:hAnsi="Times" w:cs="Helvetica"/>
              </w:rPr>
            </w:pPr>
            <w:r w:rsidRPr="00D53580">
              <w:rPr>
                <w:rFonts w:ascii="Times" w:hAnsi="Times" w:cs="Helvetica"/>
              </w:rPr>
              <w:t>Natural Resources</w:t>
            </w:r>
          </w:p>
          <w:p w14:paraId="16357D65" w14:textId="77777777" w:rsidR="00D53580" w:rsidRPr="00D53580" w:rsidRDefault="00D53580" w:rsidP="00D53580">
            <w:pPr>
              <w:widowControl w:val="0"/>
              <w:autoSpaceDE w:val="0"/>
              <w:autoSpaceDN w:val="0"/>
              <w:adjustRightInd w:val="0"/>
              <w:rPr>
                <w:rFonts w:ascii="Times" w:hAnsi="Times" w:cs="Helvetica"/>
              </w:rPr>
            </w:pPr>
            <w:r w:rsidRPr="00D53580">
              <w:rPr>
                <w:rFonts w:ascii="Times" w:hAnsi="Times" w:cs="Helvetica"/>
              </w:rPr>
              <w:t>Regional Development</w:t>
            </w:r>
          </w:p>
          <w:p w14:paraId="1D1840BE" w14:textId="77777777" w:rsidR="00D53580" w:rsidRPr="00D53580" w:rsidRDefault="00D53580" w:rsidP="00D53580">
            <w:pPr>
              <w:widowControl w:val="0"/>
              <w:autoSpaceDE w:val="0"/>
              <w:autoSpaceDN w:val="0"/>
              <w:adjustRightInd w:val="0"/>
              <w:rPr>
                <w:rFonts w:ascii="Times" w:hAnsi="Times" w:cs="Helvetica"/>
              </w:rPr>
            </w:pPr>
            <w:r w:rsidRPr="00D53580">
              <w:rPr>
                <w:rFonts w:ascii="Times" w:hAnsi="Times" w:cs="Helvetica"/>
              </w:rPr>
              <w:lastRenderedPageBreak/>
              <w:t>Science and Technology and other Research and Development</w:t>
            </w:r>
          </w:p>
        </w:tc>
      </w:tr>
      <w:tr w:rsidR="00D53580" w:rsidRPr="00D53580" w14:paraId="309BD88E" w14:textId="77777777">
        <w:tblPrEx>
          <w:tblBorders>
            <w:top w:val="none" w:sz="0" w:space="0" w:color="auto"/>
          </w:tblBorders>
        </w:tblPrEx>
        <w:tc>
          <w:tcPr>
            <w:tcW w:w="4540" w:type="dxa"/>
            <w:tcMar>
              <w:top w:w="100" w:type="nil"/>
              <w:left w:w="100" w:type="nil"/>
              <w:bottom w:w="100" w:type="nil"/>
              <w:right w:w="100" w:type="nil"/>
            </w:tcMar>
          </w:tcPr>
          <w:p w14:paraId="185C9458" w14:textId="77777777" w:rsidR="00D53580" w:rsidRPr="00D53580" w:rsidRDefault="00D53580" w:rsidP="00D53580">
            <w:pPr>
              <w:widowControl w:val="0"/>
              <w:autoSpaceDE w:val="0"/>
              <w:autoSpaceDN w:val="0"/>
              <w:adjustRightInd w:val="0"/>
              <w:rPr>
                <w:rFonts w:ascii="Times" w:hAnsi="Times" w:cs="Helvetica"/>
                <w:b/>
                <w:bCs/>
              </w:rPr>
            </w:pPr>
            <w:r w:rsidRPr="00D53580">
              <w:rPr>
                <w:rFonts w:ascii="Times" w:hAnsi="Times" w:cs="Helvetica"/>
                <w:b/>
                <w:bCs/>
              </w:rPr>
              <w:lastRenderedPageBreak/>
              <w:t>Category Explanation:</w:t>
            </w:r>
          </w:p>
        </w:tc>
        <w:tc>
          <w:tcPr>
            <w:tcW w:w="5800" w:type="dxa"/>
            <w:tcMar>
              <w:top w:w="100" w:type="nil"/>
              <w:left w:w="100" w:type="nil"/>
              <w:bottom w:w="100" w:type="nil"/>
              <w:right w:w="100" w:type="nil"/>
            </w:tcMar>
            <w:vAlign w:val="center"/>
          </w:tcPr>
          <w:p w14:paraId="32B3A3B3" w14:textId="77777777" w:rsidR="00D53580" w:rsidRPr="00D53580" w:rsidRDefault="00D53580" w:rsidP="00D53580">
            <w:pPr>
              <w:widowControl w:val="0"/>
              <w:autoSpaceDE w:val="0"/>
              <w:autoSpaceDN w:val="0"/>
              <w:adjustRightInd w:val="0"/>
              <w:rPr>
                <w:rFonts w:ascii="Times" w:hAnsi="Times" w:cs="Helvetica"/>
              </w:rPr>
            </w:pPr>
          </w:p>
        </w:tc>
      </w:tr>
      <w:tr w:rsidR="00D53580" w:rsidRPr="00D53580" w14:paraId="5934D051" w14:textId="77777777">
        <w:tblPrEx>
          <w:tblBorders>
            <w:top w:val="none" w:sz="0" w:space="0" w:color="auto"/>
          </w:tblBorders>
        </w:tblPrEx>
        <w:tc>
          <w:tcPr>
            <w:tcW w:w="4540" w:type="dxa"/>
            <w:tcMar>
              <w:top w:w="100" w:type="nil"/>
              <w:left w:w="100" w:type="nil"/>
              <w:bottom w:w="100" w:type="nil"/>
              <w:right w:w="100" w:type="nil"/>
            </w:tcMar>
            <w:vAlign w:val="center"/>
          </w:tcPr>
          <w:p w14:paraId="65CF80D9" w14:textId="77777777" w:rsidR="00D53580" w:rsidRPr="00D53580" w:rsidRDefault="00D53580" w:rsidP="00D53580">
            <w:pPr>
              <w:widowControl w:val="0"/>
              <w:autoSpaceDE w:val="0"/>
              <w:autoSpaceDN w:val="0"/>
              <w:adjustRightInd w:val="0"/>
              <w:rPr>
                <w:rFonts w:ascii="Times" w:hAnsi="Times" w:cs="Helvetica"/>
                <w:b/>
                <w:bCs/>
              </w:rPr>
            </w:pPr>
            <w:r w:rsidRPr="00D53580">
              <w:rPr>
                <w:rFonts w:ascii="Times" w:hAnsi="Times" w:cs="Helvetica"/>
                <w:b/>
                <w:bCs/>
              </w:rPr>
              <w:t>Expected Number of Awards:</w:t>
            </w:r>
          </w:p>
        </w:tc>
        <w:tc>
          <w:tcPr>
            <w:tcW w:w="5800" w:type="dxa"/>
            <w:tcMar>
              <w:top w:w="100" w:type="nil"/>
              <w:left w:w="100" w:type="nil"/>
              <w:bottom w:w="100" w:type="nil"/>
              <w:right w:w="100" w:type="nil"/>
            </w:tcMar>
            <w:vAlign w:val="center"/>
          </w:tcPr>
          <w:p w14:paraId="648EE6B0" w14:textId="77777777" w:rsidR="00D53580" w:rsidRPr="00D53580" w:rsidRDefault="00D53580" w:rsidP="00D53580">
            <w:pPr>
              <w:widowControl w:val="0"/>
              <w:autoSpaceDE w:val="0"/>
              <w:autoSpaceDN w:val="0"/>
              <w:adjustRightInd w:val="0"/>
              <w:rPr>
                <w:rFonts w:ascii="Times" w:hAnsi="Times" w:cs="Helvetica"/>
              </w:rPr>
            </w:pPr>
            <w:r w:rsidRPr="00D53580">
              <w:rPr>
                <w:rFonts w:ascii="Times" w:hAnsi="Times" w:cs="Helvetica"/>
              </w:rPr>
              <w:t>4</w:t>
            </w:r>
          </w:p>
        </w:tc>
      </w:tr>
      <w:tr w:rsidR="00D53580" w:rsidRPr="00D53580" w14:paraId="4549519A" w14:textId="77777777">
        <w:tblPrEx>
          <w:tblBorders>
            <w:top w:val="none" w:sz="0" w:space="0" w:color="auto"/>
          </w:tblBorders>
        </w:tblPrEx>
        <w:tc>
          <w:tcPr>
            <w:tcW w:w="4540" w:type="dxa"/>
            <w:tcMar>
              <w:top w:w="100" w:type="nil"/>
              <w:left w:w="100" w:type="nil"/>
              <w:bottom w:w="100" w:type="nil"/>
              <w:right w:w="100" w:type="nil"/>
            </w:tcMar>
          </w:tcPr>
          <w:p w14:paraId="5A28A038" w14:textId="77777777" w:rsidR="00D53580" w:rsidRPr="00D53580" w:rsidRDefault="00D53580" w:rsidP="00D53580">
            <w:pPr>
              <w:widowControl w:val="0"/>
              <w:autoSpaceDE w:val="0"/>
              <w:autoSpaceDN w:val="0"/>
              <w:adjustRightInd w:val="0"/>
              <w:rPr>
                <w:rFonts w:ascii="Times" w:hAnsi="Times" w:cs="Helvetica"/>
                <w:b/>
                <w:bCs/>
              </w:rPr>
            </w:pPr>
            <w:r w:rsidRPr="00D53580">
              <w:rPr>
                <w:rFonts w:ascii="Times" w:hAnsi="Times" w:cs="Helvetica"/>
                <w:b/>
                <w:bCs/>
              </w:rPr>
              <w:t>CFDA Number(s):</w:t>
            </w:r>
          </w:p>
        </w:tc>
        <w:tc>
          <w:tcPr>
            <w:tcW w:w="5800" w:type="dxa"/>
            <w:tcMar>
              <w:top w:w="100" w:type="nil"/>
              <w:left w:w="100" w:type="nil"/>
              <w:bottom w:w="100" w:type="nil"/>
              <w:right w:w="100" w:type="nil"/>
            </w:tcMar>
            <w:vAlign w:val="center"/>
          </w:tcPr>
          <w:p w14:paraId="63977AA7" w14:textId="77777777" w:rsidR="00D53580" w:rsidRPr="00D53580" w:rsidRDefault="00D53580" w:rsidP="00D53580">
            <w:pPr>
              <w:widowControl w:val="0"/>
              <w:autoSpaceDE w:val="0"/>
              <w:autoSpaceDN w:val="0"/>
              <w:adjustRightInd w:val="0"/>
              <w:rPr>
                <w:rFonts w:ascii="Times" w:hAnsi="Times" w:cs="Helvetica"/>
              </w:rPr>
            </w:pPr>
            <w:r w:rsidRPr="00D53580">
              <w:rPr>
                <w:rFonts w:ascii="Times" w:hAnsi="Times" w:cs="Helvetica"/>
              </w:rPr>
              <w:t>11.802 -- Minority Business Resource Development</w:t>
            </w:r>
          </w:p>
        </w:tc>
      </w:tr>
      <w:tr w:rsidR="00D53580" w:rsidRPr="00D53580" w14:paraId="71ECCC49" w14:textId="77777777">
        <w:tc>
          <w:tcPr>
            <w:tcW w:w="4540" w:type="dxa"/>
            <w:tcMar>
              <w:top w:w="100" w:type="nil"/>
              <w:left w:w="100" w:type="nil"/>
              <w:bottom w:w="100" w:type="nil"/>
              <w:right w:w="100" w:type="nil"/>
            </w:tcMar>
          </w:tcPr>
          <w:p w14:paraId="28CC613B" w14:textId="77777777" w:rsidR="00D53580" w:rsidRPr="00D53580" w:rsidRDefault="00D53580" w:rsidP="00D53580">
            <w:pPr>
              <w:widowControl w:val="0"/>
              <w:autoSpaceDE w:val="0"/>
              <w:autoSpaceDN w:val="0"/>
              <w:adjustRightInd w:val="0"/>
              <w:rPr>
                <w:rFonts w:ascii="Times" w:hAnsi="Times" w:cs="Helvetica"/>
                <w:b/>
                <w:bCs/>
              </w:rPr>
            </w:pPr>
            <w:r w:rsidRPr="00D53580">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43BAD792" w14:textId="77777777" w:rsidR="00D53580" w:rsidRPr="00D53580" w:rsidRDefault="00D53580" w:rsidP="00D53580">
            <w:pPr>
              <w:widowControl w:val="0"/>
              <w:autoSpaceDE w:val="0"/>
              <w:autoSpaceDN w:val="0"/>
              <w:adjustRightInd w:val="0"/>
              <w:rPr>
                <w:rFonts w:ascii="Times" w:hAnsi="Times" w:cs="Helvetica"/>
              </w:rPr>
            </w:pPr>
            <w:r w:rsidRPr="00D53580">
              <w:rPr>
                <w:rFonts w:ascii="Times" w:hAnsi="Times" w:cs="Helvetica"/>
              </w:rPr>
              <w:t>No</w:t>
            </w:r>
          </w:p>
        </w:tc>
      </w:tr>
      <w:tr w:rsidR="00D53580" w14:paraId="6BC62504" w14:textId="77777777" w:rsidTr="00D53580">
        <w:tc>
          <w:tcPr>
            <w:tcW w:w="4540" w:type="dxa"/>
            <w:tcBorders>
              <w:left w:val="nil"/>
            </w:tcBorders>
            <w:tcMar>
              <w:top w:w="100" w:type="nil"/>
              <w:left w:w="100" w:type="nil"/>
              <w:bottom w:w="100" w:type="nil"/>
              <w:right w:w="100" w:type="nil"/>
            </w:tcMar>
          </w:tcPr>
          <w:p w14:paraId="3FC41652" w14:textId="77777777" w:rsidR="00D53580" w:rsidRPr="00D53580" w:rsidRDefault="00D53580">
            <w:pPr>
              <w:widowControl w:val="0"/>
              <w:autoSpaceDE w:val="0"/>
              <w:autoSpaceDN w:val="0"/>
              <w:adjustRightInd w:val="0"/>
              <w:rPr>
                <w:rFonts w:ascii="Times" w:hAnsi="Times" w:cs="Helvetica"/>
                <w:b/>
                <w:bCs/>
              </w:rPr>
            </w:pPr>
            <w:r w:rsidRPr="00D53580">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609914F7" w14:textId="77777777" w:rsidR="00D53580" w:rsidRPr="00D53580" w:rsidRDefault="00D53580">
            <w:pPr>
              <w:widowControl w:val="0"/>
              <w:autoSpaceDE w:val="0"/>
              <w:autoSpaceDN w:val="0"/>
              <w:adjustRightInd w:val="0"/>
              <w:rPr>
                <w:rFonts w:ascii="Times" w:hAnsi="Times" w:cs="Helvetica"/>
              </w:rPr>
            </w:pPr>
            <w:r w:rsidRPr="00D53580">
              <w:rPr>
                <w:rFonts w:ascii="Times" w:hAnsi="Times" w:cs="Helvetica"/>
              </w:rPr>
              <w:t>May 23, 2016</w:t>
            </w:r>
          </w:p>
        </w:tc>
      </w:tr>
      <w:tr w:rsidR="00D53580" w14:paraId="56525CC7" w14:textId="77777777" w:rsidTr="00D53580">
        <w:tc>
          <w:tcPr>
            <w:tcW w:w="4540" w:type="dxa"/>
            <w:tcBorders>
              <w:left w:val="nil"/>
            </w:tcBorders>
            <w:tcMar>
              <w:top w:w="100" w:type="nil"/>
              <w:left w:w="100" w:type="nil"/>
              <w:bottom w:w="100" w:type="nil"/>
              <w:right w:w="100" w:type="nil"/>
            </w:tcMar>
          </w:tcPr>
          <w:p w14:paraId="2B86E9C3" w14:textId="77777777" w:rsidR="00D53580" w:rsidRPr="00D53580" w:rsidRDefault="00D53580">
            <w:pPr>
              <w:widowControl w:val="0"/>
              <w:autoSpaceDE w:val="0"/>
              <w:autoSpaceDN w:val="0"/>
              <w:adjustRightInd w:val="0"/>
              <w:rPr>
                <w:rFonts w:ascii="Times" w:hAnsi="Times" w:cs="Helvetica"/>
                <w:b/>
                <w:bCs/>
              </w:rPr>
            </w:pPr>
            <w:r w:rsidRPr="00D53580">
              <w:rPr>
                <w:rFonts w:ascii="Times" w:hAnsi="Times" w:cs="Helvetica"/>
                <w:b/>
                <w:bCs/>
              </w:rPr>
              <w:t>Last Updated Date:</w:t>
            </w:r>
          </w:p>
        </w:tc>
        <w:tc>
          <w:tcPr>
            <w:tcW w:w="5800" w:type="dxa"/>
            <w:tcBorders>
              <w:right w:val="nil"/>
            </w:tcBorders>
            <w:tcMar>
              <w:top w:w="100" w:type="nil"/>
              <w:left w:w="100" w:type="nil"/>
              <w:bottom w:w="100" w:type="nil"/>
              <w:right w:w="100" w:type="nil"/>
            </w:tcMar>
            <w:vAlign w:val="center"/>
          </w:tcPr>
          <w:p w14:paraId="71C2B979" w14:textId="77777777" w:rsidR="00D53580" w:rsidRPr="00D53580" w:rsidRDefault="00D53580">
            <w:pPr>
              <w:widowControl w:val="0"/>
              <w:autoSpaceDE w:val="0"/>
              <w:autoSpaceDN w:val="0"/>
              <w:adjustRightInd w:val="0"/>
              <w:rPr>
                <w:rFonts w:ascii="Times" w:hAnsi="Times" w:cs="Helvetica"/>
              </w:rPr>
            </w:pPr>
            <w:r w:rsidRPr="00D53580">
              <w:rPr>
                <w:rFonts w:ascii="Times" w:hAnsi="Times" w:cs="Helvetica"/>
              </w:rPr>
              <w:t>May 23, 2016</w:t>
            </w:r>
          </w:p>
        </w:tc>
      </w:tr>
      <w:tr w:rsidR="00D53580" w14:paraId="70944A63" w14:textId="77777777" w:rsidTr="00D53580">
        <w:tc>
          <w:tcPr>
            <w:tcW w:w="4540" w:type="dxa"/>
            <w:tcBorders>
              <w:left w:val="nil"/>
            </w:tcBorders>
            <w:tcMar>
              <w:top w:w="100" w:type="nil"/>
              <w:left w:w="100" w:type="nil"/>
              <w:bottom w:w="100" w:type="nil"/>
              <w:right w:w="100" w:type="nil"/>
            </w:tcMar>
          </w:tcPr>
          <w:p w14:paraId="30BE2805" w14:textId="77777777" w:rsidR="00D53580" w:rsidRPr="00D53580" w:rsidRDefault="00D53580">
            <w:pPr>
              <w:widowControl w:val="0"/>
              <w:autoSpaceDE w:val="0"/>
              <w:autoSpaceDN w:val="0"/>
              <w:adjustRightInd w:val="0"/>
              <w:rPr>
                <w:rFonts w:ascii="Times" w:hAnsi="Times" w:cs="Helvetica"/>
                <w:b/>
                <w:bCs/>
              </w:rPr>
            </w:pPr>
            <w:r w:rsidRPr="00D53580">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0A12069C" w14:textId="0236D4B1" w:rsidR="00D53580" w:rsidRPr="00D53580" w:rsidRDefault="00D53580">
            <w:pPr>
              <w:widowControl w:val="0"/>
              <w:autoSpaceDE w:val="0"/>
              <w:autoSpaceDN w:val="0"/>
              <w:adjustRightInd w:val="0"/>
              <w:rPr>
                <w:rFonts w:ascii="Times" w:hAnsi="Times" w:cs="Helvetica"/>
              </w:rPr>
            </w:pPr>
            <w:r w:rsidRPr="00D53580">
              <w:rPr>
                <w:rFonts w:ascii="Times" w:hAnsi="Times" w:cs="Helvetica"/>
              </w:rPr>
              <w:t xml:space="preserve">Jul 05, </w:t>
            </w:r>
            <w:r w:rsidR="008113F8" w:rsidRPr="00D53580">
              <w:rPr>
                <w:rFonts w:ascii="Times" w:hAnsi="Times" w:cs="Helvetica"/>
              </w:rPr>
              <w:t>2016 </w:t>
            </w:r>
          </w:p>
        </w:tc>
      </w:tr>
      <w:tr w:rsidR="00D53580" w14:paraId="14DCACA6" w14:textId="77777777" w:rsidTr="00D53580">
        <w:tc>
          <w:tcPr>
            <w:tcW w:w="4540" w:type="dxa"/>
            <w:tcBorders>
              <w:left w:val="nil"/>
            </w:tcBorders>
            <w:tcMar>
              <w:top w:w="100" w:type="nil"/>
              <w:left w:w="100" w:type="nil"/>
              <w:bottom w:w="100" w:type="nil"/>
              <w:right w:w="100" w:type="nil"/>
            </w:tcMar>
          </w:tcPr>
          <w:p w14:paraId="03F6AF41" w14:textId="77777777" w:rsidR="00D53580" w:rsidRPr="00D53580" w:rsidRDefault="00D53580">
            <w:pPr>
              <w:widowControl w:val="0"/>
              <w:autoSpaceDE w:val="0"/>
              <w:autoSpaceDN w:val="0"/>
              <w:adjustRightInd w:val="0"/>
              <w:rPr>
                <w:rFonts w:ascii="Times" w:hAnsi="Times" w:cs="Helvetica"/>
                <w:b/>
                <w:bCs/>
              </w:rPr>
            </w:pPr>
            <w:r w:rsidRPr="00D53580">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29AE0AAF" w14:textId="2DE9B30C" w:rsidR="00D53580" w:rsidRPr="00D53580" w:rsidRDefault="00D53580">
            <w:pPr>
              <w:widowControl w:val="0"/>
              <w:autoSpaceDE w:val="0"/>
              <w:autoSpaceDN w:val="0"/>
              <w:adjustRightInd w:val="0"/>
              <w:rPr>
                <w:rFonts w:ascii="Times" w:hAnsi="Times" w:cs="Helvetica"/>
              </w:rPr>
            </w:pPr>
            <w:r w:rsidRPr="00D53580">
              <w:rPr>
                <w:rFonts w:ascii="Times" w:hAnsi="Times" w:cs="Helvetica"/>
              </w:rPr>
              <w:t xml:space="preserve">Jul 05, </w:t>
            </w:r>
            <w:r w:rsidR="008113F8" w:rsidRPr="00D53580">
              <w:rPr>
                <w:rFonts w:ascii="Times" w:hAnsi="Times" w:cs="Helvetica"/>
              </w:rPr>
              <w:t>2016 </w:t>
            </w:r>
          </w:p>
        </w:tc>
      </w:tr>
      <w:tr w:rsidR="00D53580" w14:paraId="28B4EEF3" w14:textId="77777777" w:rsidTr="00D53580">
        <w:tc>
          <w:tcPr>
            <w:tcW w:w="4540" w:type="dxa"/>
            <w:tcBorders>
              <w:left w:val="nil"/>
            </w:tcBorders>
            <w:tcMar>
              <w:top w:w="100" w:type="nil"/>
              <w:left w:w="100" w:type="nil"/>
              <w:bottom w:w="100" w:type="nil"/>
              <w:right w:w="100" w:type="nil"/>
            </w:tcMar>
          </w:tcPr>
          <w:p w14:paraId="70D8244F" w14:textId="77777777" w:rsidR="00D53580" w:rsidRPr="00D53580" w:rsidRDefault="00D53580">
            <w:pPr>
              <w:widowControl w:val="0"/>
              <w:autoSpaceDE w:val="0"/>
              <w:autoSpaceDN w:val="0"/>
              <w:adjustRightInd w:val="0"/>
              <w:rPr>
                <w:rFonts w:ascii="Times" w:hAnsi="Times" w:cs="Helvetica"/>
                <w:b/>
                <w:bCs/>
              </w:rPr>
            </w:pPr>
            <w:r w:rsidRPr="00D53580">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2EF5D9E5" w14:textId="77777777" w:rsidR="00D53580" w:rsidRPr="00D53580" w:rsidRDefault="00D53580">
            <w:pPr>
              <w:widowControl w:val="0"/>
              <w:autoSpaceDE w:val="0"/>
              <w:autoSpaceDN w:val="0"/>
              <w:adjustRightInd w:val="0"/>
              <w:rPr>
                <w:rFonts w:ascii="Times" w:hAnsi="Times" w:cs="Helvetica"/>
              </w:rPr>
            </w:pPr>
            <w:r w:rsidRPr="00D53580">
              <w:rPr>
                <w:rFonts w:ascii="Times" w:hAnsi="Times" w:cs="Helvetica"/>
              </w:rPr>
              <w:t>Aug 04, 2016</w:t>
            </w:r>
          </w:p>
        </w:tc>
      </w:tr>
      <w:tr w:rsidR="00D53580" w14:paraId="005D0D88" w14:textId="77777777" w:rsidTr="00D53580">
        <w:tc>
          <w:tcPr>
            <w:tcW w:w="4540" w:type="dxa"/>
            <w:tcBorders>
              <w:left w:val="nil"/>
            </w:tcBorders>
            <w:tcMar>
              <w:top w:w="100" w:type="nil"/>
              <w:left w:w="100" w:type="nil"/>
              <w:bottom w:w="100" w:type="nil"/>
              <w:right w:w="100" w:type="nil"/>
            </w:tcMar>
          </w:tcPr>
          <w:p w14:paraId="403FA211" w14:textId="77777777" w:rsidR="00D53580" w:rsidRPr="00D53580" w:rsidRDefault="00D53580">
            <w:pPr>
              <w:widowControl w:val="0"/>
              <w:autoSpaceDE w:val="0"/>
              <w:autoSpaceDN w:val="0"/>
              <w:adjustRightInd w:val="0"/>
              <w:rPr>
                <w:rFonts w:ascii="Times" w:hAnsi="Times" w:cs="Helvetica"/>
                <w:b/>
                <w:bCs/>
              </w:rPr>
            </w:pPr>
            <w:r w:rsidRPr="00D53580">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64392C15" w14:textId="77777777" w:rsidR="00D53580" w:rsidRPr="00D53580" w:rsidRDefault="00D53580">
            <w:pPr>
              <w:widowControl w:val="0"/>
              <w:autoSpaceDE w:val="0"/>
              <w:autoSpaceDN w:val="0"/>
              <w:adjustRightInd w:val="0"/>
              <w:rPr>
                <w:rFonts w:ascii="Times" w:hAnsi="Times" w:cs="Helvetica"/>
              </w:rPr>
            </w:pPr>
            <w:r w:rsidRPr="00D53580">
              <w:rPr>
                <w:rFonts w:ascii="Times" w:hAnsi="Times" w:cs="Helvetica"/>
              </w:rPr>
              <w:t>$20,000,000</w:t>
            </w:r>
          </w:p>
        </w:tc>
      </w:tr>
      <w:tr w:rsidR="00D53580" w14:paraId="7B33742F" w14:textId="77777777" w:rsidTr="00D53580">
        <w:tc>
          <w:tcPr>
            <w:tcW w:w="4540" w:type="dxa"/>
            <w:tcBorders>
              <w:left w:val="nil"/>
            </w:tcBorders>
            <w:tcMar>
              <w:top w:w="100" w:type="nil"/>
              <w:left w:w="100" w:type="nil"/>
              <w:bottom w:w="100" w:type="nil"/>
              <w:right w:w="100" w:type="nil"/>
            </w:tcMar>
          </w:tcPr>
          <w:p w14:paraId="0CDCBD1A" w14:textId="77777777" w:rsidR="00D53580" w:rsidRPr="00D53580" w:rsidRDefault="00D53580">
            <w:pPr>
              <w:widowControl w:val="0"/>
              <w:autoSpaceDE w:val="0"/>
              <w:autoSpaceDN w:val="0"/>
              <w:adjustRightInd w:val="0"/>
              <w:rPr>
                <w:rFonts w:ascii="Times" w:hAnsi="Times" w:cs="Helvetica"/>
                <w:b/>
                <w:bCs/>
              </w:rPr>
            </w:pPr>
            <w:r w:rsidRPr="00D53580">
              <w:rPr>
                <w:rFonts w:ascii="Times" w:hAnsi="Times" w:cs="Helvetica"/>
                <w:b/>
                <w:bCs/>
              </w:rPr>
              <w:t>Award Ceiling:</w:t>
            </w:r>
          </w:p>
        </w:tc>
        <w:tc>
          <w:tcPr>
            <w:tcW w:w="5800" w:type="dxa"/>
            <w:tcBorders>
              <w:right w:val="nil"/>
            </w:tcBorders>
            <w:tcMar>
              <w:top w:w="100" w:type="nil"/>
              <w:left w:w="100" w:type="nil"/>
              <w:bottom w:w="100" w:type="nil"/>
              <w:right w:w="100" w:type="nil"/>
            </w:tcMar>
            <w:vAlign w:val="center"/>
          </w:tcPr>
          <w:p w14:paraId="0B4F45BF" w14:textId="77777777" w:rsidR="00D53580" w:rsidRPr="00D53580" w:rsidRDefault="00D53580">
            <w:pPr>
              <w:widowControl w:val="0"/>
              <w:autoSpaceDE w:val="0"/>
              <w:autoSpaceDN w:val="0"/>
              <w:adjustRightInd w:val="0"/>
              <w:rPr>
                <w:rFonts w:ascii="Times" w:hAnsi="Times" w:cs="Helvetica"/>
              </w:rPr>
            </w:pPr>
            <w:r w:rsidRPr="00D53580">
              <w:rPr>
                <w:rFonts w:ascii="Times" w:hAnsi="Times" w:cs="Helvetica"/>
              </w:rPr>
              <w:t>$5,000,000</w:t>
            </w:r>
          </w:p>
        </w:tc>
      </w:tr>
      <w:tr w:rsidR="00D53580" w14:paraId="0DEFD507" w14:textId="77777777" w:rsidTr="00D53580">
        <w:tc>
          <w:tcPr>
            <w:tcW w:w="4540" w:type="dxa"/>
            <w:tcBorders>
              <w:left w:val="nil"/>
            </w:tcBorders>
            <w:tcMar>
              <w:top w:w="100" w:type="nil"/>
              <w:left w:w="100" w:type="nil"/>
              <w:bottom w:w="100" w:type="nil"/>
              <w:right w:w="100" w:type="nil"/>
            </w:tcMar>
          </w:tcPr>
          <w:p w14:paraId="7FFD2EC7" w14:textId="77777777" w:rsidR="00D53580" w:rsidRPr="00D53580" w:rsidRDefault="00D53580">
            <w:pPr>
              <w:widowControl w:val="0"/>
              <w:autoSpaceDE w:val="0"/>
              <w:autoSpaceDN w:val="0"/>
              <w:adjustRightInd w:val="0"/>
              <w:rPr>
                <w:rFonts w:ascii="Times" w:hAnsi="Times" w:cs="Helvetica"/>
                <w:b/>
                <w:bCs/>
              </w:rPr>
            </w:pPr>
            <w:r w:rsidRPr="00D53580">
              <w:rPr>
                <w:rFonts w:ascii="Times" w:hAnsi="Times" w:cs="Helvetica"/>
                <w:b/>
                <w:bCs/>
              </w:rPr>
              <w:t>Award Floor:</w:t>
            </w:r>
          </w:p>
        </w:tc>
        <w:tc>
          <w:tcPr>
            <w:tcW w:w="5800" w:type="dxa"/>
            <w:tcBorders>
              <w:right w:val="nil"/>
            </w:tcBorders>
            <w:tcMar>
              <w:top w:w="100" w:type="nil"/>
              <w:left w:w="100" w:type="nil"/>
              <w:bottom w:w="100" w:type="nil"/>
              <w:right w:w="100" w:type="nil"/>
            </w:tcMar>
            <w:vAlign w:val="center"/>
          </w:tcPr>
          <w:p w14:paraId="2EF87D68" w14:textId="77777777" w:rsidR="00D53580" w:rsidRPr="00D53580" w:rsidRDefault="00D53580">
            <w:pPr>
              <w:widowControl w:val="0"/>
              <w:autoSpaceDE w:val="0"/>
              <w:autoSpaceDN w:val="0"/>
              <w:adjustRightInd w:val="0"/>
              <w:rPr>
                <w:rFonts w:ascii="Times" w:hAnsi="Times" w:cs="Helvetica"/>
              </w:rPr>
            </w:pPr>
            <w:r w:rsidRPr="00D53580">
              <w:rPr>
                <w:rFonts w:ascii="Times" w:hAnsi="Times" w:cs="Helvetica"/>
              </w:rPr>
              <w:t>$3,000,000</w:t>
            </w:r>
          </w:p>
        </w:tc>
      </w:tr>
      <w:tr w:rsidR="00D53580" w14:paraId="46FE9562" w14:textId="77777777" w:rsidTr="00D53580">
        <w:tc>
          <w:tcPr>
            <w:tcW w:w="4540" w:type="dxa"/>
            <w:tcBorders>
              <w:left w:val="nil"/>
            </w:tcBorders>
            <w:tcMar>
              <w:top w:w="100" w:type="nil"/>
              <w:left w:w="100" w:type="nil"/>
              <w:bottom w:w="100" w:type="nil"/>
              <w:right w:w="100" w:type="nil"/>
            </w:tcMar>
          </w:tcPr>
          <w:p w14:paraId="36059737" w14:textId="77777777" w:rsidR="00D53580" w:rsidRPr="00D53580" w:rsidRDefault="00D53580">
            <w:pPr>
              <w:widowControl w:val="0"/>
              <w:autoSpaceDE w:val="0"/>
              <w:autoSpaceDN w:val="0"/>
              <w:adjustRightInd w:val="0"/>
              <w:rPr>
                <w:rFonts w:ascii="Times" w:hAnsi="Times" w:cs="Helvetica"/>
                <w:b/>
                <w:bCs/>
              </w:rPr>
            </w:pPr>
            <w:r w:rsidRPr="00D53580">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0F86F200" w14:textId="77777777" w:rsidR="00D53580" w:rsidRPr="00D53580" w:rsidRDefault="00D53580">
            <w:pPr>
              <w:widowControl w:val="0"/>
              <w:autoSpaceDE w:val="0"/>
              <w:autoSpaceDN w:val="0"/>
              <w:adjustRightInd w:val="0"/>
              <w:rPr>
                <w:rFonts w:ascii="Times" w:hAnsi="Times" w:cs="Helvetica"/>
              </w:rPr>
            </w:pPr>
            <w:r w:rsidRPr="00D53580">
              <w:rPr>
                <w:rFonts w:ascii="Times" w:hAnsi="Times" w:cs="Helvetica"/>
              </w:rPr>
              <w:t>Others (see text field entitled "Additional Information on Eligibility" for clarification)</w:t>
            </w:r>
          </w:p>
        </w:tc>
      </w:tr>
      <w:tr w:rsidR="00D53580" w14:paraId="4389C916" w14:textId="77777777" w:rsidTr="00D53580">
        <w:tc>
          <w:tcPr>
            <w:tcW w:w="4540" w:type="dxa"/>
            <w:tcBorders>
              <w:left w:val="nil"/>
            </w:tcBorders>
            <w:tcMar>
              <w:top w:w="100" w:type="nil"/>
              <w:left w:w="100" w:type="nil"/>
              <w:bottom w:w="100" w:type="nil"/>
              <w:right w:w="100" w:type="nil"/>
            </w:tcMar>
          </w:tcPr>
          <w:p w14:paraId="2FB5B0F6" w14:textId="77777777" w:rsidR="00D53580" w:rsidRPr="00D53580" w:rsidRDefault="00D53580">
            <w:pPr>
              <w:widowControl w:val="0"/>
              <w:autoSpaceDE w:val="0"/>
              <w:autoSpaceDN w:val="0"/>
              <w:adjustRightInd w:val="0"/>
              <w:rPr>
                <w:rFonts w:ascii="Times" w:hAnsi="Times" w:cs="Helvetica"/>
                <w:b/>
                <w:bCs/>
              </w:rPr>
            </w:pPr>
            <w:r w:rsidRPr="00D53580">
              <w:rPr>
                <w:rFonts w:ascii="Times" w:hAnsi="Times" w:cs="Helvetica"/>
                <w:b/>
                <w:bCs/>
              </w:rPr>
              <w:t>Additional Information on Eligibility:</w:t>
            </w:r>
          </w:p>
        </w:tc>
        <w:tc>
          <w:tcPr>
            <w:tcW w:w="5800" w:type="dxa"/>
            <w:tcBorders>
              <w:right w:val="nil"/>
            </w:tcBorders>
            <w:tcMar>
              <w:top w:w="100" w:type="nil"/>
              <w:left w:w="100" w:type="nil"/>
              <w:bottom w:w="100" w:type="nil"/>
              <w:right w:w="100" w:type="nil"/>
            </w:tcMar>
            <w:vAlign w:val="center"/>
          </w:tcPr>
          <w:p w14:paraId="68529778" w14:textId="77777777" w:rsidR="00D53580" w:rsidRPr="00D53580" w:rsidRDefault="00D53580">
            <w:pPr>
              <w:widowControl w:val="0"/>
              <w:autoSpaceDE w:val="0"/>
              <w:autoSpaceDN w:val="0"/>
              <w:adjustRightInd w:val="0"/>
              <w:rPr>
                <w:rFonts w:ascii="Times" w:hAnsi="Times" w:cs="Helvetica"/>
              </w:rPr>
            </w:pPr>
            <w:r w:rsidRPr="00D53580">
              <w:rPr>
                <w:rFonts w:ascii="Times" w:hAnsi="Times" w:cs="Helvetica"/>
              </w:rPr>
              <w:t>For-profit entities (including but not limited to sole-proprietorships, partnerships, limited liability companies and corporations), non-profit organizations, state and local government entities, Native American Tribes and educational institutions are eligible to apply to operate the MBDA Exporting Project. Successful applicants will possess experience in assisting exporting minority firms in obtaining large scale contracts/procurements and financing awards; accessing established on developing new supply chains; educating and assisting minority firms in joint ventures, teaming arrangements, mergers and acquisitions; minority business advocacy; policy analysis; and, facilitating entry and large scale transactions in global markets. It is also anticipated that the mission of successful applicant organizations will align with both the mission of MBDA and the MBDA Exporting Project objectives.</w:t>
            </w:r>
          </w:p>
        </w:tc>
      </w:tr>
      <w:tr w:rsidR="00D53580" w14:paraId="0A0834DE" w14:textId="77777777" w:rsidTr="00D53580">
        <w:tc>
          <w:tcPr>
            <w:tcW w:w="4540" w:type="dxa"/>
            <w:tcBorders>
              <w:left w:val="nil"/>
            </w:tcBorders>
            <w:tcMar>
              <w:top w:w="100" w:type="nil"/>
              <w:left w:w="100" w:type="nil"/>
              <w:bottom w:w="100" w:type="nil"/>
              <w:right w:w="100" w:type="nil"/>
            </w:tcMar>
          </w:tcPr>
          <w:p w14:paraId="70963604" w14:textId="77777777" w:rsidR="00D53580" w:rsidRPr="00D53580" w:rsidRDefault="00D53580">
            <w:pPr>
              <w:widowControl w:val="0"/>
              <w:autoSpaceDE w:val="0"/>
              <w:autoSpaceDN w:val="0"/>
              <w:adjustRightInd w:val="0"/>
              <w:rPr>
                <w:rFonts w:ascii="Times" w:hAnsi="Times" w:cs="Helvetica"/>
                <w:b/>
                <w:bCs/>
              </w:rPr>
            </w:pPr>
            <w:r w:rsidRPr="00D53580">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4DA33A81" w14:textId="77777777" w:rsidR="00D53580" w:rsidRPr="00D53580" w:rsidRDefault="00D53580">
            <w:pPr>
              <w:widowControl w:val="0"/>
              <w:autoSpaceDE w:val="0"/>
              <w:autoSpaceDN w:val="0"/>
              <w:adjustRightInd w:val="0"/>
              <w:rPr>
                <w:rFonts w:ascii="Times" w:hAnsi="Times" w:cs="Helvetica"/>
              </w:rPr>
            </w:pPr>
            <w:r w:rsidRPr="00D53580">
              <w:rPr>
                <w:rFonts w:ascii="Times" w:hAnsi="Times" w:cs="Helvetica"/>
              </w:rPr>
              <w:t>Department of Commerce</w:t>
            </w:r>
          </w:p>
        </w:tc>
      </w:tr>
      <w:tr w:rsidR="00D53580" w14:paraId="36259F28" w14:textId="77777777" w:rsidTr="00D53580">
        <w:tc>
          <w:tcPr>
            <w:tcW w:w="4540" w:type="dxa"/>
            <w:tcBorders>
              <w:left w:val="nil"/>
            </w:tcBorders>
            <w:tcMar>
              <w:top w:w="100" w:type="nil"/>
              <w:left w:w="100" w:type="nil"/>
              <w:bottom w:w="100" w:type="nil"/>
              <w:right w:w="100" w:type="nil"/>
            </w:tcMar>
          </w:tcPr>
          <w:p w14:paraId="77E0DF7E" w14:textId="77777777" w:rsidR="00D53580" w:rsidRPr="00D53580" w:rsidRDefault="00D53580">
            <w:pPr>
              <w:widowControl w:val="0"/>
              <w:autoSpaceDE w:val="0"/>
              <w:autoSpaceDN w:val="0"/>
              <w:adjustRightInd w:val="0"/>
              <w:rPr>
                <w:rFonts w:ascii="Times" w:hAnsi="Times" w:cs="Helvetica"/>
                <w:b/>
                <w:bCs/>
              </w:rPr>
            </w:pPr>
            <w:r w:rsidRPr="00D53580">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08EAE37B" w14:textId="77777777" w:rsidR="00D53580" w:rsidRPr="00D53580" w:rsidRDefault="00D53580">
            <w:pPr>
              <w:widowControl w:val="0"/>
              <w:autoSpaceDE w:val="0"/>
              <w:autoSpaceDN w:val="0"/>
              <w:adjustRightInd w:val="0"/>
              <w:rPr>
                <w:rFonts w:ascii="Times" w:hAnsi="Times" w:cs="Helvetica"/>
              </w:rPr>
            </w:pPr>
            <w:r w:rsidRPr="00D53580">
              <w:rPr>
                <w:rFonts w:ascii="Times" w:hAnsi="Times" w:cs="Helvetica"/>
              </w:rPr>
              <w:t xml:space="preserve">This Federal Funding Opportunity Announcement (FFO or Announcement) notifies the anticipated availability of funding for the MBDA Exporting Project (Project), and solicits competitive applications for operators of four (4) Project awards. The Project is a subset of the MBDA Business Center program and is established to identify, screen, promote, refer minority business enterprises (MBEs) to exporting resources, and to engage in and/or expand exporting. The Project also provides technical assistance and business development services. The technical assistance and business development services are provided through federal financial assistance awards to generate increased financing, contract opportunities, and greater access to new and global markets for minority business enterprises (MBEs). In addition, the services provided will assist MBEs in creating and retaining jobs. Pre-Application Teleconference: </w:t>
            </w:r>
            <w:r w:rsidRPr="00D53580">
              <w:rPr>
                <w:rFonts w:ascii="Times" w:hAnsi="Times" w:cs="Helvetica"/>
                <w:highlight w:val="yellow"/>
              </w:rPr>
              <w:t xml:space="preserve">MBDA will conduct a pre-application teleconference on June 6, 2016. The time of the pre-application teleconference has yet to be determined. Participants must register at least 24 hours in </w:t>
            </w:r>
            <w:r w:rsidRPr="00D53580">
              <w:rPr>
                <w:rFonts w:ascii="Times" w:hAnsi="Times" w:cs="Helvetica"/>
                <w:highlight w:val="yellow"/>
              </w:rPr>
              <w:lastRenderedPageBreak/>
              <w:t>advance of the teleconference</w:t>
            </w:r>
            <w:r w:rsidRPr="00D53580">
              <w:rPr>
                <w:rFonts w:ascii="Times" w:hAnsi="Times" w:cs="Helvetica"/>
              </w:rPr>
              <w:t>. Please visit the MBDA Internet Portal at www.mbda.gov for more information.</w:t>
            </w:r>
          </w:p>
        </w:tc>
      </w:tr>
      <w:tr w:rsidR="00D53580" w14:paraId="7535519F" w14:textId="77777777" w:rsidTr="00D53580">
        <w:tc>
          <w:tcPr>
            <w:tcW w:w="4540" w:type="dxa"/>
            <w:tcBorders>
              <w:left w:val="nil"/>
            </w:tcBorders>
            <w:tcMar>
              <w:top w:w="100" w:type="nil"/>
              <w:left w:w="100" w:type="nil"/>
              <w:bottom w:w="100" w:type="nil"/>
              <w:right w:w="100" w:type="nil"/>
            </w:tcMar>
          </w:tcPr>
          <w:p w14:paraId="5C578138" w14:textId="77777777" w:rsidR="00D53580" w:rsidRPr="00D53580" w:rsidRDefault="00D53580">
            <w:pPr>
              <w:widowControl w:val="0"/>
              <w:autoSpaceDE w:val="0"/>
              <w:autoSpaceDN w:val="0"/>
              <w:adjustRightInd w:val="0"/>
              <w:rPr>
                <w:rFonts w:ascii="Times" w:hAnsi="Times" w:cs="Helvetica"/>
                <w:b/>
                <w:bCs/>
              </w:rPr>
            </w:pPr>
            <w:r w:rsidRPr="00D53580">
              <w:rPr>
                <w:rFonts w:ascii="Times" w:hAnsi="Times" w:cs="Helvetica"/>
                <w:b/>
                <w:bCs/>
              </w:rPr>
              <w:lastRenderedPageBreak/>
              <w:t>Link to Additional Information:</w:t>
            </w:r>
          </w:p>
        </w:tc>
        <w:tc>
          <w:tcPr>
            <w:tcW w:w="5800" w:type="dxa"/>
            <w:tcBorders>
              <w:right w:val="nil"/>
            </w:tcBorders>
            <w:tcMar>
              <w:top w:w="100" w:type="nil"/>
              <w:left w:w="100" w:type="nil"/>
              <w:bottom w:w="100" w:type="nil"/>
              <w:right w:w="100" w:type="nil"/>
            </w:tcMar>
            <w:vAlign w:val="center"/>
          </w:tcPr>
          <w:p w14:paraId="24052A52" w14:textId="77777777" w:rsidR="00D53580" w:rsidRPr="00D53580" w:rsidRDefault="00D53580">
            <w:pPr>
              <w:widowControl w:val="0"/>
              <w:autoSpaceDE w:val="0"/>
              <w:autoSpaceDN w:val="0"/>
              <w:adjustRightInd w:val="0"/>
              <w:rPr>
                <w:rFonts w:ascii="Times" w:hAnsi="Times" w:cs="Helvetica"/>
              </w:rPr>
            </w:pPr>
          </w:p>
        </w:tc>
      </w:tr>
      <w:tr w:rsidR="00D53580" w14:paraId="413E3319" w14:textId="77777777" w:rsidTr="00D53580">
        <w:tc>
          <w:tcPr>
            <w:tcW w:w="4540" w:type="dxa"/>
            <w:tcBorders>
              <w:left w:val="nil"/>
            </w:tcBorders>
            <w:tcMar>
              <w:top w:w="100" w:type="nil"/>
              <w:left w:w="100" w:type="nil"/>
              <w:bottom w:w="100" w:type="nil"/>
              <w:right w:w="100" w:type="nil"/>
            </w:tcMar>
          </w:tcPr>
          <w:p w14:paraId="198925B1" w14:textId="77777777" w:rsidR="00D53580" w:rsidRPr="00D53580" w:rsidRDefault="00D53580">
            <w:pPr>
              <w:widowControl w:val="0"/>
              <w:autoSpaceDE w:val="0"/>
              <w:autoSpaceDN w:val="0"/>
              <w:adjustRightInd w:val="0"/>
              <w:rPr>
                <w:rFonts w:ascii="Times" w:hAnsi="Times" w:cs="Helvetica"/>
                <w:b/>
                <w:bCs/>
              </w:rPr>
            </w:pPr>
            <w:r w:rsidRPr="00D53580">
              <w:rPr>
                <w:rFonts w:ascii="Times" w:hAnsi="Times" w:cs="Helvetica"/>
                <w:b/>
                <w:bCs/>
              </w:rPr>
              <w:t>Contact Information:</w:t>
            </w:r>
          </w:p>
        </w:tc>
        <w:tc>
          <w:tcPr>
            <w:tcW w:w="5800" w:type="dxa"/>
            <w:tcBorders>
              <w:right w:val="nil"/>
            </w:tcBorders>
            <w:tcMar>
              <w:top w:w="100" w:type="nil"/>
              <w:left w:w="100" w:type="nil"/>
              <w:bottom w:w="100" w:type="nil"/>
              <w:right w:w="100" w:type="nil"/>
            </w:tcMar>
            <w:vAlign w:val="center"/>
          </w:tcPr>
          <w:p w14:paraId="3D77C48D" w14:textId="77777777" w:rsidR="00D53580" w:rsidRPr="00D53580" w:rsidRDefault="00D53580">
            <w:pPr>
              <w:widowControl w:val="0"/>
              <w:autoSpaceDE w:val="0"/>
              <w:autoSpaceDN w:val="0"/>
              <w:adjustRightInd w:val="0"/>
              <w:rPr>
                <w:rFonts w:ascii="Times" w:hAnsi="Times" w:cs="Helvetica"/>
              </w:rPr>
            </w:pPr>
            <w:r w:rsidRPr="00D53580">
              <w:rPr>
                <w:rFonts w:ascii="Times" w:hAnsi="Times" w:cs="Helvetica"/>
              </w:rPr>
              <w:t>If you have difficulty accessing the full announcement electronically, please contact:</w:t>
            </w:r>
          </w:p>
          <w:p w14:paraId="36BC397A" w14:textId="77777777" w:rsidR="00D53580" w:rsidRPr="00D53580" w:rsidRDefault="00D53580">
            <w:pPr>
              <w:widowControl w:val="0"/>
              <w:autoSpaceDE w:val="0"/>
              <w:autoSpaceDN w:val="0"/>
              <w:adjustRightInd w:val="0"/>
              <w:rPr>
                <w:rFonts w:ascii="Times" w:hAnsi="Times" w:cs="Helvetica"/>
              </w:rPr>
            </w:pPr>
          </w:p>
          <w:p w14:paraId="6DF5D881" w14:textId="77777777" w:rsidR="00D53580" w:rsidRPr="00D53580" w:rsidRDefault="00D53580">
            <w:pPr>
              <w:widowControl w:val="0"/>
              <w:autoSpaceDE w:val="0"/>
              <w:autoSpaceDN w:val="0"/>
              <w:adjustRightInd w:val="0"/>
              <w:rPr>
                <w:rFonts w:ascii="Times" w:hAnsi="Times" w:cs="Helvetica"/>
              </w:rPr>
            </w:pPr>
            <w:r w:rsidRPr="00D53580">
              <w:rPr>
                <w:rFonts w:ascii="Times" w:hAnsi="Times" w:cs="Helvetica"/>
              </w:rPr>
              <w:t xml:space="preserve">Prospective applicants may contact: Ms. Joann J. Hill, Chief MBDA Office of Business Development U.S. Department of Commerce 1401 Constitution Ave., N.W. Room 5079 Washington, DC 20230 Tel: 202-482-1940 Nakita Chambers MBDA Program Manager U.S. Department of Commerce 1401 Constitution Ave., N.W., Room 5079 </w:t>
            </w:r>
          </w:p>
          <w:p w14:paraId="0B7FCF3E" w14:textId="77777777" w:rsidR="00D53580" w:rsidRPr="00D53580" w:rsidRDefault="009C7345">
            <w:pPr>
              <w:widowControl w:val="0"/>
              <w:autoSpaceDE w:val="0"/>
              <w:autoSpaceDN w:val="0"/>
              <w:adjustRightInd w:val="0"/>
              <w:rPr>
                <w:rFonts w:ascii="Times" w:hAnsi="Times" w:cs="Helvetica"/>
              </w:rPr>
            </w:pPr>
            <w:hyperlink r:id="rId119" w:history="1">
              <w:r w:rsidR="00D53580" w:rsidRPr="00D53580">
                <w:rPr>
                  <w:rStyle w:val="Hyperlink"/>
                  <w:rFonts w:ascii="Times" w:hAnsi="Times" w:cs="Helvetica"/>
                </w:rPr>
                <w:t>Work</w:t>
              </w:r>
            </w:hyperlink>
          </w:p>
        </w:tc>
      </w:tr>
    </w:tbl>
    <w:p w14:paraId="753B4AB1" w14:textId="6518A9C9" w:rsidR="00E65EAA" w:rsidRDefault="009C7345" w:rsidP="00AE0BE3">
      <w:pPr>
        <w:widowControl w:val="0"/>
        <w:autoSpaceDE w:val="0"/>
        <w:autoSpaceDN w:val="0"/>
        <w:adjustRightInd w:val="0"/>
        <w:rPr>
          <w:rFonts w:ascii="Times" w:hAnsi="Times" w:cs="Helvetica"/>
        </w:rPr>
      </w:pPr>
      <w:hyperlink r:id="rId120" w:history="1">
        <w:r w:rsidR="00D53580" w:rsidRPr="001C30B2">
          <w:rPr>
            <w:rFonts w:ascii="Times" w:hAnsi="Times" w:cs="Helvetica"/>
            <w:color w:val="386EFF"/>
            <w:u w:val="single" w:color="386EFF"/>
          </w:rPr>
          <w:t>http://www.grants.gov/web/grants/view-opportunity.html?oppId=284097</w:t>
        </w:r>
      </w:hyperlink>
    </w:p>
    <w:p w14:paraId="24A30392" w14:textId="77777777" w:rsidR="00D53580" w:rsidRPr="00524680" w:rsidRDefault="00D53580" w:rsidP="00AE0BE3">
      <w:pPr>
        <w:widowControl w:val="0"/>
        <w:autoSpaceDE w:val="0"/>
        <w:autoSpaceDN w:val="0"/>
        <w:adjustRightInd w:val="0"/>
        <w:rPr>
          <w:rFonts w:ascii="Times" w:hAnsi="Times" w:cs="Helvetica"/>
        </w:rPr>
      </w:pPr>
    </w:p>
    <w:p w14:paraId="13DC5ED9" w14:textId="1D8F3F5F" w:rsidR="008F4E3F" w:rsidRDefault="008F4E3F" w:rsidP="002847B4">
      <w:pPr>
        <w:widowControl w:val="0"/>
        <w:autoSpaceDE w:val="0"/>
        <w:autoSpaceDN w:val="0"/>
        <w:adjustRightInd w:val="0"/>
        <w:rPr>
          <w:rFonts w:ascii="Times" w:hAnsi="Times" w:cs="Arial"/>
          <w:color w:val="1A1A1A"/>
        </w:rPr>
      </w:pPr>
      <w:bookmarkStart w:id="82" w:name="DOCResearch"/>
      <w:bookmarkEnd w:id="82"/>
      <w:r>
        <w:rPr>
          <w:rFonts w:ascii="Times" w:hAnsi="Times" w:cs="Arial"/>
          <w:color w:val="1A1A1A"/>
        </w:rPr>
        <w:t xml:space="preserve">Research: </w:t>
      </w:r>
    </w:p>
    <w:p w14:paraId="082F6701" w14:textId="77777777" w:rsidR="008F4E3F" w:rsidRDefault="008F4E3F" w:rsidP="002847B4">
      <w:pPr>
        <w:widowControl w:val="0"/>
        <w:autoSpaceDE w:val="0"/>
        <w:autoSpaceDN w:val="0"/>
        <w:adjustRightInd w:val="0"/>
        <w:rPr>
          <w:rFonts w:ascii="Times" w:hAnsi="Times" w:cs="Arial"/>
          <w:color w:val="1A1A1A"/>
        </w:rPr>
      </w:pPr>
    </w:p>
    <w:p w14:paraId="105950FA" w14:textId="77777777" w:rsidR="00B756C2" w:rsidRPr="00A910B1" w:rsidRDefault="00B756C2" w:rsidP="00B756C2">
      <w:pPr>
        <w:widowControl w:val="0"/>
        <w:autoSpaceDE w:val="0"/>
        <w:autoSpaceDN w:val="0"/>
        <w:adjustRightInd w:val="0"/>
        <w:rPr>
          <w:rFonts w:ascii="Times" w:hAnsi="Times" w:cs="Helvetica"/>
        </w:rPr>
      </w:pPr>
      <w:bookmarkStart w:id="83" w:name="DOCMarineEducation"/>
      <w:bookmarkStart w:id="84" w:name="DOCTradeAdjustment"/>
      <w:bookmarkStart w:id="85" w:name="DOCMod"/>
      <w:bookmarkEnd w:id="83"/>
      <w:bookmarkEnd w:id="84"/>
      <w:bookmarkEnd w:id="85"/>
      <w:r w:rsidRPr="00A910B1">
        <w:rPr>
          <w:rFonts w:ascii="Times" w:hAnsi="Times" w:cs="Helvetica"/>
        </w:rPr>
        <w:t>Modifications:</w:t>
      </w:r>
      <w:bookmarkStart w:id="86" w:name="DOCCoastalEcosystem"/>
      <w:bookmarkEnd w:id="86"/>
    </w:p>
    <w:p w14:paraId="67E7E2CF" w14:textId="77777777" w:rsidR="00B756C2" w:rsidRPr="00A910B1" w:rsidRDefault="00B756C2" w:rsidP="00B756C2">
      <w:pPr>
        <w:widowControl w:val="0"/>
        <w:autoSpaceDE w:val="0"/>
        <w:autoSpaceDN w:val="0"/>
        <w:adjustRightInd w:val="0"/>
        <w:rPr>
          <w:rFonts w:ascii="Times" w:hAnsi="Times" w:cs="Helvetica"/>
        </w:rPr>
      </w:pPr>
    </w:p>
    <w:p w14:paraId="00EA6D17" w14:textId="3C67C1D4" w:rsidR="00D65B43" w:rsidRPr="00A910B1" w:rsidRDefault="00B756C2" w:rsidP="00D65B43">
      <w:bookmarkStart w:id="87" w:name="DOCNatSeaGrant"/>
      <w:bookmarkStart w:id="88" w:name="DOCMNFSMarineResource"/>
      <w:bookmarkStart w:id="89" w:name="DOCReminders"/>
      <w:bookmarkEnd w:id="87"/>
      <w:bookmarkEnd w:id="88"/>
      <w:bookmarkEnd w:id="89"/>
      <w:r w:rsidRPr="00A910B1">
        <w:t xml:space="preserve">Reminders: </w:t>
      </w:r>
    </w:p>
    <w:p w14:paraId="34A61DEB" w14:textId="77777777" w:rsidR="00523D2B" w:rsidRDefault="00523D2B" w:rsidP="00523D2B">
      <w:pPr>
        <w:rPr>
          <w:highlight w:val="cyan"/>
        </w:rPr>
      </w:pPr>
      <w:bookmarkStart w:id="90" w:name="DOCSBIR"/>
      <w:bookmarkEnd w:id="90"/>
    </w:p>
    <w:p w14:paraId="27F036A3" w14:textId="77777777" w:rsidR="00950C10" w:rsidRDefault="00950C10" w:rsidP="00950C10">
      <w:pPr>
        <w:widowControl w:val="0"/>
        <w:autoSpaceDE w:val="0"/>
        <w:autoSpaceDN w:val="0"/>
        <w:adjustRightInd w:val="0"/>
        <w:rPr>
          <w:rFonts w:ascii="Times" w:hAnsi="Times" w:cs="Helvetica"/>
        </w:rPr>
      </w:pPr>
      <w:bookmarkStart w:id="91" w:name="DOCRegionalInnovationStrategies"/>
      <w:bookmarkEnd w:id="91"/>
      <w:r w:rsidRPr="00950C10">
        <w:rPr>
          <w:rFonts w:ascii="Times" w:hAnsi="Times" w:cs="Helvetica"/>
          <w:highlight w:val="cyan"/>
        </w:rPr>
        <w:t>FY2016 Regional Innovation Strategies Program Grant</w:t>
      </w:r>
    </w:p>
    <w:p w14:paraId="456CDC83" w14:textId="77777777" w:rsidR="00950C10" w:rsidRDefault="00950C10" w:rsidP="00950C10">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950C10" w:rsidRPr="00E30579" w14:paraId="3ECEEDD5" w14:textId="77777777" w:rsidTr="00A8695E">
        <w:tc>
          <w:tcPr>
            <w:tcW w:w="4540" w:type="dxa"/>
            <w:tcMar>
              <w:top w:w="100" w:type="nil"/>
              <w:left w:w="100" w:type="nil"/>
              <w:bottom w:w="100" w:type="nil"/>
              <w:right w:w="100" w:type="nil"/>
            </w:tcMar>
          </w:tcPr>
          <w:p w14:paraId="7C546A7F" w14:textId="77777777" w:rsidR="00950C10" w:rsidRPr="00E30579" w:rsidRDefault="00950C10" w:rsidP="00A8695E">
            <w:pPr>
              <w:widowControl w:val="0"/>
              <w:autoSpaceDE w:val="0"/>
              <w:autoSpaceDN w:val="0"/>
              <w:adjustRightInd w:val="0"/>
              <w:rPr>
                <w:rFonts w:ascii="Times" w:hAnsi="Times" w:cs="Helvetica"/>
                <w:b/>
                <w:bCs/>
              </w:rPr>
            </w:pPr>
            <w:r w:rsidRPr="00E30579">
              <w:rPr>
                <w:rFonts w:ascii="Times" w:hAnsi="Times" w:cs="Helvetica"/>
                <w:b/>
                <w:bCs/>
              </w:rPr>
              <w:t>Document Type:</w:t>
            </w:r>
          </w:p>
        </w:tc>
        <w:tc>
          <w:tcPr>
            <w:tcW w:w="5800" w:type="dxa"/>
            <w:tcMar>
              <w:top w:w="100" w:type="nil"/>
              <w:left w:w="100" w:type="nil"/>
              <w:bottom w:w="100" w:type="nil"/>
              <w:right w:w="100" w:type="nil"/>
            </w:tcMar>
            <w:vAlign w:val="center"/>
          </w:tcPr>
          <w:p w14:paraId="4D869354" w14:textId="77777777" w:rsidR="00950C10" w:rsidRPr="00E30579" w:rsidRDefault="00950C10" w:rsidP="00A8695E">
            <w:pPr>
              <w:widowControl w:val="0"/>
              <w:autoSpaceDE w:val="0"/>
              <w:autoSpaceDN w:val="0"/>
              <w:adjustRightInd w:val="0"/>
              <w:rPr>
                <w:rFonts w:ascii="Times" w:hAnsi="Times" w:cs="Helvetica"/>
              </w:rPr>
            </w:pPr>
            <w:r w:rsidRPr="00E30579">
              <w:rPr>
                <w:rFonts w:ascii="Times" w:hAnsi="Times" w:cs="Helvetica"/>
              </w:rPr>
              <w:t>Grants Notice</w:t>
            </w:r>
          </w:p>
        </w:tc>
      </w:tr>
      <w:tr w:rsidR="00950C10" w:rsidRPr="00E30579" w14:paraId="49E58535" w14:textId="77777777" w:rsidTr="00A8695E">
        <w:tblPrEx>
          <w:tblBorders>
            <w:top w:val="none" w:sz="0" w:space="0" w:color="auto"/>
          </w:tblBorders>
        </w:tblPrEx>
        <w:tc>
          <w:tcPr>
            <w:tcW w:w="4540" w:type="dxa"/>
            <w:tcMar>
              <w:top w:w="100" w:type="nil"/>
              <w:left w:w="100" w:type="nil"/>
              <w:bottom w:w="100" w:type="nil"/>
              <w:right w:w="100" w:type="nil"/>
            </w:tcMar>
          </w:tcPr>
          <w:p w14:paraId="2386E8EF" w14:textId="77777777" w:rsidR="00950C10" w:rsidRPr="00E30579" w:rsidRDefault="00950C10" w:rsidP="00A8695E">
            <w:pPr>
              <w:widowControl w:val="0"/>
              <w:autoSpaceDE w:val="0"/>
              <w:autoSpaceDN w:val="0"/>
              <w:adjustRightInd w:val="0"/>
              <w:rPr>
                <w:rFonts w:ascii="Times" w:hAnsi="Times" w:cs="Helvetica"/>
                <w:b/>
                <w:bCs/>
              </w:rPr>
            </w:pPr>
            <w:r w:rsidRPr="00E30579">
              <w:rPr>
                <w:rFonts w:ascii="Times" w:hAnsi="Times" w:cs="Helvetica"/>
                <w:b/>
                <w:bCs/>
              </w:rPr>
              <w:t>Funding Opportunity Number:</w:t>
            </w:r>
          </w:p>
        </w:tc>
        <w:tc>
          <w:tcPr>
            <w:tcW w:w="5800" w:type="dxa"/>
            <w:tcMar>
              <w:top w:w="100" w:type="nil"/>
              <w:left w:w="100" w:type="nil"/>
              <w:bottom w:w="100" w:type="nil"/>
              <w:right w:w="100" w:type="nil"/>
            </w:tcMar>
            <w:vAlign w:val="center"/>
          </w:tcPr>
          <w:p w14:paraId="09A2E987" w14:textId="77777777" w:rsidR="00950C10" w:rsidRPr="00E30579" w:rsidRDefault="00950C10" w:rsidP="00A8695E">
            <w:pPr>
              <w:widowControl w:val="0"/>
              <w:autoSpaceDE w:val="0"/>
              <w:autoSpaceDN w:val="0"/>
              <w:adjustRightInd w:val="0"/>
              <w:rPr>
                <w:rFonts w:ascii="Times" w:hAnsi="Times" w:cs="Helvetica"/>
              </w:rPr>
            </w:pPr>
            <w:r w:rsidRPr="00E30579">
              <w:rPr>
                <w:rFonts w:ascii="Times" w:hAnsi="Times" w:cs="Helvetica"/>
              </w:rPr>
              <w:t>EDA-HDQ-OIE-2016-2004868</w:t>
            </w:r>
          </w:p>
        </w:tc>
      </w:tr>
      <w:tr w:rsidR="00950C10" w:rsidRPr="00E30579" w14:paraId="7F982E77" w14:textId="77777777" w:rsidTr="00A8695E">
        <w:tblPrEx>
          <w:tblBorders>
            <w:top w:val="none" w:sz="0" w:space="0" w:color="auto"/>
          </w:tblBorders>
        </w:tblPrEx>
        <w:tc>
          <w:tcPr>
            <w:tcW w:w="4540" w:type="dxa"/>
            <w:tcMar>
              <w:top w:w="100" w:type="nil"/>
              <w:left w:w="100" w:type="nil"/>
              <w:bottom w:w="100" w:type="nil"/>
              <w:right w:w="100" w:type="nil"/>
            </w:tcMar>
          </w:tcPr>
          <w:p w14:paraId="05341FB2" w14:textId="77777777" w:rsidR="00950C10" w:rsidRPr="00E30579" w:rsidRDefault="00950C10" w:rsidP="00A8695E">
            <w:pPr>
              <w:widowControl w:val="0"/>
              <w:autoSpaceDE w:val="0"/>
              <w:autoSpaceDN w:val="0"/>
              <w:adjustRightInd w:val="0"/>
              <w:rPr>
                <w:rFonts w:ascii="Times" w:hAnsi="Times" w:cs="Helvetica"/>
                <w:b/>
                <w:bCs/>
              </w:rPr>
            </w:pPr>
            <w:r w:rsidRPr="00E30579">
              <w:rPr>
                <w:rFonts w:ascii="Times" w:hAnsi="Times" w:cs="Helvetica"/>
                <w:b/>
                <w:bCs/>
              </w:rPr>
              <w:t>Funding Opportunity Title:</w:t>
            </w:r>
          </w:p>
        </w:tc>
        <w:tc>
          <w:tcPr>
            <w:tcW w:w="5800" w:type="dxa"/>
            <w:tcMar>
              <w:top w:w="100" w:type="nil"/>
              <w:left w:w="100" w:type="nil"/>
              <w:bottom w:w="100" w:type="nil"/>
              <w:right w:w="100" w:type="nil"/>
            </w:tcMar>
            <w:vAlign w:val="center"/>
          </w:tcPr>
          <w:p w14:paraId="3BB0902F" w14:textId="77777777" w:rsidR="00950C10" w:rsidRPr="00E30579" w:rsidRDefault="00950C10" w:rsidP="00A8695E">
            <w:pPr>
              <w:widowControl w:val="0"/>
              <w:autoSpaceDE w:val="0"/>
              <w:autoSpaceDN w:val="0"/>
              <w:adjustRightInd w:val="0"/>
              <w:rPr>
                <w:rFonts w:ascii="Times" w:hAnsi="Times" w:cs="Helvetica"/>
              </w:rPr>
            </w:pPr>
            <w:r w:rsidRPr="00E30579">
              <w:rPr>
                <w:rFonts w:ascii="Times" w:hAnsi="Times" w:cs="Helvetica"/>
              </w:rPr>
              <w:t>FY2016 Regional Innovation Strategies Program</w:t>
            </w:r>
          </w:p>
        </w:tc>
      </w:tr>
      <w:tr w:rsidR="00950C10" w:rsidRPr="00E30579" w14:paraId="36B822BC" w14:textId="77777777" w:rsidTr="00A8695E">
        <w:tblPrEx>
          <w:tblBorders>
            <w:top w:val="none" w:sz="0" w:space="0" w:color="auto"/>
          </w:tblBorders>
        </w:tblPrEx>
        <w:tc>
          <w:tcPr>
            <w:tcW w:w="4540" w:type="dxa"/>
            <w:tcMar>
              <w:top w:w="100" w:type="nil"/>
              <w:left w:w="100" w:type="nil"/>
              <w:bottom w:w="100" w:type="nil"/>
              <w:right w:w="100" w:type="nil"/>
            </w:tcMar>
          </w:tcPr>
          <w:p w14:paraId="0C3B91CE" w14:textId="77777777" w:rsidR="00950C10" w:rsidRPr="00E30579" w:rsidRDefault="00950C10" w:rsidP="00A8695E">
            <w:pPr>
              <w:widowControl w:val="0"/>
              <w:autoSpaceDE w:val="0"/>
              <w:autoSpaceDN w:val="0"/>
              <w:adjustRightInd w:val="0"/>
              <w:rPr>
                <w:rFonts w:ascii="Times" w:hAnsi="Times" w:cs="Helvetica"/>
                <w:b/>
                <w:bCs/>
              </w:rPr>
            </w:pPr>
            <w:r w:rsidRPr="00E30579">
              <w:rPr>
                <w:rFonts w:ascii="Times" w:hAnsi="Times" w:cs="Helvetica"/>
                <w:b/>
                <w:bCs/>
              </w:rPr>
              <w:t>Opportunity Category:</w:t>
            </w:r>
          </w:p>
        </w:tc>
        <w:tc>
          <w:tcPr>
            <w:tcW w:w="5800" w:type="dxa"/>
            <w:tcMar>
              <w:top w:w="100" w:type="nil"/>
              <w:left w:w="100" w:type="nil"/>
              <w:bottom w:w="100" w:type="nil"/>
              <w:right w:w="100" w:type="nil"/>
            </w:tcMar>
            <w:vAlign w:val="center"/>
          </w:tcPr>
          <w:p w14:paraId="64554800" w14:textId="77777777" w:rsidR="00950C10" w:rsidRPr="00E30579" w:rsidRDefault="00950C10" w:rsidP="00A8695E">
            <w:pPr>
              <w:widowControl w:val="0"/>
              <w:autoSpaceDE w:val="0"/>
              <w:autoSpaceDN w:val="0"/>
              <w:adjustRightInd w:val="0"/>
              <w:rPr>
                <w:rFonts w:ascii="Times" w:hAnsi="Times" w:cs="Helvetica"/>
              </w:rPr>
            </w:pPr>
            <w:r w:rsidRPr="00E30579">
              <w:rPr>
                <w:rFonts w:ascii="Times" w:hAnsi="Times" w:cs="Helvetica"/>
              </w:rPr>
              <w:t>Discretionary</w:t>
            </w:r>
          </w:p>
        </w:tc>
      </w:tr>
      <w:tr w:rsidR="00950C10" w:rsidRPr="00E30579" w14:paraId="6947C5D0" w14:textId="77777777" w:rsidTr="00A8695E">
        <w:tblPrEx>
          <w:tblBorders>
            <w:top w:val="none" w:sz="0" w:space="0" w:color="auto"/>
          </w:tblBorders>
        </w:tblPrEx>
        <w:tc>
          <w:tcPr>
            <w:tcW w:w="4540" w:type="dxa"/>
            <w:tcMar>
              <w:top w:w="100" w:type="nil"/>
              <w:left w:w="100" w:type="nil"/>
              <w:bottom w:w="100" w:type="nil"/>
              <w:right w:w="100" w:type="nil"/>
            </w:tcMar>
          </w:tcPr>
          <w:p w14:paraId="51194E01" w14:textId="77777777" w:rsidR="00950C10" w:rsidRPr="00E30579" w:rsidRDefault="00950C10" w:rsidP="00A8695E">
            <w:pPr>
              <w:widowControl w:val="0"/>
              <w:autoSpaceDE w:val="0"/>
              <w:autoSpaceDN w:val="0"/>
              <w:adjustRightInd w:val="0"/>
              <w:rPr>
                <w:rFonts w:ascii="Times" w:hAnsi="Times" w:cs="Helvetica"/>
                <w:b/>
                <w:bCs/>
              </w:rPr>
            </w:pPr>
            <w:r w:rsidRPr="00E30579">
              <w:rPr>
                <w:rFonts w:ascii="Times" w:hAnsi="Times" w:cs="Helvetica"/>
                <w:b/>
                <w:bCs/>
              </w:rPr>
              <w:t>Opportunity Category Explanation:</w:t>
            </w:r>
          </w:p>
        </w:tc>
        <w:tc>
          <w:tcPr>
            <w:tcW w:w="5800" w:type="dxa"/>
            <w:tcMar>
              <w:top w:w="100" w:type="nil"/>
              <w:left w:w="100" w:type="nil"/>
              <w:bottom w:w="100" w:type="nil"/>
              <w:right w:w="100" w:type="nil"/>
            </w:tcMar>
            <w:vAlign w:val="center"/>
          </w:tcPr>
          <w:p w14:paraId="52D24FAF" w14:textId="77777777" w:rsidR="00950C10" w:rsidRPr="00E30579" w:rsidRDefault="00950C10" w:rsidP="00A8695E">
            <w:pPr>
              <w:widowControl w:val="0"/>
              <w:autoSpaceDE w:val="0"/>
              <w:autoSpaceDN w:val="0"/>
              <w:adjustRightInd w:val="0"/>
              <w:rPr>
                <w:rFonts w:ascii="Times" w:hAnsi="Times" w:cs="Helvetica"/>
              </w:rPr>
            </w:pPr>
          </w:p>
        </w:tc>
      </w:tr>
      <w:tr w:rsidR="00950C10" w:rsidRPr="00E30579" w14:paraId="5E926A0C" w14:textId="77777777" w:rsidTr="00A8695E">
        <w:tblPrEx>
          <w:tblBorders>
            <w:top w:val="none" w:sz="0" w:space="0" w:color="auto"/>
          </w:tblBorders>
        </w:tblPrEx>
        <w:tc>
          <w:tcPr>
            <w:tcW w:w="4540" w:type="dxa"/>
            <w:tcMar>
              <w:top w:w="100" w:type="nil"/>
              <w:left w:w="100" w:type="nil"/>
              <w:bottom w:w="100" w:type="nil"/>
              <w:right w:w="100" w:type="nil"/>
            </w:tcMar>
          </w:tcPr>
          <w:p w14:paraId="017CA338" w14:textId="77777777" w:rsidR="00950C10" w:rsidRPr="00E30579" w:rsidRDefault="00950C10" w:rsidP="00A8695E">
            <w:pPr>
              <w:widowControl w:val="0"/>
              <w:autoSpaceDE w:val="0"/>
              <w:autoSpaceDN w:val="0"/>
              <w:adjustRightInd w:val="0"/>
              <w:rPr>
                <w:rFonts w:ascii="Times" w:hAnsi="Times" w:cs="Helvetica"/>
                <w:b/>
                <w:bCs/>
              </w:rPr>
            </w:pPr>
            <w:r w:rsidRPr="00E30579">
              <w:rPr>
                <w:rFonts w:ascii="Times" w:hAnsi="Times" w:cs="Helvetica"/>
                <w:b/>
                <w:bCs/>
              </w:rPr>
              <w:t>Funding Instrument Type:</w:t>
            </w:r>
          </w:p>
        </w:tc>
        <w:tc>
          <w:tcPr>
            <w:tcW w:w="5800" w:type="dxa"/>
            <w:tcMar>
              <w:top w:w="100" w:type="nil"/>
              <w:left w:w="100" w:type="nil"/>
              <w:bottom w:w="100" w:type="nil"/>
              <w:right w:w="100" w:type="nil"/>
            </w:tcMar>
            <w:vAlign w:val="center"/>
          </w:tcPr>
          <w:p w14:paraId="258E48FA" w14:textId="77777777" w:rsidR="00950C10" w:rsidRPr="00E30579" w:rsidRDefault="00950C10" w:rsidP="00A8695E">
            <w:pPr>
              <w:widowControl w:val="0"/>
              <w:autoSpaceDE w:val="0"/>
              <w:autoSpaceDN w:val="0"/>
              <w:adjustRightInd w:val="0"/>
              <w:rPr>
                <w:rFonts w:ascii="Times" w:hAnsi="Times" w:cs="Helvetica"/>
              </w:rPr>
            </w:pPr>
            <w:r w:rsidRPr="00E30579">
              <w:rPr>
                <w:rFonts w:ascii="Times" w:hAnsi="Times" w:cs="Helvetica"/>
              </w:rPr>
              <w:t>Grant</w:t>
            </w:r>
          </w:p>
        </w:tc>
      </w:tr>
      <w:tr w:rsidR="00950C10" w:rsidRPr="00E30579" w14:paraId="6AF60EC9" w14:textId="77777777" w:rsidTr="00A8695E">
        <w:tblPrEx>
          <w:tblBorders>
            <w:top w:val="none" w:sz="0" w:space="0" w:color="auto"/>
          </w:tblBorders>
        </w:tblPrEx>
        <w:tc>
          <w:tcPr>
            <w:tcW w:w="4540" w:type="dxa"/>
            <w:tcMar>
              <w:top w:w="100" w:type="nil"/>
              <w:left w:w="100" w:type="nil"/>
              <w:bottom w:w="100" w:type="nil"/>
              <w:right w:w="100" w:type="nil"/>
            </w:tcMar>
          </w:tcPr>
          <w:p w14:paraId="31FB41CA" w14:textId="77777777" w:rsidR="00950C10" w:rsidRPr="00E30579" w:rsidRDefault="00950C10" w:rsidP="00A8695E">
            <w:pPr>
              <w:widowControl w:val="0"/>
              <w:autoSpaceDE w:val="0"/>
              <w:autoSpaceDN w:val="0"/>
              <w:adjustRightInd w:val="0"/>
              <w:rPr>
                <w:rFonts w:ascii="Times" w:hAnsi="Times" w:cs="Helvetica"/>
                <w:b/>
                <w:bCs/>
              </w:rPr>
            </w:pPr>
            <w:r w:rsidRPr="00E30579">
              <w:rPr>
                <w:rFonts w:ascii="Times" w:hAnsi="Times" w:cs="Helvetica"/>
                <w:b/>
                <w:bCs/>
              </w:rPr>
              <w:t>Category of Funding Activity:</w:t>
            </w:r>
          </w:p>
        </w:tc>
        <w:tc>
          <w:tcPr>
            <w:tcW w:w="5800" w:type="dxa"/>
            <w:tcMar>
              <w:top w:w="100" w:type="nil"/>
              <w:left w:w="100" w:type="nil"/>
              <w:bottom w:w="100" w:type="nil"/>
              <w:right w:w="100" w:type="nil"/>
            </w:tcMar>
            <w:vAlign w:val="center"/>
          </w:tcPr>
          <w:p w14:paraId="0F17A213" w14:textId="77777777" w:rsidR="00950C10" w:rsidRPr="00E30579" w:rsidRDefault="00950C10" w:rsidP="00A8695E">
            <w:pPr>
              <w:widowControl w:val="0"/>
              <w:autoSpaceDE w:val="0"/>
              <w:autoSpaceDN w:val="0"/>
              <w:adjustRightInd w:val="0"/>
              <w:rPr>
                <w:rFonts w:ascii="Times" w:hAnsi="Times" w:cs="Helvetica"/>
              </w:rPr>
            </w:pPr>
            <w:r w:rsidRPr="00E30579">
              <w:rPr>
                <w:rFonts w:ascii="Times" w:hAnsi="Times" w:cs="Helvetica"/>
              </w:rPr>
              <w:t>Other (see text field entitled "Explanation of Other Category of Funding Activity" for clarification)</w:t>
            </w:r>
          </w:p>
          <w:p w14:paraId="18B17584" w14:textId="77777777" w:rsidR="00950C10" w:rsidRPr="00E30579" w:rsidRDefault="00950C10" w:rsidP="00A8695E">
            <w:pPr>
              <w:widowControl w:val="0"/>
              <w:autoSpaceDE w:val="0"/>
              <w:autoSpaceDN w:val="0"/>
              <w:adjustRightInd w:val="0"/>
              <w:rPr>
                <w:rFonts w:ascii="Times" w:hAnsi="Times" w:cs="Helvetica"/>
              </w:rPr>
            </w:pPr>
            <w:r w:rsidRPr="00E30579">
              <w:rPr>
                <w:rFonts w:ascii="Times" w:hAnsi="Times" w:cs="Helvetica"/>
              </w:rPr>
              <w:t>Regional Development</w:t>
            </w:r>
          </w:p>
        </w:tc>
      </w:tr>
      <w:tr w:rsidR="00950C10" w:rsidRPr="00E30579" w14:paraId="78E6BB5E" w14:textId="77777777" w:rsidTr="00A8695E">
        <w:tblPrEx>
          <w:tblBorders>
            <w:top w:val="none" w:sz="0" w:space="0" w:color="auto"/>
          </w:tblBorders>
        </w:tblPrEx>
        <w:tc>
          <w:tcPr>
            <w:tcW w:w="4540" w:type="dxa"/>
            <w:tcMar>
              <w:top w:w="100" w:type="nil"/>
              <w:left w:w="100" w:type="nil"/>
              <w:bottom w:w="100" w:type="nil"/>
              <w:right w:w="100" w:type="nil"/>
            </w:tcMar>
          </w:tcPr>
          <w:p w14:paraId="7CA219F2" w14:textId="77777777" w:rsidR="00950C10" w:rsidRPr="00E30579" w:rsidRDefault="00950C10" w:rsidP="00A8695E">
            <w:pPr>
              <w:widowControl w:val="0"/>
              <w:autoSpaceDE w:val="0"/>
              <w:autoSpaceDN w:val="0"/>
              <w:adjustRightInd w:val="0"/>
              <w:rPr>
                <w:rFonts w:ascii="Times" w:hAnsi="Times" w:cs="Helvetica"/>
                <w:b/>
                <w:bCs/>
              </w:rPr>
            </w:pPr>
            <w:r w:rsidRPr="00E30579">
              <w:rPr>
                <w:rFonts w:ascii="Times" w:hAnsi="Times" w:cs="Helvetica"/>
                <w:b/>
                <w:bCs/>
              </w:rPr>
              <w:t>Category Explanation:</w:t>
            </w:r>
          </w:p>
        </w:tc>
        <w:tc>
          <w:tcPr>
            <w:tcW w:w="5800" w:type="dxa"/>
            <w:tcMar>
              <w:top w:w="100" w:type="nil"/>
              <w:left w:w="100" w:type="nil"/>
              <w:bottom w:w="100" w:type="nil"/>
              <w:right w:w="100" w:type="nil"/>
            </w:tcMar>
            <w:vAlign w:val="center"/>
          </w:tcPr>
          <w:p w14:paraId="71CA4C87" w14:textId="77777777" w:rsidR="00950C10" w:rsidRPr="00E30579" w:rsidRDefault="00950C10" w:rsidP="00A8695E">
            <w:pPr>
              <w:widowControl w:val="0"/>
              <w:autoSpaceDE w:val="0"/>
              <w:autoSpaceDN w:val="0"/>
              <w:adjustRightInd w:val="0"/>
              <w:rPr>
                <w:rFonts w:ascii="Times" w:hAnsi="Times" w:cs="Helvetica"/>
              </w:rPr>
            </w:pPr>
            <w:r w:rsidRPr="00E30579">
              <w:rPr>
                <w:rFonts w:ascii="Times" w:hAnsi="Times" w:cs="Helvetica"/>
              </w:rPr>
              <w:t>Economic Development Innovation and Entrepreneurship</w:t>
            </w:r>
          </w:p>
        </w:tc>
      </w:tr>
      <w:tr w:rsidR="00950C10" w:rsidRPr="00E30579" w14:paraId="0B2A662B" w14:textId="77777777" w:rsidTr="00A8695E">
        <w:tblPrEx>
          <w:tblBorders>
            <w:top w:val="none" w:sz="0" w:space="0" w:color="auto"/>
          </w:tblBorders>
        </w:tblPrEx>
        <w:tc>
          <w:tcPr>
            <w:tcW w:w="4540" w:type="dxa"/>
            <w:tcMar>
              <w:top w:w="100" w:type="nil"/>
              <w:left w:w="100" w:type="nil"/>
              <w:bottom w:w="100" w:type="nil"/>
              <w:right w:w="100" w:type="nil"/>
            </w:tcMar>
            <w:vAlign w:val="center"/>
          </w:tcPr>
          <w:p w14:paraId="46AF0DBE" w14:textId="77777777" w:rsidR="00950C10" w:rsidRPr="00E30579" w:rsidRDefault="00950C10" w:rsidP="00A8695E">
            <w:pPr>
              <w:widowControl w:val="0"/>
              <w:autoSpaceDE w:val="0"/>
              <w:autoSpaceDN w:val="0"/>
              <w:adjustRightInd w:val="0"/>
              <w:rPr>
                <w:rFonts w:ascii="Times" w:hAnsi="Times" w:cs="Helvetica"/>
                <w:b/>
                <w:bCs/>
              </w:rPr>
            </w:pPr>
            <w:r w:rsidRPr="00E30579">
              <w:rPr>
                <w:rFonts w:ascii="Times" w:hAnsi="Times" w:cs="Helvetica"/>
                <w:b/>
                <w:bCs/>
              </w:rPr>
              <w:t>Expected Number of Awards:</w:t>
            </w:r>
          </w:p>
        </w:tc>
        <w:tc>
          <w:tcPr>
            <w:tcW w:w="5800" w:type="dxa"/>
            <w:tcMar>
              <w:top w:w="100" w:type="nil"/>
              <w:left w:w="100" w:type="nil"/>
              <w:bottom w:w="100" w:type="nil"/>
              <w:right w:w="100" w:type="nil"/>
            </w:tcMar>
            <w:vAlign w:val="center"/>
          </w:tcPr>
          <w:p w14:paraId="44AF10F5" w14:textId="77777777" w:rsidR="00950C10" w:rsidRPr="00E30579" w:rsidRDefault="00950C10" w:rsidP="00A8695E">
            <w:pPr>
              <w:widowControl w:val="0"/>
              <w:autoSpaceDE w:val="0"/>
              <w:autoSpaceDN w:val="0"/>
              <w:adjustRightInd w:val="0"/>
              <w:rPr>
                <w:rFonts w:ascii="Times" w:hAnsi="Times" w:cs="Helvetica"/>
              </w:rPr>
            </w:pPr>
            <w:r w:rsidRPr="00E30579">
              <w:rPr>
                <w:rFonts w:ascii="Times" w:hAnsi="Times" w:cs="Helvetica"/>
              </w:rPr>
              <w:t>40</w:t>
            </w:r>
          </w:p>
        </w:tc>
      </w:tr>
      <w:tr w:rsidR="00950C10" w:rsidRPr="00E30579" w14:paraId="05DC1E38" w14:textId="77777777" w:rsidTr="00A8695E">
        <w:tblPrEx>
          <w:tblBorders>
            <w:top w:val="none" w:sz="0" w:space="0" w:color="auto"/>
          </w:tblBorders>
        </w:tblPrEx>
        <w:tc>
          <w:tcPr>
            <w:tcW w:w="4540" w:type="dxa"/>
            <w:tcMar>
              <w:top w:w="100" w:type="nil"/>
              <w:left w:w="100" w:type="nil"/>
              <w:bottom w:w="100" w:type="nil"/>
              <w:right w:w="100" w:type="nil"/>
            </w:tcMar>
          </w:tcPr>
          <w:p w14:paraId="749E26F5" w14:textId="77777777" w:rsidR="00950C10" w:rsidRPr="00E30579" w:rsidRDefault="00950C10" w:rsidP="00A8695E">
            <w:pPr>
              <w:widowControl w:val="0"/>
              <w:autoSpaceDE w:val="0"/>
              <w:autoSpaceDN w:val="0"/>
              <w:adjustRightInd w:val="0"/>
              <w:rPr>
                <w:rFonts w:ascii="Times" w:hAnsi="Times" w:cs="Helvetica"/>
                <w:b/>
                <w:bCs/>
              </w:rPr>
            </w:pPr>
            <w:r w:rsidRPr="00E30579">
              <w:rPr>
                <w:rFonts w:ascii="Times" w:hAnsi="Times" w:cs="Helvetica"/>
                <w:b/>
                <w:bCs/>
              </w:rPr>
              <w:t>CFDA Number(s):</w:t>
            </w:r>
          </w:p>
        </w:tc>
        <w:tc>
          <w:tcPr>
            <w:tcW w:w="5800" w:type="dxa"/>
            <w:tcMar>
              <w:top w:w="100" w:type="nil"/>
              <w:left w:w="100" w:type="nil"/>
              <w:bottom w:w="100" w:type="nil"/>
              <w:right w:w="100" w:type="nil"/>
            </w:tcMar>
            <w:vAlign w:val="center"/>
          </w:tcPr>
          <w:p w14:paraId="72496CB4" w14:textId="77777777" w:rsidR="00950C10" w:rsidRPr="00E30579" w:rsidRDefault="00950C10" w:rsidP="00A8695E">
            <w:pPr>
              <w:widowControl w:val="0"/>
              <w:autoSpaceDE w:val="0"/>
              <w:autoSpaceDN w:val="0"/>
              <w:adjustRightInd w:val="0"/>
              <w:rPr>
                <w:rFonts w:ascii="Times" w:hAnsi="Times" w:cs="Helvetica"/>
              </w:rPr>
            </w:pPr>
            <w:r w:rsidRPr="00E30579">
              <w:rPr>
                <w:rFonts w:ascii="Times" w:hAnsi="Times" w:cs="Helvetica"/>
              </w:rPr>
              <w:t>11.020 -- Cluster Grants</w:t>
            </w:r>
          </w:p>
        </w:tc>
      </w:tr>
      <w:tr w:rsidR="00950C10" w:rsidRPr="00E30579" w14:paraId="32E5B233" w14:textId="77777777" w:rsidTr="00A8695E">
        <w:tc>
          <w:tcPr>
            <w:tcW w:w="4540" w:type="dxa"/>
            <w:tcMar>
              <w:top w:w="100" w:type="nil"/>
              <w:left w:w="100" w:type="nil"/>
              <w:bottom w:w="100" w:type="nil"/>
              <w:right w:w="100" w:type="nil"/>
            </w:tcMar>
          </w:tcPr>
          <w:p w14:paraId="68800250" w14:textId="77777777" w:rsidR="00950C10" w:rsidRPr="00E30579" w:rsidRDefault="00950C10" w:rsidP="00A8695E">
            <w:pPr>
              <w:widowControl w:val="0"/>
              <w:autoSpaceDE w:val="0"/>
              <w:autoSpaceDN w:val="0"/>
              <w:adjustRightInd w:val="0"/>
              <w:rPr>
                <w:rFonts w:ascii="Times" w:hAnsi="Times" w:cs="Helvetica"/>
                <w:b/>
                <w:bCs/>
              </w:rPr>
            </w:pPr>
            <w:r w:rsidRPr="00E30579">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11E5AB34" w14:textId="77777777" w:rsidR="00950C10" w:rsidRPr="00E30579" w:rsidRDefault="00950C10" w:rsidP="00A8695E">
            <w:pPr>
              <w:widowControl w:val="0"/>
              <w:autoSpaceDE w:val="0"/>
              <w:autoSpaceDN w:val="0"/>
              <w:adjustRightInd w:val="0"/>
              <w:rPr>
                <w:rFonts w:ascii="Times" w:hAnsi="Times" w:cs="Helvetica"/>
              </w:rPr>
            </w:pPr>
            <w:r w:rsidRPr="00E30579">
              <w:rPr>
                <w:rFonts w:ascii="Times" w:hAnsi="Times" w:cs="Helvetica"/>
              </w:rPr>
              <w:t>Yes</w:t>
            </w:r>
          </w:p>
        </w:tc>
      </w:tr>
      <w:tr w:rsidR="00950C10" w14:paraId="68F3D6CE" w14:textId="77777777" w:rsidTr="00A8695E">
        <w:tc>
          <w:tcPr>
            <w:tcW w:w="4540" w:type="dxa"/>
            <w:tcBorders>
              <w:left w:val="nil"/>
            </w:tcBorders>
            <w:tcMar>
              <w:top w:w="100" w:type="nil"/>
              <w:left w:w="100" w:type="nil"/>
              <w:bottom w:w="100" w:type="nil"/>
              <w:right w:w="100" w:type="nil"/>
            </w:tcMar>
          </w:tcPr>
          <w:p w14:paraId="30F20CDE" w14:textId="77777777" w:rsidR="00950C10" w:rsidRPr="00E30579" w:rsidRDefault="00950C10" w:rsidP="00A8695E">
            <w:pPr>
              <w:widowControl w:val="0"/>
              <w:autoSpaceDE w:val="0"/>
              <w:autoSpaceDN w:val="0"/>
              <w:adjustRightInd w:val="0"/>
              <w:rPr>
                <w:rFonts w:ascii="Times" w:hAnsi="Times" w:cs="Helvetica"/>
                <w:b/>
                <w:bCs/>
              </w:rPr>
            </w:pPr>
            <w:r w:rsidRPr="00E30579">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50E47F48" w14:textId="77777777" w:rsidR="00950C10" w:rsidRPr="00E30579" w:rsidRDefault="00950C10" w:rsidP="00A8695E">
            <w:pPr>
              <w:widowControl w:val="0"/>
              <w:autoSpaceDE w:val="0"/>
              <w:autoSpaceDN w:val="0"/>
              <w:adjustRightInd w:val="0"/>
              <w:rPr>
                <w:rFonts w:ascii="Times" w:hAnsi="Times" w:cs="Helvetica"/>
              </w:rPr>
            </w:pPr>
            <w:r w:rsidRPr="00E30579">
              <w:rPr>
                <w:rFonts w:ascii="Times" w:hAnsi="Times" w:cs="Helvetica"/>
              </w:rPr>
              <w:t>Apr 25, 2016</w:t>
            </w:r>
          </w:p>
        </w:tc>
      </w:tr>
      <w:tr w:rsidR="00950C10" w14:paraId="067A715E" w14:textId="77777777" w:rsidTr="00A8695E">
        <w:tc>
          <w:tcPr>
            <w:tcW w:w="4540" w:type="dxa"/>
            <w:tcBorders>
              <w:left w:val="nil"/>
            </w:tcBorders>
            <w:tcMar>
              <w:top w:w="100" w:type="nil"/>
              <w:left w:w="100" w:type="nil"/>
              <w:bottom w:w="100" w:type="nil"/>
              <w:right w:w="100" w:type="nil"/>
            </w:tcMar>
          </w:tcPr>
          <w:p w14:paraId="6D847B05" w14:textId="77777777" w:rsidR="00950C10" w:rsidRPr="00E30579" w:rsidRDefault="00950C10" w:rsidP="00A8695E">
            <w:pPr>
              <w:widowControl w:val="0"/>
              <w:autoSpaceDE w:val="0"/>
              <w:autoSpaceDN w:val="0"/>
              <w:adjustRightInd w:val="0"/>
              <w:rPr>
                <w:rFonts w:ascii="Times" w:hAnsi="Times" w:cs="Helvetica"/>
                <w:b/>
                <w:bCs/>
              </w:rPr>
            </w:pPr>
            <w:r w:rsidRPr="00E30579">
              <w:rPr>
                <w:rFonts w:ascii="Times" w:hAnsi="Times" w:cs="Helvetica"/>
                <w:b/>
                <w:bCs/>
              </w:rPr>
              <w:t>Last Updated Date:</w:t>
            </w:r>
          </w:p>
        </w:tc>
        <w:tc>
          <w:tcPr>
            <w:tcW w:w="5800" w:type="dxa"/>
            <w:tcBorders>
              <w:right w:val="nil"/>
            </w:tcBorders>
            <w:tcMar>
              <w:top w:w="100" w:type="nil"/>
              <w:left w:w="100" w:type="nil"/>
              <w:bottom w:w="100" w:type="nil"/>
              <w:right w:w="100" w:type="nil"/>
            </w:tcMar>
            <w:vAlign w:val="center"/>
          </w:tcPr>
          <w:p w14:paraId="0E705506" w14:textId="77777777" w:rsidR="00950C10" w:rsidRPr="00E30579" w:rsidRDefault="00950C10" w:rsidP="00A8695E">
            <w:pPr>
              <w:widowControl w:val="0"/>
              <w:autoSpaceDE w:val="0"/>
              <w:autoSpaceDN w:val="0"/>
              <w:adjustRightInd w:val="0"/>
              <w:rPr>
                <w:rFonts w:ascii="Times" w:hAnsi="Times" w:cs="Helvetica"/>
              </w:rPr>
            </w:pPr>
            <w:r w:rsidRPr="00E30579">
              <w:rPr>
                <w:rFonts w:ascii="Times" w:hAnsi="Times" w:cs="Helvetica"/>
              </w:rPr>
              <w:t>Apr 11, 2016</w:t>
            </w:r>
          </w:p>
        </w:tc>
      </w:tr>
      <w:tr w:rsidR="00950C10" w14:paraId="05E607BE" w14:textId="77777777" w:rsidTr="00A8695E">
        <w:tc>
          <w:tcPr>
            <w:tcW w:w="4540" w:type="dxa"/>
            <w:tcBorders>
              <w:left w:val="nil"/>
            </w:tcBorders>
            <w:tcMar>
              <w:top w:w="100" w:type="nil"/>
              <w:left w:w="100" w:type="nil"/>
              <w:bottom w:w="100" w:type="nil"/>
              <w:right w:w="100" w:type="nil"/>
            </w:tcMar>
          </w:tcPr>
          <w:p w14:paraId="225BE0BE" w14:textId="77777777" w:rsidR="00950C10" w:rsidRPr="00E30579" w:rsidRDefault="00950C10" w:rsidP="00A8695E">
            <w:pPr>
              <w:widowControl w:val="0"/>
              <w:autoSpaceDE w:val="0"/>
              <w:autoSpaceDN w:val="0"/>
              <w:adjustRightInd w:val="0"/>
              <w:rPr>
                <w:rFonts w:ascii="Times" w:hAnsi="Times" w:cs="Helvetica"/>
                <w:b/>
                <w:bCs/>
              </w:rPr>
            </w:pPr>
            <w:r w:rsidRPr="00E30579">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39C99857" w14:textId="77777777" w:rsidR="00950C10" w:rsidRPr="00E30579" w:rsidRDefault="00950C10" w:rsidP="00A8695E">
            <w:pPr>
              <w:widowControl w:val="0"/>
              <w:autoSpaceDE w:val="0"/>
              <w:autoSpaceDN w:val="0"/>
              <w:adjustRightInd w:val="0"/>
              <w:rPr>
                <w:rFonts w:ascii="Times" w:hAnsi="Times" w:cs="Helvetica"/>
              </w:rPr>
            </w:pPr>
            <w:r w:rsidRPr="00E30579">
              <w:rPr>
                <w:rFonts w:ascii="Times" w:hAnsi="Times" w:cs="Helvetica"/>
              </w:rPr>
              <w:t>Jun 24, 2016 </w:t>
            </w:r>
          </w:p>
        </w:tc>
      </w:tr>
      <w:tr w:rsidR="00950C10" w14:paraId="4CAC6F80" w14:textId="77777777" w:rsidTr="00A8695E">
        <w:tc>
          <w:tcPr>
            <w:tcW w:w="4540" w:type="dxa"/>
            <w:tcBorders>
              <w:left w:val="nil"/>
            </w:tcBorders>
            <w:tcMar>
              <w:top w:w="100" w:type="nil"/>
              <w:left w:w="100" w:type="nil"/>
              <w:bottom w:w="100" w:type="nil"/>
              <w:right w:w="100" w:type="nil"/>
            </w:tcMar>
          </w:tcPr>
          <w:p w14:paraId="64C3B819" w14:textId="77777777" w:rsidR="00950C10" w:rsidRPr="00E30579" w:rsidRDefault="00950C10" w:rsidP="00A8695E">
            <w:pPr>
              <w:widowControl w:val="0"/>
              <w:autoSpaceDE w:val="0"/>
              <w:autoSpaceDN w:val="0"/>
              <w:adjustRightInd w:val="0"/>
              <w:rPr>
                <w:rFonts w:ascii="Times" w:hAnsi="Times" w:cs="Helvetica"/>
                <w:b/>
                <w:bCs/>
              </w:rPr>
            </w:pPr>
            <w:r w:rsidRPr="00E30579">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437A7A23" w14:textId="77777777" w:rsidR="00950C10" w:rsidRPr="00E30579" w:rsidRDefault="00950C10" w:rsidP="00A8695E">
            <w:pPr>
              <w:widowControl w:val="0"/>
              <w:autoSpaceDE w:val="0"/>
              <w:autoSpaceDN w:val="0"/>
              <w:adjustRightInd w:val="0"/>
              <w:rPr>
                <w:rFonts w:ascii="Times" w:hAnsi="Times" w:cs="Helvetica"/>
              </w:rPr>
            </w:pPr>
            <w:r w:rsidRPr="00E30579">
              <w:rPr>
                <w:rFonts w:ascii="Times" w:hAnsi="Times" w:cs="Helvetica"/>
              </w:rPr>
              <w:t>Jun 24, 2016 </w:t>
            </w:r>
          </w:p>
        </w:tc>
      </w:tr>
      <w:tr w:rsidR="00950C10" w14:paraId="5D80EDC1" w14:textId="77777777" w:rsidTr="00A8695E">
        <w:tc>
          <w:tcPr>
            <w:tcW w:w="4540" w:type="dxa"/>
            <w:tcBorders>
              <w:left w:val="nil"/>
            </w:tcBorders>
            <w:tcMar>
              <w:top w:w="100" w:type="nil"/>
              <w:left w:w="100" w:type="nil"/>
              <w:bottom w:w="100" w:type="nil"/>
              <w:right w:w="100" w:type="nil"/>
            </w:tcMar>
          </w:tcPr>
          <w:p w14:paraId="0E3E52BA" w14:textId="77777777" w:rsidR="00950C10" w:rsidRPr="00E30579" w:rsidRDefault="00950C10" w:rsidP="00A8695E">
            <w:pPr>
              <w:widowControl w:val="0"/>
              <w:autoSpaceDE w:val="0"/>
              <w:autoSpaceDN w:val="0"/>
              <w:adjustRightInd w:val="0"/>
              <w:rPr>
                <w:rFonts w:ascii="Times" w:hAnsi="Times" w:cs="Helvetica"/>
                <w:b/>
                <w:bCs/>
              </w:rPr>
            </w:pPr>
            <w:r w:rsidRPr="00E30579">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07F85927" w14:textId="77777777" w:rsidR="00950C10" w:rsidRPr="00E30579" w:rsidRDefault="00950C10" w:rsidP="00A8695E">
            <w:pPr>
              <w:widowControl w:val="0"/>
              <w:autoSpaceDE w:val="0"/>
              <w:autoSpaceDN w:val="0"/>
              <w:adjustRightInd w:val="0"/>
              <w:rPr>
                <w:rFonts w:ascii="Times" w:hAnsi="Times" w:cs="Helvetica"/>
              </w:rPr>
            </w:pPr>
            <w:r w:rsidRPr="00E30579">
              <w:rPr>
                <w:rFonts w:ascii="Times" w:hAnsi="Times" w:cs="Helvetica"/>
              </w:rPr>
              <w:t>Jul 24, 2016</w:t>
            </w:r>
          </w:p>
        </w:tc>
      </w:tr>
      <w:tr w:rsidR="00950C10" w14:paraId="7E5C5A4E" w14:textId="77777777" w:rsidTr="00A8695E">
        <w:tc>
          <w:tcPr>
            <w:tcW w:w="4540" w:type="dxa"/>
            <w:tcBorders>
              <w:left w:val="nil"/>
            </w:tcBorders>
            <w:tcMar>
              <w:top w:w="100" w:type="nil"/>
              <w:left w:w="100" w:type="nil"/>
              <w:bottom w:w="100" w:type="nil"/>
              <w:right w:w="100" w:type="nil"/>
            </w:tcMar>
          </w:tcPr>
          <w:p w14:paraId="362DF4FB" w14:textId="77777777" w:rsidR="00950C10" w:rsidRPr="00E30579" w:rsidRDefault="00950C10" w:rsidP="00A8695E">
            <w:pPr>
              <w:widowControl w:val="0"/>
              <w:autoSpaceDE w:val="0"/>
              <w:autoSpaceDN w:val="0"/>
              <w:adjustRightInd w:val="0"/>
              <w:rPr>
                <w:rFonts w:ascii="Times" w:hAnsi="Times" w:cs="Helvetica"/>
                <w:b/>
                <w:bCs/>
              </w:rPr>
            </w:pPr>
            <w:r w:rsidRPr="00E30579">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1C1C224B" w14:textId="77777777" w:rsidR="00950C10" w:rsidRPr="00E30579" w:rsidRDefault="00950C10" w:rsidP="00A8695E">
            <w:pPr>
              <w:widowControl w:val="0"/>
              <w:autoSpaceDE w:val="0"/>
              <w:autoSpaceDN w:val="0"/>
              <w:adjustRightInd w:val="0"/>
              <w:rPr>
                <w:rFonts w:ascii="Times" w:hAnsi="Times" w:cs="Helvetica"/>
              </w:rPr>
            </w:pPr>
            <w:r w:rsidRPr="00E30579">
              <w:rPr>
                <w:rFonts w:ascii="Times" w:hAnsi="Times" w:cs="Helvetica"/>
              </w:rPr>
              <w:t>$15,000,000</w:t>
            </w:r>
          </w:p>
        </w:tc>
      </w:tr>
      <w:tr w:rsidR="00950C10" w14:paraId="58DD2321" w14:textId="77777777" w:rsidTr="00A8695E">
        <w:tc>
          <w:tcPr>
            <w:tcW w:w="4540" w:type="dxa"/>
            <w:tcBorders>
              <w:left w:val="nil"/>
            </w:tcBorders>
            <w:tcMar>
              <w:top w:w="100" w:type="nil"/>
              <w:left w:w="100" w:type="nil"/>
              <w:bottom w:w="100" w:type="nil"/>
              <w:right w:w="100" w:type="nil"/>
            </w:tcMar>
          </w:tcPr>
          <w:p w14:paraId="380151FB" w14:textId="77777777" w:rsidR="00950C10" w:rsidRPr="00E30579" w:rsidRDefault="00950C10" w:rsidP="00A8695E">
            <w:pPr>
              <w:widowControl w:val="0"/>
              <w:autoSpaceDE w:val="0"/>
              <w:autoSpaceDN w:val="0"/>
              <w:adjustRightInd w:val="0"/>
              <w:rPr>
                <w:rFonts w:ascii="Times" w:hAnsi="Times" w:cs="Helvetica"/>
                <w:b/>
                <w:bCs/>
              </w:rPr>
            </w:pPr>
            <w:r w:rsidRPr="00E30579">
              <w:rPr>
                <w:rFonts w:ascii="Times" w:hAnsi="Times" w:cs="Helvetica"/>
                <w:b/>
                <w:bCs/>
              </w:rPr>
              <w:t>Award Ceiling:</w:t>
            </w:r>
          </w:p>
        </w:tc>
        <w:tc>
          <w:tcPr>
            <w:tcW w:w="5800" w:type="dxa"/>
            <w:tcBorders>
              <w:right w:val="nil"/>
            </w:tcBorders>
            <w:tcMar>
              <w:top w:w="100" w:type="nil"/>
              <w:left w:w="100" w:type="nil"/>
              <w:bottom w:w="100" w:type="nil"/>
              <w:right w:w="100" w:type="nil"/>
            </w:tcMar>
            <w:vAlign w:val="center"/>
          </w:tcPr>
          <w:p w14:paraId="25B2D68A" w14:textId="77777777" w:rsidR="00950C10" w:rsidRPr="00E30579" w:rsidRDefault="00950C10" w:rsidP="00A8695E">
            <w:pPr>
              <w:widowControl w:val="0"/>
              <w:autoSpaceDE w:val="0"/>
              <w:autoSpaceDN w:val="0"/>
              <w:adjustRightInd w:val="0"/>
              <w:rPr>
                <w:rFonts w:ascii="Times" w:hAnsi="Times" w:cs="Helvetica"/>
              </w:rPr>
            </w:pPr>
            <w:r w:rsidRPr="00E30579">
              <w:rPr>
                <w:rFonts w:ascii="Times" w:hAnsi="Times" w:cs="Helvetica"/>
              </w:rPr>
              <w:t>$500,000</w:t>
            </w:r>
          </w:p>
        </w:tc>
      </w:tr>
      <w:tr w:rsidR="00950C10" w14:paraId="4BC7732D" w14:textId="77777777" w:rsidTr="00A8695E">
        <w:tc>
          <w:tcPr>
            <w:tcW w:w="4540" w:type="dxa"/>
            <w:tcBorders>
              <w:left w:val="nil"/>
            </w:tcBorders>
            <w:tcMar>
              <w:top w:w="100" w:type="nil"/>
              <w:left w:w="100" w:type="nil"/>
              <w:bottom w:w="100" w:type="nil"/>
              <w:right w:w="100" w:type="nil"/>
            </w:tcMar>
          </w:tcPr>
          <w:p w14:paraId="36998F44" w14:textId="77777777" w:rsidR="00950C10" w:rsidRPr="00E30579" w:rsidRDefault="00950C10" w:rsidP="00A8695E">
            <w:pPr>
              <w:widowControl w:val="0"/>
              <w:autoSpaceDE w:val="0"/>
              <w:autoSpaceDN w:val="0"/>
              <w:adjustRightInd w:val="0"/>
              <w:rPr>
                <w:rFonts w:ascii="Times" w:hAnsi="Times" w:cs="Helvetica"/>
                <w:b/>
                <w:bCs/>
              </w:rPr>
            </w:pPr>
            <w:r w:rsidRPr="00E30579">
              <w:rPr>
                <w:rFonts w:ascii="Times" w:hAnsi="Times" w:cs="Helvetica"/>
                <w:b/>
                <w:bCs/>
              </w:rPr>
              <w:t>Award Floor:</w:t>
            </w:r>
          </w:p>
        </w:tc>
        <w:tc>
          <w:tcPr>
            <w:tcW w:w="5800" w:type="dxa"/>
            <w:tcBorders>
              <w:right w:val="nil"/>
            </w:tcBorders>
            <w:tcMar>
              <w:top w:w="100" w:type="nil"/>
              <w:left w:w="100" w:type="nil"/>
              <w:bottom w:w="100" w:type="nil"/>
              <w:right w:w="100" w:type="nil"/>
            </w:tcMar>
            <w:vAlign w:val="center"/>
          </w:tcPr>
          <w:p w14:paraId="3C19FB38" w14:textId="77777777" w:rsidR="00950C10" w:rsidRPr="00E30579" w:rsidRDefault="00950C10" w:rsidP="00A8695E">
            <w:pPr>
              <w:widowControl w:val="0"/>
              <w:autoSpaceDE w:val="0"/>
              <w:autoSpaceDN w:val="0"/>
              <w:adjustRightInd w:val="0"/>
              <w:rPr>
                <w:rFonts w:ascii="Times" w:hAnsi="Times" w:cs="Helvetica"/>
              </w:rPr>
            </w:pPr>
            <w:r w:rsidRPr="00E30579">
              <w:rPr>
                <w:rFonts w:ascii="Times" w:hAnsi="Times" w:cs="Helvetica"/>
              </w:rPr>
              <w:t>$1</w:t>
            </w:r>
          </w:p>
        </w:tc>
      </w:tr>
      <w:tr w:rsidR="00950C10" w14:paraId="1C852C77" w14:textId="77777777" w:rsidTr="00A8695E">
        <w:tc>
          <w:tcPr>
            <w:tcW w:w="4540" w:type="dxa"/>
            <w:tcBorders>
              <w:left w:val="nil"/>
            </w:tcBorders>
            <w:tcMar>
              <w:top w:w="100" w:type="nil"/>
              <w:left w:w="100" w:type="nil"/>
              <w:bottom w:w="100" w:type="nil"/>
              <w:right w:w="100" w:type="nil"/>
            </w:tcMar>
          </w:tcPr>
          <w:p w14:paraId="3D9A6B67" w14:textId="77777777" w:rsidR="00950C10" w:rsidRPr="00E30579" w:rsidRDefault="00950C10" w:rsidP="00A8695E">
            <w:pPr>
              <w:widowControl w:val="0"/>
              <w:autoSpaceDE w:val="0"/>
              <w:autoSpaceDN w:val="0"/>
              <w:adjustRightInd w:val="0"/>
              <w:rPr>
                <w:rFonts w:ascii="Times" w:hAnsi="Times" w:cs="Helvetica"/>
                <w:b/>
                <w:bCs/>
              </w:rPr>
            </w:pPr>
            <w:r w:rsidRPr="00E30579">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68171107" w14:textId="77777777" w:rsidR="00950C10" w:rsidRPr="00E30579" w:rsidRDefault="00950C10" w:rsidP="00A8695E">
            <w:pPr>
              <w:widowControl w:val="0"/>
              <w:autoSpaceDE w:val="0"/>
              <w:autoSpaceDN w:val="0"/>
              <w:adjustRightInd w:val="0"/>
              <w:rPr>
                <w:rFonts w:ascii="Times" w:hAnsi="Times" w:cs="Helvetica"/>
              </w:rPr>
            </w:pPr>
            <w:r w:rsidRPr="00E30579">
              <w:rPr>
                <w:rFonts w:ascii="Times" w:hAnsi="Times" w:cs="Helvetica"/>
              </w:rPr>
              <w:t>State governments</w:t>
            </w:r>
          </w:p>
          <w:p w14:paraId="57F525BD" w14:textId="77777777" w:rsidR="00950C10" w:rsidRPr="00E30579" w:rsidRDefault="00950C10" w:rsidP="00A8695E">
            <w:pPr>
              <w:widowControl w:val="0"/>
              <w:autoSpaceDE w:val="0"/>
              <w:autoSpaceDN w:val="0"/>
              <w:adjustRightInd w:val="0"/>
              <w:rPr>
                <w:rFonts w:ascii="Times" w:hAnsi="Times" w:cs="Helvetica"/>
              </w:rPr>
            </w:pPr>
            <w:r w:rsidRPr="00E30579">
              <w:rPr>
                <w:rFonts w:ascii="Times" w:hAnsi="Times" w:cs="Helvetica"/>
              </w:rPr>
              <w:t>Private institutions of higher education</w:t>
            </w:r>
          </w:p>
          <w:p w14:paraId="72B5A896" w14:textId="77777777" w:rsidR="00950C10" w:rsidRPr="00E30579" w:rsidRDefault="00950C10" w:rsidP="00A8695E">
            <w:pPr>
              <w:widowControl w:val="0"/>
              <w:autoSpaceDE w:val="0"/>
              <w:autoSpaceDN w:val="0"/>
              <w:adjustRightInd w:val="0"/>
              <w:rPr>
                <w:rFonts w:ascii="Times" w:hAnsi="Times" w:cs="Helvetica"/>
              </w:rPr>
            </w:pPr>
            <w:r w:rsidRPr="00E30579">
              <w:rPr>
                <w:rFonts w:ascii="Times" w:hAnsi="Times" w:cs="Helvetica"/>
              </w:rPr>
              <w:t>City or township governments</w:t>
            </w:r>
          </w:p>
          <w:p w14:paraId="3E117608" w14:textId="77777777" w:rsidR="00950C10" w:rsidRPr="00E30579" w:rsidRDefault="00950C10" w:rsidP="00A8695E">
            <w:pPr>
              <w:widowControl w:val="0"/>
              <w:autoSpaceDE w:val="0"/>
              <w:autoSpaceDN w:val="0"/>
              <w:adjustRightInd w:val="0"/>
              <w:rPr>
                <w:rFonts w:ascii="Times" w:hAnsi="Times" w:cs="Helvetica"/>
              </w:rPr>
            </w:pPr>
            <w:r w:rsidRPr="00E30579">
              <w:rPr>
                <w:rFonts w:ascii="Times" w:hAnsi="Times" w:cs="Helvetica"/>
              </w:rPr>
              <w:t>County governments</w:t>
            </w:r>
          </w:p>
          <w:p w14:paraId="3EE9EE58" w14:textId="77777777" w:rsidR="00950C10" w:rsidRPr="00E30579" w:rsidRDefault="00950C10" w:rsidP="00A8695E">
            <w:pPr>
              <w:widowControl w:val="0"/>
              <w:autoSpaceDE w:val="0"/>
              <w:autoSpaceDN w:val="0"/>
              <w:adjustRightInd w:val="0"/>
              <w:rPr>
                <w:rFonts w:ascii="Times" w:hAnsi="Times" w:cs="Helvetica"/>
              </w:rPr>
            </w:pPr>
            <w:r w:rsidRPr="00E30579">
              <w:rPr>
                <w:rFonts w:ascii="Times" w:hAnsi="Times" w:cs="Helvetica"/>
              </w:rPr>
              <w:t>Others (see text field entitled "Additional Information on Eligibility" for clarification)</w:t>
            </w:r>
          </w:p>
          <w:p w14:paraId="2F696CDA" w14:textId="77777777" w:rsidR="00950C10" w:rsidRPr="00E30579" w:rsidRDefault="00950C10" w:rsidP="00A8695E">
            <w:pPr>
              <w:widowControl w:val="0"/>
              <w:autoSpaceDE w:val="0"/>
              <w:autoSpaceDN w:val="0"/>
              <w:adjustRightInd w:val="0"/>
              <w:rPr>
                <w:rFonts w:ascii="Times" w:hAnsi="Times" w:cs="Helvetica"/>
              </w:rPr>
            </w:pPr>
            <w:r w:rsidRPr="00E30579">
              <w:rPr>
                <w:rFonts w:ascii="Times" w:hAnsi="Times" w:cs="Helvetica"/>
              </w:rPr>
              <w:t>Nonprofits that do not have a 501(c)(3) status with the IRS, other than institutions of higher education</w:t>
            </w:r>
          </w:p>
          <w:p w14:paraId="7A81BA96" w14:textId="77777777" w:rsidR="00950C10" w:rsidRPr="00E30579" w:rsidRDefault="00950C10" w:rsidP="00A8695E">
            <w:pPr>
              <w:widowControl w:val="0"/>
              <w:autoSpaceDE w:val="0"/>
              <w:autoSpaceDN w:val="0"/>
              <w:adjustRightInd w:val="0"/>
              <w:rPr>
                <w:rFonts w:ascii="Times" w:hAnsi="Times" w:cs="Helvetica"/>
              </w:rPr>
            </w:pPr>
            <w:r w:rsidRPr="00E30579">
              <w:rPr>
                <w:rFonts w:ascii="Times" w:hAnsi="Times" w:cs="Helvetica"/>
              </w:rPr>
              <w:t xml:space="preserve">Native American tribal governments (Federally </w:t>
            </w:r>
            <w:r w:rsidRPr="00E30579">
              <w:rPr>
                <w:rFonts w:ascii="Times" w:hAnsi="Times" w:cs="Helvetica"/>
              </w:rPr>
              <w:lastRenderedPageBreak/>
              <w:t>recognized)</w:t>
            </w:r>
          </w:p>
          <w:p w14:paraId="5DE01310" w14:textId="77777777" w:rsidR="00950C10" w:rsidRPr="00E30579" w:rsidRDefault="00950C10" w:rsidP="00A8695E">
            <w:pPr>
              <w:widowControl w:val="0"/>
              <w:autoSpaceDE w:val="0"/>
              <w:autoSpaceDN w:val="0"/>
              <w:adjustRightInd w:val="0"/>
              <w:rPr>
                <w:rFonts w:ascii="Times" w:hAnsi="Times" w:cs="Helvetica"/>
              </w:rPr>
            </w:pPr>
            <w:r w:rsidRPr="00E30579">
              <w:rPr>
                <w:rFonts w:ascii="Times" w:hAnsi="Times" w:cs="Helvetica"/>
              </w:rPr>
              <w:t>Nonprofits having a 501(c)(3) status with the IRS, other than institutions of higher education</w:t>
            </w:r>
          </w:p>
          <w:p w14:paraId="78482F57" w14:textId="77777777" w:rsidR="00950C10" w:rsidRPr="00E30579" w:rsidRDefault="00950C10" w:rsidP="00A8695E">
            <w:pPr>
              <w:widowControl w:val="0"/>
              <w:autoSpaceDE w:val="0"/>
              <w:autoSpaceDN w:val="0"/>
              <w:adjustRightInd w:val="0"/>
              <w:rPr>
                <w:rFonts w:ascii="Times" w:hAnsi="Times" w:cs="Helvetica"/>
              </w:rPr>
            </w:pPr>
            <w:r w:rsidRPr="00E30579">
              <w:rPr>
                <w:rFonts w:ascii="Times" w:hAnsi="Times" w:cs="Helvetica"/>
              </w:rPr>
              <w:t>Public and State controlled institutions of higher education</w:t>
            </w:r>
          </w:p>
          <w:p w14:paraId="044D1758" w14:textId="77777777" w:rsidR="00950C10" w:rsidRPr="00E30579" w:rsidRDefault="00950C10" w:rsidP="00A8695E">
            <w:pPr>
              <w:widowControl w:val="0"/>
              <w:autoSpaceDE w:val="0"/>
              <w:autoSpaceDN w:val="0"/>
              <w:adjustRightInd w:val="0"/>
              <w:rPr>
                <w:rFonts w:ascii="Times" w:hAnsi="Times" w:cs="Helvetica"/>
              </w:rPr>
            </w:pPr>
            <w:r w:rsidRPr="00E30579">
              <w:rPr>
                <w:rFonts w:ascii="Times" w:hAnsi="Times" w:cs="Helvetica"/>
              </w:rPr>
              <w:t>Special district governments</w:t>
            </w:r>
          </w:p>
        </w:tc>
      </w:tr>
      <w:tr w:rsidR="00950C10" w14:paraId="35FB532A" w14:textId="77777777" w:rsidTr="00A8695E">
        <w:tc>
          <w:tcPr>
            <w:tcW w:w="4540" w:type="dxa"/>
            <w:tcBorders>
              <w:left w:val="nil"/>
            </w:tcBorders>
            <w:tcMar>
              <w:top w:w="100" w:type="nil"/>
              <w:left w:w="100" w:type="nil"/>
              <w:bottom w:w="100" w:type="nil"/>
              <w:right w:w="100" w:type="nil"/>
            </w:tcMar>
          </w:tcPr>
          <w:p w14:paraId="3C078C20" w14:textId="77777777" w:rsidR="00950C10" w:rsidRPr="00E30579" w:rsidRDefault="00950C10" w:rsidP="00A8695E">
            <w:pPr>
              <w:widowControl w:val="0"/>
              <w:autoSpaceDE w:val="0"/>
              <w:autoSpaceDN w:val="0"/>
              <w:adjustRightInd w:val="0"/>
              <w:rPr>
                <w:rFonts w:ascii="Times" w:hAnsi="Times" w:cs="Helvetica"/>
                <w:b/>
                <w:bCs/>
              </w:rPr>
            </w:pPr>
            <w:r w:rsidRPr="00E30579">
              <w:rPr>
                <w:rFonts w:ascii="Times" w:hAnsi="Times" w:cs="Helvetica"/>
                <w:b/>
                <w:bCs/>
              </w:rPr>
              <w:lastRenderedPageBreak/>
              <w:t>Additional Information on Eligibility:</w:t>
            </w:r>
          </w:p>
        </w:tc>
        <w:tc>
          <w:tcPr>
            <w:tcW w:w="5800" w:type="dxa"/>
            <w:tcBorders>
              <w:right w:val="nil"/>
            </w:tcBorders>
            <w:tcMar>
              <w:top w:w="100" w:type="nil"/>
              <w:left w:w="100" w:type="nil"/>
              <w:bottom w:w="100" w:type="nil"/>
              <w:right w:w="100" w:type="nil"/>
            </w:tcMar>
            <w:vAlign w:val="center"/>
          </w:tcPr>
          <w:p w14:paraId="089778A0" w14:textId="77777777" w:rsidR="00950C10" w:rsidRPr="00E30579" w:rsidRDefault="00950C10" w:rsidP="00A8695E">
            <w:pPr>
              <w:widowControl w:val="0"/>
              <w:autoSpaceDE w:val="0"/>
              <w:autoSpaceDN w:val="0"/>
              <w:adjustRightInd w:val="0"/>
              <w:rPr>
                <w:rFonts w:ascii="Times" w:hAnsi="Times" w:cs="Helvetica"/>
              </w:rPr>
            </w:pPr>
            <w:r w:rsidRPr="00E30579">
              <w:rPr>
                <w:rFonts w:ascii="Times" w:hAnsi="Times" w:cs="Helvetica"/>
              </w:rPr>
              <w:t>A State; An Indian tribe; A city or other political subdivision of a State; An entity that— (a) is a nonprofit organization, an institution of higher education, a public-private partnership, a science or research park, a Federal laboratory, or an economic development organization or similar entity, and (b) has an application that is supported by a State or a political subdivision of a State; or A consortium of any of the entities described above.</w:t>
            </w:r>
          </w:p>
        </w:tc>
      </w:tr>
      <w:tr w:rsidR="00950C10" w14:paraId="1D589C50" w14:textId="77777777" w:rsidTr="00A8695E">
        <w:tc>
          <w:tcPr>
            <w:tcW w:w="4540" w:type="dxa"/>
            <w:tcBorders>
              <w:left w:val="nil"/>
            </w:tcBorders>
            <w:tcMar>
              <w:top w:w="100" w:type="nil"/>
              <w:left w:w="100" w:type="nil"/>
              <w:bottom w:w="100" w:type="nil"/>
              <w:right w:w="100" w:type="nil"/>
            </w:tcMar>
          </w:tcPr>
          <w:p w14:paraId="05B23F37" w14:textId="77777777" w:rsidR="00950C10" w:rsidRPr="00E30579" w:rsidRDefault="00950C10" w:rsidP="00A8695E">
            <w:pPr>
              <w:widowControl w:val="0"/>
              <w:autoSpaceDE w:val="0"/>
              <w:autoSpaceDN w:val="0"/>
              <w:adjustRightInd w:val="0"/>
              <w:rPr>
                <w:rFonts w:ascii="Times" w:hAnsi="Times" w:cs="Helvetica"/>
                <w:b/>
                <w:bCs/>
              </w:rPr>
            </w:pPr>
            <w:r w:rsidRPr="00E30579">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222FC300" w14:textId="77777777" w:rsidR="00950C10" w:rsidRPr="00E30579" w:rsidRDefault="00950C10" w:rsidP="00A8695E">
            <w:pPr>
              <w:widowControl w:val="0"/>
              <w:autoSpaceDE w:val="0"/>
              <w:autoSpaceDN w:val="0"/>
              <w:adjustRightInd w:val="0"/>
              <w:rPr>
                <w:rFonts w:ascii="Times" w:hAnsi="Times" w:cs="Helvetica"/>
              </w:rPr>
            </w:pPr>
            <w:r w:rsidRPr="00E30579">
              <w:rPr>
                <w:rFonts w:ascii="Times" w:hAnsi="Times" w:cs="Helvetica"/>
              </w:rPr>
              <w:t>Department of Commerce</w:t>
            </w:r>
          </w:p>
        </w:tc>
      </w:tr>
      <w:tr w:rsidR="00950C10" w14:paraId="0097D052" w14:textId="77777777" w:rsidTr="00A8695E">
        <w:tc>
          <w:tcPr>
            <w:tcW w:w="4540" w:type="dxa"/>
            <w:tcBorders>
              <w:left w:val="nil"/>
            </w:tcBorders>
            <w:tcMar>
              <w:top w:w="100" w:type="nil"/>
              <w:left w:w="100" w:type="nil"/>
              <w:bottom w:w="100" w:type="nil"/>
              <w:right w:w="100" w:type="nil"/>
            </w:tcMar>
          </w:tcPr>
          <w:p w14:paraId="6B715D36" w14:textId="77777777" w:rsidR="00950C10" w:rsidRPr="00E30579" w:rsidRDefault="00950C10" w:rsidP="00A8695E">
            <w:pPr>
              <w:widowControl w:val="0"/>
              <w:autoSpaceDE w:val="0"/>
              <w:autoSpaceDN w:val="0"/>
              <w:adjustRightInd w:val="0"/>
              <w:rPr>
                <w:rFonts w:ascii="Times" w:hAnsi="Times" w:cs="Helvetica"/>
                <w:b/>
                <w:bCs/>
              </w:rPr>
            </w:pPr>
            <w:r w:rsidRPr="00E30579">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7711CAA3" w14:textId="77777777" w:rsidR="00950C10" w:rsidRPr="00E30579" w:rsidRDefault="00950C10" w:rsidP="00A8695E">
            <w:pPr>
              <w:widowControl w:val="0"/>
              <w:autoSpaceDE w:val="0"/>
              <w:autoSpaceDN w:val="0"/>
              <w:adjustRightInd w:val="0"/>
              <w:rPr>
                <w:rFonts w:ascii="Times" w:hAnsi="Times" w:cs="Helvetica"/>
              </w:rPr>
            </w:pPr>
            <w:r w:rsidRPr="00E30579">
              <w:rPr>
                <w:rFonts w:ascii="Times" w:hAnsi="Times" w:cs="Helvetica"/>
              </w:rPr>
              <w:t>EDA is committed to fostering connected, innovation-centric economic sectors which support the conversion of research into products and services, businesses, and ultimately jobs through entrepreneurship. See SWTIA § 27. The DOC FY 2014-2018 Strategic Plan sets forth the strategic goal of working within and across ecosystems throughout the country to develop regional innovation strategies, including regional innovation clusters. Regional innovation strategies are a keystone of the Secretary of Commerce’s commitment to building globally competitive regions. As part of this strategy, funding is available for capacity-building programs that provide proof-of-concept and commercialization assistance to innovators and entrepreneurs and for operational support for organizations that provide essential early-stage funding to startups. Under the RIS Program, EDA is soliciting applications for two separate competitions: the 2016 i6 Challenge, and the Seed Fund Support (SFS) Grant competition. Applicants may, but are not required to, submit proposals for more than one competition under the RIS Program. Note that the 2016 RIS Program is authorized under SWTIA § 27, which does not restrict the focus of grantees’ projects to economically distressed communities.</w:t>
            </w:r>
          </w:p>
        </w:tc>
      </w:tr>
      <w:tr w:rsidR="00950C10" w14:paraId="023B187B" w14:textId="77777777" w:rsidTr="00A8695E">
        <w:tc>
          <w:tcPr>
            <w:tcW w:w="4540" w:type="dxa"/>
            <w:tcBorders>
              <w:left w:val="nil"/>
            </w:tcBorders>
            <w:tcMar>
              <w:top w:w="100" w:type="nil"/>
              <w:left w:w="100" w:type="nil"/>
              <w:bottom w:w="100" w:type="nil"/>
              <w:right w:w="100" w:type="nil"/>
            </w:tcMar>
          </w:tcPr>
          <w:p w14:paraId="5B1F8C11" w14:textId="77777777" w:rsidR="00950C10" w:rsidRPr="00E30579" w:rsidRDefault="00950C10" w:rsidP="00A8695E">
            <w:pPr>
              <w:widowControl w:val="0"/>
              <w:autoSpaceDE w:val="0"/>
              <w:autoSpaceDN w:val="0"/>
              <w:adjustRightInd w:val="0"/>
              <w:rPr>
                <w:rFonts w:ascii="Times" w:hAnsi="Times" w:cs="Helvetica"/>
                <w:b/>
                <w:bCs/>
              </w:rPr>
            </w:pPr>
            <w:r w:rsidRPr="00E30579">
              <w:rPr>
                <w:rFonts w:ascii="Times" w:hAnsi="Times" w:cs="Helvetica"/>
                <w:b/>
                <w:bCs/>
              </w:rPr>
              <w:t>Link to Additional Information:</w:t>
            </w:r>
          </w:p>
        </w:tc>
        <w:tc>
          <w:tcPr>
            <w:tcW w:w="5800" w:type="dxa"/>
            <w:tcBorders>
              <w:right w:val="nil"/>
            </w:tcBorders>
            <w:tcMar>
              <w:top w:w="100" w:type="nil"/>
              <w:left w:w="100" w:type="nil"/>
              <w:bottom w:w="100" w:type="nil"/>
              <w:right w:w="100" w:type="nil"/>
            </w:tcMar>
            <w:vAlign w:val="center"/>
          </w:tcPr>
          <w:p w14:paraId="644D3D72" w14:textId="77777777" w:rsidR="00950C10" w:rsidRPr="00E30579" w:rsidRDefault="009C7345" w:rsidP="00A8695E">
            <w:pPr>
              <w:widowControl w:val="0"/>
              <w:autoSpaceDE w:val="0"/>
              <w:autoSpaceDN w:val="0"/>
              <w:adjustRightInd w:val="0"/>
              <w:rPr>
                <w:rFonts w:ascii="Times" w:hAnsi="Times" w:cs="Helvetica"/>
              </w:rPr>
            </w:pPr>
            <w:hyperlink r:id="rId121" w:history="1">
              <w:r w:rsidR="00950C10" w:rsidRPr="00E30579">
                <w:rPr>
                  <w:rStyle w:val="Hyperlink"/>
                  <w:rFonts w:ascii="Times" w:hAnsi="Times" w:cs="Helvetica"/>
                </w:rPr>
                <w:t>http://www.eda.gov/oie/ris/</w:t>
              </w:r>
            </w:hyperlink>
          </w:p>
        </w:tc>
      </w:tr>
      <w:tr w:rsidR="00950C10" w14:paraId="32D4A54F" w14:textId="77777777" w:rsidTr="00A8695E">
        <w:tc>
          <w:tcPr>
            <w:tcW w:w="4540" w:type="dxa"/>
            <w:tcBorders>
              <w:left w:val="nil"/>
            </w:tcBorders>
            <w:tcMar>
              <w:top w:w="100" w:type="nil"/>
              <w:left w:w="100" w:type="nil"/>
              <w:bottom w:w="100" w:type="nil"/>
              <w:right w:w="100" w:type="nil"/>
            </w:tcMar>
          </w:tcPr>
          <w:p w14:paraId="3026E6E6" w14:textId="77777777" w:rsidR="00950C10" w:rsidRPr="00E30579" w:rsidRDefault="00950C10" w:rsidP="00A8695E">
            <w:pPr>
              <w:widowControl w:val="0"/>
              <w:autoSpaceDE w:val="0"/>
              <w:autoSpaceDN w:val="0"/>
              <w:adjustRightInd w:val="0"/>
              <w:rPr>
                <w:rFonts w:ascii="Times" w:hAnsi="Times" w:cs="Helvetica"/>
                <w:b/>
                <w:bCs/>
              </w:rPr>
            </w:pPr>
            <w:r w:rsidRPr="00E30579">
              <w:rPr>
                <w:rFonts w:ascii="Times" w:hAnsi="Times" w:cs="Helvetica"/>
                <w:b/>
                <w:bCs/>
              </w:rPr>
              <w:t>Contact Information:</w:t>
            </w:r>
          </w:p>
        </w:tc>
        <w:tc>
          <w:tcPr>
            <w:tcW w:w="5800" w:type="dxa"/>
            <w:tcBorders>
              <w:right w:val="nil"/>
            </w:tcBorders>
            <w:tcMar>
              <w:top w:w="100" w:type="nil"/>
              <w:left w:w="100" w:type="nil"/>
              <w:bottom w:w="100" w:type="nil"/>
              <w:right w:w="100" w:type="nil"/>
            </w:tcMar>
            <w:vAlign w:val="center"/>
          </w:tcPr>
          <w:p w14:paraId="5F74D295" w14:textId="77777777" w:rsidR="00950C10" w:rsidRPr="00E30579" w:rsidRDefault="00950C10" w:rsidP="00A8695E">
            <w:pPr>
              <w:widowControl w:val="0"/>
              <w:autoSpaceDE w:val="0"/>
              <w:autoSpaceDN w:val="0"/>
              <w:adjustRightInd w:val="0"/>
              <w:rPr>
                <w:rFonts w:ascii="Times" w:hAnsi="Times" w:cs="Helvetica"/>
              </w:rPr>
            </w:pPr>
            <w:r w:rsidRPr="00E30579">
              <w:rPr>
                <w:rFonts w:ascii="Times" w:hAnsi="Times" w:cs="Helvetica"/>
              </w:rPr>
              <w:t>If you have difficulty accessing the full announcement electronically, please contact:</w:t>
            </w:r>
          </w:p>
          <w:p w14:paraId="1FBF847C" w14:textId="77777777" w:rsidR="00950C10" w:rsidRPr="00E30579" w:rsidRDefault="00950C10" w:rsidP="00A8695E">
            <w:pPr>
              <w:widowControl w:val="0"/>
              <w:autoSpaceDE w:val="0"/>
              <w:autoSpaceDN w:val="0"/>
              <w:adjustRightInd w:val="0"/>
              <w:rPr>
                <w:rFonts w:ascii="Times" w:hAnsi="Times" w:cs="Helvetica"/>
              </w:rPr>
            </w:pPr>
          </w:p>
          <w:p w14:paraId="114A412C" w14:textId="77777777" w:rsidR="00950C10" w:rsidRPr="00E30579" w:rsidRDefault="00950C10" w:rsidP="00A8695E">
            <w:pPr>
              <w:widowControl w:val="0"/>
              <w:autoSpaceDE w:val="0"/>
              <w:autoSpaceDN w:val="0"/>
              <w:adjustRightInd w:val="0"/>
              <w:rPr>
                <w:rFonts w:ascii="Times" w:hAnsi="Times" w:cs="Helvetica"/>
              </w:rPr>
            </w:pPr>
            <w:r w:rsidRPr="00E30579">
              <w:rPr>
                <w:rFonts w:ascii="Times" w:hAnsi="Times" w:cs="Helvetica"/>
              </w:rPr>
              <w:t xml:space="preserve">EDA Office of Innovation and Entrepreneurship </w:t>
            </w:r>
          </w:p>
          <w:p w14:paraId="68B2EA55" w14:textId="77777777" w:rsidR="00950C10" w:rsidRPr="00E30579" w:rsidRDefault="009C7345" w:rsidP="00A8695E">
            <w:pPr>
              <w:widowControl w:val="0"/>
              <w:autoSpaceDE w:val="0"/>
              <w:autoSpaceDN w:val="0"/>
              <w:adjustRightInd w:val="0"/>
              <w:rPr>
                <w:rFonts w:ascii="Times" w:hAnsi="Times" w:cs="Helvetica"/>
              </w:rPr>
            </w:pPr>
            <w:hyperlink r:id="rId122" w:history="1">
              <w:r w:rsidR="00950C10" w:rsidRPr="00E30579">
                <w:rPr>
                  <w:rStyle w:val="Hyperlink"/>
                  <w:rFonts w:ascii="Times" w:hAnsi="Times" w:cs="Helvetica"/>
                </w:rPr>
                <w:t>oie@eda.gov</w:t>
              </w:r>
            </w:hyperlink>
          </w:p>
        </w:tc>
      </w:tr>
    </w:tbl>
    <w:p w14:paraId="22D686CA" w14:textId="77777777" w:rsidR="00950C10" w:rsidRPr="008E24E8" w:rsidRDefault="00950C10" w:rsidP="00950C10">
      <w:pPr>
        <w:widowControl w:val="0"/>
        <w:autoSpaceDE w:val="0"/>
        <w:autoSpaceDN w:val="0"/>
        <w:adjustRightInd w:val="0"/>
        <w:rPr>
          <w:rFonts w:ascii="Times" w:hAnsi="Times" w:cs="Helvetica"/>
        </w:rPr>
      </w:pPr>
    </w:p>
    <w:p w14:paraId="1AFDCAFA" w14:textId="77777777" w:rsidR="00950C10" w:rsidRPr="003F4C67" w:rsidRDefault="009C7345" w:rsidP="00950C10">
      <w:pPr>
        <w:widowControl w:val="0"/>
        <w:pBdr>
          <w:bottom w:val="single" w:sz="6" w:space="1" w:color="auto"/>
        </w:pBdr>
        <w:autoSpaceDE w:val="0"/>
        <w:autoSpaceDN w:val="0"/>
        <w:adjustRightInd w:val="0"/>
        <w:rPr>
          <w:rFonts w:ascii="Times" w:hAnsi="Times" w:cs="Helvetica"/>
        </w:rPr>
      </w:pPr>
      <w:hyperlink r:id="rId123" w:history="1">
        <w:r w:rsidR="00950C10" w:rsidRPr="003F4C67">
          <w:rPr>
            <w:rFonts w:ascii="Times" w:hAnsi="Times" w:cs="Helvetica"/>
            <w:color w:val="386EFF"/>
            <w:u w:val="single" w:color="386EFF"/>
          </w:rPr>
          <w:t>http://www.grants.gov/web/grants/view-opportunity.html?oppId=282919</w:t>
        </w:r>
      </w:hyperlink>
    </w:p>
    <w:p w14:paraId="15609943" w14:textId="77777777" w:rsidR="00950C10" w:rsidRPr="003F4C67" w:rsidRDefault="00950C10" w:rsidP="00950C10">
      <w:pPr>
        <w:widowControl w:val="0"/>
        <w:autoSpaceDE w:val="0"/>
        <w:autoSpaceDN w:val="0"/>
        <w:adjustRightInd w:val="0"/>
        <w:rPr>
          <w:rFonts w:ascii="Times" w:hAnsi="Times" w:cs="Helvetica"/>
        </w:rPr>
      </w:pPr>
    </w:p>
    <w:p w14:paraId="35E45AE9" w14:textId="77777777" w:rsidR="00950C10" w:rsidRDefault="00950C10" w:rsidP="00950C10">
      <w:pPr>
        <w:widowControl w:val="0"/>
        <w:autoSpaceDE w:val="0"/>
        <w:autoSpaceDN w:val="0"/>
        <w:adjustRightInd w:val="0"/>
        <w:rPr>
          <w:rFonts w:ascii="Times" w:hAnsi="Times" w:cs="Helvetica"/>
        </w:rPr>
      </w:pPr>
      <w:bookmarkStart w:id="92" w:name="DOCCapitalProject"/>
      <w:bookmarkEnd w:id="92"/>
      <w:r w:rsidRPr="00950C10">
        <w:rPr>
          <w:rFonts w:ascii="Times" w:hAnsi="Times" w:cs="Helvetica"/>
          <w:highlight w:val="cyan"/>
        </w:rPr>
        <w:t>Capital Project Grant</w:t>
      </w:r>
    </w:p>
    <w:p w14:paraId="14805FA2" w14:textId="77777777" w:rsidR="00950C10" w:rsidRDefault="00950C10" w:rsidP="00950C10">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950C10" w:rsidRPr="00E30579" w14:paraId="2388DE2E" w14:textId="77777777" w:rsidTr="00A8695E">
        <w:tc>
          <w:tcPr>
            <w:tcW w:w="4540" w:type="dxa"/>
            <w:tcMar>
              <w:top w:w="100" w:type="nil"/>
              <w:left w:w="100" w:type="nil"/>
              <w:bottom w:w="100" w:type="nil"/>
              <w:right w:w="100" w:type="nil"/>
            </w:tcMar>
          </w:tcPr>
          <w:p w14:paraId="1BE18C2A" w14:textId="77777777" w:rsidR="00950C10" w:rsidRPr="00E30579" w:rsidRDefault="00950C10" w:rsidP="00A8695E">
            <w:pPr>
              <w:widowControl w:val="0"/>
              <w:autoSpaceDE w:val="0"/>
              <w:autoSpaceDN w:val="0"/>
              <w:adjustRightInd w:val="0"/>
              <w:rPr>
                <w:rFonts w:ascii="Times" w:hAnsi="Times" w:cs="Helvetica"/>
                <w:b/>
                <w:bCs/>
              </w:rPr>
            </w:pPr>
            <w:r w:rsidRPr="00E30579">
              <w:rPr>
                <w:rFonts w:ascii="Times" w:hAnsi="Times" w:cs="Helvetica"/>
                <w:b/>
                <w:bCs/>
              </w:rPr>
              <w:t>Document Type:</w:t>
            </w:r>
          </w:p>
        </w:tc>
        <w:tc>
          <w:tcPr>
            <w:tcW w:w="5800" w:type="dxa"/>
            <w:tcMar>
              <w:top w:w="100" w:type="nil"/>
              <w:left w:w="100" w:type="nil"/>
              <w:bottom w:w="100" w:type="nil"/>
              <w:right w:w="100" w:type="nil"/>
            </w:tcMar>
            <w:vAlign w:val="center"/>
          </w:tcPr>
          <w:p w14:paraId="36CAF795" w14:textId="77777777" w:rsidR="00950C10" w:rsidRPr="00E30579" w:rsidRDefault="00950C10" w:rsidP="00A8695E">
            <w:pPr>
              <w:widowControl w:val="0"/>
              <w:autoSpaceDE w:val="0"/>
              <w:autoSpaceDN w:val="0"/>
              <w:adjustRightInd w:val="0"/>
              <w:rPr>
                <w:rFonts w:ascii="Times" w:hAnsi="Times" w:cs="Helvetica"/>
              </w:rPr>
            </w:pPr>
            <w:r w:rsidRPr="00E30579">
              <w:rPr>
                <w:rFonts w:ascii="Times" w:hAnsi="Times" w:cs="Helvetica"/>
              </w:rPr>
              <w:t>Grants Notice</w:t>
            </w:r>
          </w:p>
        </w:tc>
      </w:tr>
      <w:tr w:rsidR="00950C10" w:rsidRPr="00E30579" w14:paraId="47566B3F" w14:textId="77777777" w:rsidTr="00A8695E">
        <w:tblPrEx>
          <w:tblBorders>
            <w:top w:val="none" w:sz="0" w:space="0" w:color="auto"/>
          </w:tblBorders>
        </w:tblPrEx>
        <w:tc>
          <w:tcPr>
            <w:tcW w:w="4540" w:type="dxa"/>
            <w:tcMar>
              <w:top w:w="100" w:type="nil"/>
              <w:left w:w="100" w:type="nil"/>
              <w:bottom w:w="100" w:type="nil"/>
              <w:right w:w="100" w:type="nil"/>
            </w:tcMar>
          </w:tcPr>
          <w:p w14:paraId="54C05663" w14:textId="77777777" w:rsidR="00950C10" w:rsidRPr="00E30579" w:rsidRDefault="00950C10" w:rsidP="00A8695E">
            <w:pPr>
              <w:widowControl w:val="0"/>
              <w:autoSpaceDE w:val="0"/>
              <w:autoSpaceDN w:val="0"/>
              <w:adjustRightInd w:val="0"/>
              <w:rPr>
                <w:rFonts w:ascii="Times" w:hAnsi="Times" w:cs="Helvetica"/>
                <w:b/>
                <w:bCs/>
              </w:rPr>
            </w:pPr>
            <w:r w:rsidRPr="00E30579">
              <w:rPr>
                <w:rFonts w:ascii="Times" w:hAnsi="Times" w:cs="Helvetica"/>
                <w:b/>
                <w:bCs/>
              </w:rPr>
              <w:t>Funding Opportunity Number:</w:t>
            </w:r>
          </w:p>
        </w:tc>
        <w:tc>
          <w:tcPr>
            <w:tcW w:w="5800" w:type="dxa"/>
            <w:tcMar>
              <w:top w:w="100" w:type="nil"/>
              <w:left w:w="100" w:type="nil"/>
              <w:bottom w:w="100" w:type="nil"/>
              <w:right w:w="100" w:type="nil"/>
            </w:tcMar>
            <w:vAlign w:val="center"/>
          </w:tcPr>
          <w:p w14:paraId="71BEFF56" w14:textId="77777777" w:rsidR="00950C10" w:rsidRPr="00E30579" w:rsidRDefault="00950C10" w:rsidP="00A8695E">
            <w:pPr>
              <w:widowControl w:val="0"/>
              <w:autoSpaceDE w:val="0"/>
              <w:autoSpaceDN w:val="0"/>
              <w:adjustRightInd w:val="0"/>
              <w:rPr>
                <w:rFonts w:ascii="Times" w:hAnsi="Times" w:cs="Helvetica"/>
              </w:rPr>
            </w:pPr>
            <w:r w:rsidRPr="00E30579">
              <w:rPr>
                <w:rFonts w:ascii="Times" w:hAnsi="Times" w:cs="Helvetica"/>
              </w:rPr>
              <w:t>MBDA-OBD-2016-2004600</w:t>
            </w:r>
          </w:p>
        </w:tc>
      </w:tr>
      <w:tr w:rsidR="00950C10" w:rsidRPr="00E30579" w14:paraId="4EA73239" w14:textId="77777777" w:rsidTr="00A8695E">
        <w:tblPrEx>
          <w:tblBorders>
            <w:top w:val="none" w:sz="0" w:space="0" w:color="auto"/>
          </w:tblBorders>
        </w:tblPrEx>
        <w:tc>
          <w:tcPr>
            <w:tcW w:w="4540" w:type="dxa"/>
            <w:tcMar>
              <w:top w:w="100" w:type="nil"/>
              <w:left w:w="100" w:type="nil"/>
              <w:bottom w:w="100" w:type="nil"/>
              <w:right w:w="100" w:type="nil"/>
            </w:tcMar>
          </w:tcPr>
          <w:p w14:paraId="595D2408" w14:textId="77777777" w:rsidR="00950C10" w:rsidRPr="00E30579" w:rsidRDefault="00950C10" w:rsidP="00A8695E">
            <w:pPr>
              <w:widowControl w:val="0"/>
              <w:autoSpaceDE w:val="0"/>
              <w:autoSpaceDN w:val="0"/>
              <w:adjustRightInd w:val="0"/>
              <w:rPr>
                <w:rFonts w:ascii="Times" w:hAnsi="Times" w:cs="Helvetica"/>
                <w:b/>
                <w:bCs/>
              </w:rPr>
            </w:pPr>
            <w:r w:rsidRPr="00E30579">
              <w:rPr>
                <w:rFonts w:ascii="Times" w:hAnsi="Times" w:cs="Helvetica"/>
                <w:b/>
                <w:bCs/>
              </w:rPr>
              <w:t>Funding Opportunity Title:</w:t>
            </w:r>
          </w:p>
        </w:tc>
        <w:tc>
          <w:tcPr>
            <w:tcW w:w="5800" w:type="dxa"/>
            <w:tcMar>
              <w:top w:w="100" w:type="nil"/>
              <w:left w:w="100" w:type="nil"/>
              <w:bottom w:w="100" w:type="nil"/>
              <w:right w:w="100" w:type="nil"/>
            </w:tcMar>
            <w:vAlign w:val="center"/>
          </w:tcPr>
          <w:p w14:paraId="653C2012" w14:textId="77777777" w:rsidR="00950C10" w:rsidRPr="00E30579" w:rsidRDefault="00950C10" w:rsidP="00A8695E">
            <w:pPr>
              <w:widowControl w:val="0"/>
              <w:autoSpaceDE w:val="0"/>
              <w:autoSpaceDN w:val="0"/>
              <w:adjustRightInd w:val="0"/>
              <w:rPr>
                <w:rFonts w:ascii="Times" w:hAnsi="Times" w:cs="Helvetica"/>
              </w:rPr>
            </w:pPr>
            <w:r w:rsidRPr="00E30579">
              <w:rPr>
                <w:rFonts w:ascii="Times" w:hAnsi="Times" w:cs="Helvetica"/>
              </w:rPr>
              <w:t>Capital Project</w:t>
            </w:r>
          </w:p>
        </w:tc>
      </w:tr>
      <w:tr w:rsidR="00950C10" w:rsidRPr="00E30579" w14:paraId="1B505163" w14:textId="77777777" w:rsidTr="00A8695E">
        <w:tblPrEx>
          <w:tblBorders>
            <w:top w:val="none" w:sz="0" w:space="0" w:color="auto"/>
          </w:tblBorders>
        </w:tblPrEx>
        <w:tc>
          <w:tcPr>
            <w:tcW w:w="4540" w:type="dxa"/>
            <w:tcMar>
              <w:top w:w="100" w:type="nil"/>
              <w:left w:w="100" w:type="nil"/>
              <w:bottom w:w="100" w:type="nil"/>
              <w:right w:w="100" w:type="nil"/>
            </w:tcMar>
          </w:tcPr>
          <w:p w14:paraId="7F3E8CD2" w14:textId="77777777" w:rsidR="00950C10" w:rsidRPr="00E30579" w:rsidRDefault="00950C10" w:rsidP="00A8695E">
            <w:pPr>
              <w:widowControl w:val="0"/>
              <w:autoSpaceDE w:val="0"/>
              <w:autoSpaceDN w:val="0"/>
              <w:adjustRightInd w:val="0"/>
              <w:rPr>
                <w:rFonts w:ascii="Times" w:hAnsi="Times" w:cs="Helvetica"/>
                <w:b/>
                <w:bCs/>
              </w:rPr>
            </w:pPr>
            <w:r w:rsidRPr="00E30579">
              <w:rPr>
                <w:rFonts w:ascii="Times" w:hAnsi="Times" w:cs="Helvetica"/>
                <w:b/>
                <w:bCs/>
              </w:rPr>
              <w:t>Opportunity Category:</w:t>
            </w:r>
          </w:p>
        </w:tc>
        <w:tc>
          <w:tcPr>
            <w:tcW w:w="5800" w:type="dxa"/>
            <w:tcMar>
              <w:top w:w="100" w:type="nil"/>
              <w:left w:w="100" w:type="nil"/>
              <w:bottom w:w="100" w:type="nil"/>
              <w:right w:w="100" w:type="nil"/>
            </w:tcMar>
            <w:vAlign w:val="center"/>
          </w:tcPr>
          <w:p w14:paraId="1DAD4582" w14:textId="77777777" w:rsidR="00950C10" w:rsidRPr="00E30579" w:rsidRDefault="00950C10" w:rsidP="00A8695E">
            <w:pPr>
              <w:widowControl w:val="0"/>
              <w:autoSpaceDE w:val="0"/>
              <w:autoSpaceDN w:val="0"/>
              <w:adjustRightInd w:val="0"/>
              <w:rPr>
                <w:rFonts w:ascii="Times" w:hAnsi="Times" w:cs="Helvetica"/>
              </w:rPr>
            </w:pPr>
            <w:r w:rsidRPr="00E30579">
              <w:rPr>
                <w:rFonts w:ascii="Times" w:hAnsi="Times" w:cs="Helvetica"/>
              </w:rPr>
              <w:t>Discretionary</w:t>
            </w:r>
          </w:p>
        </w:tc>
      </w:tr>
      <w:tr w:rsidR="00950C10" w:rsidRPr="00E30579" w14:paraId="0C390A0C" w14:textId="77777777" w:rsidTr="00A8695E">
        <w:tblPrEx>
          <w:tblBorders>
            <w:top w:val="none" w:sz="0" w:space="0" w:color="auto"/>
          </w:tblBorders>
        </w:tblPrEx>
        <w:tc>
          <w:tcPr>
            <w:tcW w:w="4540" w:type="dxa"/>
            <w:tcMar>
              <w:top w:w="100" w:type="nil"/>
              <w:left w:w="100" w:type="nil"/>
              <w:bottom w:w="100" w:type="nil"/>
              <w:right w:w="100" w:type="nil"/>
            </w:tcMar>
          </w:tcPr>
          <w:p w14:paraId="734F0F8A" w14:textId="77777777" w:rsidR="00950C10" w:rsidRPr="00E30579" w:rsidRDefault="00950C10" w:rsidP="00A8695E">
            <w:pPr>
              <w:widowControl w:val="0"/>
              <w:autoSpaceDE w:val="0"/>
              <w:autoSpaceDN w:val="0"/>
              <w:adjustRightInd w:val="0"/>
              <w:rPr>
                <w:rFonts w:ascii="Times" w:hAnsi="Times" w:cs="Helvetica"/>
                <w:b/>
                <w:bCs/>
              </w:rPr>
            </w:pPr>
            <w:r w:rsidRPr="00E30579">
              <w:rPr>
                <w:rFonts w:ascii="Times" w:hAnsi="Times" w:cs="Helvetica"/>
                <w:b/>
                <w:bCs/>
              </w:rPr>
              <w:lastRenderedPageBreak/>
              <w:t>Opportunity Category Explanation:</w:t>
            </w:r>
          </w:p>
        </w:tc>
        <w:tc>
          <w:tcPr>
            <w:tcW w:w="5800" w:type="dxa"/>
            <w:tcMar>
              <w:top w:w="100" w:type="nil"/>
              <w:left w:w="100" w:type="nil"/>
              <w:bottom w:w="100" w:type="nil"/>
              <w:right w:w="100" w:type="nil"/>
            </w:tcMar>
            <w:vAlign w:val="center"/>
          </w:tcPr>
          <w:p w14:paraId="3B141366" w14:textId="77777777" w:rsidR="00950C10" w:rsidRPr="00E30579" w:rsidRDefault="00950C10" w:rsidP="00A8695E">
            <w:pPr>
              <w:widowControl w:val="0"/>
              <w:autoSpaceDE w:val="0"/>
              <w:autoSpaceDN w:val="0"/>
              <w:adjustRightInd w:val="0"/>
              <w:rPr>
                <w:rFonts w:ascii="Times" w:hAnsi="Times" w:cs="Helvetica"/>
              </w:rPr>
            </w:pPr>
          </w:p>
        </w:tc>
      </w:tr>
      <w:tr w:rsidR="00950C10" w:rsidRPr="00E30579" w14:paraId="0D5CF57C" w14:textId="77777777" w:rsidTr="00A8695E">
        <w:tblPrEx>
          <w:tblBorders>
            <w:top w:val="none" w:sz="0" w:space="0" w:color="auto"/>
          </w:tblBorders>
        </w:tblPrEx>
        <w:tc>
          <w:tcPr>
            <w:tcW w:w="4540" w:type="dxa"/>
            <w:tcMar>
              <w:top w:w="100" w:type="nil"/>
              <w:left w:w="100" w:type="nil"/>
              <w:bottom w:w="100" w:type="nil"/>
              <w:right w:w="100" w:type="nil"/>
            </w:tcMar>
          </w:tcPr>
          <w:p w14:paraId="0343279C" w14:textId="77777777" w:rsidR="00950C10" w:rsidRPr="00E30579" w:rsidRDefault="00950C10" w:rsidP="00A8695E">
            <w:pPr>
              <w:widowControl w:val="0"/>
              <w:autoSpaceDE w:val="0"/>
              <w:autoSpaceDN w:val="0"/>
              <w:adjustRightInd w:val="0"/>
              <w:rPr>
                <w:rFonts w:ascii="Times" w:hAnsi="Times" w:cs="Helvetica"/>
                <w:b/>
                <w:bCs/>
              </w:rPr>
            </w:pPr>
            <w:r w:rsidRPr="00E30579">
              <w:rPr>
                <w:rFonts w:ascii="Times" w:hAnsi="Times" w:cs="Helvetica"/>
                <w:b/>
                <w:bCs/>
              </w:rPr>
              <w:t>Funding Instrument Type:</w:t>
            </w:r>
          </w:p>
        </w:tc>
        <w:tc>
          <w:tcPr>
            <w:tcW w:w="5800" w:type="dxa"/>
            <w:tcMar>
              <w:top w:w="100" w:type="nil"/>
              <w:left w:w="100" w:type="nil"/>
              <w:bottom w:w="100" w:type="nil"/>
              <w:right w:w="100" w:type="nil"/>
            </w:tcMar>
            <w:vAlign w:val="center"/>
          </w:tcPr>
          <w:p w14:paraId="42533675" w14:textId="77777777" w:rsidR="00950C10" w:rsidRPr="00E30579" w:rsidRDefault="00950C10" w:rsidP="00A8695E">
            <w:pPr>
              <w:widowControl w:val="0"/>
              <w:autoSpaceDE w:val="0"/>
              <w:autoSpaceDN w:val="0"/>
              <w:adjustRightInd w:val="0"/>
              <w:rPr>
                <w:rFonts w:ascii="Times" w:hAnsi="Times" w:cs="Helvetica"/>
              </w:rPr>
            </w:pPr>
            <w:r w:rsidRPr="00E30579">
              <w:rPr>
                <w:rFonts w:ascii="Times" w:hAnsi="Times" w:cs="Helvetica"/>
              </w:rPr>
              <w:t>Cooperative Agreement</w:t>
            </w:r>
          </w:p>
        </w:tc>
      </w:tr>
      <w:tr w:rsidR="00950C10" w:rsidRPr="00E30579" w14:paraId="0D7C4753" w14:textId="77777777" w:rsidTr="00A8695E">
        <w:tblPrEx>
          <w:tblBorders>
            <w:top w:val="none" w:sz="0" w:space="0" w:color="auto"/>
          </w:tblBorders>
        </w:tblPrEx>
        <w:tc>
          <w:tcPr>
            <w:tcW w:w="4540" w:type="dxa"/>
            <w:tcMar>
              <w:top w:w="100" w:type="nil"/>
              <w:left w:w="100" w:type="nil"/>
              <w:bottom w:w="100" w:type="nil"/>
              <w:right w:w="100" w:type="nil"/>
            </w:tcMar>
          </w:tcPr>
          <w:p w14:paraId="42424B65" w14:textId="77777777" w:rsidR="00950C10" w:rsidRPr="00E30579" w:rsidRDefault="00950C10" w:rsidP="00A8695E">
            <w:pPr>
              <w:widowControl w:val="0"/>
              <w:autoSpaceDE w:val="0"/>
              <w:autoSpaceDN w:val="0"/>
              <w:adjustRightInd w:val="0"/>
              <w:rPr>
                <w:rFonts w:ascii="Times" w:hAnsi="Times" w:cs="Helvetica"/>
                <w:b/>
                <w:bCs/>
              </w:rPr>
            </w:pPr>
            <w:r w:rsidRPr="00E30579">
              <w:rPr>
                <w:rFonts w:ascii="Times" w:hAnsi="Times" w:cs="Helvetica"/>
                <w:b/>
                <w:bCs/>
              </w:rPr>
              <w:t>Category of Funding Activity:</w:t>
            </w:r>
          </w:p>
        </w:tc>
        <w:tc>
          <w:tcPr>
            <w:tcW w:w="5800" w:type="dxa"/>
            <w:tcMar>
              <w:top w:w="100" w:type="nil"/>
              <w:left w:w="100" w:type="nil"/>
              <w:bottom w:w="100" w:type="nil"/>
              <w:right w:w="100" w:type="nil"/>
            </w:tcMar>
            <w:vAlign w:val="center"/>
          </w:tcPr>
          <w:p w14:paraId="0453481F" w14:textId="77777777" w:rsidR="00950C10" w:rsidRPr="00E30579" w:rsidRDefault="00950C10" w:rsidP="00A8695E">
            <w:pPr>
              <w:widowControl w:val="0"/>
              <w:autoSpaceDE w:val="0"/>
              <w:autoSpaceDN w:val="0"/>
              <w:adjustRightInd w:val="0"/>
              <w:rPr>
                <w:rFonts w:ascii="Times" w:hAnsi="Times" w:cs="Helvetica"/>
              </w:rPr>
            </w:pPr>
            <w:r w:rsidRPr="00E30579">
              <w:rPr>
                <w:rFonts w:ascii="Times" w:hAnsi="Times" w:cs="Helvetica"/>
              </w:rPr>
              <w:t>Environment</w:t>
            </w:r>
          </w:p>
          <w:p w14:paraId="0A028C5B" w14:textId="77777777" w:rsidR="00950C10" w:rsidRPr="00E30579" w:rsidRDefault="00950C10" w:rsidP="00A8695E">
            <w:pPr>
              <w:widowControl w:val="0"/>
              <w:autoSpaceDE w:val="0"/>
              <w:autoSpaceDN w:val="0"/>
              <w:adjustRightInd w:val="0"/>
              <w:rPr>
                <w:rFonts w:ascii="Times" w:hAnsi="Times" w:cs="Helvetica"/>
              </w:rPr>
            </w:pPr>
            <w:r w:rsidRPr="00E30579">
              <w:rPr>
                <w:rFonts w:ascii="Times" w:hAnsi="Times" w:cs="Helvetica"/>
              </w:rPr>
              <w:t>Natural Resources</w:t>
            </w:r>
          </w:p>
          <w:p w14:paraId="1ECF304A" w14:textId="77777777" w:rsidR="00950C10" w:rsidRPr="00E30579" w:rsidRDefault="00950C10" w:rsidP="00A8695E">
            <w:pPr>
              <w:widowControl w:val="0"/>
              <w:autoSpaceDE w:val="0"/>
              <w:autoSpaceDN w:val="0"/>
              <w:adjustRightInd w:val="0"/>
              <w:rPr>
                <w:rFonts w:ascii="Times" w:hAnsi="Times" w:cs="Helvetica"/>
              </w:rPr>
            </w:pPr>
            <w:r w:rsidRPr="00E30579">
              <w:rPr>
                <w:rFonts w:ascii="Times" w:hAnsi="Times" w:cs="Helvetica"/>
              </w:rPr>
              <w:t>Science and Technology and other Research and Development</w:t>
            </w:r>
          </w:p>
        </w:tc>
      </w:tr>
      <w:tr w:rsidR="00950C10" w:rsidRPr="00E30579" w14:paraId="4B9872A0" w14:textId="77777777" w:rsidTr="00A8695E">
        <w:tblPrEx>
          <w:tblBorders>
            <w:top w:val="none" w:sz="0" w:space="0" w:color="auto"/>
          </w:tblBorders>
        </w:tblPrEx>
        <w:tc>
          <w:tcPr>
            <w:tcW w:w="4540" w:type="dxa"/>
            <w:tcMar>
              <w:top w:w="100" w:type="nil"/>
              <w:left w:w="100" w:type="nil"/>
              <w:bottom w:w="100" w:type="nil"/>
              <w:right w:w="100" w:type="nil"/>
            </w:tcMar>
          </w:tcPr>
          <w:p w14:paraId="73C8F6B8" w14:textId="77777777" w:rsidR="00950C10" w:rsidRPr="00E30579" w:rsidRDefault="00950C10" w:rsidP="00A8695E">
            <w:pPr>
              <w:widowControl w:val="0"/>
              <w:autoSpaceDE w:val="0"/>
              <w:autoSpaceDN w:val="0"/>
              <w:adjustRightInd w:val="0"/>
              <w:rPr>
                <w:rFonts w:ascii="Times" w:hAnsi="Times" w:cs="Helvetica"/>
                <w:b/>
                <w:bCs/>
              </w:rPr>
            </w:pPr>
            <w:r w:rsidRPr="00E30579">
              <w:rPr>
                <w:rFonts w:ascii="Times" w:hAnsi="Times" w:cs="Helvetica"/>
                <w:b/>
                <w:bCs/>
              </w:rPr>
              <w:t>Category Explanation:</w:t>
            </w:r>
          </w:p>
        </w:tc>
        <w:tc>
          <w:tcPr>
            <w:tcW w:w="5800" w:type="dxa"/>
            <w:tcMar>
              <w:top w:w="100" w:type="nil"/>
              <w:left w:w="100" w:type="nil"/>
              <w:bottom w:w="100" w:type="nil"/>
              <w:right w:w="100" w:type="nil"/>
            </w:tcMar>
            <w:vAlign w:val="center"/>
          </w:tcPr>
          <w:p w14:paraId="7FADDA30" w14:textId="77777777" w:rsidR="00950C10" w:rsidRPr="00E30579" w:rsidRDefault="00950C10" w:rsidP="00A8695E">
            <w:pPr>
              <w:widowControl w:val="0"/>
              <w:autoSpaceDE w:val="0"/>
              <w:autoSpaceDN w:val="0"/>
              <w:adjustRightInd w:val="0"/>
              <w:rPr>
                <w:rFonts w:ascii="Times" w:hAnsi="Times" w:cs="Helvetica"/>
              </w:rPr>
            </w:pPr>
          </w:p>
        </w:tc>
      </w:tr>
      <w:tr w:rsidR="00950C10" w:rsidRPr="00E30579" w14:paraId="30106040" w14:textId="77777777" w:rsidTr="00A8695E">
        <w:tblPrEx>
          <w:tblBorders>
            <w:top w:val="none" w:sz="0" w:space="0" w:color="auto"/>
          </w:tblBorders>
        </w:tblPrEx>
        <w:tc>
          <w:tcPr>
            <w:tcW w:w="4540" w:type="dxa"/>
            <w:tcMar>
              <w:top w:w="100" w:type="nil"/>
              <w:left w:w="100" w:type="nil"/>
              <w:bottom w:w="100" w:type="nil"/>
              <w:right w:w="100" w:type="nil"/>
            </w:tcMar>
            <w:vAlign w:val="center"/>
          </w:tcPr>
          <w:p w14:paraId="32724276" w14:textId="77777777" w:rsidR="00950C10" w:rsidRPr="00E30579" w:rsidRDefault="00950C10" w:rsidP="00A8695E">
            <w:pPr>
              <w:widowControl w:val="0"/>
              <w:autoSpaceDE w:val="0"/>
              <w:autoSpaceDN w:val="0"/>
              <w:adjustRightInd w:val="0"/>
              <w:rPr>
                <w:rFonts w:ascii="Times" w:hAnsi="Times" w:cs="Helvetica"/>
                <w:b/>
                <w:bCs/>
              </w:rPr>
            </w:pPr>
            <w:r w:rsidRPr="00E30579">
              <w:rPr>
                <w:rFonts w:ascii="Times" w:hAnsi="Times" w:cs="Helvetica"/>
                <w:b/>
                <w:bCs/>
              </w:rPr>
              <w:t>Expected Number of Awards:</w:t>
            </w:r>
          </w:p>
        </w:tc>
        <w:tc>
          <w:tcPr>
            <w:tcW w:w="5800" w:type="dxa"/>
            <w:tcMar>
              <w:top w:w="100" w:type="nil"/>
              <w:left w:w="100" w:type="nil"/>
              <w:bottom w:w="100" w:type="nil"/>
              <w:right w:w="100" w:type="nil"/>
            </w:tcMar>
            <w:vAlign w:val="center"/>
          </w:tcPr>
          <w:p w14:paraId="646C76A4" w14:textId="77777777" w:rsidR="00950C10" w:rsidRPr="00E30579" w:rsidRDefault="00950C10" w:rsidP="00A8695E">
            <w:pPr>
              <w:widowControl w:val="0"/>
              <w:autoSpaceDE w:val="0"/>
              <w:autoSpaceDN w:val="0"/>
              <w:adjustRightInd w:val="0"/>
              <w:rPr>
                <w:rFonts w:ascii="Times" w:hAnsi="Times" w:cs="Helvetica"/>
              </w:rPr>
            </w:pPr>
            <w:r w:rsidRPr="00E30579">
              <w:rPr>
                <w:rFonts w:ascii="Times" w:hAnsi="Times" w:cs="Helvetica"/>
              </w:rPr>
              <w:t>10</w:t>
            </w:r>
          </w:p>
        </w:tc>
      </w:tr>
      <w:tr w:rsidR="00950C10" w:rsidRPr="00E30579" w14:paraId="437A6522" w14:textId="77777777" w:rsidTr="00A8695E">
        <w:tblPrEx>
          <w:tblBorders>
            <w:top w:val="none" w:sz="0" w:space="0" w:color="auto"/>
          </w:tblBorders>
        </w:tblPrEx>
        <w:tc>
          <w:tcPr>
            <w:tcW w:w="4540" w:type="dxa"/>
            <w:tcMar>
              <w:top w:w="100" w:type="nil"/>
              <w:left w:w="100" w:type="nil"/>
              <w:bottom w:w="100" w:type="nil"/>
              <w:right w:w="100" w:type="nil"/>
            </w:tcMar>
          </w:tcPr>
          <w:p w14:paraId="7F493596" w14:textId="77777777" w:rsidR="00950C10" w:rsidRPr="00E30579" w:rsidRDefault="00950C10" w:rsidP="00A8695E">
            <w:pPr>
              <w:widowControl w:val="0"/>
              <w:autoSpaceDE w:val="0"/>
              <w:autoSpaceDN w:val="0"/>
              <w:adjustRightInd w:val="0"/>
              <w:rPr>
                <w:rFonts w:ascii="Times" w:hAnsi="Times" w:cs="Helvetica"/>
                <w:b/>
                <w:bCs/>
              </w:rPr>
            </w:pPr>
            <w:r w:rsidRPr="00E30579">
              <w:rPr>
                <w:rFonts w:ascii="Times" w:hAnsi="Times" w:cs="Helvetica"/>
                <w:b/>
                <w:bCs/>
              </w:rPr>
              <w:t>CFDA Number(s):</w:t>
            </w:r>
          </w:p>
        </w:tc>
        <w:tc>
          <w:tcPr>
            <w:tcW w:w="5800" w:type="dxa"/>
            <w:tcMar>
              <w:top w:w="100" w:type="nil"/>
              <w:left w:w="100" w:type="nil"/>
              <w:bottom w:w="100" w:type="nil"/>
              <w:right w:w="100" w:type="nil"/>
            </w:tcMar>
            <w:vAlign w:val="center"/>
          </w:tcPr>
          <w:p w14:paraId="3699C07E" w14:textId="77777777" w:rsidR="00950C10" w:rsidRPr="00E30579" w:rsidRDefault="00950C10" w:rsidP="00A8695E">
            <w:pPr>
              <w:widowControl w:val="0"/>
              <w:autoSpaceDE w:val="0"/>
              <w:autoSpaceDN w:val="0"/>
              <w:adjustRightInd w:val="0"/>
              <w:rPr>
                <w:rFonts w:ascii="Times" w:hAnsi="Times" w:cs="Helvetica"/>
              </w:rPr>
            </w:pPr>
            <w:r w:rsidRPr="00E30579">
              <w:rPr>
                <w:rFonts w:ascii="Times" w:hAnsi="Times" w:cs="Helvetica"/>
              </w:rPr>
              <w:t>11.802 -- Minority Business Resource Development</w:t>
            </w:r>
          </w:p>
        </w:tc>
      </w:tr>
      <w:tr w:rsidR="00950C10" w:rsidRPr="00E30579" w14:paraId="391D50D6" w14:textId="77777777" w:rsidTr="00A8695E">
        <w:tc>
          <w:tcPr>
            <w:tcW w:w="4540" w:type="dxa"/>
            <w:tcMar>
              <w:top w:w="100" w:type="nil"/>
              <w:left w:w="100" w:type="nil"/>
              <w:bottom w:w="100" w:type="nil"/>
              <w:right w:w="100" w:type="nil"/>
            </w:tcMar>
          </w:tcPr>
          <w:p w14:paraId="4986AE81" w14:textId="77777777" w:rsidR="00950C10" w:rsidRPr="00E30579" w:rsidRDefault="00950C10" w:rsidP="00A8695E">
            <w:pPr>
              <w:widowControl w:val="0"/>
              <w:autoSpaceDE w:val="0"/>
              <w:autoSpaceDN w:val="0"/>
              <w:adjustRightInd w:val="0"/>
              <w:rPr>
                <w:rFonts w:ascii="Times" w:hAnsi="Times" w:cs="Helvetica"/>
                <w:b/>
                <w:bCs/>
              </w:rPr>
            </w:pPr>
            <w:r w:rsidRPr="00E30579">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4EE16CF2" w14:textId="77777777" w:rsidR="00950C10" w:rsidRPr="00E30579" w:rsidRDefault="00950C10" w:rsidP="00A8695E">
            <w:pPr>
              <w:widowControl w:val="0"/>
              <w:autoSpaceDE w:val="0"/>
              <w:autoSpaceDN w:val="0"/>
              <w:adjustRightInd w:val="0"/>
              <w:rPr>
                <w:rFonts w:ascii="Times" w:hAnsi="Times" w:cs="Helvetica"/>
              </w:rPr>
            </w:pPr>
            <w:r w:rsidRPr="00E30579">
              <w:rPr>
                <w:rFonts w:ascii="Times" w:hAnsi="Times" w:cs="Helvetica"/>
              </w:rPr>
              <w:t>No</w:t>
            </w:r>
          </w:p>
        </w:tc>
      </w:tr>
      <w:tr w:rsidR="00950C10" w14:paraId="5F787C3D" w14:textId="77777777" w:rsidTr="00A8695E">
        <w:tc>
          <w:tcPr>
            <w:tcW w:w="4540" w:type="dxa"/>
            <w:tcBorders>
              <w:left w:val="nil"/>
            </w:tcBorders>
            <w:tcMar>
              <w:top w:w="100" w:type="nil"/>
              <w:left w:w="100" w:type="nil"/>
              <w:bottom w:w="100" w:type="nil"/>
              <w:right w:w="100" w:type="nil"/>
            </w:tcMar>
          </w:tcPr>
          <w:p w14:paraId="34B3022D" w14:textId="77777777" w:rsidR="00950C10" w:rsidRPr="00E30579" w:rsidRDefault="00950C10" w:rsidP="00A8695E">
            <w:pPr>
              <w:widowControl w:val="0"/>
              <w:autoSpaceDE w:val="0"/>
              <w:autoSpaceDN w:val="0"/>
              <w:adjustRightInd w:val="0"/>
              <w:rPr>
                <w:rFonts w:ascii="Times" w:hAnsi="Times" w:cs="Helvetica"/>
                <w:b/>
                <w:bCs/>
              </w:rPr>
            </w:pPr>
            <w:r w:rsidRPr="00E30579">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5267496B" w14:textId="77777777" w:rsidR="00950C10" w:rsidRPr="00E30579" w:rsidRDefault="00950C10" w:rsidP="00A8695E">
            <w:pPr>
              <w:widowControl w:val="0"/>
              <w:autoSpaceDE w:val="0"/>
              <w:autoSpaceDN w:val="0"/>
              <w:adjustRightInd w:val="0"/>
              <w:rPr>
                <w:rFonts w:ascii="Times" w:hAnsi="Times" w:cs="Helvetica"/>
              </w:rPr>
            </w:pPr>
            <w:r w:rsidRPr="00E30579">
              <w:rPr>
                <w:rFonts w:ascii="Times" w:hAnsi="Times" w:cs="Helvetica"/>
              </w:rPr>
              <w:t>Apr 30, 2016</w:t>
            </w:r>
          </w:p>
        </w:tc>
      </w:tr>
      <w:tr w:rsidR="00950C10" w14:paraId="4F3D49B6" w14:textId="77777777" w:rsidTr="00A8695E">
        <w:tc>
          <w:tcPr>
            <w:tcW w:w="4540" w:type="dxa"/>
            <w:tcBorders>
              <w:left w:val="nil"/>
            </w:tcBorders>
            <w:tcMar>
              <w:top w:w="100" w:type="nil"/>
              <w:left w:w="100" w:type="nil"/>
              <w:bottom w:w="100" w:type="nil"/>
              <w:right w:w="100" w:type="nil"/>
            </w:tcMar>
          </w:tcPr>
          <w:p w14:paraId="2C431F5B" w14:textId="77777777" w:rsidR="00950C10" w:rsidRPr="00E30579" w:rsidRDefault="00950C10" w:rsidP="00A8695E">
            <w:pPr>
              <w:widowControl w:val="0"/>
              <w:autoSpaceDE w:val="0"/>
              <w:autoSpaceDN w:val="0"/>
              <w:adjustRightInd w:val="0"/>
              <w:rPr>
                <w:rFonts w:ascii="Times" w:hAnsi="Times" w:cs="Helvetica"/>
                <w:b/>
                <w:bCs/>
              </w:rPr>
            </w:pPr>
            <w:r w:rsidRPr="00E30579">
              <w:rPr>
                <w:rFonts w:ascii="Times" w:hAnsi="Times" w:cs="Helvetica"/>
                <w:b/>
                <w:bCs/>
              </w:rPr>
              <w:t>Last Updated Date:</w:t>
            </w:r>
          </w:p>
        </w:tc>
        <w:tc>
          <w:tcPr>
            <w:tcW w:w="5800" w:type="dxa"/>
            <w:tcBorders>
              <w:right w:val="nil"/>
            </w:tcBorders>
            <w:tcMar>
              <w:top w:w="100" w:type="nil"/>
              <w:left w:w="100" w:type="nil"/>
              <w:bottom w:w="100" w:type="nil"/>
              <w:right w:w="100" w:type="nil"/>
            </w:tcMar>
            <w:vAlign w:val="center"/>
          </w:tcPr>
          <w:p w14:paraId="2616AED1" w14:textId="77777777" w:rsidR="00950C10" w:rsidRPr="00E30579" w:rsidRDefault="00950C10" w:rsidP="00A8695E">
            <w:pPr>
              <w:widowControl w:val="0"/>
              <w:autoSpaceDE w:val="0"/>
              <w:autoSpaceDN w:val="0"/>
              <w:adjustRightInd w:val="0"/>
              <w:rPr>
                <w:rFonts w:ascii="Times" w:hAnsi="Times" w:cs="Helvetica"/>
              </w:rPr>
            </w:pPr>
            <w:r w:rsidRPr="00E30579">
              <w:rPr>
                <w:rFonts w:ascii="Times" w:hAnsi="Times" w:cs="Helvetica"/>
              </w:rPr>
              <w:t>Apr 30, 2016</w:t>
            </w:r>
          </w:p>
        </w:tc>
      </w:tr>
      <w:tr w:rsidR="00950C10" w14:paraId="789CB356" w14:textId="77777777" w:rsidTr="00A8695E">
        <w:tc>
          <w:tcPr>
            <w:tcW w:w="4540" w:type="dxa"/>
            <w:tcBorders>
              <w:left w:val="nil"/>
            </w:tcBorders>
            <w:tcMar>
              <w:top w:w="100" w:type="nil"/>
              <w:left w:w="100" w:type="nil"/>
              <w:bottom w:w="100" w:type="nil"/>
              <w:right w:w="100" w:type="nil"/>
            </w:tcMar>
          </w:tcPr>
          <w:p w14:paraId="7D41B763" w14:textId="77777777" w:rsidR="00950C10" w:rsidRPr="00E30579" w:rsidRDefault="00950C10" w:rsidP="00A8695E">
            <w:pPr>
              <w:widowControl w:val="0"/>
              <w:autoSpaceDE w:val="0"/>
              <w:autoSpaceDN w:val="0"/>
              <w:adjustRightInd w:val="0"/>
              <w:rPr>
                <w:rFonts w:ascii="Times" w:hAnsi="Times" w:cs="Helvetica"/>
                <w:b/>
                <w:bCs/>
              </w:rPr>
            </w:pPr>
            <w:r w:rsidRPr="00E30579">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5D253CDC" w14:textId="77777777" w:rsidR="00950C10" w:rsidRPr="00E30579" w:rsidRDefault="00950C10" w:rsidP="00A8695E">
            <w:pPr>
              <w:widowControl w:val="0"/>
              <w:autoSpaceDE w:val="0"/>
              <w:autoSpaceDN w:val="0"/>
              <w:adjustRightInd w:val="0"/>
              <w:rPr>
                <w:rFonts w:ascii="Times" w:hAnsi="Times" w:cs="Helvetica"/>
              </w:rPr>
            </w:pPr>
            <w:r>
              <w:rPr>
                <w:rFonts w:ascii="Times" w:hAnsi="Times" w:cs="Helvetica"/>
              </w:rPr>
              <w:t>Jun 15, 2016 </w:t>
            </w:r>
          </w:p>
        </w:tc>
      </w:tr>
      <w:tr w:rsidR="00950C10" w14:paraId="6E15A28B" w14:textId="77777777" w:rsidTr="00A8695E">
        <w:tc>
          <w:tcPr>
            <w:tcW w:w="4540" w:type="dxa"/>
            <w:tcBorders>
              <w:left w:val="nil"/>
            </w:tcBorders>
            <w:tcMar>
              <w:top w:w="100" w:type="nil"/>
              <w:left w:w="100" w:type="nil"/>
              <w:bottom w:w="100" w:type="nil"/>
              <w:right w:w="100" w:type="nil"/>
            </w:tcMar>
          </w:tcPr>
          <w:p w14:paraId="2E98EE44" w14:textId="77777777" w:rsidR="00950C10" w:rsidRPr="00E30579" w:rsidRDefault="00950C10" w:rsidP="00A8695E">
            <w:pPr>
              <w:widowControl w:val="0"/>
              <w:autoSpaceDE w:val="0"/>
              <w:autoSpaceDN w:val="0"/>
              <w:adjustRightInd w:val="0"/>
              <w:rPr>
                <w:rFonts w:ascii="Times" w:hAnsi="Times" w:cs="Helvetica"/>
                <w:b/>
                <w:bCs/>
              </w:rPr>
            </w:pPr>
            <w:r w:rsidRPr="00E30579">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3BF982A4" w14:textId="77777777" w:rsidR="00950C10" w:rsidRPr="00E30579" w:rsidRDefault="00950C10" w:rsidP="00A8695E">
            <w:pPr>
              <w:widowControl w:val="0"/>
              <w:autoSpaceDE w:val="0"/>
              <w:autoSpaceDN w:val="0"/>
              <w:adjustRightInd w:val="0"/>
              <w:rPr>
                <w:rFonts w:ascii="Times" w:hAnsi="Times" w:cs="Helvetica"/>
              </w:rPr>
            </w:pPr>
            <w:r>
              <w:rPr>
                <w:rFonts w:ascii="Times" w:hAnsi="Times" w:cs="Helvetica"/>
              </w:rPr>
              <w:t>Jun 15, 2016 </w:t>
            </w:r>
          </w:p>
        </w:tc>
      </w:tr>
      <w:tr w:rsidR="00950C10" w14:paraId="12389B62" w14:textId="77777777" w:rsidTr="00A8695E">
        <w:tc>
          <w:tcPr>
            <w:tcW w:w="4540" w:type="dxa"/>
            <w:tcBorders>
              <w:left w:val="nil"/>
            </w:tcBorders>
            <w:tcMar>
              <w:top w:w="100" w:type="nil"/>
              <w:left w:w="100" w:type="nil"/>
              <w:bottom w:w="100" w:type="nil"/>
              <w:right w:w="100" w:type="nil"/>
            </w:tcMar>
          </w:tcPr>
          <w:p w14:paraId="4F09ADF3" w14:textId="77777777" w:rsidR="00950C10" w:rsidRPr="00E30579" w:rsidRDefault="00950C10" w:rsidP="00A8695E">
            <w:pPr>
              <w:widowControl w:val="0"/>
              <w:autoSpaceDE w:val="0"/>
              <w:autoSpaceDN w:val="0"/>
              <w:adjustRightInd w:val="0"/>
              <w:rPr>
                <w:rFonts w:ascii="Times" w:hAnsi="Times" w:cs="Helvetica"/>
                <w:b/>
                <w:bCs/>
              </w:rPr>
            </w:pPr>
            <w:r w:rsidRPr="00E30579">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41631C11" w14:textId="77777777" w:rsidR="00950C10" w:rsidRPr="00E30579" w:rsidRDefault="00950C10" w:rsidP="00A8695E">
            <w:pPr>
              <w:widowControl w:val="0"/>
              <w:autoSpaceDE w:val="0"/>
              <w:autoSpaceDN w:val="0"/>
              <w:adjustRightInd w:val="0"/>
              <w:rPr>
                <w:rFonts w:ascii="Times" w:hAnsi="Times" w:cs="Helvetica"/>
              </w:rPr>
            </w:pPr>
            <w:r w:rsidRPr="00E30579">
              <w:rPr>
                <w:rFonts w:ascii="Times" w:hAnsi="Times" w:cs="Helvetica"/>
              </w:rPr>
              <w:t>Jul 15, 2016</w:t>
            </w:r>
          </w:p>
        </w:tc>
      </w:tr>
      <w:tr w:rsidR="00950C10" w14:paraId="08EA5F07" w14:textId="77777777" w:rsidTr="00A8695E">
        <w:tc>
          <w:tcPr>
            <w:tcW w:w="4540" w:type="dxa"/>
            <w:tcBorders>
              <w:left w:val="nil"/>
            </w:tcBorders>
            <w:tcMar>
              <w:top w:w="100" w:type="nil"/>
              <w:left w:w="100" w:type="nil"/>
              <w:bottom w:w="100" w:type="nil"/>
              <w:right w:w="100" w:type="nil"/>
            </w:tcMar>
          </w:tcPr>
          <w:p w14:paraId="20ADC4F6" w14:textId="77777777" w:rsidR="00950C10" w:rsidRPr="00E30579" w:rsidRDefault="00950C10" w:rsidP="00A8695E">
            <w:pPr>
              <w:widowControl w:val="0"/>
              <w:autoSpaceDE w:val="0"/>
              <w:autoSpaceDN w:val="0"/>
              <w:adjustRightInd w:val="0"/>
              <w:rPr>
                <w:rFonts w:ascii="Times" w:hAnsi="Times" w:cs="Helvetica"/>
                <w:b/>
                <w:bCs/>
              </w:rPr>
            </w:pPr>
            <w:r w:rsidRPr="00E30579">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4569DA59" w14:textId="77777777" w:rsidR="00950C10" w:rsidRPr="00E30579" w:rsidRDefault="00950C10" w:rsidP="00A8695E">
            <w:pPr>
              <w:widowControl w:val="0"/>
              <w:autoSpaceDE w:val="0"/>
              <w:autoSpaceDN w:val="0"/>
              <w:adjustRightInd w:val="0"/>
              <w:rPr>
                <w:rFonts w:ascii="Times" w:hAnsi="Times" w:cs="Helvetica"/>
              </w:rPr>
            </w:pPr>
            <w:r w:rsidRPr="00E30579">
              <w:rPr>
                <w:rFonts w:ascii="Times" w:hAnsi="Times" w:cs="Helvetica"/>
              </w:rPr>
              <w:t>$2,500,000</w:t>
            </w:r>
          </w:p>
        </w:tc>
      </w:tr>
      <w:tr w:rsidR="00950C10" w14:paraId="0F325DF2" w14:textId="77777777" w:rsidTr="00A8695E">
        <w:tc>
          <w:tcPr>
            <w:tcW w:w="4540" w:type="dxa"/>
            <w:tcBorders>
              <w:left w:val="nil"/>
            </w:tcBorders>
            <w:tcMar>
              <w:top w:w="100" w:type="nil"/>
              <w:left w:w="100" w:type="nil"/>
              <w:bottom w:w="100" w:type="nil"/>
              <w:right w:w="100" w:type="nil"/>
            </w:tcMar>
          </w:tcPr>
          <w:p w14:paraId="224C4917" w14:textId="77777777" w:rsidR="00950C10" w:rsidRPr="00E30579" w:rsidRDefault="00950C10" w:rsidP="00A8695E">
            <w:pPr>
              <w:widowControl w:val="0"/>
              <w:autoSpaceDE w:val="0"/>
              <w:autoSpaceDN w:val="0"/>
              <w:adjustRightInd w:val="0"/>
              <w:rPr>
                <w:rFonts w:ascii="Times" w:hAnsi="Times" w:cs="Helvetica"/>
                <w:b/>
                <w:bCs/>
              </w:rPr>
            </w:pPr>
            <w:r w:rsidRPr="00E30579">
              <w:rPr>
                <w:rFonts w:ascii="Times" w:hAnsi="Times" w:cs="Helvetica"/>
                <w:b/>
                <w:bCs/>
              </w:rPr>
              <w:t>Award Ceiling:</w:t>
            </w:r>
          </w:p>
        </w:tc>
        <w:tc>
          <w:tcPr>
            <w:tcW w:w="5800" w:type="dxa"/>
            <w:tcBorders>
              <w:right w:val="nil"/>
            </w:tcBorders>
            <w:tcMar>
              <w:top w:w="100" w:type="nil"/>
              <w:left w:w="100" w:type="nil"/>
              <w:bottom w:w="100" w:type="nil"/>
              <w:right w:w="100" w:type="nil"/>
            </w:tcMar>
            <w:vAlign w:val="center"/>
          </w:tcPr>
          <w:p w14:paraId="639CBE03" w14:textId="77777777" w:rsidR="00950C10" w:rsidRPr="00E30579" w:rsidRDefault="00950C10" w:rsidP="00A8695E">
            <w:pPr>
              <w:widowControl w:val="0"/>
              <w:autoSpaceDE w:val="0"/>
              <w:autoSpaceDN w:val="0"/>
              <w:adjustRightInd w:val="0"/>
              <w:rPr>
                <w:rFonts w:ascii="Times" w:hAnsi="Times" w:cs="Helvetica"/>
              </w:rPr>
            </w:pPr>
            <w:r w:rsidRPr="00E30579">
              <w:rPr>
                <w:rFonts w:ascii="Times" w:hAnsi="Times" w:cs="Helvetica"/>
              </w:rPr>
              <w:t>$500,000</w:t>
            </w:r>
          </w:p>
        </w:tc>
      </w:tr>
      <w:tr w:rsidR="00950C10" w14:paraId="59EED80E" w14:textId="77777777" w:rsidTr="00A8695E">
        <w:tc>
          <w:tcPr>
            <w:tcW w:w="4540" w:type="dxa"/>
            <w:tcBorders>
              <w:left w:val="nil"/>
            </w:tcBorders>
            <w:tcMar>
              <w:top w:w="100" w:type="nil"/>
              <w:left w:w="100" w:type="nil"/>
              <w:bottom w:w="100" w:type="nil"/>
              <w:right w:w="100" w:type="nil"/>
            </w:tcMar>
          </w:tcPr>
          <w:p w14:paraId="1A4AD320" w14:textId="77777777" w:rsidR="00950C10" w:rsidRPr="00E30579" w:rsidRDefault="00950C10" w:rsidP="00A8695E">
            <w:pPr>
              <w:widowControl w:val="0"/>
              <w:autoSpaceDE w:val="0"/>
              <w:autoSpaceDN w:val="0"/>
              <w:adjustRightInd w:val="0"/>
              <w:rPr>
                <w:rFonts w:ascii="Times" w:hAnsi="Times" w:cs="Helvetica"/>
                <w:b/>
                <w:bCs/>
              </w:rPr>
            </w:pPr>
            <w:r w:rsidRPr="00E30579">
              <w:rPr>
                <w:rFonts w:ascii="Times" w:hAnsi="Times" w:cs="Helvetica"/>
                <w:b/>
                <w:bCs/>
              </w:rPr>
              <w:t>Award Floor:</w:t>
            </w:r>
          </w:p>
        </w:tc>
        <w:tc>
          <w:tcPr>
            <w:tcW w:w="5800" w:type="dxa"/>
            <w:tcBorders>
              <w:right w:val="nil"/>
            </w:tcBorders>
            <w:tcMar>
              <w:top w:w="100" w:type="nil"/>
              <w:left w:w="100" w:type="nil"/>
              <w:bottom w:w="100" w:type="nil"/>
              <w:right w:w="100" w:type="nil"/>
            </w:tcMar>
            <w:vAlign w:val="center"/>
          </w:tcPr>
          <w:p w14:paraId="43922DAB" w14:textId="77777777" w:rsidR="00950C10" w:rsidRPr="00E30579" w:rsidRDefault="00950C10" w:rsidP="00A8695E">
            <w:pPr>
              <w:widowControl w:val="0"/>
              <w:autoSpaceDE w:val="0"/>
              <w:autoSpaceDN w:val="0"/>
              <w:adjustRightInd w:val="0"/>
              <w:rPr>
                <w:rFonts w:ascii="Times" w:hAnsi="Times" w:cs="Helvetica"/>
              </w:rPr>
            </w:pPr>
            <w:r w:rsidRPr="00E30579">
              <w:rPr>
                <w:rFonts w:ascii="Times" w:hAnsi="Times" w:cs="Helvetica"/>
              </w:rPr>
              <w:t>$100</w:t>
            </w:r>
          </w:p>
        </w:tc>
      </w:tr>
      <w:tr w:rsidR="00950C10" w14:paraId="75AED831" w14:textId="77777777" w:rsidTr="00A8695E">
        <w:tc>
          <w:tcPr>
            <w:tcW w:w="4540" w:type="dxa"/>
            <w:tcBorders>
              <w:left w:val="nil"/>
            </w:tcBorders>
            <w:tcMar>
              <w:top w:w="100" w:type="nil"/>
              <w:left w:w="100" w:type="nil"/>
              <w:bottom w:w="100" w:type="nil"/>
              <w:right w:w="100" w:type="nil"/>
            </w:tcMar>
          </w:tcPr>
          <w:p w14:paraId="3AE3703F" w14:textId="77777777" w:rsidR="00950C10" w:rsidRPr="00E30579" w:rsidRDefault="00950C10" w:rsidP="00A8695E">
            <w:pPr>
              <w:widowControl w:val="0"/>
              <w:autoSpaceDE w:val="0"/>
              <w:autoSpaceDN w:val="0"/>
              <w:adjustRightInd w:val="0"/>
              <w:rPr>
                <w:rFonts w:ascii="Times" w:hAnsi="Times" w:cs="Helvetica"/>
                <w:b/>
                <w:bCs/>
              </w:rPr>
            </w:pPr>
            <w:r w:rsidRPr="00E30579">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4255EE96" w14:textId="77777777" w:rsidR="00950C10" w:rsidRPr="00E30579" w:rsidRDefault="00950C10" w:rsidP="00A8695E">
            <w:pPr>
              <w:widowControl w:val="0"/>
              <w:autoSpaceDE w:val="0"/>
              <w:autoSpaceDN w:val="0"/>
              <w:adjustRightInd w:val="0"/>
              <w:rPr>
                <w:rFonts w:ascii="Times" w:hAnsi="Times" w:cs="Helvetica"/>
              </w:rPr>
            </w:pPr>
            <w:r w:rsidRPr="00E30579">
              <w:rPr>
                <w:rFonts w:ascii="Times" w:hAnsi="Times" w:cs="Helvetica"/>
              </w:rPr>
              <w:t>Others (see text field entitled "Additional Information on Eligibility" for clarification)</w:t>
            </w:r>
          </w:p>
        </w:tc>
      </w:tr>
      <w:tr w:rsidR="00950C10" w14:paraId="52E16CA4" w14:textId="77777777" w:rsidTr="00A8695E">
        <w:tc>
          <w:tcPr>
            <w:tcW w:w="4540" w:type="dxa"/>
            <w:tcBorders>
              <w:left w:val="nil"/>
            </w:tcBorders>
            <w:tcMar>
              <w:top w:w="100" w:type="nil"/>
              <w:left w:w="100" w:type="nil"/>
              <w:bottom w:w="100" w:type="nil"/>
              <w:right w:w="100" w:type="nil"/>
            </w:tcMar>
          </w:tcPr>
          <w:p w14:paraId="4FA8B8A0" w14:textId="77777777" w:rsidR="00950C10" w:rsidRPr="00E30579" w:rsidRDefault="00950C10" w:rsidP="00A8695E">
            <w:pPr>
              <w:widowControl w:val="0"/>
              <w:autoSpaceDE w:val="0"/>
              <w:autoSpaceDN w:val="0"/>
              <w:adjustRightInd w:val="0"/>
              <w:rPr>
                <w:rFonts w:ascii="Times" w:hAnsi="Times" w:cs="Helvetica"/>
                <w:b/>
                <w:bCs/>
              </w:rPr>
            </w:pPr>
            <w:r w:rsidRPr="00E30579">
              <w:rPr>
                <w:rFonts w:ascii="Times" w:hAnsi="Times" w:cs="Helvetica"/>
                <w:b/>
                <w:bCs/>
              </w:rPr>
              <w:t>Additional Information on Eligibility:</w:t>
            </w:r>
          </w:p>
        </w:tc>
        <w:tc>
          <w:tcPr>
            <w:tcW w:w="5800" w:type="dxa"/>
            <w:tcBorders>
              <w:right w:val="nil"/>
            </w:tcBorders>
            <w:tcMar>
              <w:top w:w="100" w:type="nil"/>
              <w:left w:w="100" w:type="nil"/>
              <w:bottom w:w="100" w:type="nil"/>
              <w:right w:w="100" w:type="nil"/>
            </w:tcMar>
            <w:vAlign w:val="center"/>
          </w:tcPr>
          <w:p w14:paraId="16BFB076" w14:textId="77777777" w:rsidR="00950C10" w:rsidRPr="00E30579" w:rsidRDefault="00950C10" w:rsidP="00A8695E">
            <w:pPr>
              <w:widowControl w:val="0"/>
              <w:autoSpaceDE w:val="0"/>
              <w:autoSpaceDN w:val="0"/>
              <w:adjustRightInd w:val="0"/>
              <w:rPr>
                <w:rFonts w:ascii="Times" w:hAnsi="Times" w:cs="Helvetica"/>
              </w:rPr>
            </w:pPr>
            <w:r w:rsidRPr="00E30579">
              <w:rPr>
                <w:rFonts w:ascii="Times" w:hAnsi="Times" w:cs="Helvetica"/>
              </w:rPr>
              <w:t>For-profit entities (including but not limited to sole-proprietorships, partnerships, limited liability companies and corporations), non-profit organizations, state and local government entities, Native American Tribes and educational institutions are eligible to apply to operate the Project.</w:t>
            </w:r>
          </w:p>
        </w:tc>
      </w:tr>
      <w:tr w:rsidR="00950C10" w14:paraId="01128E7E" w14:textId="77777777" w:rsidTr="00A8695E">
        <w:tc>
          <w:tcPr>
            <w:tcW w:w="4540" w:type="dxa"/>
            <w:tcBorders>
              <w:left w:val="nil"/>
            </w:tcBorders>
            <w:tcMar>
              <w:top w:w="100" w:type="nil"/>
              <w:left w:w="100" w:type="nil"/>
              <w:bottom w:w="100" w:type="nil"/>
              <w:right w:w="100" w:type="nil"/>
            </w:tcMar>
          </w:tcPr>
          <w:p w14:paraId="2D11BE40" w14:textId="77777777" w:rsidR="00950C10" w:rsidRPr="00E30579" w:rsidRDefault="00950C10" w:rsidP="00A8695E">
            <w:pPr>
              <w:widowControl w:val="0"/>
              <w:autoSpaceDE w:val="0"/>
              <w:autoSpaceDN w:val="0"/>
              <w:adjustRightInd w:val="0"/>
              <w:rPr>
                <w:rFonts w:ascii="Times" w:hAnsi="Times" w:cs="Helvetica"/>
                <w:b/>
                <w:bCs/>
              </w:rPr>
            </w:pPr>
            <w:r w:rsidRPr="00E30579">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1CBC5B98" w14:textId="77777777" w:rsidR="00950C10" w:rsidRPr="00E30579" w:rsidRDefault="00950C10" w:rsidP="00A8695E">
            <w:pPr>
              <w:widowControl w:val="0"/>
              <w:autoSpaceDE w:val="0"/>
              <w:autoSpaceDN w:val="0"/>
              <w:adjustRightInd w:val="0"/>
              <w:rPr>
                <w:rFonts w:ascii="Times" w:hAnsi="Times" w:cs="Helvetica"/>
              </w:rPr>
            </w:pPr>
            <w:r w:rsidRPr="00E30579">
              <w:rPr>
                <w:rFonts w:ascii="Times" w:hAnsi="Times" w:cs="Helvetica"/>
              </w:rPr>
              <w:t>Department of Commerce</w:t>
            </w:r>
          </w:p>
        </w:tc>
      </w:tr>
      <w:tr w:rsidR="00950C10" w14:paraId="7FE71484" w14:textId="77777777" w:rsidTr="00A8695E">
        <w:tc>
          <w:tcPr>
            <w:tcW w:w="4540" w:type="dxa"/>
            <w:tcBorders>
              <w:left w:val="nil"/>
            </w:tcBorders>
            <w:tcMar>
              <w:top w:w="100" w:type="nil"/>
              <w:left w:w="100" w:type="nil"/>
              <w:bottom w:w="100" w:type="nil"/>
              <w:right w:w="100" w:type="nil"/>
            </w:tcMar>
          </w:tcPr>
          <w:p w14:paraId="3FF13B0F" w14:textId="77777777" w:rsidR="00950C10" w:rsidRPr="00E30579" w:rsidRDefault="00950C10" w:rsidP="00A8695E">
            <w:pPr>
              <w:widowControl w:val="0"/>
              <w:autoSpaceDE w:val="0"/>
              <w:autoSpaceDN w:val="0"/>
              <w:adjustRightInd w:val="0"/>
              <w:rPr>
                <w:rFonts w:ascii="Times" w:hAnsi="Times" w:cs="Helvetica"/>
                <w:b/>
                <w:bCs/>
              </w:rPr>
            </w:pPr>
            <w:r w:rsidRPr="00E30579">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24738CA3" w14:textId="77777777" w:rsidR="00950C10" w:rsidRPr="00E30579" w:rsidRDefault="00950C10" w:rsidP="00A8695E">
            <w:pPr>
              <w:widowControl w:val="0"/>
              <w:autoSpaceDE w:val="0"/>
              <w:autoSpaceDN w:val="0"/>
              <w:adjustRightInd w:val="0"/>
              <w:rPr>
                <w:rFonts w:ascii="Times" w:hAnsi="Times" w:cs="Helvetica"/>
              </w:rPr>
            </w:pPr>
            <w:r w:rsidRPr="00E30579">
              <w:rPr>
                <w:rFonts w:ascii="Times" w:hAnsi="Times" w:cs="Helvetica"/>
              </w:rPr>
              <w:t>This Federal Funding Opportunity (FFO or Announcement) announces the anticipated availability of funding for the MBDA Capital Project (Project or CAP), and solicits competitive applications for an operator of this Project in one (1) area. The Project is established to provide technical assistance and business development services that result in awarded financial transactions to Minority Business Enterprises (MBEs). The technical assistance and business development services for this Project are provided through a federal financial assistance award to generate increased financing opportunities for MBEs. In addition, the services provided will assist these firms in creating and retaining jobs.</w:t>
            </w:r>
          </w:p>
        </w:tc>
      </w:tr>
      <w:tr w:rsidR="00950C10" w14:paraId="75C91389" w14:textId="77777777" w:rsidTr="00A8695E">
        <w:tc>
          <w:tcPr>
            <w:tcW w:w="4540" w:type="dxa"/>
            <w:tcBorders>
              <w:left w:val="nil"/>
            </w:tcBorders>
            <w:tcMar>
              <w:top w:w="100" w:type="nil"/>
              <w:left w:w="100" w:type="nil"/>
              <w:bottom w:w="100" w:type="nil"/>
              <w:right w:w="100" w:type="nil"/>
            </w:tcMar>
          </w:tcPr>
          <w:p w14:paraId="5F0AFAD8" w14:textId="77777777" w:rsidR="00950C10" w:rsidRPr="00E30579" w:rsidRDefault="00950C10" w:rsidP="00A8695E">
            <w:pPr>
              <w:widowControl w:val="0"/>
              <w:autoSpaceDE w:val="0"/>
              <w:autoSpaceDN w:val="0"/>
              <w:adjustRightInd w:val="0"/>
              <w:rPr>
                <w:rFonts w:ascii="Times" w:hAnsi="Times" w:cs="Helvetica"/>
                <w:b/>
                <w:bCs/>
              </w:rPr>
            </w:pPr>
            <w:r w:rsidRPr="00E30579">
              <w:rPr>
                <w:rFonts w:ascii="Times" w:hAnsi="Times" w:cs="Helvetica"/>
                <w:b/>
                <w:bCs/>
              </w:rPr>
              <w:t>Link to Additional Information:</w:t>
            </w:r>
          </w:p>
        </w:tc>
        <w:tc>
          <w:tcPr>
            <w:tcW w:w="5800" w:type="dxa"/>
            <w:tcBorders>
              <w:right w:val="nil"/>
            </w:tcBorders>
            <w:tcMar>
              <w:top w:w="100" w:type="nil"/>
              <w:left w:w="100" w:type="nil"/>
              <w:bottom w:w="100" w:type="nil"/>
              <w:right w:w="100" w:type="nil"/>
            </w:tcMar>
            <w:vAlign w:val="center"/>
          </w:tcPr>
          <w:p w14:paraId="43462A14" w14:textId="77777777" w:rsidR="00950C10" w:rsidRPr="00E30579" w:rsidRDefault="00950C10" w:rsidP="00A8695E">
            <w:pPr>
              <w:widowControl w:val="0"/>
              <w:autoSpaceDE w:val="0"/>
              <w:autoSpaceDN w:val="0"/>
              <w:adjustRightInd w:val="0"/>
              <w:rPr>
                <w:rFonts w:ascii="Times" w:hAnsi="Times" w:cs="Helvetica"/>
              </w:rPr>
            </w:pPr>
          </w:p>
        </w:tc>
      </w:tr>
      <w:tr w:rsidR="00950C10" w14:paraId="22F4A5CE" w14:textId="77777777" w:rsidTr="00A8695E">
        <w:tc>
          <w:tcPr>
            <w:tcW w:w="4540" w:type="dxa"/>
            <w:tcBorders>
              <w:left w:val="nil"/>
            </w:tcBorders>
            <w:tcMar>
              <w:top w:w="100" w:type="nil"/>
              <w:left w:w="100" w:type="nil"/>
              <w:bottom w:w="100" w:type="nil"/>
              <w:right w:w="100" w:type="nil"/>
            </w:tcMar>
          </w:tcPr>
          <w:p w14:paraId="3DFF598B" w14:textId="77777777" w:rsidR="00950C10" w:rsidRPr="00E30579" w:rsidRDefault="00950C10" w:rsidP="00A8695E">
            <w:pPr>
              <w:widowControl w:val="0"/>
              <w:autoSpaceDE w:val="0"/>
              <w:autoSpaceDN w:val="0"/>
              <w:adjustRightInd w:val="0"/>
              <w:rPr>
                <w:rFonts w:ascii="Times" w:hAnsi="Times" w:cs="Helvetica"/>
                <w:b/>
                <w:bCs/>
              </w:rPr>
            </w:pPr>
            <w:r w:rsidRPr="00E30579">
              <w:rPr>
                <w:rFonts w:ascii="Times" w:hAnsi="Times" w:cs="Helvetica"/>
                <w:b/>
                <w:bCs/>
              </w:rPr>
              <w:t>Contact Information:</w:t>
            </w:r>
          </w:p>
        </w:tc>
        <w:tc>
          <w:tcPr>
            <w:tcW w:w="5800" w:type="dxa"/>
            <w:tcBorders>
              <w:right w:val="nil"/>
            </w:tcBorders>
            <w:tcMar>
              <w:top w:w="100" w:type="nil"/>
              <w:left w:w="100" w:type="nil"/>
              <w:bottom w:w="100" w:type="nil"/>
              <w:right w:w="100" w:type="nil"/>
            </w:tcMar>
            <w:vAlign w:val="center"/>
          </w:tcPr>
          <w:p w14:paraId="081AFD32" w14:textId="77777777" w:rsidR="00950C10" w:rsidRPr="00E30579" w:rsidRDefault="00950C10" w:rsidP="00A8695E">
            <w:pPr>
              <w:widowControl w:val="0"/>
              <w:autoSpaceDE w:val="0"/>
              <w:autoSpaceDN w:val="0"/>
              <w:adjustRightInd w:val="0"/>
              <w:rPr>
                <w:rFonts w:ascii="Times" w:hAnsi="Times" w:cs="Helvetica"/>
              </w:rPr>
            </w:pPr>
            <w:r w:rsidRPr="00E30579">
              <w:rPr>
                <w:rFonts w:ascii="Times" w:hAnsi="Times" w:cs="Helvetica"/>
              </w:rPr>
              <w:t>If you have difficulty accessing the full announcement electronically, please contact:</w:t>
            </w:r>
          </w:p>
          <w:p w14:paraId="0E701686" w14:textId="77777777" w:rsidR="00950C10" w:rsidRPr="00E30579" w:rsidRDefault="00950C10" w:rsidP="00A8695E">
            <w:pPr>
              <w:widowControl w:val="0"/>
              <w:autoSpaceDE w:val="0"/>
              <w:autoSpaceDN w:val="0"/>
              <w:adjustRightInd w:val="0"/>
              <w:rPr>
                <w:rFonts w:ascii="Times" w:hAnsi="Times" w:cs="Helvetica"/>
              </w:rPr>
            </w:pPr>
          </w:p>
          <w:p w14:paraId="7D1CBE5C" w14:textId="77777777" w:rsidR="00950C10" w:rsidRPr="00E30579" w:rsidRDefault="00950C10" w:rsidP="00A8695E">
            <w:pPr>
              <w:widowControl w:val="0"/>
              <w:autoSpaceDE w:val="0"/>
              <w:autoSpaceDN w:val="0"/>
              <w:adjustRightInd w:val="0"/>
              <w:rPr>
                <w:rFonts w:ascii="Times" w:hAnsi="Times" w:cs="Helvetica"/>
              </w:rPr>
            </w:pPr>
            <w:r w:rsidRPr="00E30579">
              <w:rPr>
                <w:rFonts w:ascii="Times" w:hAnsi="Times" w:cs="Helvetica"/>
              </w:rPr>
              <w:t xml:space="preserve">Ms. Joann J. Hill, Chief MBDA Office of Business Development U.S. Department of Commerce 1401 Constitution Ave., N.W. Room 5079 Washington, DC 20230 Tel: 202-482-1940 </w:t>
            </w:r>
          </w:p>
          <w:p w14:paraId="52BFCBA7" w14:textId="77777777" w:rsidR="00950C10" w:rsidRPr="00E30579" w:rsidRDefault="009C7345" w:rsidP="00A8695E">
            <w:pPr>
              <w:widowControl w:val="0"/>
              <w:autoSpaceDE w:val="0"/>
              <w:autoSpaceDN w:val="0"/>
              <w:adjustRightInd w:val="0"/>
              <w:rPr>
                <w:rFonts w:ascii="Times" w:hAnsi="Times" w:cs="Helvetica"/>
              </w:rPr>
            </w:pPr>
            <w:hyperlink r:id="rId124" w:history="1">
              <w:r w:rsidR="00950C10" w:rsidRPr="00E30579">
                <w:rPr>
                  <w:rStyle w:val="Hyperlink"/>
                  <w:rFonts w:ascii="Times" w:hAnsi="Times" w:cs="Helvetica"/>
                </w:rPr>
                <w:t>work</w:t>
              </w:r>
            </w:hyperlink>
          </w:p>
        </w:tc>
      </w:tr>
    </w:tbl>
    <w:p w14:paraId="1E89850A" w14:textId="77777777" w:rsidR="00950C10" w:rsidRPr="008A7A1F" w:rsidRDefault="00950C10" w:rsidP="00950C10">
      <w:pPr>
        <w:widowControl w:val="0"/>
        <w:autoSpaceDE w:val="0"/>
        <w:autoSpaceDN w:val="0"/>
        <w:adjustRightInd w:val="0"/>
        <w:rPr>
          <w:rFonts w:ascii="Times" w:hAnsi="Times" w:cs="Helvetica"/>
        </w:rPr>
      </w:pPr>
    </w:p>
    <w:p w14:paraId="1CC182C3" w14:textId="77777777" w:rsidR="00950C10" w:rsidRDefault="009C7345" w:rsidP="00950C10">
      <w:pPr>
        <w:widowControl w:val="0"/>
        <w:pBdr>
          <w:bottom w:val="single" w:sz="6" w:space="1" w:color="auto"/>
        </w:pBdr>
        <w:autoSpaceDE w:val="0"/>
        <w:autoSpaceDN w:val="0"/>
        <w:adjustRightInd w:val="0"/>
        <w:rPr>
          <w:rFonts w:ascii="Times" w:hAnsi="Times" w:cs="Helvetica"/>
          <w:color w:val="386EFF"/>
          <w:u w:val="single" w:color="386EFF"/>
        </w:rPr>
      </w:pPr>
      <w:hyperlink r:id="rId125" w:history="1">
        <w:r w:rsidR="00950C10" w:rsidRPr="008A7A1F">
          <w:rPr>
            <w:rFonts w:ascii="Times" w:hAnsi="Times" w:cs="Helvetica"/>
            <w:color w:val="386EFF"/>
            <w:u w:val="single" w:color="386EFF"/>
          </w:rPr>
          <w:t>http://www.grants.gov/web/grants/view-opportunity.html?oppId=283411</w:t>
        </w:r>
      </w:hyperlink>
    </w:p>
    <w:p w14:paraId="46C23A2C" w14:textId="77777777" w:rsidR="00950C10" w:rsidRDefault="00950C10" w:rsidP="00950C10">
      <w:pPr>
        <w:widowControl w:val="0"/>
        <w:pBdr>
          <w:bottom w:val="single" w:sz="6" w:space="1" w:color="auto"/>
        </w:pBdr>
        <w:autoSpaceDE w:val="0"/>
        <w:autoSpaceDN w:val="0"/>
        <w:adjustRightInd w:val="0"/>
        <w:rPr>
          <w:rFonts w:ascii="Times" w:hAnsi="Times" w:cs="Helvetica"/>
          <w:color w:val="386EFF"/>
          <w:u w:val="single" w:color="386EFF"/>
        </w:rPr>
      </w:pPr>
    </w:p>
    <w:p w14:paraId="202E3692" w14:textId="77777777" w:rsidR="00950C10" w:rsidRPr="00523D2B" w:rsidRDefault="00950C10" w:rsidP="00523D2B">
      <w:pPr>
        <w:rPr>
          <w:highlight w:val="cyan"/>
        </w:rPr>
      </w:pPr>
    </w:p>
    <w:p w14:paraId="4BCE72B5" w14:textId="77777777" w:rsidR="00A8695E" w:rsidRPr="00A8695E" w:rsidRDefault="00A8695E" w:rsidP="00A8695E">
      <w:pPr>
        <w:widowControl w:val="0"/>
        <w:autoSpaceDE w:val="0"/>
        <w:autoSpaceDN w:val="0"/>
        <w:adjustRightInd w:val="0"/>
        <w:rPr>
          <w:rFonts w:ascii="Times" w:hAnsi="Times" w:cs="Helvetica"/>
          <w:highlight w:val="cyan"/>
        </w:rPr>
      </w:pPr>
      <w:bookmarkStart w:id="93" w:name="DOCNSTIC"/>
      <w:bookmarkStart w:id="94" w:name="DOCSBIRPhase2"/>
      <w:bookmarkStart w:id="95" w:name="DOCReplicableSmartCity"/>
      <w:bookmarkStart w:id="96" w:name="DOCMSE"/>
      <w:bookmarkStart w:id="97" w:name="DOCNNMI"/>
      <w:bookmarkEnd w:id="93"/>
      <w:bookmarkEnd w:id="94"/>
      <w:bookmarkEnd w:id="95"/>
      <w:bookmarkEnd w:id="96"/>
      <w:bookmarkEnd w:id="97"/>
      <w:r w:rsidRPr="00A8695E">
        <w:rPr>
          <w:rFonts w:ascii="Times" w:hAnsi="Times" w:cs="Helvetica"/>
          <w:highlight w:val="cyan"/>
        </w:rPr>
        <w:t>National Institute of Standards and Technology</w:t>
      </w:r>
    </w:p>
    <w:p w14:paraId="4A13714E" w14:textId="77777777" w:rsidR="00A8695E" w:rsidRPr="00A8695E" w:rsidRDefault="00A8695E" w:rsidP="00A8695E">
      <w:pPr>
        <w:widowControl w:val="0"/>
        <w:autoSpaceDE w:val="0"/>
        <w:autoSpaceDN w:val="0"/>
        <w:adjustRightInd w:val="0"/>
        <w:rPr>
          <w:rFonts w:ascii="Times" w:hAnsi="Times" w:cs="Helvetica"/>
          <w:highlight w:val="cyan"/>
        </w:rPr>
      </w:pPr>
      <w:r w:rsidRPr="00A8695E">
        <w:rPr>
          <w:rFonts w:ascii="Times" w:hAnsi="Times" w:cs="Helvetica"/>
          <w:highlight w:val="cyan"/>
        </w:rPr>
        <w:lastRenderedPageBreak/>
        <w:t>Embedding MEP in NNMI Institutes Pilot Projects</w:t>
      </w:r>
    </w:p>
    <w:p w14:paraId="66EE9839" w14:textId="77777777" w:rsidR="00A8695E" w:rsidRDefault="00A8695E" w:rsidP="00A8695E">
      <w:pPr>
        <w:widowControl w:val="0"/>
        <w:autoSpaceDE w:val="0"/>
        <w:autoSpaceDN w:val="0"/>
        <w:adjustRightInd w:val="0"/>
        <w:rPr>
          <w:rFonts w:ascii="Times" w:hAnsi="Times" w:cs="Helvetica"/>
        </w:rPr>
      </w:pPr>
      <w:r w:rsidRPr="00A8695E">
        <w:rPr>
          <w:rFonts w:ascii="Times" w:hAnsi="Times" w:cs="Helvetica"/>
          <w:highlight w:val="cyan"/>
        </w:rPr>
        <w:t>Modification 1</w:t>
      </w:r>
    </w:p>
    <w:p w14:paraId="6A52A935" w14:textId="77777777" w:rsidR="00A8695E" w:rsidRPr="0089590F" w:rsidRDefault="00A8695E" w:rsidP="00A8695E">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A8695E" w:rsidRPr="00E80EEA" w14:paraId="38DC9C9B" w14:textId="77777777" w:rsidTr="00A8695E">
        <w:tc>
          <w:tcPr>
            <w:tcW w:w="4540" w:type="dxa"/>
            <w:tcMar>
              <w:top w:w="100" w:type="nil"/>
              <w:left w:w="100" w:type="nil"/>
              <w:bottom w:w="100" w:type="nil"/>
              <w:right w:w="100" w:type="nil"/>
            </w:tcMar>
          </w:tcPr>
          <w:p w14:paraId="003242AE" w14:textId="77777777" w:rsidR="00A8695E" w:rsidRPr="00E80EEA" w:rsidRDefault="00A8695E" w:rsidP="00A8695E">
            <w:pPr>
              <w:rPr>
                <w:b/>
                <w:bCs/>
              </w:rPr>
            </w:pPr>
            <w:r w:rsidRPr="00E80EEA">
              <w:rPr>
                <w:b/>
                <w:bCs/>
              </w:rPr>
              <w:t>Document Type:</w:t>
            </w:r>
          </w:p>
        </w:tc>
        <w:tc>
          <w:tcPr>
            <w:tcW w:w="5800" w:type="dxa"/>
            <w:tcMar>
              <w:top w:w="100" w:type="nil"/>
              <w:left w:w="100" w:type="nil"/>
              <w:bottom w:w="100" w:type="nil"/>
              <w:right w:w="100" w:type="nil"/>
            </w:tcMar>
            <w:vAlign w:val="center"/>
          </w:tcPr>
          <w:p w14:paraId="2334BA52" w14:textId="77777777" w:rsidR="00A8695E" w:rsidRPr="00E80EEA" w:rsidRDefault="00A8695E" w:rsidP="00A8695E">
            <w:r w:rsidRPr="00E80EEA">
              <w:t>Grants Notice</w:t>
            </w:r>
          </w:p>
        </w:tc>
      </w:tr>
      <w:tr w:rsidR="00A8695E" w:rsidRPr="00E80EEA" w14:paraId="07545709" w14:textId="77777777" w:rsidTr="00A8695E">
        <w:tblPrEx>
          <w:tblBorders>
            <w:top w:val="none" w:sz="0" w:space="0" w:color="auto"/>
          </w:tblBorders>
        </w:tblPrEx>
        <w:tc>
          <w:tcPr>
            <w:tcW w:w="4540" w:type="dxa"/>
            <w:tcMar>
              <w:top w:w="100" w:type="nil"/>
              <w:left w:w="100" w:type="nil"/>
              <w:bottom w:w="100" w:type="nil"/>
              <w:right w:w="100" w:type="nil"/>
            </w:tcMar>
          </w:tcPr>
          <w:p w14:paraId="0270ACBF" w14:textId="77777777" w:rsidR="00A8695E" w:rsidRPr="00E80EEA" w:rsidRDefault="00A8695E" w:rsidP="00A8695E">
            <w:pPr>
              <w:rPr>
                <w:b/>
                <w:bCs/>
              </w:rPr>
            </w:pPr>
            <w:r w:rsidRPr="00E80EEA">
              <w:rPr>
                <w:b/>
                <w:bCs/>
              </w:rPr>
              <w:t>Funding Opportunity Number:</w:t>
            </w:r>
          </w:p>
        </w:tc>
        <w:tc>
          <w:tcPr>
            <w:tcW w:w="5800" w:type="dxa"/>
            <w:tcMar>
              <w:top w:w="100" w:type="nil"/>
              <w:left w:w="100" w:type="nil"/>
              <w:bottom w:w="100" w:type="nil"/>
              <w:right w:w="100" w:type="nil"/>
            </w:tcMar>
            <w:vAlign w:val="center"/>
          </w:tcPr>
          <w:p w14:paraId="379FC4F9" w14:textId="77777777" w:rsidR="00A8695E" w:rsidRPr="00E80EEA" w:rsidRDefault="00A8695E" w:rsidP="00A8695E">
            <w:r w:rsidRPr="00E80EEA">
              <w:t>2016-NIST-MEP-ENNMI-01</w:t>
            </w:r>
          </w:p>
        </w:tc>
      </w:tr>
      <w:tr w:rsidR="00A8695E" w:rsidRPr="00E80EEA" w14:paraId="2BA90BDA" w14:textId="77777777" w:rsidTr="00A8695E">
        <w:tblPrEx>
          <w:tblBorders>
            <w:top w:val="none" w:sz="0" w:space="0" w:color="auto"/>
          </w:tblBorders>
        </w:tblPrEx>
        <w:tc>
          <w:tcPr>
            <w:tcW w:w="4540" w:type="dxa"/>
            <w:tcMar>
              <w:top w:w="100" w:type="nil"/>
              <w:left w:w="100" w:type="nil"/>
              <w:bottom w:w="100" w:type="nil"/>
              <w:right w:w="100" w:type="nil"/>
            </w:tcMar>
          </w:tcPr>
          <w:p w14:paraId="499B9ED4" w14:textId="77777777" w:rsidR="00A8695E" w:rsidRPr="00E80EEA" w:rsidRDefault="00A8695E" w:rsidP="00A8695E">
            <w:pPr>
              <w:rPr>
                <w:b/>
                <w:bCs/>
              </w:rPr>
            </w:pPr>
            <w:r w:rsidRPr="00E80EEA">
              <w:rPr>
                <w:b/>
                <w:bCs/>
              </w:rPr>
              <w:t>Funding Opportunity Title:</w:t>
            </w:r>
          </w:p>
        </w:tc>
        <w:tc>
          <w:tcPr>
            <w:tcW w:w="5800" w:type="dxa"/>
            <w:tcMar>
              <w:top w:w="100" w:type="nil"/>
              <w:left w:w="100" w:type="nil"/>
              <w:bottom w:w="100" w:type="nil"/>
              <w:right w:w="100" w:type="nil"/>
            </w:tcMar>
            <w:vAlign w:val="center"/>
          </w:tcPr>
          <w:p w14:paraId="72290B72" w14:textId="77777777" w:rsidR="00A8695E" w:rsidRPr="00E80EEA" w:rsidRDefault="00A8695E" w:rsidP="00A8695E">
            <w:r w:rsidRPr="00E80EEA">
              <w:t>Embedding MEP in NNMI Institutes Pilot Projects</w:t>
            </w:r>
          </w:p>
        </w:tc>
      </w:tr>
      <w:tr w:rsidR="00A8695E" w:rsidRPr="00E80EEA" w14:paraId="097C3EBF" w14:textId="77777777" w:rsidTr="00A8695E">
        <w:tblPrEx>
          <w:tblBorders>
            <w:top w:val="none" w:sz="0" w:space="0" w:color="auto"/>
          </w:tblBorders>
        </w:tblPrEx>
        <w:tc>
          <w:tcPr>
            <w:tcW w:w="4540" w:type="dxa"/>
            <w:tcMar>
              <w:top w:w="100" w:type="nil"/>
              <w:left w:w="100" w:type="nil"/>
              <w:bottom w:w="100" w:type="nil"/>
              <w:right w:w="100" w:type="nil"/>
            </w:tcMar>
          </w:tcPr>
          <w:p w14:paraId="0F38725B" w14:textId="77777777" w:rsidR="00A8695E" w:rsidRPr="00E80EEA" w:rsidRDefault="00A8695E" w:rsidP="00A8695E">
            <w:pPr>
              <w:rPr>
                <w:b/>
                <w:bCs/>
              </w:rPr>
            </w:pPr>
            <w:r w:rsidRPr="00E80EEA">
              <w:rPr>
                <w:b/>
                <w:bCs/>
              </w:rPr>
              <w:t>Opportunity Category:</w:t>
            </w:r>
          </w:p>
        </w:tc>
        <w:tc>
          <w:tcPr>
            <w:tcW w:w="5800" w:type="dxa"/>
            <w:tcMar>
              <w:top w:w="100" w:type="nil"/>
              <w:left w:w="100" w:type="nil"/>
              <w:bottom w:w="100" w:type="nil"/>
              <w:right w:w="100" w:type="nil"/>
            </w:tcMar>
            <w:vAlign w:val="center"/>
          </w:tcPr>
          <w:p w14:paraId="0387BD77" w14:textId="77777777" w:rsidR="00A8695E" w:rsidRPr="00E80EEA" w:rsidRDefault="00A8695E" w:rsidP="00A8695E">
            <w:r w:rsidRPr="00E80EEA">
              <w:t>Discretionary</w:t>
            </w:r>
          </w:p>
        </w:tc>
      </w:tr>
      <w:tr w:rsidR="00A8695E" w:rsidRPr="00E80EEA" w14:paraId="3E7D1F7E" w14:textId="77777777" w:rsidTr="00A8695E">
        <w:tblPrEx>
          <w:tblBorders>
            <w:top w:val="none" w:sz="0" w:space="0" w:color="auto"/>
          </w:tblBorders>
        </w:tblPrEx>
        <w:tc>
          <w:tcPr>
            <w:tcW w:w="4540" w:type="dxa"/>
            <w:tcMar>
              <w:top w:w="100" w:type="nil"/>
              <w:left w:w="100" w:type="nil"/>
              <w:bottom w:w="100" w:type="nil"/>
              <w:right w:w="100" w:type="nil"/>
            </w:tcMar>
          </w:tcPr>
          <w:p w14:paraId="7E7FE7EB" w14:textId="77777777" w:rsidR="00A8695E" w:rsidRPr="00E80EEA" w:rsidRDefault="00A8695E" w:rsidP="00A8695E">
            <w:pPr>
              <w:rPr>
                <w:b/>
                <w:bCs/>
              </w:rPr>
            </w:pPr>
            <w:r w:rsidRPr="00E80EEA">
              <w:rPr>
                <w:b/>
                <w:bCs/>
              </w:rPr>
              <w:t>Opportunity Category Explanation:</w:t>
            </w:r>
          </w:p>
        </w:tc>
        <w:tc>
          <w:tcPr>
            <w:tcW w:w="5800" w:type="dxa"/>
            <w:tcMar>
              <w:top w:w="100" w:type="nil"/>
              <w:left w:w="100" w:type="nil"/>
              <w:bottom w:w="100" w:type="nil"/>
              <w:right w:w="100" w:type="nil"/>
            </w:tcMar>
            <w:vAlign w:val="center"/>
          </w:tcPr>
          <w:p w14:paraId="0BF12DF7" w14:textId="77777777" w:rsidR="00A8695E" w:rsidRPr="00E80EEA" w:rsidRDefault="00A8695E" w:rsidP="00A8695E">
            <w:r w:rsidRPr="00E80EEA">
              <w:t>Category</w:t>
            </w:r>
            <w:r>
              <w:t xml:space="preserve"> </w:t>
            </w:r>
            <w:r w:rsidRPr="00E80EEA">
              <w:t>Explanation</w:t>
            </w:r>
          </w:p>
        </w:tc>
      </w:tr>
      <w:tr w:rsidR="00A8695E" w:rsidRPr="00E80EEA" w14:paraId="3BC6DE00" w14:textId="77777777" w:rsidTr="00A8695E">
        <w:tblPrEx>
          <w:tblBorders>
            <w:top w:val="none" w:sz="0" w:space="0" w:color="auto"/>
          </w:tblBorders>
        </w:tblPrEx>
        <w:tc>
          <w:tcPr>
            <w:tcW w:w="4540" w:type="dxa"/>
            <w:tcMar>
              <w:top w:w="100" w:type="nil"/>
              <w:left w:w="100" w:type="nil"/>
              <w:bottom w:w="100" w:type="nil"/>
              <w:right w:w="100" w:type="nil"/>
            </w:tcMar>
          </w:tcPr>
          <w:p w14:paraId="612DF88B" w14:textId="77777777" w:rsidR="00A8695E" w:rsidRPr="00E80EEA" w:rsidRDefault="00A8695E" w:rsidP="00A8695E">
            <w:pPr>
              <w:rPr>
                <w:b/>
                <w:bCs/>
              </w:rPr>
            </w:pPr>
            <w:r w:rsidRPr="00E80EEA">
              <w:rPr>
                <w:b/>
                <w:bCs/>
              </w:rPr>
              <w:t>Funding Instrument Type:</w:t>
            </w:r>
          </w:p>
        </w:tc>
        <w:tc>
          <w:tcPr>
            <w:tcW w:w="5800" w:type="dxa"/>
            <w:tcMar>
              <w:top w:w="100" w:type="nil"/>
              <w:left w:w="100" w:type="nil"/>
              <w:bottom w:w="100" w:type="nil"/>
              <w:right w:w="100" w:type="nil"/>
            </w:tcMar>
            <w:vAlign w:val="center"/>
          </w:tcPr>
          <w:p w14:paraId="3BA4C92F" w14:textId="77777777" w:rsidR="00A8695E" w:rsidRPr="00E80EEA" w:rsidRDefault="00A8695E" w:rsidP="00A8695E">
            <w:r w:rsidRPr="00E80EEA">
              <w:t>Cooperative Agreement</w:t>
            </w:r>
          </w:p>
        </w:tc>
      </w:tr>
      <w:tr w:rsidR="00A8695E" w:rsidRPr="00E80EEA" w14:paraId="1F46CCEF" w14:textId="77777777" w:rsidTr="00A8695E">
        <w:tblPrEx>
          <w:tblBorders>
            <w:top w:val="none" w:sz="0" w:space="0" w:color="auto"/>
          </w:tblBorders>
        </w:tblPrEx>
        <w:tc>
          <w:tcPr>
            <w:tcW w:w="4540" w:type="dxa"/>
            <w:tcMar>
              <w:top w:w="100" w:type="nil"/>
              <w:left w:w="100" w:type="nil"/>
              <w:bottom w:w="100" w:type="nil"/>
              <w:right w:w="100" w:type="nil"/>
            </w:tcMar>
          </w:tcPr>
          <w:p w14:paraId="573F7C3E" w14:textId="77777777" w:rsidR="00A8695E" w:rsidRPr="00E80EEA" w:rsidRDefault="00A8695E" w:rsidP="00A8695E">
            <w:pPr>
              <w:rPr>
                <w:b/>
                <w:bCs/>
              </w:rPr>
            </w:pPr>
            <w:r w:rsidRPr="00E80EEA">
              <w:rPr>
                <w:b/>
                <w:bCs/>
              </w:rPr>
              <w:t>Category of Funding Activity:</w:t>
            </w:r>
          </w:p>
        </w:tc>
        <w:tc>
          <w:tcPr>
            <w:tcW w:w="5800" w:type="dxa"/>
            <w:tcMar>
              <w:top w:w="100" w:type="nil"/>
              <w:left w:w="100" w:type="nil"/>
              <w:bottom w:w="100" w:type="nil"/>
              <w:right w:w="100" w:type="nil"/>
            </w:tcMar>
            <w:vAlign w:val="center"/>
          </w:tcPr>
          <w:p w14:paraId="398E32FC" w14:textId="77777777" w:rsidR="00A8695E" w:rsidRPr="00E80EEA" w:rsidRDefault="00A8695E" w:rsidP="00A8695E">
            <w:r w:rsidRPr="00E80EEA">
              <w:t>Other (see text field entitled "Explanation of Other Category of Funding Activity" for clarification)</w:t>
            </w:r>
          </w:p>
        </w:tc>
      </w:tr>
      <w:tr w:rsidR="00A8695E" w:rsidRPr="00E80EEA" w14:paraId="2CFCA79D" w14:textId="77777777" w:rsidTr="00A8695E">
        <w:tblPrEx>
          <w:tblBorders>
            <w:top w:val="none" w:sz="0" w:space="0" w:color="auto"/>
          </w:tblBorders>
        </w:tblPrEx>
        <w:tc>
          <w:tcPr>
            <w:tcW w:w="4540" w:type="dxa"/>
            <w:tcMar>
              <w:top w:w="100" w:type="nil"/>
              <w:left w:w="100" w:type="nil"/>
              <w:bottom w:w="100" w:type="nil"/>
              <w:right w:w="100" w:type="nil"/>
            </w:tcMar>
          </w:tcPr>
          <w:p w14:paraId="7A30A910" w14:textId="77777777" w:rsidR="00A8695E" w:rsidRPr="00E80EEA" w:rsidRDefault="00A8695E" w:rsidP="00A8695E">
            <w:pPr>
              <w:rPr>
                <w:b/>
                <w:bCs/>
              </w:rPr>
            </w:pPr>
            <w:r w:rsidRPr="00E80EEA">
              <w:rPr>
                <w:b/>
                <w:bCs/>
              </w:rPr>
              <w:t>Category Explanation:</w:t>
            </w:r>
          </w:p>
        </w:tc>
        <w:tc>
          <w:tcPr>
            <w:tcW w:w="5800" w:type="dxa"/>
            <w:tcMar>
              <w:top w:w="100" w:type="nil"/>
              <w:left w:w="100" w:type="nil"/>
              <w:bottom w:w="100" w:type="nil"/>
              <w:right w:w="100" w:type="nil"/>
            </w:tcMar>
            <w:vAlign w:val="center"/>
          </w:tcPr>
          <w:p w14:paraId="37D2CC84" w14:textId="77777777" w:rsidR="00A8695E" w:rsidRPr="00E80EEA" w:rsidRDefault="00A8695E" w:rsidP="00A8695E">
            <w:r w:rsidRPr="00E80EEA">
              <w:t>Manufacturing Extension Partnership</w:t>
            </w:r>
          </w:p>
        </w:tc>
      </w:tr>
      <w:tr w:rsidR="00A8695E" w:rsidRPr="00E80EEA" w14:paraId="4D77CC9F" w14:textId="77777777" w:rsidTr="00A8695E">
        <w:tblPrEx>
          <w:tblBorders>
            <w:top w:val="none" w:sz="0" w:space="0" w:color="auto"/>
          </w:tblBorders>
        </w:tblPrEx>
        <w:tc>
          <w:tcPr>
            <w:tcW w:w="4540" w:type="dxa"/>
            <w:tcMar>
              <w:top w:w="100" w:type="nil"/>
              <w:left w:w="100" w:type="nil"/>
              <w:bottom w:w="100" w:type="nil"/>
              <w:right w:w="100" w:type="nil"/>
            </w:tcMar>
            <w:vAlign w:val="center"/>
          </w:tcPr>
          <w:p w14:paraId="73B70CB2" w14:textId="77777777" w:rsidR="00A8695E" w:rsidRPr="00E80EEA" w:rsidRDefault="00A8695E" w:rsidP="00A8695E">
            <w:pPr>
              <w:rPr>
                <w:b/>
                <w:bCs/>
              </w:rPr>
            </w:pPr>
            <w:r w:rsidRPr="00E80EEA">
              <w:rPr>
                <w:b/>
                <w:bCs/>
              </w:rPr>
              <w:t>Expected Number of Awards:</w:t>
            </w:r>
          </w:p>
        </w:tc>
        <w:tc>
          <w:tcPr>
            <w:tcW w:w="5800" w:type="dxa"/>
            <w:tcMar>
              <w:top w:w="100" w:type="nil"/>
              <w:left w:w="100" w:type="nil"/>
              <w:bottom w:w="100" w:type="nil"/>
              <w:right w:w="100" w:type="nil"/>
            </w:tcMar>
            <w:vAlign w:val="center"/>
          </w:tcPr>
          <w:p w14:paraId="506F00A0" w14:textId="77777777" w:rsidR="00A8695E" w:rsidRPr="00E80EEA" w:rsidRDefault="00A8695E" w:rsidP="00A8695E">
            <w:r w:rsidRPr="00E80EEA">
              <w:t>7</w:t>
            </w:r>
          </w:p>
        </w:tc>
      </w:tr>
      <w:tr w:rsidR="00A8695E" w:rsidRPr="00E80EEA" w14:paraId="7C7BA38D" w14:textId="77777777" w:rsidTr="00A8695E">
        <w:tblPrEx>
          <w:tblBorders>
            <w:top w:val="none" w:sz="0" w:space="0" w:color="auto"/>
          </w:tblBorders>
        </w:tblPrEx>
        <w:tc>
          <w:tcPr>
            <w:tcW w:w="4540" w:type="dxa"/>
            <w:tcMar>
              <w:top w:w="100" w:type="nil"/>
              <w:left w:w="100" w:type="nil"/>
              <w:bottom w:w="100" w:type="nil"/>
              <w:right w:w="100" w:type="nil"/>
            </w:tcMar>
          </w:tcPr>
          <w:p w14:paraId="07F1C914" w14:textId="77777777" w:rsidR="00A8695E" w:rsidRPr="00E80EEA" w:rsidRDefault="00A8695E" w:rsidP="00A8695E">
            <w:pPr>
              <w:rPr>
                <w:b/>
                <w:bCs/>
              </w:rPr>
            </w:pPr>
            <w:r w:rsidRPr="00E80EEA">
              <w:rPr>
                <w:b/>
                <w:bCs/>
              </w:rPr>
              <w:t>CFDA Number(s):</w:t>
            </w:r>
          </w:p>
        </w:tc>
        <w:tc>
          <w:tcPr>
            <w:tcW w:w="5800" w:type="dxa"/>
            <w:tcMar>
              <w:top w:w="100" w:type="nil"/>
              <w:left w:w="100" w:type="nil"/>
              <w:bottom w:w="100" w:type="nil"/>
              <w:right w:w="100" w:type="nil"/>
            </w:tcMar>
            <w:vAlign w:val="center"/>
          </w:tcPr>
          <w:p w14:paraId="61BBCB85" w14:textId="77777777" w:rsidR="00A8695E" w:rsidRPr="00E80EEA" w:rsidRDefault="00A8695E" w:rsidP="00A8695E">
            <w:r w:rsidRPr="00E80EEA">
              <w:t>11.611 -- Manufacturing Extension Partnership</w:t>
            </w:r>
          </w:p>
        </w:tc>
      </w:tr>
      <w:tr w:rsidR="00A8695E" w:rsidRPr="00E80EEA" w14:paraId="6E23BC19" w14:textId="77777777" w:rsidTr="00A8695E">
        <w:tc>
          <w:tcPr>
            <w:tcW w:w="4540" w:type="dxa"/>
            <w:tcMar>
              <w:top w:w="100" w:type="nil"/>
              <w:left w:w="100" w:type="nil"/>
              <w:bottom w:w="100" w:type="nil"/>
              <w:right w:w="100" w:type="nil"/>
            </w:tcMar>
          </w:tcPr>
          <w:p w14:paraId="2E3E4A31" w14:textId="77777777" w:rsidR="00A8695E" w:rsidRPr="00E80EEA" w:rsidRDefault="00A8695E" w:rsidP="00A8695E">
            <w:pPr>
              <w:rPr>
                <w:b/>
                <w:bCs/>
              </w:rPr>
            </w:pPr>
            <w:r w:rsidRPr="00E80EEA">
              <w:rPr>
                <w:b/>
                <w:bCs/>
              </w:rPr>
              <w:t>Cost Sharing or Matching Requirement:</w:t>
            </w:r>
          </w:p>
        </w:tc>
        <w:tc>
          <w:tcPr>
            <w:tcW w:w="5800" w:type="dxa"/>
            <w:tcMar>
              <w:top w:w="100" w:type="nil"/>
              <w:left w:w="100" w:type="nil"/>
              <w:bottom w:w="100" w:type="nil"/>
              <w:right w:w="100" w:type="nil"/>
            </w:tcMar>
            <w:vAlign w:val="center"/>
          </w:tcPr>
          <w:p w14:paraId="26B0F7EB" w14:textId="77777777" w:rsidR="00A8695E" w:rsidRPr="00E80EEA" w:rsidRDefault="00A8695E" w:rsidP="00A8695E">
            <w:r w:rsidRPr="00E80EEA">
              <w:t>No</w:t>
            </w:r>
          </w:p>
        </w:tc>
      </w:tr>
      <w:tr w:rsidR="00A8695E" w14:paraId="07D7ED02" w14:textId="77777777" w:rsidTr="00A8695E">
        <w:tc>
          <w:tcPr>
            <w:tcW w:w="4540" w:type="dxa"/>
            <w:tcBorders>
              <w:left w:val="nil"/>
            </w:tcBorders>
            <w:tcMar>
              <w:top w:w="100" w:type="nil"/>
              <w:left w:w="100" w:type="nil"/>
              <w:bottom w:w="100" w:type="nil"/>
              <w:right w:w="100" w:type="nil"/>
            </w:tcMar>
          </w:tcPr>
          <w:p w14:paraId="6BF40117" w14:textId="77777777" w:rsidR="00A8695E" w:rsidRPr="00E80EEA" w:rsidRDefault="00A8695E" w:rsidP="00A8695E">
            <w:pPr>
              <w:rPr>
                <w:b/>
                <w:bCs/>
              </w:rPr>
            </w:pPr>
            <w:r w:rsidRPr="00E80EEA">
              <w:rPr>
                <w:b/>
                <w:bCs/>
              </w:rPr>
              <w:t>Posted Date:</w:t>
            </w:r>
          </w:p>
        </w:tc>
        <w:tc>
          <w:tcPr>
            <w:tcW w:w="5800" w:type="dxa"/>
            <w:tcBorders>
              <w:right w:val="nil"/>
            </w:tcBorders>
            <w:tcMar>
              <w:top w:w="100" w:type="nil"/>
              <w:left w:w="100" w:type="nil"/>
              <w:bottom w:w="100" w:type="nil"/>
              <w:right w:w="100" w:type="nil"/>
            </w:tcMar>
            <w:vAlign w:val="center"/>
          </w:tcPr>
          <w:p w14:paraId="0ADAD2DC" w14:textId="77777777" w:rsidR="00A8695E" w:rsidRPr="00E80EEA" w:rsidRDefault="00A8695E" w:rsidP="00A8695E">
            <w:r w:rsidRPr="00E80EEA">
              <w:t>Apr 19, 2016</w:t>
            </w:r>
          </w:p>
        </w:tc>
      </w:tr>
      <w:tr w:rsidR="00A8695E" w14:paraId="4ECB9FE2" w14:textId="77777777" w:rsidTr="00A8695E">
        <w:tc>
          <w:tcPr>
            <w:tcW w:w="4540" w:type="dxa"/>
            <w:tcBorders>
              <w:left w:val="nil"/>
            </w:tcBorders>
            <w:tcMar>
              <w:top w:w="100" w:type="nil"/>
              <w:left w:w="100" w:type="nil"/>
              <w:bottom w:w="100" w:type="nil"/>
              <w:right w:w="100" w:type="nil"/>
            </w:tcMar>
          </w:tcPr>
          <w:p w14:paraId="01AC2A37" w14:textId="77777777" w:rsidR="00A8695E" w:rsidRPr="00E80EEA" w:rsidRDefault="00A8695E" w:rsidP="00A8695E">
            <w:pPr>
              <w:rPr>
                <w:b/>
                <w:bCs/>
              </w:rPr>
            </w:pPr>
            <w:r w:rsidRPr="00E80EEA">
              <w:rPr>
                <w:b/>
                <w:bCs/>
              </w:rPr>
              <w:t>Last Updated Date:</w:t>
            </w:r>
          </w:p>
        </w:tc>
        <w:tc>
          <w:tcPr>
            <w:tcW w:w="5800" w:type="dxa"/>
            <w:tcBorders>
              <w:right w:val="nil"/>
            </w:tcBorders>
            <w:tcMar>
              <w:top w:w="100" w:type="nil"/>
              <w:left w:w="100" w:type="nil"/>
              <w:bottom w:w="100" w:type="nil"/>
              <w:right w:w="100" w:type="nil"/>
            </w:tcMar>
            <w:vAlign w:val="center"/>
          </w:tcPr>
          <w:p w14:paraId="44DC3435" w14:textId="77777777" w:rsidR="00A8695E" w:rsidRPr="00E80EEA" w:rsidRDefault="00A8695E" w:rsidP="00A8695E">
            <w:r w:rsidRPr="00E80EEA">
              <w:t>Apr 19, 2016</w:t>
            </w:r>
          </w:p>
        </w:tc>
      </w:tr>
      <w:tr w:rsidR="00A8695E" w14:paraId="12A7CA6B" w14:textId="77777777" w:rsidTr="00A8695E">
        <w:tc>
          <w:tcPr>
            <w:tcW w:w="4540" w:type="dxa"/>
            <w:tcBorders>
              <w:left w:val="nil"/>
            </w:tcBorders>
            <w:tcMar>
              <w:top w:w="100" w:type="nil"/>
              <w:left w:w="100" w:type="nil"/>
              <w:bottom w:w="100" w:type="nil"/>
              <w:right w:w="100" w:type="nil"/>
            </w:tcMar>
          </w:tcPr>
          <w:p w14:paraId="74C18EA5" w14:textId="77777777" w:rsidR="00A8695E" w:rsidRPr="00E80EEA" w:rsidRDefault="00A8695E" w:rsidP="00A8695E">
            <w:pPr>
              <w:rPr>
                <w:b/>
                <w:bCs/>
              </w:rPr>
            </w:pPr>
            <w:r w:rsidRPr="00E80EEA">
              <w:rPr>
                <w:b/>
                <w:bCs/>
              </w:rPr>
              <w:t>Original Closing Date for Applications:</w:t>
            </w:r>
          </w:p>
        </w:tc>
        <w:tc>
          <w:tcPr>
            <w:tcW w:w="5800" w:type="dxa"/>
            <w:tcBorders>
              <w:right w:val="nil"/>
            </w:tcBorders>
            <w:tcMar>
              <w:top w:w="100" w:type="nil"/>
              <w:left w:w="100" w:type="nil"/>
              <w:bottom w:w="100" w:type="nil"/>
              <w:right w:w="100" w:type="nil"/>
            </w:tcMar>
            <w:vAlign w:val="center"/>
          </w:tcPr>
          <w:p w14:paraId="408A3F36" w14:textId="77777777" w:rsidR="00A8695E" w:rsidRPr="00E80EEA" w:rsidRDefault="00A8695E" w:rsidP="00A8695E">
            <w:r w:rsidRPr="00E80EEA">
              <w:t>Jun 17, 2016 Electronic applications in response to this FFO must be received no later than 11:59 p.m. Eastern Time on Friday, June 17, 2016. Applications received after the deadline will not be reviewed or considered.</w:t>
            </w:r>
          </w:p>
        </w:tc>
      </w:tr>
      <w:tr w:rsidR="00A8695E" w14:paraId="2FECCEB7" w14:textId="77777777" w:rsidTr="00A8695E">
        <w:tc>
          <w:tcPr>
            <w:tcW w:w="4540" w:type="dxa"/>
            <w:tcBorders>
              <w:left w:val="nil"/>
            </w:tcBorders>
            <w:tcMar>
              <w:top w:w="100" w:type="nil"/>
              <w:left w:w="100" w:type="nil"/>
              <w:bottom w:w="100" w:type="nil"/>
              <w:right w:w="100" w:type="nil"/>
            </w:tcMar>
          </w:tcPr>
          <w:p w14:paraId="4A0D2F81" w14:textId="77777777" w:rsidR="00A8695E" w:rsidRPr="00E80EEA" w:rsidRDefault="00A8695E" w:rsidP="00A8695E">
            <w:pPr>
              <w:rPr>
                <w:b/>
                <w:bCs/>
              </w:rPr>
            </w:pPr>
            <w:r w:rsidRPr="00E80EEA">
              <w:rPr>
                <w:b/>
                <w:bCs/>
              </w:rPr>
              <w:t>Current Closing Date for Applications:</w:t>
            </w:r>
          </w:p>
        </w:tc>
        <w:tc>
          <w:tcPr>
            <w:tcW w:w="5800" w:type="dxa"/>
            <w:tcBorders>
              <w:right w:val="nil"/>
            </w:tcBorders>
            <w:tcMar>
              <w:top w:w="100" w:type="nil"/>
              <w:left w:w="100" w:type="nil"/>
              <w:bottom w:w="100" w:type="nil"/>
              <w:right w:w="100" w:type="nil"/>
            </w:tcMar>
            <w:vAlign w:val="center"/>
          </w:tcPr>
          <w:p w14:paraId="76E45063" w14:textId="77777777" w:rsidR="00A8695E" w:rsidRPr="00E80EEA" w:rsidRDefault="00A8695E" w:rsidP="00A8695E">
            <w:r w:rsidRPr="00E80EEA">
              <w:t>Jun 17, 2016   Electronic applications in response to this FFO must be received no later than 11:59 p.m. Eastern Time on Friday, June 17, 2016. Applications received after the deadline will not be reviewed or considered.</w:t>
            </w:r>
          </w:p>
        </w:tc>
      </w:tr>
      <w:tr w:rsidR="00A8695E" w14:paraId="674F16C1" w14:textId="77777777" w:rsidTr="00A8695E">
        <w:tc>
          <w:tcPr>
            <w:tcW w:w="4540" w:type="dxa"/>
            <w:tcBorders>
              <w:left w:val="nil"/>
            </w:tcBorders>
            <w:tcMar>
              <w:top w:w="100" w:type="nil"/>
              <w:left w:w="100" w:type="nil"/>
              <w:bottom w:w="100" w:type="nil"/>
              <w:right w:w="100" w:type="nil"/>
            </w:tcMar>
          </w:tcPr>
          <w:p w14:paraId="2AC319EC" w14:textId="77777777" w:rsidR="00A8695E" w:rsidRPr="00E80EEA" w:rsidRDefault="00A8695E" w:rsidP="00A8695E">
            <w:pPr>
              <w:rPr>
                <w:b/>
                <w:bCs/>
              </w:rPr>
            </w:pPr>
            <w:r w:rsidRPr="00E80EEA">
              <w:rPr>
                <w:b/>
                <w:bCs/>
              </w:rPr>
              <w:t>Archive Date:</w:t>
            </w:r>
          </w:p>
        </w:tc>
        <w:tc>
          <w:tcPr>
            <w:tcW w:w="5800" w:type="dxa"/>
            <w:tcBorders>
              <w:right w:val="nil"/>
            </w:tcBorders>
            <w:tcMar>
              <w:top w:w="100" w:type="nil"/>
              <w:left w:w="100" w:type="nil"/>
              <w:bottom w:w="100" w:type="nil"/>
              <w:right w:w="100" w:type="nil"/>
            </w:tcMar>
            <w:vAlign w:val="center"/>
          </w:tcPr>
          <w:p w14:paraId="19C64B9A" w14:textId="77777777" w:rsidR="00A8695E" w:rsidRPr="00E80EEA" w:rsidRDefault="00A8695E" w:rsidP="00A8695E">
            <w:r w:rsidRPr="00E80EEA">
              <w:t>Jul 17, 2016</w:t>
            </w:r>
          </w:p>
        </w:tc>
      </w:tr>
      <w:tr w:rsidR="00A8695E" w14:paraId="41BD07EA" w14:textId="77777777" w:rsidTr="00A8695E">
        <w:tc>
          <w:tcPr>
            <w:tcW w:w="4540" w:type="dxa"/>
            <w:tcBorders>
              <w:left w:val="nil"/>
            </w:tcBorders>
            <w:tcMar>
              <w:top w:w="100" w:type="nil"/>
              <w:left w:w="100" w:type="nil"/>
              <w:bottom w:w="100" w:type="nil"/>
              <w:right w:w="100" w:type="nil"/>
            </w:tcMar>
          </w:tcPr>
          <w:p w14:paraId="6028D2B6" w14:textId="77777777" w:rsidR="00A8695E" w:rsidRPr="00E80EEA" w:rsidRDefault="00A8695E" w:rsidP="00A8695E">
            <w:pPr>
              <w:rPr>
                <w:b/>
                <w:bCs/>
              </w:rPr>
            </w:pPr>
            <w:r w:rsidRPr="00E80EEA">
              <w:rPr>
                <w:b/>
                <w:bCs/>
              </w:rPr>
              <w:t>Eligible Applicants:</w:t>
            </w:r>
          </w:p>
        </w:tc>
        <w:tc>
          <w:tcPr>
            <w:tcW w:w="5800" w:type="dxa"/>
            <w:tcBorders>
              <w:right w:val="nil"/>
            </w:tcBorders>
            <w:tcMar>
              <w:top w:w="100" w:type="nil"/>
              <w:left w:w="100" w:type="nil"/>
              <w:bottom w:w="100" w:type="nil"/>
              <w:right w:w="100" w:type="nil"/>
            </w:tcMar>
            <w:vAlign w:val="center"/>
          </w:tcPr>
          <w:p w14:paraId="19287FD7" w14:textId="77777777" w:rsidR="00A8695E" w:rsidRPr="00E80EEA" w:rsidRDefault="00A8695E" w:rsidP="00A8695E">
            <w:r w:rsidRPr="00E80EEA">
              <w:t>Others (see text field entitled "Additional Information on Eligibility" for clarification)</w:t>
            </w:r>
          </w:p>
        </w:tc>
      </w:tr>
      <w:tr w:rsidR="00A8695E" w14:paraId="2D8A0A77" w14:textId="77777777" w:rsidTr="00A8695E">
        <w:tc>
          <w:tcPr>
            <w:tcW w:w="4540" w:type="dxa"/>
            <w:tcBorders>
              <w:left w:val="nil"/>
            </w:tcBorders>
            <w:tcMar>
              <w:top w:w="100" w:type="nil"/>
              <w:left w:w="100" w:type="nil"/>
              <w:bottom w:w="100" w:type="nil"/>
              <w:right w:w="100" w:type="nil"/>
            </w:tcMar>
          </w:tcPr>
          <w:p w14:paraId="0BE56750" w14:textId="77777777" w:rsidR="00A8695E" w:rsidRPr="00E80EEA" w:rsidRDefault="00A8695E" w:rsidP="00A8695E">
            <w:pPr>
              <w:rPr>
                <w:b/>
                <w:bCs/>
              </w:rPr>
            </w:pPr>
            <w:r w:rsidRPr="00E80EEA">
              <w:rPr>
                <w:b/>
                <w:bCs/>
              </w:rPr>
              <w:t>Additional Information on Eligibility:</w:t>
            </w:r>
          </w:p>
        </w:tc>
        <w:tc>
          <w:tcPr>
            <w:tcW w:w="5800" w:type="dxa"/>
            <w:tcBorders>
              <w:right w:val="nil"/>
            </w:tcBorders>
            <w:tcMar>
              <w:top w:w="100" w:type="nil"/>
              <w:left w:w="100" w:type="nil"/>
              <w:bottom w:w="100" w:type="nil"/>
              <w:right w:w="100" w:type="nil"/>
            </w:tcMar>
            <w:vAlign w:val="center"/>
          </w:tcPr>
          <w:p w14:paraId="7AB93097" w14:textId="77777777" w:rsidR="00A8695E" w:rsidRPr="00E80EEA" w:rsidRDefault="00A8695E" w:rsidP="00A8695E">
            <w:r w:rsidRPr="00E80EEA">
              <w:t>Eligible applicants for this program are MEP Centers receiving current cooperative agreement funding from NIST. An applicant MEP Center must form a collaboration, teaming arrangement, or other appropriate relationship with one or more of the current NNMI Institutes. NIST encourages project proposals involving participation from multiple MEP Centers and multiple NNMI Institutes, as well as other collaborating entities such as local economic development organizations, universities, community colleges, technology incubator programs, and other organizations.</w:t>
            </w:r>
          </w:p>
        </w:tc>
      </w:tr>
      <w:tr w:rsidR="00A8695E" w14:paraId="269B20F1" w14:textId="77777777" w:rsidTr="00A8695E">
        <w:tc>
          <w:tcPr>
            <w:tcW w:w="4540" w:type="dxa"/>
            <w:tcBorders>
              <w:left w:val="nil"/>
            </w:tcBorders>
            <w:tcMar>
              <w:top w:w="100" w:type="nil"/>
              <w:left w:w="100" w:type="nil"/>
              <w:bottom w:w="100" w:type="nil"/>
              <w:right w:w="100" w:type="nil"/>
            </w:tcMar>
          </w:tcPr>
          <w:p w14:paraId="23C04994" w14:textId="77777777" w:rsidR="00A8695E" w:rsidRPr="00E80EEA" w:rsidRDefault="00A8695E" w:rsidP="00A8695E">
            <w:pPr>
              <w:rPr>
                <w:b/>
                <w:bCs/>
              </w:rPr>
            </w:pPr>
            <w:r w:rsidRPr="00E80EEA">
              <w:rPr>
                <w:b/>
                <w:bCs/>
              </w:rPr>
              <w:t>Agency Name:</w:t>
            </w:r>
          </w:p>
        </w:tc>
        <w:tc>
          <w:tcPr>
            <w:tcW w:w="5800" w:type="dxa"/>
            <w:tcBorders>
              <w:right w:val="nil"/>
            </w:tcBorders>
            <w:tcMar>
              <w:top w:w="100" w:type="nil"/>
              <w:left w:w="100" w:type="nil"/>
              <w:bottom w:w="100" w:type="nil"/>
              <w:right w:w="100" w:type="nil"/>
            </w:tcMar>
            <w:vAlign w:val="center"/>
          </w:tcPr>
          <w:p w14:paraId="22D37E25" w14:textId="77777777" w:rsidR="00A8695E" w:rsidRPr="00E80EEA" w:rsidRDefault="00A8695E" w:rsidP="00A8695E">
            <w:r w:rsidRPr="00E80EEA">
              <w:t>National Institute of Standards and Technology</w:t>
            </w:r>
          </w:p>
        </w:tc>
      </w:tr>
      <w:tr w:rsidR="00A8695E" w14:paraId="163A1807" w14:textId="77777777" w:rsidTr="00A8695E">
        <w:tc>
          <w:tcPr>
            <w:tcW w:w="4540" w:type="dxa"/>
            <w:tcBorders>
              <w:left w:val="nil"/>
            </w:tcBorders>
            <w:tcMar>
              <w:top w:w="100" w:type="nil"/>
              <w:left w:w="100" w:type="nil"/>
              <w:bottom w:w="100" w:type="nil"/>
              <w:right w:w="100" w:type="nil"/>
            </w:tcMar>
          </w:tcPr>
          <w:p w14:paraId="284B8CAD" w14:textId="77777777" w:rsidR="00A8695E" w:rsidRPr="00E80EEA" w:rsidRDefault="00A8695E" w:rsidP="00A8695E">
            <w:pPr>
              <w:rPr>
                <w:b/>
                <w:bCs/>
              </w:rPr>
            </w:pPr>
            <w:r w:rsidRPr="00E80EEA">
              <w:rPr>
                <w:b/>
                <w:bCs/>
              </w:rPr>
              <w:t>Description:</w:t>
            </w:r>
          </w:p>
        </w:tc>
        <w:tc>
          <w:tcPr>
            <w:tcW w:w="5800" w:type="dxa"/>
            <w:tcBorders>
              <w:right w:val="nil"/>
            </w:tcBorders>
            <w:tcMar>
              <w:top w:w="100" w:type="nil"/>
              <w:left w:w="100" w:type="nil"/>
              <w:bottom w:w="100" w:type="nil"/>
              <w:right w:w="100" w:type="nil"/>
            </w:tcMar>
            <w:vAlign w:val="center"/>
          </w:tcPr>
          <w:p w14:paraId="75609B7E" w14:textId="77777777" w:rsidR="00A8695E" w:rsidRPr="00E80EEA" w:rsidRDefault="00A8695E" w:rsidP="00A8695E">
            <w:r w:rsidRPr="00E80EEA">
              <w:t xml:space="preserve">NIST invites proposals from current MEP Centers to pilot test approaches to provide needed technology acceleration assistance to small and mid-sized U.S. manufacturers (referred to hereinafter as small U.S. manufacturers) through the establishment of meaningful and results oriented collaborations between the nationwide system of Centers operating as part of the NIST Hollings Manufacturing Extension Partnership (MEP) Program (hereinafter referred to as NIST MEP), and the Institutes participating in the National Network for Manufacturing Innovation (NNMI). The emphasis of these Pilot Projects will be to demonstrate ways to more fully leverage the assets and resources of the national MEP Program to provide assistance to small U.S. </w:t>
            </w:r>
            <w:r w:rsidRPr="00E80EEA">
              <w:lastRenderedPageBreak/>
              <w:t>manufacturers in technology areas that are the focus of the NNMI Institutes. These Pilots will embed personnel from MEP Centers in residence at NNMI Institutes, targeting the cultivation of enduring collaborations among small U.S. manufacturers, NNMI Institutes, and MEP Centers for the benefit of all these entities. The Pilots will accelerate the processes by which small U.S. manufacturers transition the latest and most compelling technological innovations into the manufactured goods needed by our Nation.</w:t>
            </w:r>
          </w:p>
        </w:tc>
      </w:tr>
      <w:tr w:rsidR="00A8695E" w14:paraId="63EA00BE" w14:textId="77777777" w:rsidTr="00A8695E">
        <w:tc>
          <w:tcPr>
            <w:tcW w:w="4540" w:type="dxa"/>
            <w:tcBorders>
              <w:left w:val="nil"/>
            </w:tcBorders>
            <w:tcMar>
              <w:top w:w="100" w:type="nil"/>
              <w:left w:w="100" w:type="nil"/>
              <w:bottom w:w="100" w:type="nil"/>
              <w:right w:w="100" w:type="nil"/>
            </w:tcMar>
          </w:tcPr>
          <w:p w14:paraId="4DB883B5" w14:textId="77777777" w:rsidR="00A8695E" w:rsidRPr="00E80EEA" w:rsidRDefault="00A8695E" w:rsidP="00A8695E">
            <w:pPr>
              <w:rPr>
                <w:b/>
                <w:bCs/>
              </w:rPr>
            </w:pPr>
            <w:r w:rsidRPr="00E80EEA">
              <w:rPr>
                <w:b/>
                <w:bCs/>
              </w:rPr>
              <w:lastRenderedPageBreak/>
              <w:t>Link to Additional Information:</w:t>
            </w:r>
          </w:p>
        </w:tc>
        <w:tc>
          <w:tcPr>
            <w:tcW w:w="5800" w:type="dxa"/>
            <w:tcBorders>
              <w:right w:val="nil"/>
            </w:tcBorders>
            <w:tcMar>
              <w:top w:w="100" w:type="nil"/>
              <w:left w:w="100" w:type="nil"/>
              <w:bottom w:w="100" w:type="nil"/>
              <w:right w:w="100" w:type="nil"/>
            </w:tcMar>
            <w:vAlign w:val="center"/>
          </w:tcPr>
          <w:p w14:paraId="3AA19550" w14:textId="77777777" w:rsidR="00A8695E" w:rsidRPr="00E80EEA" w:rsidRDefault="009C7345" w:rsidP="00A8695E">
            <w:hyperlink r:id="rId126" w:history="1">
              <w:r w:rsidR="00A8695E" w:rsidRPr="00E80EEA">
                <w:rPr>
                  <w:rStyle w:val="Hyperlink"/>
                </w:rPr>
                <w:t>2016-NIST-MEP-ENNMI-01 Full Announcement/FFO document</w:t>
              </w:r>
            </w:hyperlink>
          </w:p>
        </w:tc>
      </w:tr>
      <w:tr w:rsidR="00A8695E" w14:paraId="21AB8008" w14:textId="77777777" w:rsidTr="00A8695E">
        <w:tc>
          <w:tcPr>
            <w:tcW w:w="4540" w:type="dxa"/>
            <w:tcBorders>
              <w:left w:val="nil"/>
            </w:tcBorders>
            <w:tcMar>
              <w:top w:w="100" w:type="nil"/>
              <w:left w:w="100" w:type="nil"/>
              <w:bottom w:w="100" w:type="nil"/>
              <w:right w:w="100" w:type="nil"/>
            </w:tcMar>
          </w:tcPr>
          <w:p w14:paraId="232B5B55" w14:textId="77777777" w:rsidR="00A8695E" w:rsidRPr="00E80EEA" w:rsidRDefault="00A8695E" w:rsidP="00A8695E">
            <w:pPr>
              <w:rPr>
                <w:b/>
                <w:bCs/>
              </w:rPr>
            </w:pPr>
            <w:r w:rsidRPr="00E80EEA">
              <w:rPr>
                <w:b/>
                <w:bCs/>
              </w:rPr>
              <w:t>Contact Information:</w:t>
            </w:r>
          </w:p>
        </w:tc>
        <w:tc>
          <w:tcPr>
            <w:tcW w:w="5800" w:type="dxa"/>
            <w:tcBorders>
              <w:right w:val="nil"/>
            </w:tcBorders>
            <w:tcMar>
              <w:top w:w="100" w:type="nil"/>
              <w:left w:w="100" w:type="nil"/>
              <w:bottom w:w="100" w:type="nil"/>
              <w:right w:w="100" w:type="nil"/>
            </w:tcMar>
            <w:vAlign w:val="center"/>
          </w:tcPr>
          <w:p w14:paraId="515B8B58" w14:textId="77777777" w:rsidR="00A8695E" w:rsidRPr="00E80EEA" w:rsidRDefault="00A8695E" w:rsidP="00A8695E">
            <w:r w:rsidRPr="00E80EEA">
              <w:t>If you have difficulty accessing the full announcement electronically, please contact:</w:t>
            </w:r>
          </w:p>
          <w:p w14:paraId="3FFD830A" w14:textId="77777777" w:rsidR="00A8695E" w:rsidRPr="00E80EEA" w:rsidRDefault="00A8695E" w:rsidP="00A8695E"/>
          <w:p w14:paraId="7B98E8D3" w14:textId="77777777" w:rsidR="00A8695E" w:rsidRPr="00E80EEA" w:rsidRDefault="00A8695E" w:rsidP="00A8695E">
            <w:r w:rsidRPr="00E80EEA">
              <w:t xml:space="preserve">Christopher Hunton Management and Program Analyst Phone 301-975-5718 </w:t>
            </w:r>
          </w:p>
          <w:p w14:paraId="3428F0D2" w14:textId="77777777" w:rsidR="00A8695E" w:rsidRPr="00E80EEA" w:rsidRDefault="009C7345" w:rsidP="00A8695E">
            <w:hyperlink r:id="rId127" w:history="1">
              <w:r w:rsidR="00A8695E" w:rsidRPr="00E80EEA">
                <w:rPr>
                  <w:rStyle w:val="Hyperlink"/>
                </w:rPr>
                <w:t>Agency Contact</w:t>
              </w:r>
            </w:hyperlink>
          </w:p>
        </w:tc>
      </w:tr>
    </w:tbl>
    <w:p w14:paraId="4B5B8148" w14:textId="77777777" w:rsidR="00A8695E" w:rsidRDefault="00A8695E" w:rsidP="00A8695E"/>
    <w:p w14:paraId="107B80D9" w14:textId="77777777" w:rsidR="00A8695E" w:rsidRDefault="009C7345" w:rsidP="00A8695E">
      <w:pPr>
        <w:widowControl w:val="0"/>
        <w:pBdr>
          <w:bottom w:val="single" w:sz="6" w:space="1" w:color="auto"/>
        </w:pBdr>
        <w:autoSpaceDE w:val="0"/>
        <w:autoSpaceDN w:val="0"/>
        <w:adjustRightInd w:val="0"/>
        <w:rPr>
          <w:rFonts w:ascii="Times" w:hAnsi="Times" w:cs="Helvetica"/>
          <w:color w:val="386EFF"/>
          <w:u w:val="single" w:color="386EFF"/>
        </w:rPr>
      </w:pPr>
      <w:hyperlink r:id="rId128" w:history="1">
        <w:r w:rsidR="00A8695E" w:rsidRPr="0089590F">
          <w:rPr>
            <w:rFonts w:ascii="Times" w:hAnsi="Times" w:cs="Helvetica"/>
            <w:color w:val="386EFF"/>
            <w:u w:val="single" w:color="386EFF"/>
          </w:rPr>
          <w:t>http://www.grants.gov/web/grants/view-opportunity.html?oppId=283127</w:t>
        </w:r>
      </w:hyperlink>
    </w:p>
    <w:p w14:paraId="6D0AC891" w14:textId="77777777" w:rsidR="00A8695E" w:rsidRDefault="00A8695E" w:rsidP="00B41B1D">
      <w:pPr>
        <w:widowControl w:val="0"/>
        <w:autoSpaceDE w:val="0"/>
        <w:autoSpaceDN w:val="0"/>
        <w:adjustRightInd w:val="0"/>
        <w:rPr>
          <w:rFonts w:ascii="Times" w:hAnsi="Times" w:cs="Helvetica"/>
        </w:rPr>
      </w:pPr>
    </w:p>
    <w:p w14:paraId="29ECD6BA"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National Institute of Standards and Technology</w:t>
      </w:r>
    </w:p>
    <w:p w14:paraId="7DF668A5"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 xml:space="preserve">Measurement Science and Engineering (MSE) Research Grant Programs </w:t>
      </w:r>
    </w:p>
    <w:p w14:paraId="7119824A" w14:textId="77777777" w:rsidR="00B41B1D" w:rsidRPr="00A910B1" w:rsidRDefault="00B41B1D" w:rsidP="00B41B1D">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4500"/>
      </w:tblGrid>
      <w:tr w:rsidR="00B41B1D" w:rsidRPr="00A910B1" w14:paraId="6EBA9890" w14:textId="77777777" w:rsidTr="00B41B1D">
        <w:tc>
          <w:tcPr>
            <w:tcW w:w="4540" w:type="dxa"/>
            <w:tcMar>
              <w:top w:w="100" w:type="nil"/>
              <w:left w:w="100" w:type="nil"/>
              <w:bottom w:w="100" w:type="nil"/>
              <w:right w:w="100" w:type="nil"/>
            </w:tcMar>
          </w:tcPr>
          <w:p w14:paraId="7AA856ED"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Document Type:</w:t>
            </w:r>
          </w:p>
        </w:tc>
        <w:tc>
          <w:tcPr>
            <w:tcW w:w="4500" w:type="dxa"/>
            <w:tcMar>
              <w:top w:w="100" w:type="nil"/>
              <w:left w:w="100" w:type="nil"/>
              <w:bottom w:w="100" w:type="nil"/>
              <w:right w:w="100" w:type="nil"/>
            </w:tcMar>
            <w:vAlign w:val="center"/>
          </w:tcPr>
          <w:p w14:paraId="271BC0A7"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Grants Notice</w:t>
            </w:r>
          </w:p>
        </w:tc>
      </w:tr>
      <w:tr w:rsidR="00B41B1D" w:rsidRPr="00A910B1" w14:paraId="52C4B8A5" w14:textId="77777777" w:rsidTr="00B41B1D">
        <w:tblPrEx>
          <w:tblBorders>
            <w:top w:val="none" w:sz="0" w:space="0" w:color="auto"/>
          </w:tblBorders>
        </w:tblPrEx>
        <w:tc>
          <w:tcPr>
            <w:tcW w:w="4540" w:type="dxa"/>
            <w:tcMar>
              <w:top w:w="100" w:type="nil"/>
              <w:left w:w="100" w:type="nil"/>
              <w:bottom w:w="100" w:type="nil"/>
              <w:right w:w="100" w:type="nil"/>
            </w:tcMar>
          </w:tcPr>
          <w:p w14:paraId="077BBA9C"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Funding Opportunity Number:</w:t>
            </w:r>
          </w:p>
        </w:tc>
        <w:tc>
          <w:tcPr>
            <w:tcW w:w="4500" w:type="dxa"/>
            <w:tcMar>
              <w:top w:w="100" w:type="nil"/>
              <w:left w:w="100" w:type="nil"/>
              <w:bottom w:w="100" w:type="nil"/>
              <w:right w:w="100" w:type="nil"/>
            </w:tcMar>
            <w:vAlign w:val="center"/>
          </w:tcPr>
          <w:p w14:paraId="30B2B489"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2016-NIST-MSE-01</w:t>
            </w:r>
          </w:p>
        </w:tc>
      </w:tr>
      <w:tr w:rsidR="00B41B1D" w:rsidRPr="00A910B1" w14:paraId="2368C492" w14:textId="77777777" w:rsidTr="00B41B1D">
        <w:tblPrEx>
          <w:tblBorders>
            <w:top w:val="none" w:sz="0" w:space="0" w:color="auto"/>
          </w:tblBorders>
        </w:tblPrEx>
        <w:tc>
          <w:tcPr>
            <w:tcW w:w="4540" w:type="dxa"/>
            <w:tcMar>
              <w:top w:w="100" w:type="nil"/>
              <w:left w:w="100" w:type="nil"/>
              <w:bottom w:w="100" w:type="nil"/>
              <w:right w:w="100" w:type="nil"/>
            </w:tcMar>
          </w:tcPr>
          <w:p w14:paraId="5FEC79B7"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Funding Opportunity Title:</w:t>
            </w:r>
          </w:p>
        </w:tc>
        <w:tc>
          <w:tcPr>
            <w:tcW w:w="4500" w:type="dxa"/>
            <w:tcMar>
              <w:top w:w="100" w:type="nil"/>
              <w:left w:w="100" w:type="nil"/>
              <w:bottom w:w="100" w:type="nil"/>
              <w:right w:w="100" w:type="nil"/>
            </w:tcMar>
            <w:vAlign w:val="center"/>
          </w:tcPr>
          <w:p w14:paraId="0E065147"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Measurement Science and Engineering (MSE) Research Grant Programs</w:t>
            </w:r>
          </w:p>
        </w:tc>
      </w:tr>
      <w:tr w:rsidR="00B41B1D" w:rsidRPr="00A910B1" w14:paraId="6E9F39C2" w14:textId="77777777" w:rsidTr="00B41B1D">
        <w:tblPrEx>
          <w:tblBorders>
            <w:top w:val="none" w:sz="0" w:space="0" w:color="auto"/>
          </w:tblBorders>
        </w:tblPrEx>
        <w:tc>
          <w:tcPr>
            <w:tcW w:w="4540" w:type="dxa"/>
            <w:tcMar>
              <w:top w:w="100" w:type="nil"/>
              <w:left w:w="100" w:type="nil"/>
              <w:bottom w:w="100" w:type="nil"/>
              <w:right w:w="100" w:type="nil"/>
            </w:tcMar>
          </w:tcPr>
          <w:p w14:paraId="0549DC3A"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Opportunity Category:</w:t>
            </w:r>
          </w:p>
        </w:tc>
        <w:tc>
          <w:tcPr>
            <w:tcW w:w="4500" w:type="dxa"/>
            <w:tcMar>
              <w:top w:w="100" w:type="nil"/>
              <w:left w:w="100" w:type="nil"/>
              <w:bottom w:w="100" w:type="nil"/>
              <w:right w:w="100" w:type="nil"/>
            </w:tcMar>
            <w:vAlign w:val="center"/>
          </w:tcPr>
          <w:p w14:paraId="7D923F9C"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Discretionary</w:t>
            </w:r>
          </w:p>
        </w:tc>
      </w:tr>
      <w:tr w:rsidR="00B41B1D" w:rsidRPr="00A910B1" w14:paraId="20B5238D" w14:textId="77777777" w:rsidTr="00B41B1D">
        <w:tblPrEx>
          <w:tblBorders>
            <w:top w:val="none" w:sz="0" w:space="0" w:color="auto"/>
          </w:tblBorders>
        </w:tblPrEx>
        <w:tc>
          <w:tcPr>
            <w:tcW w:w="4540" w:type="dxa"/>
            <w:tcMar>
              <w:top w:w="100" w:type="nil"/>
              <w:left w:w="100" w:type="nil"/>
              <w:bottom w:w="100" w:type="nil"/>
              <w:right w:w="100" w:type="nil"/>
            </w:tcMar>
          </w:tcPr>
          <w:p w14:paraId="6D77AB81"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Opportunity Category Explanation:</w:t>
            </w:r>
          </w:p>
        </w:tc>
        <w:tc>
          <w:tcPr>
            <w:tcW w:w="4500" w:type="dxa"/>
            <w:tcMar>
              <w:top w:w="100" w:type="nil"/>
              <w:left w:w="100" w:type="nil"/>
              <w:bottom w:w="100" w:type="nil"/>
              <w:right w:w="100" w:type="nil"/>
            </w:tcMar>
            <w:vAlign w:val="center"/>
          </w:tcPr>
          <w:p w14:paraId="22FB6096" w14:textId="77777777" w:rsidR="00B41B1D" w:rsidRPr="00A910B1" w:rsidRDefault="00B41B1D" w:rsidP="00B41B1D">
            <w:pPr>
              <w:widowControl w:val="0"/>
              <w:autoSpaceDE w:val="0"/>
              <w:autoSpaceDN w:val="0"/>
              <w:adjustRightInd w:val="0"/>
              <w:rPr>
                <w:rFonts w:ascii="Times" w:hAnsi="Times" w:cs="Helvetica"/>
              </w:rPr>
            </w:pPr>
          </w:p>
        </w:tc>
      </w:tr>
      <w:tr w:rsidR="00B41B1D" w:rsidRPr="00A910B1" w14:paraId="1CB5C871" w14:textId="77777777" w:rsidTr="00B41B1D">
        <w:tblPrEx>
          <w:tblBorders>
            <w:top w:val="none" w:sz="0" w:space="0" w:color="auto"/>
          </w:tblBorders>
        </w:tblPrEx>
        <w:tc>
          <w:tcPr>
            <w:tcW w:w="4540" w:type="dxa"/>
            <w:tcMar>
              <w:top w:w="100" w:type="nil"/>
              <w:left w:w="100" w:type="nil"/>
              <w:bottom w:w="100" w:type="nil"/>
              <w:right w:w="100" w:type="nil"/>
            </w:tcMar>
          </w:tcPr>
          <w:p w14:paraId="60218F85"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Funding Instrument Type:</w:t>
            </w:r>
          </w:p>
        </w:tc>
        <w:tc>
          <w:tcPr>
            <w:tcW w:w="4500" w:type="dxa"/>
            <w:tcMar>
              <w:top w:w="100" w:type="nil"/>
              <w:left w:w="100" w:type="nil"/>
              <w:bottom w:w="100" w:type="nil"/>
              <w:right w:w="100" w:type="nil"/>
            </w:tcMar>
            <w:vAlign w:val="center"/>
          </w:tcPr>
          <w:p w14:paraId="028BBD1C"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Cooperative Agreement</w:t>
            </w:r>
          </w:p>
          <w:p w14:paraId="45E27BD7"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Grant</w:t>
            </w:r>
          </w:p>
        </w:tc>
      </w:tr>
      <w:tr w:rsidR="00B41B1D" w:rsidRPr="00A910B1" w14:paraId="4C2D6109" w14:textId="77777777" w:rsidTr="00B41B1D">
        <w:tblPrEx>
          <w:tblBorders>
            <w:top w:val="none" w:sz="0" w:space="0" w:color="auto"/>
          </w:tblBorders>
        </w:tblPrEx>
        <w:tc>
          <w:tcPr>
            <w:tcW w:w="4540" w:type="dxa"/>
            <w:tcMar>
              <w:top w:w="100" w:type="nil"/>
              <w:left w:w="100" w:type="nil"/>
              <w:bottom w:w="100" w:type="nil"/>
              <w:right w:w="100" w:type="nil"/>
            </w:tcMar>
          </w:tcPr>
          <w:p w14:paraId="04D75FA9"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Category of Funding Activity:</w:t>
            </w:r>
          </w:p>
        </w:tc>
        <w:tc>
          <w:tcPr>
            <w:tcW w:w="4500" w:type="dxa"/>
            <w:tcMar>
              <w:top w:w="100" w:type="nil"/>
              <w:left w:w="100" w:type="nil"/>
              <w:bottom w:w="100" w:type="nil"/>
              <w:right w:w="100" w:type="nil"/>
            </w:tcMar>
            <w:vAlign w:val="center"/>
          </w:tcPr>
          <w:p w14:paraId="557D8A3E"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Science and Technology and other Research and Development</w:t>
            </w:r>
          </w:p>
        </w:tc>
      </w:tr>
      <w:tr w:rsidR="00B41B1D" w:rsidRPr="00A910B1" w14:paraId="22CECB9A" w14:textId="77777777" w:rsidTr="00B41B1D">
        <w:tblPrEx>
          <w:tblBorders>
            <w:top w:val="none" w:sz="0" w:space="0" w:color="auto"/>
          </w:tblBorders>
        </w:tblPrEx>
        <w:tc>
          <w:tcPr>
            <w:tcW w:w="4540" w:type="dxa"/>
            <w:tcMar>
              <w:top w:w="100" w:type="nil"/>
              <w:left w:w="100" w:type="nil"/>
              <w:bottom w:w="100" w:type="nil"/>
              <w:right w:w="100" w:type="nil"/>
            </w:tcMar>
          </w:tcPr>
          <w:p w14:paraId="03F0816C"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Category Explanation:</w:t>
            </w:r>
          </w:p>
        </w:tc>
        <w:tc>
          <w:tcPr>
            <w:tcW w:w="4500" w:type="dxa"/>
            <w:tcMar>
              <w:top w:w="100" w:type="nil"/>
              <w:left w:w="100" w:type="nil"/>
              <w:bottom w:w="100" w:type="nil"/>
              <w:right w:w="100" w:type="nil"/>
            </w:tcMar>
            <w:vAlign w:val="center"/>
          </w:tcPr>
          <w:p w14:paraId="3CA1B5F8" w14:textId="77777777" w:rsidR="00B41B1D" w:rsidRPr="00A910B1" w:rsidRDefault="00B41B1D" w:rsidP="00B41B1D">
            <w:pPr>
              <w:widowControl w:val="0"/>
              <w:autoSpaceDE w:val="0"/>
              <w:autoSpaceDN w:val="0"/>
              <w:adjustRightInd w:val="0"/>
              <w:rPr>
                <w:rFonts w:ascii="Times" w:hAnsi="Times" w:cs="Helvetica"/>
              </w:rPr>
            </w:pPr>
          </w:p>
        </w:tc>
      </w:tr>
      <w:tr w:rsidR="00B41B1D" w:rsidRPr="00A910B1" w14:paraId="3896AE77" w14:textId="77777777" w:rsidTr="00B41B1D">
        <w:tblPrEx>
          <w:tblBorders>
            <w:top w:val="none" w:sz="0" w:space="0" w:color="auto"/>
          </w:tblBorders>
        </w:tblPrEx>
        <w:tc>
          <w:tcPr>
            <w:tcW w:w="4540" w:type="dxa"/>
            <w:tcMar>
              <w:top w:w="100" w:type="nil"/>
              <w:left w:w="100" w:type="nil"/>
              <w:bottom w:w="100" w:type="nil"/>
              <w:right w:w="100" w:type="nil"/>
            </w:tcMar>
            <w:vAlign w:val="center"/>
          </w:tcPr>
          <w:p w14:paraId="7265AAFC"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Expected Number of Awards:</w:t>
            </w:r>
          </w:p>
        </w:tc>
        <w:tc>
          <w:tcPr>
            <w:tcW w:w="4500" w:type="dxa"/>
            <w:tcMar>
              <w:top w:w="100" w:type="nil"/>
              <w:left w:w="100" w:type="nil"/>
              <w:bottom w:w="100" w:type="nil"/>
              <w:right w:w="100" w:type="nil"/>
            </w:tcMar>
            <w:vAlign w:val="center"/>
          </w:tcPr>
          <w:p w14:paraId="415D6FCC" w14:textId="77777777" w:rsidR="00B41B1D" w:rsidRPr="00A910B1" w:rsidRDefault="00B41B1D" w:rsidP="00B41B1D">
            <w:pPr>
              <w:widowControl w:val="0"/>
              <w:autoSpaceDE w:val="0"/>
              <w:autoSpaceDN w:val="0"/>
              <w:adjustRightInd w:val="0"/>
              <w:rPr>
                <w:rFonts w:ascii="Times" w:hAnsi="Times" w:cs="Helvetica"/>
              </w:rPr>
            </w:pPr>
          </w:p>
        </w:tc>
      </w:tr>
      <w:tr w:rsidR="00B41B1D" w:rsidRPr="00A910B1" w14:paraId="2700E1BD" w14:textId="77777777" w:rsidTr="00B41B1D">
        <w:tblPrEx>
          <w:tblBorders>
            <w:top w:val="none" w:sz="0" w:space="0" w:color="auto"/>
          </w:tblBorders>
        </w:tblPrEx>
        <w:tc>
          <w:tcPr>
            <w:tcW w:w="4540" w:type="dxa"/>
            <w:tcMar>
              <w:top w:w="100" w:type="nil"/>
              <w:left w:w="100" w:type="nil"/>
              <w:bottom w:w="100" w:type="nil"/>
              <w:right w:w="100" w:type="nil"/>
            </w:tcMar>
          </w:tcPr>
          <w:p w14:paraId="07AFDE68"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CFDA Number(s):</w:t>
            </w:r>
          </w:p>
        </w:tc>
        <w:tc>
          <w:tcPr>
            <w:tcW w:w="4500" w:type="dxa"/>
            <w:tcMar>
              <w:top w:w="100" w:type="nil"/>
              <w:left w:w="100" w:type="nil"/>
              <w:bottom w:w="100" w:type="nil"/>
              <w:right w:w="100" w:type="nil"/>
            </w:tcMar>
            <w:vAlign w:val="center"/>
          </w:tcPr>
          <w:p w14:paraId="00F3E0BA" w14:textId="77777777" w:rsidR="00B41B1D" w:rsidRPr="00A910B1" w:rsidRDefault="00B41B1D" w:rsidP="00B41B1D">
            <w:pPr>
              <w:widowControl w:val="0"/>
              <w:autoSpaceDE w:val="0"/>
              <w:autoSpaceDN w:val="0"/>
              <w:adjustRightInd w:val="0"/>
              <w:rPr>
                <w:rFonts w:ascii="Times" w:hAnsi="Times" w:cs="Helvetica"/>
              </w:rPr>
            </w:pPr>
          </w:p>
        </w:tc>
      </w:tr>
      <w:tr w:rsidR="00B41B1D" w:rsidRPr="00A910B1" w14:paraId="41D4381B" w14:textId="77777777" w:rsidTr="00B41B1D">
        <w:tc>
          <w:tcPr>
            <w:tcW w:w="4540" w:type="dxa"/>
            <w:tcMar>
              <w:top w:w="100" w:type="nil"/>
              <w:left w:w="100" w:type="nil"/>
              <w:bottom w:w="100" w:type="nil"/>
              <w:right w:w="100" w:type="nil"/>
            </w:tcMar>
          </w:tcPr>
          <w:p w14:paraId="67E0E2E8"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Cost Sharing or Matching Requirement:</w:t>
            </w:r>
          </w:p>
        </w:tc>
        <w:tc>
          <w:tcPr>
            <w:tcW w:w="4500" w:type="dxa"/>
            <w:tcMar>
              <w:top w:w="100" w:type="nil"/>
              <w:left w:w="100" w:type="nil"/>
              <w:bottom w:w="100" w:type="nil"/>
              <w:right w:w="100" w:type="nil"/>
            </w:tcMar>
            <w:vAlign w:val="center"/>
          </w:tcPr>
          <w:p w14:paraId="396DBC0E"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No</w:t>
            </w:r>
          </w:p>
        </w:tc>
      </w:tr>
      <w:tr w:rsidR="00B41B1D" w:rsidRPr="00A910B1" w14:paraId="3DB21BC7" w14:textId="77777777" w:rsidTr="00B41B1D">
        <w:tc>
          <w:tcPr>
            <w:tcW w:w="4540" w:type="dxa"/>
            <w:tcBorders>
              <w:left w:val="nil"/>
            </w:tcBorders>
            <w:tcMar>
              <w:top w:w="100" w:type="nil"/>
              <w:left w:w="100" w:type="nil"/>
              <w:bottom w:w="100" w:type="nil"/>
              <w:right w:w="100" w:type="nil"/>
            </w:tcMar>
          </w:tcPr>
          <w:p w14:paraId="0579478B"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Posted Date:</w:t>
            </w:r>
          </w:p>
        </w:tc>
        <w:tc>
          <w:tcPr>
            <w:tcW w:w="4500" w:type="dxa"/>
            <w:tcBorders>
              <w:right w:val="nil"/>
            </w:tcBorders>
            <w:tcMar>
              <w:top w:w="100" w:type="nil"/>
              <w:left w:w="100" w:type="nil"/>
              <w:bottom w:w="100" w:type="nil"/>
              <w:right w:w="100" w:type="nil"/>
            </w:tcMar>
            <w:vAlign w:val="center"/>
          </w:tcPr>
          <w:p w14:paraId="18BA49E9"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Feb 19, 2016</w:t>
            </w:r>
          </w:p>
        </w:tc>
      </w:tr>
      <w:tr w:rsidR="00B41B1D" w:rsidRPr="00A910B1" w14:paraId="596E6F68" w14:textId="77777777" w:rsidTr="00B41B1D">
        <w:tc>
          <w:tcPr>
            <w:tcW w:w="4540" w:type="dxa"/>
            <w:tcBorders>
              <w:left w:val="nil"/>
            </w:tcBorders>
            <w:tcMar>
              <w:top w:w="100" w:type="nil"/>
              <w:left w:w="100" w:type="nil"/>
              <w:bottom w:w="100" w:type="nil"/>
              <w:right w:w="100" w:type="nil"/>
            </w:tcMar>
          </w:tcPr>
          <w:p w14:paraId="74E07A9B"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Last Updated Date:</w:t>
            </w:r>
          </w:p>
        </w:tc>
        <w:tc>
          <w:tcPr>
            <w:tcW w:w="4500" w:type="dxa"/>
            <w:tcBorders>
              <w:right w:val="nil"/>
            </w:tcBorders>
            <w:tcMar>
              <w:top w:w="100" w:type="nil"/>
              <w:left w:w="100" w:type="nil"/>
              <w:bottom w:w="100" w:type="nil"/>
              <w:right w:w="100" w:type="nil"/>
            </w:tcMar>
            <w:vAlign w:val="center"/>
          </w:tcPr>
          <w:p w14:paraId="62CC79ED"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Feb 19, 2016</w:t>
            </w:r>
          </w:p>
        </w:tc>
      </w:tr>
      <w:tr w:rsidR="00B41B1D" w:rsidRPr="00A910B1" w14:paraId="4737676A" w14:textId="77777777" w:rsidTr="00B41B1D">
        <w:tc>
          <w:tcPr>
            <w:tcW w:w="4540" w:type="dxa"/>
            <w:tcBorders>
              <w:left w:val="nil"/>
            </w:tcBorders>
            <w:tcMar>
              <w:top w:w="100" w:type="nil"/>
              <w:left w:w="100" w:type="nil"/>
              <w:bottom w:w="100" w:type="nil"/>
              <w:right w:w="100" w:type="nil"/>
            </w:tcMar>
          </w:tcPr>
          <w:p w14:paraId="7CB4E1B6"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Original Closing Date for Applications:</w:t>
            </w:r>
          </w:p>
        </w:tc>
        <w:tc>
          <w:tcPr>
            <w:tcW w:w="4500" w:type="dxa"/>
            <w:tcBorders>
              <w:right w:val="nil"/>
            </w:tcBorders>
            <w:tcMar>
              <w:top w:w="100" w:type="nil"/>
              <w:left w:w="100" w:type="nil"/>
              <w:bottom w:w="100" w:type="nil"/>
              <w:right w:w="100" w:type="nil"/>
            </w:tcMar>
            <w:vAlign w:val="center"/>
          </w:tcPr>
          <w:p w14:paraId="424409C3"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Applications will be accepted and considered on a rolling basis as they are received. See Section IV.4. in the text of the Full Announcement/FFO document. Applications may be submitted by paper or electronically through Grants.gov. Carefully read Section IV. of the Full Announcement/FFO document for details applying to electronic submissions and to paper submissions.</w:t>
            </w:r>
          </w:p>
        </w:tc>
      </w:tr>
      <w:tr w:rsidR="00B41B1D" w:rsidRPr="00A910B1" w14:paraId="17C5AC95" w14:textId="77777777" w:rsidTr="00B41B1D">
        <w:tc>
          <w:tcPr>
            <w:tcW w:w="4540" w:type="dxa"/>
            <w:tcBorders>
              <w:left w:val="nil"/>
            </w:tcBorders>
            <w:tcMar>
              <w:top w:w="100" w:type="nil"/>
              <w:left w:w="100" w:type="nil"/>
              <w:bottom w:w="100" w:type="nil"/>
              <w:right w:w="100" w:type="nil"/>
            </w:tcMar>
          </w:tcPr>
          <w:p w14:paraId="338724BA"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Current Closing Date for Applications:</w:t>
            </w:r>
          </w:p>
        </w:tc>
        <w:tc>
          <w:tcPr>
            <w:tcW w:w="4500" w:type="dxa"/>
            <w:tcBorders>
              <w:right w:val="nil"/>
            </w:tcBorders>
            <w:tcMar>
              <w:top w:w="100" w:type="nil"/>
              <w:left w:w="100" w:type="nil"/>
              <w:bottom w:w="100" w:type="nil"/>
              <w:right w:w="100" w:type="nil"/>
            </w:tcMar>
            <w:vAlign w:val="center"/>
          </w:tcPr>
          <w:p w14:paraId="6298B787"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 xml:space="preserve">Applications will be accepted and considered on a rolling basis as they are received. See Section IV.4. in the text of the Full Announcement/FFO document. </w:t>
            </w:r>
            <w:r w:rsidRPr="00A910B1">
              <w:rPr>
                <w:rFonts w:ascii="Times" w:hAnsi="Times" w:cs="Helvetica"/>
              </w:rPr>
              <w:lastRenderedPageBreak/>
              <w:t>Applications may be submitted by paper or electronically through Grants.gov. Carefully read Section IV. of the Full Announcement/FFO document for details applying to electronic submissions and to paper submissions.</w:t>
            </w:r>
          </w:p>
        </w:tc>
      </w:tr>
      <w:tr w:rsidR="00B41B1D" w:rsidRPr="00A910B1" w14:paraId="43E398AC" w14:textId="77777777" w:rsidTr="00B41B1D">
        <w:tc>
          <w:tcPr>
            <w:tcW w:w="4540" w:type="dxa"/>
            <w:tcBorders>
              <w:left w:val="nil"/>
            </w:tcBorders>
            <w:tcMar>
              <w:top w:w="100" w:type="nil"/>
              <w:left w:w="100" w:type="nil"/>
              <w:bottom w:w="100" w:type="nil"/>
              <w:right w:w="100" w:type="nil"/>
            </w:tcMar>
          </w:tcPr>
          <w:p w14:paraId="157A913F"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lastRenderedPageBreak/>
              <w:t>Eligible Applicants:</w:t>
            </w:r>
          </w:p>
        </w:tc>
        <w:tc>
          <w:tcPr>
            <w:tcW w:w="4500" w:type="dxa"/>
            <w:tcBorders>
              <w:right w:val="nil"/>
            </w:tcBorders>
            <w:tcMar>
              <w:top w:w="100" w:type="nil"/>
              <w:left w:w="100" w:type="nil"/>
              <w:bottom w:w="100" w:type="nil"/>
              <w:right w:w="100" w:type="nil"/>
            </w:tcMar>
            <w:vAlign w:val="center"/>
          </w:tcPr>
          <w:p w14:paraId="1A22CB72"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Others (see text field entitled "Additional Information on Eligibility" for clarification)</w:t>
            </w:r>
          </w:p>
        </w:tc>
      </w:tr>
      <w:tr w:rsidR="00B41B1D" w:rsidRPr="00A910B1" w14:paraId="7F7B3078" w14:textId="77777777" w:rsidTr="00B41B1D">
        <w:tc>
          <w:tcPr>
            <w:tcW w:w="4540" w:type="dxa"/>
            <w:tcBorders>
              <w:left w:val="nil"/>
            </w:tcBorders>
            <w:tcMar>
              <w:top w:w="100" w:type="nil"/>
              <w:left w:w="100" w:type="nil"/>
              <w:bottom w:w="100" w:type="nil"/>
              <w:right w:w="100" w:type="nil"/>
            </w:tcMar>
          </w:tcPr>
          <w:p w14:paraId="0D64EA89"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Additional Information on Eligibility:</w:t>
            </w:r>
          </w:p>
        </w:tc>
        <w:tc>
          <w:tcPr>
            <w:tcW w:w="4500" w:type="dxa"/>
            <w:tcBorders>
              <w:right w:val="nil"/>
            </w:tcBorders>
            <w:tcMar>
              <w:top w:w="100" w:type="nil"/>
              <w:left w:w="100" w:type="nil"/>
              <w:bottom w:w="100" w:type="nil"/>
              <w:right w:w="100" w:type="nil"/>
            </w:tcMar>
            <w:vAlign w:val="center"/>
          </w:tcPr>
          <w:p w14:paraId="73863A65"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Eligibility for all programs listed in this FFO is open to all non-Federal entities. Eligible applicants include institutions of higher education, non-profit organizations, for-profit organizations, state and local governments, Indian tribes, hospitals, foreign public entities, and foreign governments. Applicants selected for awards under 15 U.S.C. § 278g-1 are encouraged, but not required, to select underrepresented minorities for participation. In addition, NIST is not able to accept an application from an individual unaffiliated with a sponsoring applicant organization.</w:t>
            </w:r>
          </w:p>
        </w:tc>
      </w:tr>
      <w:tr w:rsidR="00B41B1D" w:rsidRPr="00A910B1" w14:paraId="27138FFB" w14:textId="77777777" w:rsidTr="00B41B1D">
        <w:tc>
          <w:tcPr>
            <w:tcW w:w="4540" w:type="dxa"/>
            <w:tcBorders>
              <w:left w:val="nil"/>
            </w:tcBorders>
            <w:tcMar>
              <w:top w:w="100" w:type="nil"/>
              <w:left w:w="100" w:type="nil"/>
              <w:bottom w:w="100" w:type="nil"/>
              <w:right w:w="100" w:type="nil"/>
            </w:tcMar>
          </w:tcPr>
          <w:p w14:paraId="33FF6E7F"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Agency Name:</w:t>
            </w:r>
          </w:p>
        </w:tc>
        <w:tc>
          <w:tcPr>
            <w:tcW w:w="4500" w:type="dxa"/>
            <w:tcBorders>
              <w:right w:val="nil"/>
            </w:tcBorders>
            <w:tcMar>
              <w:top w:w="100" w:type="nil"/>
              <w:left w:w="100" w:type="nil"/>
              <w:bottom w:w="100" w:type="nil"/>
              <w:right w:w="100" w:type="nil"/>
            </w:tcMar>
            <w:vAlign w:val="center"/>
          </w:tcPr>
          <w:p w14:paraId="693EBE33"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National Institute of Standards and Technology</w:t>
            </w:r>
          </w:p>
        </w:tc>
      </w:tr>
      <w:tr w:rsidR="00B41B1D" w:rsidRPr="00A910B1" w14:paraId="59A6D0DD" w14:textId="77777777" w:rsidTr="00B41B1D">
        <w:tc>
          <w:tcPr>
            <w:tcW w:w="4540" w:type="dxa"/>
            <w:tcBorders>
              <w:left w:val="nil"/>
            </w:tcBorders>
            <w:tcMar>
              <w:top w:w="100" w:type="nil"/>
              <w:left w:w="100" w:type="nil"/>
              <w:bottom w:w="100" w:type="nil"/>
              <w:right w:w="100" w:type="nil"/>
            </w:tcMar>
          </w:tcPr>
          <w:p w14:paraId="348767C7"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Description:</w:t>
            </w:r>
          </w:p>
        </w:tc>
        <w:tc>
          <w:tcPr>
            <w:tcW w:w="4500" w:type="dxa"/>
            <w:tcBorders>
              <w:right w:val="nil"/>
            </w:tcBorders>
            <w:tcMar>
              <w:top w:w="100" w:type="nil"/>
              <w:left w:w="100" w:type="nil"/>
              <w:bottom w:w="100" w:type="nil"/>
              <w:right w:w="100" w:type="nil"/>
            </w:tcMar>
            <w:vAlign w:val="center"/>
          </w:tcPr>
          <w:p w14:paraId="49A4FDBB"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NIST is soliciting applications for financial assistance for Fiscal Year 2016 (FY16) within the following NIST Laboratory grant programs: (1) the Material Measurement Laboratory (MML) Grant Program; (2) the Physical Measurement Laboratory (PML) Grant Program; (3) the Engineering Laboratory (EL) Grant Program; (4) the Fire Research (FR) Grant Program; (5) the Information Technology Laboratory (ITL) Grant Program; (6) the Communications Technology Laboratory (CTL) Grant Program; (7) the NIST Center for Neutron Research (NCNR) Grant Program; (8) the Center for Nanoscale Science and Technology (CNST) Grant Program; (9) the Special Programs Office (SPO) Grant Program; (10) the Standards Coordination Office (SCO) Grant Program; (11) the International and Academic Affairs Office (IAAO) Grant Program; and (12) the Associate Director for Laboratory Programs (ADLP) Grant Program.</w:t>
            </w:r>
          </w:p>
        </w:tc>
      </w:tr>
      <w:tr w:rsidR="00B41B1D" w:rsidRPr="00A910B1" w14:paraId="0AADAD72" w14:textId="77777777" w:rsidTr="00B41B1D">
        <w:tc>
          <w:tcPr>
            <w:tcW w:w="4540" w:type="dxa"/>
            <w:tcBorders>
              <w:left w:val="nil"/>
            </w:tcBorders>
            <w:tcMar>
              <w:top w:w="100" w:type="nil"/>
              <w:left w:w="100" w:type="nil"/>
              <w:bottom w:w="100" w:type="nil"/>
              <w:right w:w="100" w:type="nil"/>
            </w:tcMar>
          </w:tcPr>
          <w:p w14:paraId="6FA797A2"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Link to Additional Information:</w:t>
            </w:r>
          </w:p>
        </w:tc>
        <w:tc>
          <w:tcPr>
            <w:tcW w:w="4500" w:type="dxa"/>
            <w:tcBorders>
              <w:right w:val="nil"/>
            </w:tcBorders>
            <w:tcMar>
              <w:top w:w="100" w:type="nil"/>
              <w:left w:w="100" w:type="nil"/>
              <w:bottom w:w="100" w:type="nil"/>
              <w:right w:w="100" w:type="nil"/>
            </w:tcMar>
            <w:vAlign w:val="center"/>
          </w:tcPr>
          <w:p w14:paraId="0B710A88" w14:textId="77777777" w:rsidR="00B41B1D" w:rsidRPr="00A910B1" w:rsidRDefault="009C7345" w:rsidP="00B41B1D">
            <w:pPr>
              <w:widowControl w:val="0"/>
              <w:autoSpaceDE w:val="0"/>
              <w:autoSpaceDN w:val="0"/>
              <w:adjustRightInd w:val="0"/>
              <w:rPr>
                <w:rFonts w:ascii="Times" w:hAnsi="Times" w:cs="Helvetica"/>
              </w:rPr>
            </w:pPr>
            <w:hyperlink r:id="rId129" w:history="1">
              <w:r w:rsidR="00B41B1D" w:rsidRPr="00A910B1">
                <w:rPr>
                  <w:rStyle w:val="Hyperlink"/>
                  <w:rFonts w:ascii="Times" w:hAnsi="Times" w:cs="Helvetica"/>
                </w:rPr>
                <w:t>2016-NIST-MSE-01 Full Announcement/FFO document</w:t>
              </w:r>
            </w:hyperlink>
          </w:p>
        </w:tc>
      </w:tr>
      <w:tr w:rsidR="00B41B1D" w:rsidRPr="00A910B1" w14:paraId="6297D0CC" w14:textId="77777777" w:rsidTr="00B41B1D">
        <w:tc>
          <w:tcPr>
            <w:tcW w:w="4540" w:type="dxa"/>
            <w:tcBorders>
              <w:left w:val="nil"/>
            </w:tcBorders>
            <w:tcMar>
              <w:top w:w="100" w:type="nil"/>
              <w:left w:w="100" w:type="nil"/>
              <w:bottom w:w="100" w:type="nil"/>
              <w:right w:w="100" w:type="nil"/>
            </w:tcMar>
          </w:tcPr>
          <w:p w14:paraId="43E39E12"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Contact Information:</w:t>
            </w:r>
          </w:p>
        </w:tc>
        <w:tc>
          <w:tcPr>
            <w:tcW w:w="4500" w:type="dxa"/>
            <w:tcBorders>
              <w:right w:val="nil"/>
            </w:tcBorders>
            <w:tcMar>
              <w:top w:w="100" w:type="nil"/>
              <w:left w:w="100" w:type="nil"/>
              <w:bottom w:w="100" w:type="nil"/>
              <w:right w:w="100" w:type="nil"/>
            </w:tcMar>
            <w:vAlign w:val="center"/>
          </w:tcPr>
          <w:p w14:paraId="0E33E019"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If you have difficulty accessing the full announcement electronically, please contact:</w:t>
            </w:r>
          </w:p>
          <w:p w14:paraId="7728E476" w14:textId="77777777" w:rsidR="00B41B1D" w:rsidRPr="00A910B1" w:rsidRDefault="00B41B1D" w:rsidP="00B41B1D">
            <w:pPr>
              <w:widowControl w:val="0"/>
              <w:autoSpaceDE w:val="0"/>
              <w:autoSpaceDN w:val="0"/>
              <w:adjustRightInd w:val="0"/>
              <w:rPr>
                <w:rFonts w:ascii="Times" w:hAnsi="Times" w:cs="Helvetica"/>
              </w:rPr>
            </w:pPr>
          </w:p>
          <w:p w14:paraId="76D18AB6"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lastRenderedPageBreak/>
              <w:t xml:space="preserve">Christopher Hunton Management and Program Analyst Phone 301-975-5718 </w:t>
            </w:r>
          </w:p>
          <w:p w14:paraId="5FC34E18" w14:textId="77777777" w:rsidR="00B41B1D" w:rsidRPr="00A910B1" w:rsidRDefault="009C7345" w:rsidP="00B41B1D">
            <w:pPr>
              <w:widowControl w:val="0"/>
              <w:autoSpaceDE w:val="0"/>
              <w:autoSpaceDN w:val="0"/>
              <w:adjustRightInd w:val="0"/>
              <w:rPr>
                <w:rFonts w:ascii="Times" w:hAnsi="Times" w:cs="Helvetica"/>
              </w:rPr>
            </w:pPr>
            <w:hyperlink r:id="rId130" w:history="1">
              <w:r w:rsidR="00B41B1D" w:rsidRPr="00A910B1">
                <w:rPr>
                  <w:rStyle w:val="Hyperlink"/>
                  <w:rFonts w:ascii="Times" w:hAnsi="Times" w:cs="Helvetica"/>
                </w:rPr>
                <w:t>Agency Contact</w:t>
              </w:r>
            </w:hyperlink>
          </w:p>
        </w:tc>
      </w:tr>
    </w:tbl>
    <w:p w14:paraId="75321964" w14:textId="77777777" w:rsidR="00B41B1D" w:rsidRPr="00A910B1" w:rsidRDefault="00B41B1D" w:rsidP="00B41B1D">
      <w:pPr>
        <w:widowControl w:val="0"/>
        <w:autoSpaceDE w:val="0"/>
        <w:autoSpaceDN w:val="0"/>
        <w:adjustRightInd w:val="0"/>
        <w:rPr>
          <w:rFonts w:ascii="Times" w:hAnsi="Times" w:cs="Helvetica"/>
        </w:rPr>
      </w:pPr>
    </w:p>
    <w:p w14:paraId="1E051820" w14:textId="77777777" w:rsidR="00B41B1D" w:rsidRPr="00A910B1" w:rsidRDefault="009C7345" w:rsidP="00B41B1D">
      <w:pPr>
        <w:widowControl w:val="0"/>
        <w:pBdr>
          <w:bottom w:val="single" w:sz="6" w:space="1" w:color="auto"/>
        </w:pBdr>
        <w:autoSpaceDE w:val="0"/>
        <w:autoSpaceDN w:val="0"/>
        <w:adjustRightInd w:val="0"/>
        <w:rPr>
          <w:rFonts w:ascii="Times" w:hAnsi="Times" w:cs="Helvetica"/>
        </w:rPr>
      </w:pPr>
      <w:hyperlink r:id="rId131" w:history="1">
        <w:r w:rsidR="00B41B1D" w:rsidRPr="00A910B1">
          <w:rPr>
            <w:rFonts w:ascii="Times" w:hAnsi="Times" w:cs="Helvetica"/>
            <w:color w:val="386EFF"/>
            <w:u w:val="single" w:color="386EFF"/>
          </w:rPr>
          <w:t>http://www.grants.gov/web/grants/view-opportunity.html?oppId=281689</w:t>
        </w:r>
      </w:hyperlink>
    </w:p>
    <w:p w14:paraId="447B54C6" w14:textId="77777777" w:rsidR="00B41B1D" w:rsidRPr="00A910B1" w:rsidRDefault="00B41B1D" w:rsidP="00B41B1D">
      <w:pPr>
        <w:widowControl w:val="0"/>
        <w:autoSpaceDE w:val="0"/>
        <w:autoSpaceDN w:val="0"/>
        <w:adjustRightInd w:val="0"/>
        <w:rPr>
          <w:rFonts w:ascii="Times" w:hAnsi="Times" w:cs="Arial"/>
          <w:color w:val="1A1A1A"/>
        </w:rPr>
      </w:pPr>
    </w:p>
    <w:p w14:paraId="42D3C1DA" w14:textId="77777777" w:rsidR="00650D14" w:rsidRPr="00A910B1" w:rsidRDefault="00650D14" w:rsidP="00650D14">
      <w:pPr>
        <w:widowControl w:val="0"/>
        <w:autoSpaceDE w:val="0"/>
        <w:autoSpaceDN w:val="0"/>
        <w:adjustRightInd w:val="0"/>
        <w:rPr>
          <w:rFonts w:ascii="Times" w:hAnsi="Times" w:cs="Helvetica"/>
        </w:rPr>
      </w:pPr>
      <w:bookmarkStart w:id="98" w:name="DOCNatlSeaGrant"/>
      <w:bookmarkEnd w:id="98"/>
      <w:r w:rsidRPr="00A910B1">
        <w:rPr>
          <w:rFonts w:ascii="Times" w:hAnsi="Times" w:cs="Helvetica"/>
        </w:rPr>
        <w:t>National Sea Grant College Program 2016-17 Special Projects Grant</w:t>
      </w:r>
    </w:p>
    <w:p w14:paraId="50C09778" w14:textId="77777777" w:rsidR="00650D14" w:rsidRPr="00A910B1" w:rsidRDefault="00650D14" w:rsidP="00650D14">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4600"/>
      </w:tblGrid>
      <w:tr w:rsidR="00650D14" w:rsidRPr="00A910B1" w14:paraId="10EA4130" w14:textId="77777777" w:rsidTr="00650D14">
        <w:tc>
          <w:tcPr>
            <w:tcW w:w="4540" w:type="dxa"/>
            <w:tcMar>
              <w:top w:w="100" w:type="nil"/>
              <w:left w:w="100" w:type="nil"/>
              <w:bottom w:w="100" w:type="nil"/>
              <w:right w:w="100" w:type="nil"/>
            </w:tcMar>
          </w:tcPr>
          <w:p w14:paraId="077FB72E" w14:textId="77777777" w:rsidR="00650D14" w:rsidRPr="00A910B1" w:rsidRDefault="00650D14" w:rsidP="00650D14">
            <w:pPr>
              <w:widowControl w:val="0"/>
              <w:autoSpaceDE w:val="0"/>
              <w:autoSpaceDN w:val="0"/>
              <w:adjustRightInd w:val="0"/>
              <w:rPr>
                <w:rFonts w:ascii="Times" w:hAnsi="Times" w:cs="Helvetica"/>
                <w:b/>
                <w:bCs/>
              </w:rPr>
            </w:pPr>
            <w:r w:rsidRPr="00A910B1">
              <w:rPr>
                <w:rFonts w:ascii="Times" w:hAnsi="Times" w:cs="Helvetica"/>
                <w:b/>
                <w:bCs/>
              </w:rPr>
              <w:t>Document Type:</w:t>
            </w:r>
          </w:p>
        </w:tc>
        <w:tc>
          <w:tcPr>
            <w:tcW w:w="4600" w:type="dxa"/>
            <w:tcMar>
              <w:top w:w="100" w:type="nil"/>
              <w:left w:w="100" w:type="nil"/>
              <w:bottom w:w="100" w:type="nil"/>
              <w:right w:w="100" w:type="nil"/>
            </w:tcMar>
            <w:vAlign w:val="center"/>
          </w:tcPr>
          <w:p w14:paraId="49A3185B" w14:textId="77777777" w:rsidR="00650D14" w:rsidRPr="00A910B1" w:rsidRDefault="00650D14" w:rsidP="00650D14">
            <w:pPr>
              <w:widowControl w:val="0"/>
              <w:autoSpaceDE w:val="0"/>
              <w:autoSpaceDN w:val="0"/>
              <w:adjustRightInd w:val="0"/>
              <w:rPr>
                <w:rFonts w:ascii="Times" w:hAnsi="Times" w:cs="Helvetica"/>
              </w:rPr>
            </w:pPr>
            <w:r w:rsidRPr="00A910B1">
              <w:rPr>
                <w:rFonts w:ascii="Times" w:hAnsi="Times" w:cs="Helvetica"/>
              </w:rPr>
              <w:t>Grants Notice</w:t>
            </w:r>
          </w:p>
        </w:tc>
      </w:tr>
      <w:tr w:rsidR="00650D14" w:rsidRPr="00A910B1" w14:paraId="22895559" w14:textId="77777777" w:rsidTr="00650D14">
        <w:tblPrEx>
          <w:tblBorders>
            <w:top w:val="none" w:sz="0" w:space="0" w:color="auto"/>
          </w:tblBorders>
        </w:tblPrEx>
        <w:tc>
          <w:tcPr>
            <w:tcW w:w="4540" w:type="dxa"/>
            <w:tcMar>
              <w:top w:w="100" w:type="nil"/>
              <w:left w:w="100" w:type="nil"/>
              <w:bottom w:w="100" w:type="nil"/>
              <w:right w:w="100" w:type="nil"/>
            </w:tcMar>
          </w:tcPr>
          <w:p w14:paraId="05D39805" w14:textId="77777777" w:rsidR="00650D14" w:rsidRPr="00A910B1" w:rsidRDefault="00650D14" w:rsidP="00650D14">
            <w:pPr>
              <w:widowControl w:val="0"/>
              <w:autoSpaceDE w:val="0"/>
              <w:autoSpaceDN w:val="0"/>
              <w:adjustRightInd w:val="0"/>
              <w:rPr>
                <w:rFonts w:ascii="Times" w:hAnsi="Times" w:cs="Helvetica"/>
                <w:b/>
                <w:bCs/>
              </w:rPr>
            </w:pPr>
            <w:r w:rsidRPr="00A910B1">
              <w:rPr>
                <w:rFonts w:ascii="Times" w:hAnsi="Times" w:cs="Helvetica"/>
                <w:b/>
                <w:bCs/>
              </w:rPr>
              <w:t>Funding Opportunity Number:</w:t>
            </w:r>
          </w:p>
        </w:tc>
        <w:tc>
          <w:tcPr>
            <w:tcW w:w="4600" w:type="dxa"/>
            <w:tcMar>
              <w:top w:w="100" w:type="nil"/>
              <w:left w:w="100" w:type="nil"/>
              <w:bottom w:w="100" w:type="nil"/>
              <w:right w:w="100" w:type="nil"/>
            </w:tcMar>
            <w:vAlign w:val="center"/>
          </w:tcPr>
          <w:p w14:paraId="217BB988" w14:textId="77777777" w:rsidR="00650D14" w:rsidRPr="00A910B1" w:rsidRDefault="00650D14" w:rsidP="00650D14">
            <w:pPr>
              <w:widowControl w:val="0"/>
              <w:autoSpaceDE w:val="0"/>
              <w:autoSpaceDN w:val="0"/>
              <w:adjustRightInd w:val="0"/>
              <w:rPr>
                <w:rFonts w:ascii="Times" w:hAnsi="Times" w:cs="Helvetica"/>
              </w:rPr>
            </w:pPr>
            <w:r w:rsidRPr="00A910B1">
              <w:rPr>
                <w:rFonts w:ascii="Times" w:hAnsi="Times" w:cs="Helvetica"/>
              </w:rPr>
              <w:t>NOAA-OAR-SG-2016-2004772</w:t>
            </w:r>
          </w:p>
        </w:tc>
      </w:tr>
      <w:tr w:rsidR="00650D14" w:rsidRPr="00A910B1" w14:paraId="3A762C0A" w14:textId="77777777" w:rsidTr="00650D14">
        <w:tblPrEx>
          <w:tblBorders>
            <w:top w:val="none" w:sz="0" w:space="0" w:color="auto"/>
          </w:tblBorders>
        </w:tblPrEx>
        <w:tc>
          <w:tcPr>
            <w:tcW w:w="4540" w:type="dxa"/>
            <w:tcMar>
              <w:top w:w="100" w:type="nil"/>
              <w:left w:w="100" w:type="nil"/>
              <w:bottom w:w="100" w:type="nil"/>
              <w:right w:w="100" w:type="nil"/>
            </w:tcMar>
          </w:tcPr>
          <w:p w14:paraId="099C00FD" w14:textId="77777777" w:rsidR="00650D14" w:rsidRPr="00A910B1" w:rsidRDefault="00650D14" w:rsidP="00650D14">
            <w:pPr>
              <w:widowControl w:val="0"/>
              <w:autoSpaceDE w:val="0"/>
              <w:autoSpaceDN w:val="0"/>
              <w:adjustRightInd w:val="0"/>
              <w:rPr>
                <w:rFonts w:ascii="Times" w:hAnsi="Times" w:cs="Helvetica"/>
                <w:b/>
                <w:bCs/>
              </w:rPr>
            </w:pPr>
            <w:r w:rsidRPr="00A910B1">
              <w:rPr>
                <w:rFonts w:ascii="Times" w:hAnsi="Times" w:cs="Helvetica"/>
                <w:b/>
                <w:bCs/>
              </w:rPr>
              <w:t>Funding Opportunity Title:</w:t>
            </w:r>
          </w:p>
        </w:tc>
        <w:tc>
          <w:tcPr>
            <w:tcW w:w="4600" w:type="dxa"/>
            <w:tcMar>
              <w:top w:w="100" w:type="nil"/>
              <w:left w:w="100" w:type="nil"/>
              <w:bottom w:w="100" w:type="nil"/>
              <w:right w:w="100" w:type="nil"/>
            </w:tcMar>
            <w:vAlign w:val="center"/>
          </w:tcPr>
          <w:p w14:paraId="40DEB297" w14:textId="77777777" w:rsidR="00650D14" w:rsidRPr="00A910B1" w:rsidRDefault="00650D14" w:rsidP="00650D14">
            <w:pPr>
              <w:widowControl w:val="0"/>
              <w:autoSpaceDE w:val="0"/>
              <w:autoSpaceDN w:val="0"/>
              <w:adjustRightInd w:val="0"/>
              <w:rPr>
                <w:rFonts w:ascii="Times" w:hAnsi="Times" w:cs="Helvetica"/>
              </w:rPr>
            </w:pPr>
            <w:r w:rsidRPr="00A910B1">
              <w:rPr>
                <w:rFonts w:ascii="Times" w:hAnsi="Times" w:cs="Helvetica"/>
              </w:rPr>
              <w:t>National Sea Grant College Program 2016-17 Special Projects</w:t>
            </w:r>
          </w:p>
        </w:tc>
      </w:tr>
      <w:tr w:rsidR="00650D14" w:rsidRPr="00A910B1" w14:paraId="2113B6F3" w14:textId="77777777" w:rsidTr="00650D14">
        <w:tblPrEx>
          <w:tblBorders>
            <w:top w:val="none" w:sz="0" w:space="0" w:color="auto"/>
          </w:tblBorders>
        </w:tblPrEx>
        <w:tc>
          <w:tcPr>
            <w:tcW w:w="4540" w:type="dxa"/>
            <w:tcMar>
              <w:top w:w="100" w:type="nil"/>
              <w:left w:w="100" w:type="nil"/>
              <w:bottom w:w="100" w:type="nil"/>
              <w:right w:w="100" w:type="nil"/>
            </w:tcMar>
          </w:tcPr>
          <w:p w14:paraId="628445A9" w14:textId="77777777" w:rsidR="00650D14" w:rsidRPr="00A910B1" w:rsidRDefault="00650D14" w:rsidP="00650D14">
            <w:pPr>
              <w:widowControl w:val="0"/>
              <w:autoSpaceDE w:val="0"/>
              <w:autoSpaceDN w:val="0"/>
              <w:adjustRightInd w:val="0"/>
              <w:rPr>
                <w:rFonts w:ascii="Times" w:hAnsi="Times" w:cs="Helvetica"/>
                <w:b/>
                <w:bCs/>
              </w:rPr>
            </w:pPr>
            <w:r w:rsidRPr="00A910B1">
              <w:rPr>
                <w:rFonts w:ascii="Times" w:hAnsi="Times" w:cs="Helvetica"/>
                <w:b/>
                <w:bCs/>
              </w:rPr>
              <w:t>Opportunity Category:</w:t>
            </w:r>
          </w:p>
        </w:tc>
        <w:tc>
          <w:tcPr>
            <w:tcW w:w="4600" w:type="dxa"/>
            <w:tcMar>
              <w:top w:w="100" w:type="nil"/>
              <w:left w:w="100" w:type="nil"/>
              <w:bottom w:w="100" w:type="nil"/>
              <w:right w:w="100" w:type="nil"/>
            </w:tcMar>
            <w:vAlign w:val="center"/>
          </w:tcPr>
          <w:p w14:paraId="07714FEC" w14:textId="77777777" w:rsidR="00650D14" w:rsidRPr="00A910B1" w:rsidRDefault="00650D14" w:rsidP="00650D14">
            <w:pPr>
              <w:widowControl w:val="0"/>
              <w:autoSpaceDE w:val="0"/>
              <w:autoSpaceDN w:val="0"/>
              <w:adjustRightInd w:val="0"/>
              <w:rPr>
                <w:rFonts w:ascii="Times" w:hAnsi="Times" w:cs="Helvetica"/>
              </w:rPr>
            </w:pPr>
            <w:r w:rsidRPr="00A910B1">
              <w:rPr>
                <w:rFonts w:ascii="Times" w:hAnsi="Times" w:cs="Helvetica"/>
              </w:rPr>
              <w:t>Discretionary</w:t>
            </w:r>
          </w:p>
        </w:tc>
      </w:tr>
      <w:tr w:rsidR="00650D14" w:rsidRPr="00A910B1" w14:paraId="31F45079" w14:textId="77777777" w:rsidTr="00650D14">
        <w:tblPrEx>
          <w:tblBorders>
            <w:top w:val="none" w:sz="0" w:space="0" w:color="auto"/>
          </w:tblBorders>
        </w:tblPrEx>
        <w:tc>
          <w:tcPr>
            <w:tcW w:w="4540" w:type="dxa"/>
            <w:tcMar>
              <w:top w:w="100" w:type="nil"/>
              <w:left w:w="100" w:type="nil"/>
              <w:bottom w:w="100" w:type="nil"/>
              <w:right w:w="100" w:type="nil"/>
            </w:tcMar>
          </w:tcPr>
          <w:p w14:paraId="0C5E542F" w14:textId="77777777" w:rsidR="00650D14" w:rsidRPr="00A910B1" w:rsidRDefault="00650D14" w:rsidP="00650D14">
            <w:pPr>
              <w:widowControl w:val="0"/>
              <w:autoSpaceDE w:val="0"/>
              <w:autoSpaceDN w:val="0"/>
              <w:adjustRightInd w:val="0"/>
              <w:rPr>
                <w:rFonts w:ascii="Times" w:hAnsi="Times" w:cs="Helvetica"/>
                <w:b/>
                <w:bCs/>
              </w:rPr>
            </w:pPr>
            <w:r w:rsidRPr="00A910B1">
              <w:rPr>
                <w:rFonts w:ascii="Times" w:hAnsi="Times" w:cs="Helvetica"/>
                <w:b/>
                <w:bCs/>
              </w:rPr>
              <w:t>Funding Instrument Type:</w:t>
            </w:r>
          </w:p>
        </w:tc>
        <w:tc>
          <w:tcPr>
            <w:tcW w:w="4600" w:type="dxa"/>
            <w:tcMar>
              <w:top w:w="100" w:type="nil"/>
              <w:left w:w="100" w:type="nil"/>
              <w:bottom w:w="100" w:type="nil"/>
              <w:right w:w="100" w:type="nil"/>
            </w:tcMar>
            <w:vAlign w:val="center"/>
          </w:tcPr>
          <w:p w14:paraId="19D042A1" w14:textId="77777777" w:rsidR="00650D14" w:rsidRPr="00A910B1" w:rsidRDefault="00650D14" w:rsidP="00650D14">
            <w:pPr>
              <w:widowControl w:val="0"/>
              <w:autoSpaceDE w:val="0"/>
              <w:autoSpaceDN w:val="0"/>
              <w:adjustRightInd w:val="0"/>
              <w:rPr>
                <w:rFonts w:ascii="Times" w:hAnsi="Times" w:cs="Helvetica"/>
              </w:rPr>
            </w:pPr>
            <w:r w:rsidRPr="00A910B1">
              <w:rPr>
                <w:rFonts w:ascii="Times" w:hAnsi="Times" w:cs="Helvetica"/>
              </w:rPr>
              <w:t>Cooperative Agreement</w:t>
            </w:r>
          </w:p>
          <w:p w14:paraId="6598CCC3" w14:textId="77777777" w:rsidR="00650D14" w:rsidRPr="00A910B1" w:rsidRDefault="00650D14" w:rsidP="00650D14">
            <w:pPr>
              <w:widowControl w:val="0"/>
              <w:autoSpaceDE w:val="0"/>
              <w:autoSpaceDN w:val="0"/>
              <w:adjustRightInd w:val="0"/>
              <w:rPr>
                <w:rFonts w:ascii="Times" w:hAnsi="Times" w:cs="Helvetica"/>
              </w:rPr>
            </w:pPr>
            <w:r w:rsidRPr="00A910B1">
              <w:rPr>
                <w:rFonts w:ascii="Times" w:hAnsi="Times" w:cs="Helvetica"/>
              </w:rPr>
              <w:t>Grant</w:t>
            </w:r>
          </w:p>
        </w:tc>
      </w:tr>
      <w:tr w:rsidR="00650D14" w:rsidRPr="00A910B1" w14:paraId="631ED2E5" w14:textId="77777777" w:rsidTr="00650D14">
        <w:tblPrEx>
          <w:tblBorders>
            <w:top w:val="none" w:sz="0" w:space="0" w:color="auto"/>
          </w:tblBorders>
        </w:tblPrEx>
        <w:tc>
          <w:tcPr>
            <w:tcW w:w="4540" w:type="dxa"/>
            <w:tcMar>
              <w:top w:w="100" w:type="nil"/>
              <w:left w:w="100" w:type="nil"/>
              <w:bottom w:w="100" w:type="nil"/>
              <w:right w:w="100" w:type="nil"/>
            </w:tcMar>
          </w:tcPr>
          <w:p w14:paraId="04C00090" w14:textId="77777777" w:rsidR="00650D14" w:rsidRPr="00A910B1" w:rsidRDefault="00650D14" w:rsidP="00650D14">
            <w:pPr>
              <w:widowControl w:val="0"/>
              <w:autoSpaceDE w:val="0"/>
              <w:autoSpaceDN w:val="0"/>
              <w:adjustRightInd w:val="0"/>
              <w:rPr>
                <w:rFonts w:ascii="Times" w:hAnsi="Times" w:cs="Helvetica"/>
                <w:b/>
                <w:bCs/>
              </w:rPr>
            </w:pPr>
            <w:r w:rsidRPr="00A910B1">
              <w:rPr>
                <w:rFonts w:ascii="Times" w:hAnsi="Times" w:cs="Helvetica"/>
                <w:b/>
                <w:bCs/>
              </w:rPr>
              <w:t>Category of Funding Activity:</w:t>
            </w:r>
          </w:p>
        </w:tc>
        <w:tc>
          <w:tcPr>
            <w:tcW w:w="4600" w:type="dxa"/>
            <w:tcMar>
              <w:top w:w="100" w:type="nil"/>
              <w:left w:w="100" w:type="nil"/>
              <w:bottom w:w="100" w:type="nil"/>
              <w:right w:w="100" w:type="nil"/>
            </w:tcMar>
            <w:vAlign w:val="center"/>
          </w:tcPr>
          <w:p w14:paraId="54E2362E" w14:textId="77777777" w:rsidR="00650D14" w:rsidRPr="00A910B1" w:rsidRDefault="00650D14" w:rsidP="00650D14">
            <w:pPr>
              <w:widowControl w:val="0"/>
              <w:autoSpaceDE w:val="0"/>
              <w:autoSpaceDN w:val="0"/>
              <w:adjustRightInd w:val="0"/>
              <w:rPr>
                <w:rFonts w:ascii="Times" w:hAnsi="Times" w:cs="Helvetica"/>
              </w:rPr>
            </w:pPr>
            <w:r w:rsidRPr="00A910B1">
              <w:rPr>
                <w:rFonts w:ascii="Times" w:hAnsi="Times" w:cs="Helvetica"/>
              </w:rPr>
              <w:t>Environment</w:t>
            </w:r>
          </w:p>
          <w:p w14:paraId="05456073" w14:textId="77777777" w:rsidR="00650D14" w:rsidRPr="00A910B1" w:rsidRDefault="00650D14" w:rsidP="00650D14">
            <w:pPr>
              <w:widowControl w:val="0"/>
              <w:autoSpaceDE w:val="0"/>
              <w:autoSpaceDN w:val="0"/>
              <w:adjustRightInd w:val="0"/>
              <w:rPr>
                <w:rFonts w:ascii="Times" w:hAnsi="Times" w:cs="Helvetica"/>
              </w:rPr>
            </w:pPr>
            <w:r w:rsidRPr="00A910B1">
              <w:rPr>
                <w:rFonts w:ascii="Times" w:hAnsi="Times" w:cs="Helvetica"/>
              </w:rPr>
              <w:t>Natural Resources</w:t>
            </w:r>
          </w:p>
          <w:p w14:paraId="5191D82B" w14:textId="77777777" w:rsidR="00650D14" w:rsidRPr="00A910B1" w:rsidRDefault="00650D14" w:rsidP="00650D14">
            <w:pPr>
              <w:widowControl w:val="0"/>
              <w:autoSpaceDE w:val="0"/>
              <w:autoSpaceDN w:val="0"/>
              <w:adjustRightInd w:val="0"/>
              <w:rPr>
                <w:rFonts w:ascii="Times" w:hAnsi="Times" w:cs="Helvetica"/>
              </w:rPr>
            </w:pPr>
            <w:r w:rsidRPr="00A910B1">
              <w:rPr>
                <w:rFonts w:ascii="Times" w:hAnsi="Times" w:cs="Helvetica"/>
              </w:rPr>
              <w:t>Science and Technology and other Research and Development</w:t>
            </w:r>
          </w:p>
        </w:tc>
      </w:tr>
      <w:tr w:rsidR="00650D14" w:rsidRPr="00A910B1" w14:paraId="1825C6AD" w14:textId="77777777" w:rsidTr="00650D14">
        <w:tblPrEx>
          <w:tblBorders>
            <w:top w:val="none" w:sz="0" w:space="0" w:color="auto"/>
          </w:tblBorders>
        </w:tblPrEx>
        <w:tc>
          <w:tcPr>
            <w:tcW w:w="4540" w:type="dxa"/>
            <w:tcMar>
              <w:top w:w="100" w:type="nil"/>
              <w:left w:w="100" w:type="nil"/>
              <w:bottom w:w="100" w:type="nil"/>
              <w:right w:w="100" w:type="nil"/>
            </w:tcMar>
          </w:tcPr>
          <w:p w14:paraId="308D7CE6" w14:textId="77777777" w:rsidR="00650D14" w:rsidRPr="00A910B1" w:rsidRDefault="00650D14" w:rsidP="00650D14">
            <w:pPr>
              <w:widowControl w:val="0"/>
              <w:autoSpaceDE w:val="0"/>
              <w:autoSpaceDN w:val="0"/>
              <w:adjustRightInd w:val="0"/>
              <w:rPr>
                <w:rFonts w:ascii="Times" w:hAnsi="Times" w:cs="Helvetica"/>
                <w:b/>
                <w:bCs/>
              </w:rPr>
            </w:pPr>
            <w:r w:rsidRPr="00A910B1">
              <w:rPr>
                <w:rFonts w:ascii="Times" w:hAnsi="Times" w:cs="Helvetica"/>
                <w:b/>
                <w:bCs/>
              </w:rPr>
              <w:t>Category Explanation:</w:t>
            </w:r>
          </w:p>
        </w:tc>
        <w:tc>
          <w:tcPr>
            <w:tcW w:w="4600" w:type="dxa"/>
            <w:tcMar>
              <w:top w:w="100" w:type="nil"/>
              <w:left w:w="100" w:type="nil"/>
              <w:bottom w:w="100" w:type="nil"/>
              <w:right w:w="100" w:type="nil"/>
            </w:tcMar>
            <w:vAlign w:val="center"/>
          </w:tcPr>
          <w:p w14:paraId="3EFD5800" w14:textId="77777777" w:rsidR="00650D14" w:rsidRPr="00A910B1" w:rsidRDefault="00650D14" w:rsidP="00650D14">
            <w:pPr>
              <w:widowControl w:val="0"/>
              <w:autoSpaceDE w:val="0"/>
              <w:autoSpaceDN w:val="0"/>
              <w:adjustRightInd w:val="0"/>
              <w:rPr>
                <w:rFonts w:ascii="Times" w:hAnsi="Times" w:cs="Helvetica"/>
              </w:rPr>
            </w:pPr>
          </w:p>
        </w:tc>
      </w:tr>
      <w:tr w:rsidR="00650D14" w:rsidRPr="00A910B1" w14:paraId="77A49E96" w14:textId="77777777" w:rsidTr="00650D14">
        <w:tblPrEx>
          <w:tblBorders>
            <w:top w:val="none" w:sz="0" w:space="0" w:color="auto"/>
          </w:tblBorders>
        </w:tblPrEx>
        <w:tc>
          <w:tcPr>
            <w:tcW w:w="4540" w:type="dxa"/>
            <w:tcMar>
              <w:top w:w="100" w:type="nil"/>
              <w:left w:w="100" w:type="nil"/>
              <w:bottom w:w="100" w:type="nil"/>
              <w:right w:w="100" w:type="nil"/>
            </w:tcMar>
            <w:vAlign w:val="center"/>
          </w:tcPr>
          <w:p w14:paraId="7C43AA0B" w14:textId="77777777" w:rsidR="00650D14" w:rsidRPr="00A910B1" w:rsidRDefault="00650D14" w:rsidP="00650D14">
            <w:pPr>
              <w:widowControl w:val="0"/>
              <w:autoSpaceDE w:val="0"/>
              <w:autoSpaceDN w:val="0"/>
              <w:adjustRightInd w:val="0"/>
              <w:rPr>
                <w:rFonts w:ascii="Times" w:hAnsi="Times" w:cs="Helvetica"/>
                <w:b/>
                <w:bCs/>
              </w:rPr>
            </w:pPr>
            <w:r w:rsidRPr="00A910B1">
              <w:rPr>
                <w:rFonts w:ascii="Times" w:hAnsi="Times" w:cs="Helvetica"/>
                <w:b/>
                <w:bCs/>
              </w:rPr>
              <w:t>Expected Number of Awards:</w:t>
            </w:r>
          </w:p>
        </w:tc>
        <w:tc>
          <w:tcPr>
            <w:tcW w:w="4600" w:type="dxa"/>
            <w:tcMar>
              <w:top w:w="100" w:type="nil"/>
              <w:left w:w="100" w:type="nil"/>
              <w:bottom w:w="100" w:type="nil"/>
              <w:right w:w="100" w:type="nil"/>
            </w:tcMar>
            <w:vAlign w:val="center"/>
          </w:tcPr>
          <w:p w14:paraId="4ADF67F9" w14:textId="77777777" w:rsidR="00650D14" w:rsidRPr="00A910B1" w:rsidRDefault="00650D14" w:rsidP="00650D14">
            <w:pPr>
              <w:widowControl w:val="0"/>
              <w:autoSpaceDE w:val="0"/>
              <w:autoSpaceDN w:val="0"/>
              <w:adjustRightInd w:val="0"/>
              <w:rPr>
                <w:rFonts w:ascii="Times" w:hAnsi="Times" w:cs="Helvetica"/>
              </w:rPr>
            </w:pPr>
            <w:r w:rsidRPr="00A910B1">
              <w:rPr>
                <w:rFonts w:ascii="Times" w:hAnsi="Times" w:cs="Helvetica"/>
              </w:rPr>
              <w:t>30</w:t>
            </w:r>
          </w:p>
        </w:tc>
      </w:tr>
      <w:tr w:rsidR="00650D14" w:rsidRPr="00A910B1" w14:paraId="77A81EF8" w14:textId="77777777" w:rsidTr="00650D14">
        <w:tblPrEx>
          <w:tblBorders>
            <w:top w:val="none" w:sz="0" w:space="0" w:color="auto"/>
          </w:tblBorders>
        </w:tblPrEx>
        <w:tc>
          <w:tcPr>
            <w:tcW w:w="4540" w:type="dxa"/>
            <w:tcMar>
              <w:top w:w="100" w:type="nil"/>
              <w:left w:w="100" w:type="nil"/>
              <w:bottom w:w="100" w:type="nil"/>
              <w:right w:w="100" w:type="nil"/>
            </w:tcMar>
          </w:tcPr>
          <w:p w14:paraId="0164C640" w14:textId="77777777" w:rsidR="00650D14" w:rsidRPr="00A910B1" w:rsidRDefault="00650D14" w:rsidP="00650D14">
            <w:pPr>
              <w:widowControl w:val="0"/>
              <w:autoSpaceDE w:val="0"/>
              <w:autoSpaceDN w:val="0"/>
              <w:adjustRightInd w:val="0"/>
              <w:rPr>
                <w:rFonts w:ascii="Times" w:hAnsi="Times" w:cs="Helvetica"/>
                <w:b/>
                <w:bCs/>
              </w:rPr>
            </w:pPr>
            <w:r w:rsidRPr="00A910B1">
              <w:rPr>
                <w:rFonts w:ascii="Times" w:hAnsi="Times" w:cs="Helvetica"/>
                <w:b/>
                <w:bCs/>
              </w:rPr>
              <w:t>CFDA Number(s):</w:t>
            </w:r>
          </w:p>
        </w:tc>
        <w:tc>
          <w:tcPr>
            <w:tcW w:w="4600" w:type="dxa"/>
            <w:tcMar>
              <w:top w:w="100" w:type="nil"/>
              <w:left w:w="100" w:type="nil"/>
              <w:bottom w:w="100" w:type="nil"/>
              <w:right w:w="100" w:type="nil"/>
            </w:tcMar>
            <w:vAlign w:val="center"/>
          </w:tcPr>
          <w:p w14:paraId="12162C24" w14:textId="77777777" w:rsidR="00650D14" w:rsidRPr="00A910B1" w:rsidRDefault="00650D14" w:rsidP="00650D14">
            <w:pPr>
              <w:widowControl w:val="0"/>
              <w:autoSpaceDE w:val="0"/>
              <w:autoSpaceDN w:val="0"/>
              <w:adjustRightInd w:val="0"/>
              <w:rPr>
                <w:rFonts w:ascii="Times" w:hAnsi="Times" w:cs="Helvetica"/>
              </w:rPr>
            </w:pPr>
            <w:r w:rsidRPr="00A910B1">
              <w:rPr>
                <w:rFonts w:ascii="Times" w:hAnsi="Times" w:cs="Helvetica"/>
              </w:rPr>
              <w:t>11.417 -- Sea Grant Support</w:t>
            </w:r>
          </w:p>
        </w:tc>
      </w:tr>
      <w:tr w:rsidR="00650D14" w:rsidRPr="00A910B1" w14:paraId="7F3AEC94" w14:textId="77777777" w:rsidTr="00650D14">
        <w:tc>
          <w:tcPr>
            <w:tcW w:w="4540" w:type="dxa"/>
            <w:tcMar>
              <w:top w:w="100" w:type="nil"/>
              <w:left w:w="100" w:type="nil"/>
              <w:bottom w:w="100" w:type="nil"/>
              <w:right w:w="100" w:type="nil"/>
            </w:tcMar>
          </w:tcPr>
          <w:p w14:paraId="07B8F6C9" w14:textId="77777777" w:rsidR="00650D14" w:rsidRPr="00A910B1" w:rsidRDefault="00650D14" w:rsidP="00650D14">
            <w:pPr>
              <w:widowControl w:val="0"/>
              <w:autoSpaceDE w:val="0"/>
              <w:autoSpaceDN w:val="0"/>
              <w:adjustRightInd w:val="0"/>
              <w:rPr>
                <w:rFonts w:ascii="Times" w:hAnsi="Times" w:cs="Helvetica"/>
                <w:b/>
                <w:bCs/>
              </w:rPr>
            </w:pPr>
            <w:r w:rsidRPr="00A910B1">
              <w:rPr>
                <w:rFonts w:ascii="Times" w:hAnsi="Times" w:cs="Helvetica"/>
                <w:b/>
                <w:bCs/>
              </w:rPr>
              <w:t>Cost Sharing or Matching Requirement:</w:t>
            </w:r>
          </w:p>
        </w:tc>
        <w:tc>
          <w:tcPr>
            <w:tcW w:w="4600" w:type="dxa"/>
            <w:tcMar>
              <w:top w:w="100" w:type="nil"/>
              <w:left w:w="100" w:type="nil"/>
              <w:bottom w:w="100" w:type="nil"/>
              <w:right w:w="100" w:type="nil"/>
            </w:tcMar>
            <w:vAlign w:val="center"/>
          </w:tcPr>
          <w:p w14:paraId="5DE0416D" w14:textId="77777777" w:rsidR="00650D14" w:rsidRPr="00A910B1" w:rsidRDefault="00650D14" w:rsidP="00650D14">
            <w:pPr>
              <w:widowControl w:val="0"/>
              <w:autoSpaceDE w:val="0"/>
              <w:autoSpaceDN w:val="0"/>
              <w:adjustRightInd w:val="0"/>
              <w:rPr>
                <w:rFonts w:ascii="Times" w:hAnsi="Times" w:cs="Helvetica"/>
              </w:rPr>
            </w:pPr>
            <w:r w:rsidRPr="00A910B1">
              <w:rPr>
                <w:rFonts w:ascii="Times" w:hAnsi="Times" w:cs="Helvetica"/>
              </w:rPr>
              <w:t>Yes</w:t>
            </w:r>
          </w:p>
        </w:tc>
      </w:tr>
      <w:tr w:rsidR="00650D14" w:rsidRPr="00A910B1" w14:paraId="094000A6" w14:textId="77777777" w:rsidTr="00650D14">
        <w:tc>
          <w:tcPr>
            <w:tcW w:w="4540" w:type="dxa"/>
            <w:tcBorders>
              <w:left w:val="nil"/>
            </w:tcBorders>
            <w:tcMar>
              <w:top w:w="100" w:type="nil"/>
              <w:left w:w="100" w:type="nil"/>
              <w:bottom w:w="100" w:type="nil"/>
              <w:right w:w="100" w:type="nil"/>
            </w:tcMar>
          </w:tcPr>
          <w:p w14:paraId="1292DEE2" w14:textId="77777777" w:rsidR="00650D14" w:rsidRPr="00A910B1" w:rsidRDefault="00650D14" w:rsidP="00650D14">
            <w:pPr>
              <w:widowControl w:val="0"/>
              <w:autoSpaceDE w:val="0"/>
              <w:autoSpaceDN w:val="0"/>
              <w:adjustRightInd w:val="0"/>
              <w:rPr>
                <w:rFonts w:ascii="Times" w:hAnsi="Times" w:cs="Helvetica"/>
                <w:b/>
                <w:bCs/>
              </w:rPr>
            </w:pPr>
            <w:r w:rsidRPr="00A910B1">
              <w:rPr>
                <w:rFonts w:ascii="Times" w:hAnsi="Times" w:cs="Helvetica"/>
                <w:b/>
                <w:bCs/>
              </w:rPr>
              <w:t>Posted Date:</w:t>
            </w:r>
          </w:p>
        </w:tc>
        <w:tc>
          <w:tcPr>
            <w:tcW w:w="4600" w:type="dxa"/>
            <w:tcBorders>
              <w:right w:val="nil"/>
            </w:tcBorders>
            <w:tcMar>
              <w:top w:w="100" w:type="nil"/>
              <w:left w:w="100" w:type="nil"/>
              <w:bottom w:w="100" w:type="nil"/>
              <w:right w:w="100" w:type="nil"/>
            </w:tcMar>
            <w:vAlign w:val="center"/>
          </w:tcPr>
          <w:p w14:paraId="277D33FC" w14:textId="77777777" w:rsidR="00650D14" w:rsidRPr="00A910B1" w:rsidRDefault="00650D14" w:rsidP="00650D14">
            <w:pPr>
              <w:widowControl w:val="0"/>
              <w:autoSpaceDE w:val="0"/>
              <w:autoSpaceDN w:val="0"/>
              <w:adjustRightInd w:val="0"/>
              <w:rPr>
                <w:rFonts w:ascii="Times" w:hAnsi="Times" w:cs="Helvetica"/>
              </w:rPr>
            </w:pPr>
            <w:r w:rsidRPr="00A910B1">
              <w:rPr>
                <w:rFonts w:ascii="Times" w:hAnsi="Times" w:cs="Helvetica"/>
              </w:rPr>
              <w:t>Jan 7, 2016</w:t>
            </w:r>
          </w:p>
        </w:tc>
      </w:tr>
      <w:tr w:rsidR="00650D14" w:rsidRPr="00A910B1" w14:paraId="1D42D8D1" w14:textId="77777777" w:rsidTr="00650D14">
        <w:tc>
          <w:tcPr>
            <w:tcW w:w="4540" w:type="dxa"/>
            <w:tcBorders>
              <w:left w:val="nil"/>
            </w:tcBorders>
            <w:tcMar>
              <w:top w:w="100" w:type="nil"/>
              <w:left w:w="100" w:type="nil"/>
              <w:bottom w:w="100" w:type="nil"/>
              <w:right w:w="100" w:type="nil"/>
            </w:tcMar>
          </w:tcPr>
          <w:p w14:paraId="77659952" w14:textId="77777777" w:rsidR="00650D14" w:rsidRPr="00A910B1" w:rsidRDefault="00650D14" w:rsidP="00650D14">
            <w:pPr>
              <w:widowControl w:val="0"/>
              <w:autoSpaceDE w:val="0"/>
              <w:autoSpaceDN w:val="0"/>
              <w:adjustRightInd w:val="0"/>
              <w:rPr>
                <w:rFonts w:ascii="Times" w:hAnsi="Times" w:cs="Helvetica"/>
                <w:b/>
                <w:bCs/>
              </w:rPr>
            </w:pPr>
            <w:r w:rsidRPr="00A910B1">
              <w:rPr>
                <w:rFonts w:ascii="Times" w:hAnsi="Times" w:cs="Helvetica"/>
                <w:b/>
                <w:bCs/>
              </w:rPr>
              <w:t>Creation Date:</w:t>
            </w:r>
          </w:p>
        </w:tc>
        <w:tc>
          <w:tcPr>
            <w:tcW w:w="4600" w:type="dxa"/>
            <w:tcBorders>
              <w:right w:val="nil"/>
            </w:tcBorders>
            <w:tcMar>
              <w:top w:w="100" w:type="nil"/>
              <w:left w:w="100" w:type="nil"/>
              <w:bottom w:w="100" w:type="nil"/>
              <w:right w:w="100" w:type="nil"/>
            </w:tcMar>
            <w:vAlign w:val="center"/>
          </w:tcPr>
          <w:p w14:paraId="0FB7E7C3" w14:textId="77777777" w:rsidR="00650D14" w:rsidRPr="00A910B1" w:rsidRDefault="00650D14" w:rsidP="00650D14">
            <w:pPr>
              <w:widowControl w:val="0"/>
              <w:autoSpaceDE w:val="0"/>
              <w:autoSpaceDN w:val="0"/>
              <w:adjustRightInd w:val="0"/>
              <w:rPr>
                <w:rFonts w:ascii="Times" w:hAnsi="Times" w:cs="Helvetica"/>
              </w:rPr>
            </w:pPr>
            <w:r w:rsidRPr="00A910B1">
              <w:rPr>
                <w:rFonts w:ascii="Times" w:hAnsi="Times" w:cs="Helvetica"/>
              </w:rPr>
              <w:t>Jan 7, 2016</w:t>
            </w:r>
          </w:p>
        </w:tc>
      </w:tr>
      <w:tr w:rsidR="00650D14" w:rsidRPr="00A910B1" w14:paraId="266BFC3D" w14:textId="77777777" w:rsidTr="00650D14">
        <w:tc>
          <w:tcPr>
            <w:tcW w:w="4540" w:type="dxa"/>
            <w:tcBorders>
              <w:left w:val="nil"/>
            </w:tcBorders>
            <w:tcMar>
              <w:top w:w="100" w:type="nil"/>
              <w:left w:w="100" w:type="nil"/>
              <w:bottom w:w="100" w:type="nil"/>
              <w:right w:w="100" w:type="nil"/>
            </w:tcMar>
          </w:tcPr>
          <w:p w14:paraId="28848D83" w14:textId="77777777" w:rsidR="00650D14" w:rsidRPr="00A910B1" w:rsidRDefault="00650D14" w:rsidP="00650D14">
            <w:pPr>
              <w:widowControl w:val="0"/>
              <w:autoSpaceDE w:val="0"/>
              <w:autoSpaceDN w:val="0"/>
              <w:adjustRightInd w:val="0"/>
              <w:rPr>
                <w:rFonts w:ascii="Times" w:hAnsi="Times" w:cs="Helvetica"/>
                <w:b/>
                <w:bCs/>
              </w:rPr>
            </w:pPr>
            <w:r w:rsidRPr="00A910B1">
              <w:rPr>
                <w:rFonts w:ascii="Times" w:hAnsi="Times" w:cs="Helvetica"/>
                <w:b/>
                <w:bCs/>
              </w:rPr>
              <w:t>Original Closing Date for Applications:</w:t>
            </w:r>
          </w:p>
        </w:tc>
        <w:tc>
          <w:tcPr>
            <w:tcW w:w="4600" w:type="dxa"/>
            <w:tcBorders>
              <w:right w:val="nil"/>
            </w:tcBorders>
            <w:tcMar>
              <w:top w:w="100" w:type="nil"/>
              <w:left w:w="100" w:type="nil"/>
              <w:bottom w:w="100" w:type="nil"/>
              <w:right w:w="100" w:type="nil"/>
            </w:tcMar>
            <w:vAlign w:val="center"/>
          </w:tcPr>
          <w:p w14:paraId="0035AE4A" w14:textId="77777777" w:rsidR="00650D14" w:rsidRPr="00A910B1" w:rsidRDefault="00650D14" w:rsidP="00650D14">
            <w:pPr>
              <w:widowControl w:val="0"/>
              <w:autoSpaceDE w:val="0"/>
              <w:autoSpaceDN w:val="0"/>
              <w:adjustRightInd w:val="0"/>
              <w:rPr>
                <w:rFonts w:ascii="Times" w:hAnsi="Times" w:cs="Helvetica"/>
              </w:rPr>
            </w:pPr>
            <w:r w:rsidRPr="00A910B1">
              <w:rPr>
                <w:rFonts w:ascii="Times" w:hAnsi="Times" w:cs="Helvetica"/>
              </w:rPr>
              <w:t>Sep 30, 2017 </w:t>
            </w:r>
          </w:p>
        </w:tc>
      </w:tr>
      <w:tr w:rsidR="00650D14" w:rsidRPr="00A910B1" w14:paraId="5F27C96A" w14:textId="77777777" w:rsidTr="00650D14">
        <w:tc>
          <w:tcPr>
            <w:tcW w:w="4540" w:type="dxa"/>
            <w:tcBorders>
              <w:left w:val="nil"/>
            </w:tcBorders>
            <w:tcMar>
              <w:top w:w="100" w:type="nil"/>
              <w:left w:w="100" w:type="nil"/>
              <w:bottom w:w="100" w:type="nil"/>
              <w:right w:w="100" w:type="nil"/>
            </w:tcMar>
          </w:tcPr>
          <w:p w14:paraId="17B88236" w14:textId="77777777" w:rsidR="00650D14" w:rsidRPr="00A910B1" w:rsidRDefault="00650D14" w:rsidP="00650D14">
            <w:pPr>
              <w:widowControl w:val="0"/>
              <w:autoSpaceDE w:val="0"/>
              <w:autoSpaceDN w:val="0"/>
              <w:adjustRightInd w:val="0"/>
              <w:rPr>
                <w:rFonts w:ascii="Times" w:hAnsi="Times" w:cs="Helvetica"/>
                <w:b/>
                <w:bCs/>
              </w:rPr>
            </w:pPr>
            <w:r w:rsidRPr="00A910B1">
              <w:rPr>
                <w:rFonts w:ascii="Times" w:hAnsi="Times" w:cs="Helvetica"/>
                <w:b/>
                <w:bCs/>
              </w:rPr>
              <w:t>Current Closing Date for Applications:</w:t>
            </w:r>
          </w:p>
        </w:tc>
        <w:tc>
          <w:tcPr>
            <w:tcW w:w="4600" w:type="dxa"/>
            <w:tcBorders>
              <w:right w:val="nil"/>
            </w:tcBorders>
            <w:tcMar>
              <w:top w:w="100" w:type="nil"/>
              <w:left w:w="100" w:type="nil"/>
              <w:bottom w:w="100" w:type="nil"/>
              <w:right w:w="100" w:type="nil"/>
            </w:tcMar>
            <w:vAlign w:val="center"/>
          </w:tcPr>
          <w:p w14:paraId="1C680F83" w14:textId="77777777" w:rsidR="00650D14" w:rsidRPr="00A910B1" w:rsidRDefault="00650D14" w:rsidP="00650D14">
            <w:pPr>
              <w:widowControl w:val="0"/>
              <w:autoSpaceDE w:val="0"/>
              <w:autoSpaceDN w:val="0"/>
              <w:adjustRightInd w:val="0"/>
              <w:rPr>
                <w:rFonts w:ascii="Times" w:hAnsi="Times" w:cs="Helvetica"/>
              </w:rPr>
            </w:pPr>
            <w:r w:rsidRPr="00A910B1">
              <w:rPr>
                <w:rFonts w:ascii="Times" w:hAnsi="Times" w:cs="Helvetica"/>
              </w:rPr>
              <w:t>Sep 30, 2017 </w:t>
            </w:r>
          </w:p>
        </w:tc>
      </w:tr>
      <w:tr w:rsidR="00650D14" w:rsidRPr="00A910B1" w14:paraId="33A20F95" w14:textId="77777777" w:rsidTr="00650D14">
        <w:tc>
          <w:tcPr>
            <w:tcW w:w="4540" w:type="dxa"/>
            <w:tcBorders>
              <w:left w:val="nil"/>
            </w:tcBorders>
            <w:tcMar>
              <w:top w:w="100" w:type="nil"/>
              <w:left w:w="100" w:type="nil"/>
              <w:bottom w:w="100" w:type="nil"/>
              <w:right w:w="100" w:type="nil"/>
            </w:tcMar>
          </w:tcPr>
          <w:p w14:paraId="1466C386" w14:textId="77777777" w:rsidR="00650D14" w:rsidRPr="00A910B1" w:rsidRDefault="00650D14" w:rsidP="00650D14">
            <w:pPr>
              <w:widowControl w:val="0"/>
              <w:autoSpaceDE w:val="0"/>
              <w:autoSpaceDN w:val="0"/>
              <w:adjustRightInd w:val="0"/>
              <w:rPr>
                <w:rFonts w:ascii="Times" w:hAnsi="Times" w:cs="Helvetica"/>
                <w:b/>
                <w:bCs/>
              </w:rPr>
            </w:pPr>
            <w:r w:rsidRPr="00A910B1">
              <w:rPr>
                <w:rFonts w:ascii="Times" w:hAnsi="Times" w:cs="Helvetica"/>
                <w:b/>
                <w:bCs/>
              </w:rPr>
              <w:t>Archive Date:</w:t>
            </w:r>
          </w:p>
        </w:tc>
        <w:tc>
          <w:tcPr>
            <w:tcW w:w="4600" w:type="dxa"/>
            <w:tcBorders>
              <w:right w:val="nil"/>
            </w:tcBorders>
            <w:tcMar>
              <w:top w:w="100" w:type="nil"/>
              <w:left w:w="100" w:type="nil"/>
              <w:bottom w:w="100" w:type="nil"/>
              <w:right w:w="100" w:type="nil"/>
            </w:tcMar>
            <w:vAlign w:val="center"/>
          </w:tcPr>
          <w:p w14:paraId="4567A141" w14:textId="77777777" w:rsidR="00650D14" w:rsidRPr="00A910B1" w:rsidRDefault="00650D14" w:rsidP="00650D14">
            <w:pPr>
              <w:widowControl w:val="0"/>
              <w:autoSpaceDE w:val="0"/>
              <w:autoSpaceDN w:val="0"/>
              <w:adjustRightInd w:val="0"/>
              <w:rPr>
                <w:rFonts w:ascii="Times" w:hAnsi="Times" w:cs="Helvetica"/>
              </w:rPr>
            </w:pPr>
            <w:r w:rsidRPr="00A910B1">
              <w:rPr>
                <w:rFonts w:ascii="Times" w:hAnsi="Times" w:cs="Helvetica"/>
              </w:rPr>
              <w:t>Oct 30, 2017</w:t>
            </w:r>
          </w:p>
        </w:tc>
      </w:tr>
      <w:tr w:rsidR="00650D14" w:rsidRPr="00A910B1" w14:paraId="6D8DE4AF" w14:textId="77777777" w:rsidTr="00650D14">
        <w:tc>
          <w:tcPr>
            <w:tcW w:w="4540" w:type="dxa"/>
            <w:tcBorders>
              <w:left w:val="nil"/>
            </w:tcBorders>
            <w:tcMar>
              <w:top w:w="100" w:type="nil"/>
              <w:left w:w="100" w:type="nil"/>
              <w:bottom w:w="100" w:type="nil"/>
              <w:right w:w="100" w:type="nil"/>
            </w:tcMar>
          </w:tcPr>
          <w:p w14:paraId="6B3CA037" w14:textId="77777777" w:rsidR="00650D14" w:rsidRPr="00A910B1" w:rsidRDefault="00650D14" w:rsidP="00650D14">
            <w:pPr>
              <w:widowControl w:val="0"/>
              <w:autoSpaceDE w:val="0"/>
              <w:autoSpaceDN w:val="0"/>
              <w:adjustRightInd w:val="0"/>
              <w:rPr>
                <w:rFonts w:ascii="Times" w:hAnsi="Times" w:cs="Helvetica"/>
                <w:b/>
                <w:bCs/>
              </w:rPr>
            </w:pPr>
            <w:r w:rsidRPr="00A910B1">
              <w:rPr>
                <w:rFonts w:ascii="Times" w:hAnsi="Times" w:cs="Helvetica"/>
                <w:b/>
                <w:bCs/>
              </w:rPr>
              <w:t>Estimated Total Program Funding:</w:t>
            </w:r>
          </w:p>
        </w:tc>
        <w:tc>
          <w:tcPr>
            <w:tcW w:w="4600" w:type="dxa"/>
            <w:tcBorders>
              <w:right w:val="nil"/>
            </w:tcBorders>
            <w:tcMar>
              <w:top w:w="100" w:type="nil"/>
              <w:left w:w="100" w:type="nil"/>
              <w:bottom w:w="100" w:type="nil"/>
              <w:right w:w="100" w:type="nil"/>
            </w:tcMar>
            <w:vAlign w:val="center"/>
          </w:tcPr>
          <w:p w14:paraId="0FDB5D10" w14:textId="77777777" w:rsidR="00650D14" w:rsidRPr="00A910B1" w:rsidRDefault="00650D14" w:rsidP="00650D14">
            <w:pPr>
              <w:widowControl w:val="0"/>
              <w:autoSpaceDE w:val="0"/>
              <w:autoSpaceDN w:val="0"/>
              <w:adjustRightInd w:val="0"/>
              <w:rPr>
                <w:rFonts w:ascii="Times" w:hAnsi="Times" w:cs="Helvetica"/>
              </w:rPr>
            </w:pPr>
            <w:r w:rsidRPr="00A910B1">
              <w:rPr>
                <w:rFonts w:ascii="Times" w:hAnsi="Times" w:cs="Helvetica"/>
              </w:rPr>
              <w:t>$4,000,000</w:t>
            </w:r>
          </w:p>
        </w:tc>
      </w:tr>
      <w:tr w:rsidR="00650D14" w:rsidRPr="00A910B1" w14:paraId="374A3D5A" w14:textId="77777777" w:rsidTr="00650D14">
        <w:tc>
          <w:tcPr>
            <w:tcW w:w="4540" w:type="dxa"/>
            <w:tcBorders>
              <w:left w:val="nil"/>
            </w:tcBorders>
            <w:tcMar>
              <w:top w:w="100" w:type="nil"/>
              <w:left w:w="100" w:type="nil"/>
              <w:bottom w:w="100" w:type="nil"/>
              <w:right w:w="100" w:type="nil"/>
            </w:tcMar>
          </w:tcPr>
          <w:p w14:paraId="778AFE6A" w14:textId="77777777" w:rsidR="00650D14" w:rsidRPr="00A910B1" w:rsidRDefault="00650D14" w:rsidP="00650D14">
            <w:pPr>
              <w:widowControl w:val="0"/>
              <w:autoSpaceDE w:val="0"/>
              <w:autoSpaceDN w:val="0"/>
              <w:adjustRightInd w:val="0"/>
              <w:rPr>
                <w:rFonts w:ascii="Times" w:hAnsi="Times" w:cs="Helvetica"/>
                <w:b/>
                <w:bCs/>
              </w:rPr>
            </w:pPr>
            <w:r w:rsidRPr="00A910B1">
              <w:rPr>
                <w:rFonts w:ascii="Times" w:hAnsi="Times" w:cs="Helvetica"/>
                <w:b/>
                <w:bCs/>
              </w:rPr>
              <w:t>Award Ceiling:</w:t>
            </w:r>
          </w:p>
        </w:tc>
        <w:tc>
          <w:tcPr>
            <w:tcW w:w="4600" w:type="dxa"/>
            <w:tcBorders>
              <w:right w:val="nil"/>
            </w:tcBorders>
            <w:tcMar>
              <w:top w:w="100" w:type="nil"/>
              <w:left w:w="100" w:type="nil"/>
              <w:bottom w:w="100" w:type="nil"/>
              <w:right w:w="100" w:type="nil"/>
            </w:tcMar>
            <w:vAlign w:val="center"/>
          </w:tcPr>
          <w:p w14:paraId="2A4F17A1" w14:textId="77777777" w:rsidR="00650D14" w:rsidRPr="00A910B1" w:rsidRDefault="00650D14" w:rsidP="00650D14">
            <w:pPr>
              <w:widowControl w:val="0"/>
              <w:autoSpaceDE w:val="0"/>
              <w:autoSpaceDN w:val="0"/>
              <w:adjustRightInd w:val="0"/>
              <w:rPr>
                <w:rFonts w:ascii="Times" w:hAnsi="Times" w:cs="Helvetica"/>
              </w:rPr>
            </w:pPr>
            <w:r w:rsidRPr="00A910B1">
              <w:rPr>
                <w:rFonts w:ascii="Times" w:hAnsi="Times" w:cs="Helvetica"/>
              </w:rPr>
              <w:t>$1,000,000</w:t>
            </w:r>
          </w:p>
        </w:tc>
      </w:tr>
      <w:tr w:rsidR="00650D14" w:rsidRPr="00A910B1" w14:paraId="2222455C" w14:textId="77777777" w:rsidTr="00650D14">
        <w:tc>
          <w:tcPr>
            <w:tcW w:w="4540" w:type="dxa"/>
            <w:tcBorders>
              <w:left w:val="nil"/>
            </w:tcBorders>
            <w:tcMar>
              <w:top w:w="100" w:type="nil"/>
              <w:left w:w="100" w:type="nil"/>
              <w:bottom w:w="100" w:type="nil"/>
              <w:right w:w="100" w:type="nil"/>
            </w:tcMar>
          </w:tcPr>
          <w:p w14:paraId="36207293" w14:textId="77777777" w:rsidR="00650D14" w:rsidRPr="00A910B1" w:rsidRDefault="00650D14" w:rsidP="00650D14">
            <w:pPr>
              <w:widowControl w:val="0"/>
              <w:autoSpaceDE w:val="0"/>
              <w:autoSpaceDN w:val="0"/>
              <w:adjustRightInd w:val="0"/>
              <w:rPr>
                <w:rFonts w:ascii="Times" w:hAnsi="Times" w:cs="Helvetica"/>
                <w:b/>
                <w:bCs/>
              </w:rPr>
            </w:pPr>
            <w:r w:rsidRPr="00A910B1">
              <w:rPr>
                <w:rFonts w:ascii="Times" w:hAnsi="Times" w:cs="Helvetica"/>
                <w:b/>
                <w:bCs/>
              </w:rPr>
              <w:t>Award Floor:</w:t>
            </w:r>
          </w:p>
        </w:tc>
        <w:tc>
          <w:tcPr>
            <w:tcW w:w="4600" w:type="dxa"/>
            <w:tcBorders>
              <w:right w:val="nil"/>
            </w:tcBorders>
            <w:tcMar>
              <w:top w:w="100" w:type="nil"/>
              <w:left w:w="100" w:type="nil"/>
              <w:bottom w:w="100" w:type="nil"/>
              <w:right w:w="100" w:type="nil"/>
            </w:tcMar>
            <w:vAlign w:val="center"/>
          </w:tcPr>
          <w:p w14:paraId="15D832D1" w14:textId="77777777" w:rsidR="00650D14" w:rsidRPr="00A910B1" w:rsidRDefault="00650D14" w:rsidP="00650D14">
            <w:pPr>
              <w:widowControl w:val="0"/>
              <w:autoSpaceDE w:val="0"/>
              <w:autoSpaceDN w:val="0"/>
              <w:adjustRightInd w:val="0"/>
              <w:rPr>
                <w:rFonts w:ascii="Times" w:hAnsi="Times" w:cs="Helvetica"/>
              </w:rPr>
            </w:pPr>
            <w:r w:rsidRPr="00A910B1">
              <w:rPr>
                <w:rFonts w:ascii="Times" w:hAnsi="Times" w:cs="Helvetica"/>
              </w:rPr>
              <w:t>$1</w:t>
            </w:r>
          </w:p>
        </w:tc>
      </w:tr>
      <w:tr w:rsidR="00650D14" w:rsidRPr="00A910B1" w14:paraId="621D6C05" w14:textId="77777777" w:rsidTr="00650D14">
        <w:tc>
          <w:tcPr>
            <w:tcW w:w="4540" w:type="dxa"/>
            <w:tcBorders>
              <w:left w:val="nil"/>
            </w:tcBorders>
            <w:tcMar>
              <w:top w:w="100" w:type="nil"/>
              <w:left w:w="100" w:type="nil"/>
              <w:bottom w:w="100" w:type="nil"/>
              <w:right w:w="100" w:type="nil"/>
            </w:tcMar>
          </w:tcPr>
          <w:p w14:paraId="17CB8E33" w14:textId="77777777" w:rsidR="00650D14" w:rsidRPr="00A910B1" w:rsidRDefault="00650D14" w:rsidP="00650D14">
            <w:pPr>
              <w:widowControl w:val="0"/>
              <w:autoSpaceDE w:val="0"/>
              <w:autoSpaceDN w:val="0"/>
              <w:adjustRightInd w:val="0"/>
              <w:rPr>
                <w:rFonts w:ascii="Times" w:hAnsi="Times" w:cs="Helvetica"/>
                <w:b/>
                <w:bCs/>
              </w:rPr>
            </w:pPr>
            <w:r w:rsidRPr="00A910B1">
              <w:rPr>
                <w:rFonts w:ascii="Times" w:hAnsi="Times" w:cs="Helvetica"/>
                <w:b/>
                <w:bCs/>
              </w:rPr>
              <w:t>Eligible Applicants:</w:t>
            </w:r>
          </w:p>
        </w:tc>
        <w:tc>
          <w:tcPr>
            <w:tcW w:w="4600" w:type="dxa"/>
            <w:tcBorders>
              <w:right w:val="nil"/>
            </w:tcBorders>
            <w:tcMar>
              <w:top w:w="100" w:type="nil"/>
              <w:left w:w="100" w:type="nil"/>
              <w:bottom w:w="100" w:type="nil"/>
              <w:right w:w="100" w:type="nil"/>
            </w:tcMar>
            <w:vAlign w:val="center"/>
          </w:tcPr>
          <w:p w14:paraId="771B01B5" w14:textId="77777777" w:rsidR="00650D14" w:rsidRPr="00A910B1" w:rsidRDefault="00650D14" w:rsidP="00650D14">
            <w:pPr>
              <w:widowControl w:val="0"/>
              <w:autoSpaceDE w:val="0"/>
              <w:autoSpaceDN w:val="0"/>
              <w:adjustRightInd w:val="0"/>
              <w:rPr>
                <w:rFonts w:ascii="Times" w:hAnsi="Times" w:cs="Helvetica"/>
              </w:rPr>
            </w:pPr>
            <w:r w:rsidRPr="00A910B1">
              <w:rPr>
                <w:rFonts w:ascii="Times" w:hAnsi="Times" w:cs="Helvetica"/>
              </w:rPr>
              <w:t>Others (see text field entitled "Additional Information on Eligibility" for clarification)</w:t>
            </w:r>
          </w:p>
        </w:tc>
      </w:tr>
      <w:tr w:rsidR="00650D14" w:rsidRPr="00A910B1" w14:paraId="4936B073" w14:textId="77777777" w:rsidTr="00650D14">
        <w:tc>
          <w:tcPr>
            <w:tcW w:w="4540" w:type="dxa"/>
            <w:tcBorders>
              <w:left w:val="nil"/>
            </w:tcBorders>
            <w:tcMar>
              <w:top w:w="100" w:type="nil"/>
              <w:left w:w="100" w:type="nil"/>
              <w:bottom w:w="100" w:type="nil"/>
              <w:right w:w="100" w:type="nil"/>
            </w:tcMar>
          </w:tcPr>
          <w:p w14:paraId="1DC5F1FB" w14:textId="77777777" w:rsidR="00650D14" w:rsidRPr="00A910B1" w:rsidRDefault="00650D14" w:rsidP="00650D14">
            <w:pPr>
              <w:widowControl w:val="0"/>
              <w:autoSpaceDE w:val="0"/>
              <w:autoSpaceDN w:val="0"/>
              <w:adjustRightInd w:val="0"/>
              <w:rPr>
                <w:rFonts w:ascii="Times" w:hAnsi="Times" w:cs="Helvetica"/>
                <w:b/>
                <w:bCs/>
              </w:rPr>
            </w:pPr>
            <w:r w:rsidRPr="00A910B1">
              <w:rPr>
                <w:rFonts w:ascii="Times" w:hAnsi="Times" w:cs="Helvetica"/>
                <w:b/>
                <w:bCs/>
              </w:rPr>
              <w:t>Additional Information on Eligibility:</w:t>
            </w:r>
          </w:p>
        </w:tc>
        <w:tc>
          <w:tcPr>
            <w:tcW w:w="4600" w:type="dxa"/>
            <w:tcBorders>
              <w:right w:val="nil"/>
            </w:tcBorders>
            <w:tcMar>
              <w:top w:w="100" w:type="nil"/>
              <w:left w:w="100" w:type="nil"/>
              <w:bottom w:w="100" w:type="nil"/>
              <w:right w:w="100" w:type="nil"/>
            </w:tcMar>
            <w:vAlign w:val="center"/>
          </w:tcPr>
          <w:p w14:paraId="4DE0EED1" w14:textId="77777777" w:rsidR="00650D14" w:rsidRPr="00A910B1" w:rsidRDefault="00650D14" w:rsidP="00650D14">
            <w:pPr>
              <w:widowControl w:val="0"/>
              <w:autoSpaceDE w:val="0"/>
              <w:autoSpaceDN w:val="0"/>
              <w:adjustRightInd w:val="0"/>
              <w:rPr>
                <w:rFonts w:ascii="Times" w:hAnsi="Times" w:cs="Helvetica"/>
              </w:rPr>
            </w:pPr>
            <w:r w:rsidRPr="00A910B1">
              <w:rPr>
                <w:rFonts w:ascii="Times" w:hAnsi="Times" w:cs="Helvetica"/>
              </w:rPr>
              <w:t>Sea Grant Programs (Sea Grant Colleges, Institutions, or Coherent Area Programs), the National Sea Grant Law Center, and the National Sea Grant Library.</w:t>
            </w:r>
          </w:p>
        </w:tc>
      </w:tr>
      <w:tr w:rsidR="00650D14" w:rsidRPr="00A910B1" w14:paraId="7D98EC2B" w14:textId="77777777" w:rsidTr="00650D14">
        <w:tc>
          <w:tcPr>
            <w:tcW w:w="4540" w:type="dxa"/>
            <w:tcBorders>
              <w:left w:val="nil"/>
            </w:tcBorders>
            <w:tcMar>
              <w:top w:w="100" w:type="nil"/>
              <w:left w:w="100" w:type="nil"/>
              <w:bottom w:w="100" w:type="nil"/>
              <w:right w:w="100" w:type="nil"/>
            </w:tcMar>
          </w:tcPr>
          <w:p w14:paraId="521C1487" w14:textId="77777777" w:rsidR="00650D14" w:rsidRPr="00A910B1" w:rsidRDefault="00650D14" w:rsidP="00650D14">
            <w:pPr>
              <w:widowControl w:val="0"/>
              <w:autoSpaceDE w:val="0"/>
              <w:autoSpaceDN w:val="0"/>
              <w:adjustRightInd w:val="0"/>
              <w:rPr>
                <w:rFonts w:ascii="Times" w:hAnsi="Times" w:cs="Helvetica"/>
                <w:b/>
                <w:bCs/>
              </w:rPr>
            </w:pPr>
            <w:r w:rsidRPr="00A910B1">
              <w:rPr>
                <w:rFonts w:ascii="Times" w:hAnsi="Times" w:cs="Helvetica"/>
                <w:b/>
                <w:bCs/>
              </w:rPr>
              <w:t>Agency Name:</w:t>
            </w:r>
          </w:p>
        </w:tc>
        <w:tc>
          <w:tcPr>
            <w:tcW w:w="4600" w:type="dxa"/>
            <w:tcBorders>
              <w:right w:val="nil"/>
            </w:tcBorders>
            <w:tcMar>
              <w:top w:w="100" w:type="nil"/>
              <w:left w:w="100" w:type="nil"/>
              <w:bottom w:w="100" w:type="nil"/>
              <w:right w:w="100" w:type="nil"/>
            </w:tcMar>
            <w:vAlign w:val="center"/>
          </w:tcPr>
          <w:p w14:paraId="1A4C5656" w14:textId="77777777" w:rsidR="00650D14" w:rsidRPr="00A910B1" w:rsidRDefault="00650D14" w:rsidP="00650D14">
            <w:pPr>
              <w:widowControl w:val="0"/>
              <w:autoSpaceDE w:val="0"/>
              <w:autoSpaceDN w:val="0"/>
              <w:adjustRightInd w:val="0"/>
              <w:rPr>
                <w:rFonts w:ascii="Times" w:hAnsi="Times" w:cs="Helvetica"/>
              </w:rPr>
            </w:pPr>
            <w:r w:rsidRPr="00A910B1">
              <w:rPr>
                <w:rFonts w:ascii="Times" w:hAnsi="Times" w:cs="Helvetica"/>
              </w:rPr>
              <w:t>Department of Commerce</w:t>
            </w:r>
          </w:p>
        </w:tc>
      </w:tr>
      <w:tr w:rsidR="00650D14" w:rsidRPr="00A910B1" w14:paraId="2C52129B" w14:textId="77777777" w:rsidTr="00650D14">
        <w:tc>
          <w:tcPr>
            <w:tcW w:w="4540" w:type="dxa"/>
            <w:tcBorders>
              <w:left w:val="nil"/>
            </w:tcBorders>
            <w:tcMar>
              <w:top w:w="100" w:type="nil"/>
              <w:left w:w="100" w:type="nil"/>
              <w:bottom w:w="100" w:type="nil"/>
              <w:right w:w="100" w:type="nil"/>
            </w:tcMar>
          </w:tcPr>
          <w:p w14:paraId="6EA92009" w14:textId="77777777" w:rsidR="00650D14" w:rsidRPr="00A910B1" w:rsidRDefault="00650D14" w:rsidP="00650D14">
            <w:pPr>
              <w:widowControl w:val="0"/>
              <w:autoSpaceDE w:val="0"/>
              <w:autoSpaceDN w:val="0"/>
              <w:adjustRightInd w:val="0"/>
              <w:rPr>
                <w:rFonts w:ascii="Times" w:hAnsi="Times" w:cs="Helvetica"/>
                <w:b/>
                <w:bCs/>
              </w:rPr>
            </w:pPr>
            <w:r w:rsidRPr="00A910B1">
              <w:rPr>
                <w:rFonts w:ascii="Times" w:hAnsi="Times" w:cs="Helvetica"/>
                <w:b/>
                <w:bCs/>
              </w:rPr>
              <w:t>Description:</w:t>
            </w:r>
          </w:p>
        </w:tc>
        <w:tc>
          <w:tcPr>
            <w:tcW w:w="4600" w:type="dxa"/>
            <w:tcBorders>
              <w:right w:val="nil"/>
            </w:tcBorders>
            <w:tcMar>
              <w:top w:w="100" w:type="nil"/>
              <w:left w:w="100" w:type="nil"/>
              <w:bottom w:w="100" w:type="nil"/>
              <w:right w:w="100" w:type="nil"/>
            </w:tcMar>
            <w:vAlign w:val="center"/>
          </w:tcPr>
          <w:p w14:paraId="693EE131" w14:textId="77777777" w:rsidR="00650D14" w:rsidRPr="00A910B1" w:rsidRDefault="00650D14" w:rsidP="00650D14">
            <w:pPr>
              <w:widowControl w:val="0"/>
              <w:autoSpaceDE w:val="0"/>
              <w:autoSpaceDN w:val="0"/>
              <w:adjustRightInd w:val="0"/>
              <w:rPr>
                <w:rFonts w:ascii="Times" w:hAnsi="Times" w:cs="Helvetica"/>
              </w:rPr>
            </w:pPr>
            <w:r w:rsidRPr="00A910B1">
              <w:rPr>
                <w:rFonts w:ascii="Times" w:hAnsi="Times" w:cs="Helvetica"/>
              </w:rPr>
              <w:t xml:space="preserve">The purpose of this notice is to request proposals for special projects associated with the National Sea Grant College Program’s (Sea Grant) strategic focus areas, and to provide the general public with information and guidelines on how Sea Grant will select proposals and administer Federal assistance under this announcement. This announcement is a mechanism to encourage research or other projects that are not normally funded through Sea Grant national competitions. This opportunity is open only to Sea Grant Programs. Section III of this announcement describes eligibility requirements in more detail. Funding has not yet been made available to support </w:t>
            </w:r>
            <w:r w:rsidRPr="00A910B1">
              <w:rPr>
                <w:rFonts w:ascii="Times" w:hAnsi="Times" w:cs="Helvetica"/>
              </w:rPr>
              <w:lastRenderedPageBreak/>
              <w:t>applications submitted to this Federal Funding Opportunity (FFO), but such funding may become available during the year. Section II.A. below describes individual competition announcements that will be used to announce when funding is available; any restrictions or requirements on such funding, such as matching funds; and other funding details. Awards will be made under this FFO only if funds have been announced as provided in this FFO.</w:t>
            </w:r>
          </w:p>
        </w:tc>
      </w:tr>
      <w:tr w:rsidR="00650D14" w:rsidRPr="00A910B1" w14:paraId="46796622" w14:textId="77777777" w:rsidTr="00650D14">
        <w:tc>
          <w:tcPr>
            <w:tcW w:w="4540" w:type="dxa"/>
            <w:tcBorders>
              <w:left w:val="nil"/>
            </w:tcBorders>
            <w:tcMar>
              <w:top w:w="100" w:type="nil"/>
              <w:left w:w="100" w:type="nil"/>
              <w:bottom w:w="100" w:type="nil"/>
              <w:right w:w="100" w:type="nil"/>
            </w:tcMar>
          </w:tcPr>
          <w:p w14:paraId="63A09D2C" w14:textId="77777777" w:rsidR="00650D14" w:rsidRPr="00A910B1" w:rsidRDefault="00650D14" w:rsidP="00650D14">
            <w:pPr>
              <w:widowControl w:val="0"/>
              <w:autoSpaceDE w:val="0"/>
              <w:autoSpaceDN w:val="0"/>
              <w:adjustRightInd w:val="0"/>
              <w:rPr>
                <w:rFonts w:ascii="Times" w:hAnsi="Times" w:cs="Helvetica"/>
                <w:b/>
                <w:bCs/>
              </w:rPr>
            </w:pPr>
            <w:r w:rsidRPr="00A910B1">
              <w:rPr>
                <w:rFonts w:ascii="Times" w:hAnsi="Times" w:cs="Helvetica"/>
                <w:b/>
                <w:bCs/>
              </w:rPr>
              <w:lastRenderedPageBreak/>
              <w:t>Link to Additional Information:</w:t>
            </w:r>
          </w:p>
        </w:tc>
        <w:tc>
          <w:tcPr>
            <w:tcW w:w="4600" w:type="dxa"/>
            <w:tcBorders>
              <w:right w:val="nil"/>
            </w:tcBorders>
            <w:tcMar>
              <w:top w:w="100" w:type="nil"/>
              <w:left w:w="100" w:type="nil"/>
              <w:bottom w:w="100" w:type="nil"/>
              <w:right w:w="100" w:type="nil"/>
            </w:tcMar>
            <w:vAlign w:val="center"/>
          </w:tcPr>
          <w:p w14:paraId="23BA8B29" w14:textId="77777777" w:rsidR="00650D14" w:rsidRPr="00A910B1" w:rsidRDefault="00650D14" w:rsidP="00650D14">
            <w:pPr>
              <w:widowControl w:val="0"/>
              <w:autoSpaceDE w:val="0"/>
              <w:autoSpaceDN w:val="0"/>
              <w:adjustRightInd w:val="0"/>
              <w:rPr>
                <w:rFonts w:ascii="Times" w:hAnsi="Times" w:cs="Helvetica"/>
              </w:rPr>
            </w:pPr>
          </w:p>
        </w:tc>
      </w:tr>
      <w:tr w:rsidR="00650D14" w:rsidRPr="00A910B1" w14:paraId="73FC9EF3" w14:textId="77777777" w:rsidTr="00650D14">
        <w:tc>
          <w:tcPr>
            <w:tcW w:w="4540" w:type="dxa"/>
            <w:tcBorders>
              <w:left w:val="nil"/>
            </w:tcBorders>
            <w:tcMar>
              <w:top w:w="100" w:type="nil"/>
              <w:left w:w="100" w:type="nil"/>
              <w:bottom w:w="100" w:type="nil"/>
              <w:right w:w="100" w:type="nil"/>
            </w:tcMar>
          </w:tcPr>
          <w:p w14:paraId="3A4FEFB5" w14:textId="77777777" w:rsidR="00650D14" w:rsidRPr="00A910B1" w:rsidRDefault="00650D14" w:rsidP="00650D14">
            <w:pPr>
              <w:widowControl w:val="0"/>
              <w:autoSpaceDE w:val="0"/>
              <w:autoSpaceDN w:val="0"/>
              <w:adjustRightInd w:val="0"/>
              <w:rPr>
                <w:rFonts w:ascii="Times" w:hAnsi="Times" w:cs="Helvetica"/>
                <w:b/>
                <w:bCs/>
              </w:rPr>
            </w:pPr>
            <w:r w:rsidRPr="00A910B1">
              <w:rPr>
                <w:rFonts w:ascii="Times" w:hAnsi="Times" w:cs="Helvetica"/>
                <w:b/>
                <w:bCs/>
              </w:rPr>
              <w:t>Contact Information:</w:t>
            </w:r>
          </w:p>
        </w:tc>
        <w:tc>
          <w:tcPr>
            <w:tcW w:w="4600" w:type="dxa"/>
            <w:tcBorders>
              <w:right w:val="nil"/>
            </w:tcBorders>
            <w:tcMar>
              <w:top w:w="100" w:type="nil"/>
              <w:left w:w="100" w:type="nil"/>
              <w:bottom w:w="100" w:type="nil"/>
              <w:right w:w="100" w:type="nil"/>
            </w:tcMar>
            <w:vAlign w:val="center"/>
          </w:tcPr>
          <w:p w14:paraId="27ABC5ED" w14:textId="77777777" w:rsidR="00650D14" w:rsidRPr="00A910B1" w:rsidRDefault="00650D14" w:rsidP="00650D14">
            <w:pPr>
              <w:widowControl w:val="0"/>
              <w:autoSpaceDE w:val="0"/>
              <w:autoSpaceDN w:val="0"/>
              <w:adjustRightInd w:val="0"/>
              <w:rPr>
                <w:rFonts w:ascii="Times" w:hAnsi="Times" w:cs="Helvetica"/>
              </w:rPr>
            </w:pPr>
            <w:r w:rsidRPr="00A910B1">
              <w:rPr>
                <w:rFonts w:ascii="Times" w:hAnsi="Times" w:cs="Helvetica"/>
              </w:rPr>
              <w:t>If you have difficulty accessing the full announcement electronically, please contact:</w:t>
            </w:r>
          </w:p>
          <w:p w14:paraId="03D4E068" w14:textId="77777777" w:rsidR="00650D14" w:rsidRPr="00A910B1" w:rsidRDefault="00650D14" w:rsidP="00650D14">
            <w:pPr>
              <w:widowControl w:val="0"/>
              <w:autoSpaceDE w:val="0"/>
              <w:autoSpaceDN w:val="0"/>
              <w:adjustRightInd w:val="0"/>
              <w:rPr>
                <w:rFonts w:ascii="Times" w:hAnsi="Times" w:cs="Helvetica"/>
              </w:rPr>
            </w:pPr>
          </w:p>
          <w:p w14:paraId="18B197F4" w14:textId="77777777" w:rsidR="00650D14" w:rsidRPr="00A910B1" w:rsidRDefault="00650D14" w:rsidP="00650D14">
            <w:pPr>
              <w:widowControl w:val="0"/>
              <w:autoSpaceDE w:val="0"/>
              <w:autoSpaceDN w:val="0"/>
              <w:adjustRightInd w:val="0"/>
              <w:rPr>
                <w:rFonts w:ascii="Times" w:hAnsi="Times" w:cs="Helvetica"/>
              </w:rPr>
            </w:pPr>
            <w:r w:rsidRPr="00A910B1">
              <w:rPr>
                <w:rFonts w:ascii="Times" w:hAnsi="Times" w:cs="Helvetica"/>
              </w:rPr>
              <w:t xml:space="preserve">Special Projects Competition Manager, NOAA R/SG National Sea Grant Office 1315 East-West Highway, Rm 11839 Silver Spring, MD 20910 301-734-1066 </w:t>
            </w:r>
          </w:p>
          <w:p w14:paraId="701F1885" w14:textId="77777777" w:rsidR="00650D14" w:rsidRPr="00A910B1" w:rsidRDefault="009C7345" w:rsidP="00650D14">
            <w:pPr>
              <w:widowControl w:val="0"/>
              <w:autoSpaceDE w:val="0"/>
              <w:autoSpaceDN w:val="0"/>
              <w:adjustRightInd w:val="0"/>
              <w:rPr>
                <w:rFonts w:ascii="Times" w:hAnsi="Times" w:cs="Helvetica"/>
              </w:rPr>
            </w:pPr>
            <w:hyperlink r:id="rId132" w:history="1">
              <w:r w:rsidR="00650D14" w:rsidRPr="00A910B1">
                <w:rPr>
                  <w:rStyle w:val="Hyperlink"/>
                  <w:rFonts w:ascii="Times" w:hAnsi="Times" w:cs="Helvetica"/>
                </w:rPr>
                <w:t>work</w:t>
              </w:r>
            </w:hyperlink>
          </w:p>
        </w:tc>
      </w:tr>
    </w:tbl>
    <w:p w14:paraId="3D6ABB33" w14:textId="77777777" w:rsidR="00650D14" w:rsidRPr="00A910B1" w:rsidRDefault="00650D14" w:rsidP="00650D14">
      <w:pPr>
        <w:widowControl w:val="0"/>
        <w:autoSpaceDE w:val="0"/>
        <w:autoSpaceDN w:val="0"/>
        <w:adjustRightInd w:val="0"/>
        <w:rPr>
          <w:rFonts w:ascii="Times" w:hAnsi="Times" w:cs="Helvetica"/>
        </w:rPr>
      </w:pPr>
    </w:p>
    <w:p w14:paraId="07477360" w14:textId="77777777" w:rsidR="00650D14" w:rsidRPr="00A910B1" w:rsidRDefault="009C7345" w:rsidP="00650D14">
      <w:pPr>
        <w:widowControl w:val="0"/>
        <w:autoSpaceDE w:val="0"/>
        <w:autoSpaceDN w:val="0"/>
        <w:adjustRightInd w:val="0"/>
        <w:rPr>
          <w:rFonts w:ascii="Times" w:hAnsi="Times" w:cs="Helvetica"/>
          <w:color w:val="386EFF"/>
          <w:u w:val="single" w:color="386EFF"/>
        </w:rPr>
      </w:pPr>
      <w:hyperlink r:id="rId133" w:history="1">
        <w:r w:rsidR="00650D14" w:rsidRPr="00A910B1">
          <w:rPr>
            <w:rFonts w:ascii="Times" w:hAnsi="Times" w:cs="Helvetica"/>
            <w:color w:val="386EFF"/>
            <w:u w:val="single" w:color="386EFF"/>
          </w:rPr>
          <w:t>http://www.grants.gov/web/grants/view-opportunity.html?oppId=280846</w:t>
        </w:r>
      </w:hyperlink>
    </w:p>
    <w:p w14:paraId="3C276386" w14:textId="77777777" w:rsidR="00650D14" w:rsidRPr="00A910B1" w:rsidRDefault="00650D14" w:rsidP="00650D14">
      <w:pPr>
        <w:widowControl w:val="0"/>
        <w:pBdr>
          <w:bottom w:val="single" w:sz="6" w:space="1" w:color="auto"/>
        </w:pBdr>
        <w:autoSpaceDE w:val="0"/>
        <w:autoSpaceDN w:val="0"/>
        <w:adjustRightInd w:val="0"/>
        <w:rPr>
          <w:rFonts w:ascii="Times" w:hAnsi="Times" w:cs="Helvetica"/>
          <w:color w:val="386EFF"/>
          <w:u w:val="single" w:color="386EFF"/>
        </w:rPr>
      </w:pPr>
    </w:p>
    <w:p w14:paraId="003A267E" w14:textId="77777777" w:rsidR="00650D14" w:rsidRPr="00A910B1" w:rsidRDefault="00650D14" w:rsidP="00650D14">
      <w:pPr>
        <w:widowControl w:val="0"/>
        <w:autoSpaceDE w:val="0"/>
        <w:autoSpaceDN w:val="0"/>
        <w:adjustRightInd w:val="0"/>
        <w:rPr>
          <w:rFonts w:ascii="Times" w:hAnsi="Times" w:cs="Helvetica"/>
          <w:color w:val="386EFF"/>
          <w:u w:val="single" w:color="386EFF"/>
        </w:rPr>
      </w:pPr>
    </w:p>
    <w:p w14:paraId="6651CFBA" w14:textId="05ED6B4D" w:rsidR="00B756C2" w:rsidRPr="00A910B1" w:rsidRDefault="00B756C2" w:rsidP="00650D14">
      <w:pPr>
        <w:widowControl w:val="0"/>
        <w:autoSpaceDE w:val="0"/>
        <w:autoSpaceDN w:val="0"/>
        <w:adjustRightInd w:val="0"/>
        <w:rPr>
          <w:rFonts w:ascii="Times" w:hAnsi="Times" w:cs="Helvetica"/>
        </w:rPr>
      </w:pPr>
      <w:bookmarkStart w:id="99" w:name="DOCEDAPlanning"/>
      <w:bookmarkStart w:id="100" w:name="DOCEDAPlanningLocalTech"/>
      <w:bookmarkEnd w:id="99"/>
      <w:bookmarkEnd w:id="100"/>
      <w:r w:rsidRPr="00A910B1">
        <w:rPr>
          <w:rFonts w:ascii="Times" w:hAnsi="Times" w:cs="Helvetica"/>
          <w:highlight w:val="yellow"/>
        </w:rPr>
        <w:t>FY 2016 – FY 2019 EDA Planning Program and Local Technical Assistance Program Grant</w:t>
      </w:r>
    </w:p>
    <w:p w14:paraId="6B9AFF84" w14:textId="77777777" w:rsidR="00B756C2" w:rsidRPr="00A910B1" w:rsidRDefault="00B756C2" w:rsidP="00B756C2">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B756C2" w:rsidRPr="00A910B1" w14:paraId="0877A53B" w14:textId="77777777" w:rsidTr="00AA41B4">
        <w:tc>
          <w:tcPr>
            <w:tcW w:w="4540" w:type="dxa"/>
            <w:tcMar>
              <w:top w:w="100" w:type="nil"/>
              <w:left w:w="100" w:type="nil"/>
              <w:bottom w:w="100" w:type="nil"/>
              <w:right w:w="100" w:type="nil"/>
            </w:tcMar>
          </w:tcPr>
          <w:p w14:paraId="344948D7"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Document Type:</w:t>
            </w:r>
          </w:p>
        </w:tc>
        <w:tc>
          <w:tcPr>
            <w:tcW w:w="5800" w:type="dxa"/>
            <w:tcMar>
              <w:top w:w="100" w:type="nil"/>
              <w:left w:w="100" w:type="nil"/>
              <w:bottom w:w="100" w:type="nil"/>
              <w:right w:w="100" w:type="nil"/>
            </w:tcMar>
            <w:vAlign w:val="center"/>
          </w:tcPr>
          <w:p w14:paraId="7A7C2A82"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Grants Notice</w:t>
            </w:r>
          </w:p>
        </w:tc>
      </w:tr>
      <w:tr w:rsidR="00B756C2" w:rsidRPr="00A910B1" w14:paraId="2CE2AD68" w14:textId="77777777" w:rsidTr="00AA41B4">
        <w:tblPrEx>
          <w:tblBorders>
            <w:top w:val="none" w:sz="0" w:space="0" w:color="auto"/>
          </w:tblBorders>
        </w:tblPrEx>
        <w:tc>
          <w:tcPr>
            <w:tcW w:w="4540" w:type="dxa"/>
            <w:tcMar>
              <w:top w:w="100" w:type="nil"/>
              <w:left w:w="100" w:type="nil"/>
              <w:bottom w:w="100" w:type="nil"/>
              <w:right w:w="100" w:type="nil"/>
            </w:tcMar>
          </w:tcPr>
          <w:p w14:paraId="710A8067"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Funding Opportunity Number:</w:t>
            </w:r>
          </w:p>
        </w:tc>
        <w:tc>
          <w:tcPr>
            <w:tcW w:w="5800" w:type="dxa"/>
            <w:tcMar>
              <w:top w:w="100" w:type="nil"/>
              <w:left w:w="100" w:type="nil"/>
              <w:bottom w:w="100" w:type="nil"/>
              <w:right w:w="100" w:type="nil"/>
            </w:tcMar>
            <w:vAlign w:val="center"/>
          </w:tcPr>
          <w:p w14:paraId="3AECE38F"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EDA-HDQ-TA-HDQ-2016-2004759</w:t>
            </w:r>
          </w:p>
        </w:tc>
      </w:tr>
      <w:tr w:rsidR="00B756C2" w:rsidRPr="00A910B1" w14:paraId="16FE1682" w14:textId="77777777" w:rsidTr="00AA41B4">
        <w:tblPrEx>
          <w:tblBorders>
            <w:top w:val="none" w:sz="0" w:space="0" w:color="auto"/>
          </w:tblBorders>
        </w:tblPrEx>
        <w:tc>
          <w:tcPr>
            <w:tcW w:w="4540" w:type="dxa"/>
            <w:tcMar>
              <w:top w:w="100" w:type="nil"/>
              <w:left w:w="100" w:type="nil"/>
              <w:bottom w:w="100" w:type="nil"/>
              <w:right w:w="100" w:type="nil"/>
            </w:tcMar>
          </w:tcPr>
          <w:p w14:paraId="0F233B10"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Funding Opportunity Title:</w:t>
            </w:r>
          </w:p>
        </w:tc>
        <w:tc>
          <w:tcPr>
            <w:tcW w:w="5800" w:type="dxa"/>
            <w:tcMar>
              <w:top w:w="100" w:type="nil"/>
              <w:left w:w="100" w:type="nil"/>
              <w:bottom w:w="100" w:type="nil"/>
              <w:right w:w="100" w:type="nil"/>
            </w:tcMar>
            <w:vAlign w:val="center"/>
          </w:tcPr>
          <w:p w14:paraId="559D84D7"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FY 2016 – FY 2019 EDA Planning Program and Local Technical Assistance Program</w:t>
            </w:r>
          </w:p>
        </w:tc>
      </w:tr>
      <w:tr w:rsidR="00B756C2" w:rsidRPr="00A910B1" w14:paraId="551FA623" w14:textId="77777777" w:rsidTr="00AA41B4">
        <w:tblPrEx>
          <w:tblBorders>
            <w:top w:val="none" w:sz="0" w:space="0" w:color="auto"/>
          </w:tblBorders>
        </w:tblPrEx>
        <w:tc>
          <w:tcPr>
            <w:tcW w:w="4540" w:type="dxa"/>
            <w:tcMar>
              <w:top w:w="100" w:type="nil"/>
              <w:left w:w="100" w:type="nil"/>
              <w:bottom w:w="100" w:type="nil"/>
              <w:right w:w="100" w:type="nil"/>
            </w:tcMar>
          </w:tcPr>
          <w:p w14:paraId="2CB22A02"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Opportunity Category:</w:t>
            </w:r>
          </w:p>
        </w:tc>
        <w:tc>
          <w:tcPr>
            <w:tcW w:w="5800" w:type="dxa"/>
            <w:tcMar>
              <w:top w:w="100" w:type="nil"/>
              <w:left w:w="100" w:type="nil"/>
              <w:bottom w:w="100" w:type="nil"/>
              <w:right w:w="100" w:type="nil"/>
            </w:tcMar>
            <w:vAlign w:val="center"/>
          </w:tcPr>
          <w:p w14:paraId="4A024BB8"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Discretionary</w:t>
            </w:r>
          </w:p>
        </w:tc>
      </w:tr>
      <w:tr w:rsidR="00B756C2" w:rsidRPr="00A910B1" w14:paraId="2824A044" w14:textId="77777777" w:rsidTr="00AA41B4">
        <w:tblPrEx>
          <w:tblBorders>
            <w:top w:val="none" w:sz="0" w:space="0" w:color="auto"/>
          </w:tblBorders>
        </w:tblPrEx>
        <w:tc>
          <w:tcPr>
            <w:tcW w:w="4540" w:type="dxa"/>
            <w:tcMar>
              <w:top w:w="100" w:type="nil"/>
              <w:left w:w="100" w:type="nil"/>
              <w:bottom w:w="100" w:type="nil"/>
              <w:right w:w="100" w:type="nil"/>
            </w:tcMar>
          </w:tcPr>
          <w:p w14:paraId="3A3573D1"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Funding Instrument Type:</w:t>
            </w:r>
          </w:p>
        </w:tc>
        <w:tc>
          <w:tcPr>
            <w:tcW w:w="5800" w:type="dxa"/>
            <w:tcMar>
              <w:top w:w="100" w:type="nil"/>
              <w:left w:w="100" w:type="nil"/>
              <w:bottom w:w="100" w:type="nil"/>
              <w:right w:w="100" w:type="nil"/>
            </w:tcMar>
            <w:vAlign w:val="center"/>
          </w:tcPr>
          <w:p w14:paraId="2FA8F05E"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Cooperative Agreement</w:t>
            </w:r>
          </w:p>
          <w:p w14:paraId="7F1A1F03"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Grant</w:t>
            </w:r>
          </w:p>
        </w:tc>
      </w:tr>
      <w:tr w:rsidR="00B756C2" w:rsidRPr="00A910B1" w14:paraId="091A48A6" w14:textId="77777777" w:rsidTr="00AA41B4">
        <w:tblPrEx>
          <w:tblBorders>
            <w:top w:val="none" w:sz="0" w:space="0" w:color="auto"/>
          </w:tblBorders>
        </w:tblPrEx>
        <w:tc>
          <w:tcPr>
            <w:tcW w:w="4540" w:type="dxa"/>
            <w:tcMar>
              <w:top w:w="100" w:type="nil"/>
              <w:left w:w="100" w:type="nil"/>
              <w:bottom w:w="100" w:type="nil"/>
              <w:right w:w="100" w:type="nil"/>
            </w:tcMar>
          </w:tcPr>
          <w:p w14:paraId="20251304"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Category of Funding Activity:</w:t>
            </w:r>
          </w:p>
        </w:tc>
        <w:tc>
          <w:tcPr>
            <w:tcW w:w="5800" w:type="dxa"/>
            <w:tcMar>
              <w:top w:w="100" w:type="nil"/>
              <w:left w:w="100" w:type="nil"/>
              <w:bottom w:w="100" w:type="nil"/>
              <w:right w:w="100" w:type="nil"/>
            </w:tcMar>
            <w:vAlign w:val="center"/>
          </w:tcPr>
          <w:p w14:paraId="495750C7"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Other (see text field entitled "Explanation of Other Category of Funding Activity" for clarification)</w:t>
            </w:r>
          </w:p>
          <w:p w14:paraId="35C2B158"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Regional Development</w:t>
            </w:r>
          </w:p>
        </w:tc>
      </w:tr>
      <w:tr w:rsidR="00B756C2" w:rsidRPr="00A910B1" w14:paraId="68C86F51" w14:textId="77777777" w:rsidTr="00AA41B4">
        <w:tblPrEx>
          <w:tblBorders>
            <w:top w:val="none" w:sz="0" w:space="0" w:color="auto"/>
          </w:tblBorders>
        </w:tblPrEx>
        <w:tc>
          <w:tcPr>
            <w:tcW w:w="4540" w:type="dxa"/>
            <w:tcMar>
              <w:top w:w="100" w:type="nil"/>
              <w:left w:w="100" w:type="nil"/>
              <w:bottom w:w="100" w:type="nil"/>
              <w:right w:w="100" w:type="nil"/>
            </w:tcMar>
          </w:tcPr>
          <w:p w14:paraId="5061CD50"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Category Explanation:</w:t>
            </w:r>
          </w:p>
        </w:tc>
        <w:tc>
          <w:tcPr>
            <w:tcW w:w="5800" w:type="dxa"/>
            <w:tcMar>
              <w:top w:w="100" w:type="nil"/>
              <w:left w:w="100" w:type="nil"/>
              <w:bottom w:w="100" w:type="nil"/>
              <w:right w:w="100" w:type="nil"/>
            </w:tcMar>
            <w:vAlign w:val="center"/>
          </w:tcPr>
          <w:p w14:paraId="530E5B11"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Regional planning and local technical assistance</w:t>
            </w:r>
          </w:p>
        </w:tc>
      </w:tr>
      <w:tr w:rsidR="00B756C2" w:rsidRPr="00A910B1" w14:paraId="2526D558" w14:textId="77777777" w:rsidTr="00AA41B4">
        <w:tblPrEx>
          <w:tblBorders>
            <w:top w:val="none" w:sz="0" w:space="0" w:color="auto"/>
          </w:tblBorders>
        </w:tblPrEx>
        <w:tc>
          <w:tcPr>
            <w:tcW w:w="4540" w:type="dxa"/>
            <w:tcMar>
              <w:top w:w="100" w:type="nil"/>
              <w:left w:w="100" w:type="nil"/>
              <w:bottom w:w="100" w:type="nil"/>
              <w:right w:w="100" w:type="nil"/>
            </w:tcMar>
            <w:vAlign w:val="center"/>
          </w:tcPr>
          <w:p w14:paraId="6C6375F4"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Expected Number of Awards:</w:t>
            </w:r>
          </w:p>
        </w:tc>
        <w:tc>
          <w:tcPr>
            <w:tcW w:w="5800" w:type="dxa"/>
            <w:tcMar>
              <w:top w:w="100" w:type="nil"/>
              <w:left w:w="100" w:type="nil"/>
              <w:bottom w:w="100" w:type="nil"/>
              <w:right w:w="100" w:type="nil"/>
            </w:tcMar>
            <w:vAlign w:val="center"/>
          </w:tcPr>
          <w:p w14:paraId="3EB0F153" w14:textId="77777777" w:rsidR="00B756C2" w:rsidRPr="00A910B1" w:rsidRDefault="00B756C2" w:rsidP="00AA41B4">
            <w:pPr>
              <w:widowControl w:val="0"/>
              <w:autoSpaceDE w:val="0"/>
              <w:autoSpaceDN w:val="0"/>
              <w:adjustRightInd w:val="0"/>
              <w:rPr>
                <w:rFonts w:ascii="Times" w:hAnsi="Times" w:cs="Helvetica"/>
              </w:rPr>
            </w:pPr>
          </w:p>
        </w:tc>
      </w:tr>
      <w:tr w:rsidR="00B756C2" w:rsidRPr="00A910B1" w14:paraId="327783F3" w14:textId="77777777" w:rsidTr="00AA41B4">
        <w:tblPrEx>
          <w:tblBorders>
            <w:top w:val="none" w:sz="0" w:space="0" w:color="auto"/>
          </w:tblBorders>
        </w:tblPrEx>
        <w:tc>
          <w:tcPr>
            <w:tcW w:w="4540" w:type="dxa"/>
            <w:tcMar>
              <w:top w:w="100" w:type="nil"/>
              <w:left w:w="100" w:type="nil"/>
              <w:bottom w:w="100" w:type="nil"/>
              <w:right w:w="100" w:type="nil"/>
            </w:tcMar>
          </w:tcPr>
          <w:p w14:paraId="5DD362CA"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CFDA Number(s):</w:t>
            </w:r>
          </w:p>
        </w:tc>
        <w:tc>
          <w:tcPr>
            <w:tcW w:w="5800" w:type="dxa"/>
            <w:tcMar>
              <w:top w:w="100" w:type="nil"/>
              <w:left w:w="100" w:type="nil"/>
              <w:bottom w:w="100" w:type="nil"/>
              <w:right w:w="100" w:type="nil"/>
            </w:tcMar>
            <w:vAlign w:val="center"/>
          </w:tcPr>
          <w:p w14:paraId="1181C6B6"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11.302 -- Economic Development Support for Planning Organizations</w:t>
            </w:r>
          </w:p>
          <w:p w14:paraId="3AB0FA1A"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11.303 -- Economic Development Technical Assistance</w:t>
            </w:r>
          </w:p>
        </w:tc>
      </w:tr>
      <w:tr w:rsidR="00B756C2" w:rsidRPr="00A910B1" w14:paraId="1C1F55F0" w14:textId="77777777" w:rsidTr="00AA41B4">
        <w:tc>
          <w:tcPr>
            <w:tcW w:w="4540" w:type="dxa"/>
            <w:tcMar>
              <w:top w:w="100" w:type="nil"/>
              <w:left w:w="100" w:type="nil"/>
              <w:bottom w:w="100" w:type="nil"/>
              <w:right w:w="100" w:type="nil"/>
            </w:tcMar>
          </w:tcPr>
          <w:p w14:paraId="2E0DC636"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6179E3A7"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No</w:t>
            </w:r>
          </w:p>
        </w:tc>
      </w:tr>
      <w:tr w:rsidR="00B756C2" w:rsidRPr="00A910B1" w14:paraId="520AECE1" w14:textId="77777777" w:rsidTr="00AA41B4">
        <w:tc>
          <w:tcPr>
            <w:tcW w:w="4540" w:type="dxa"/>
            <w:tcBorders>
              <w:left w:val="nil"/>
            </w:tcBorders>
            <w:tcMar>
              <w:top w:w="100" w:type="nil"/>
              <w:left w:w="100" w:type="nil"/>
              <w:bottom w:w="100" w:type="nil"/>
              <w:right w:w="100" w:type="nil"/>
            </w:tcMar>
          </w:tcPr>
          <w:p w14:paraId="79308A9C"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56428C3D"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Dec 10, 2015</w:t>
            </w:r>
          </w:p>
        </w:tc>
      </w:tr>
      <w:tr w:rsidR="00B756C2" w:rsidRPr="00A910B1" w14:paraId="57D270B2" w14:textId="77777777" w:rsidTr="00AA41B4">
        <w:tc>
          <w:tcPr>
            <w:tcW w:w="4540" w:type="dxa"/>
            <w:tcBorders>
              <w:left w:val="nil"/>
            </w:tcBorders>
            <w:tcMar>
              <w:top w:w="100" w:type="nil"/>
              <w:left w:w="100" w:type="nil"/>
              <w:bottom w:w="100" w:type="nil"/>
              <w:right w:w="100" w:type="nil"/>
            </w:tcMar>
          </w:tcPr>
          <w:p w14:paraId="082E6316"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Creation Date:</w:t>
            </w:r>
          </w:p>
        </w:tc>
        <w:tc>
          <w:tcPr>
            <w:tcW w:w="5800" w:type="dxa"/>
            <w:tcBorders>
              <w:right w:val="nil"/>
            </w:tcBorders>
            <w:tcMar>
              <w:top w:w="100" w:type="nil"/>
              <w:left w:w="100" w:type="nil"/>
              <w:bottom w:w="100" w:type="nil"/>
              <w:right w:w="100" w:type="nil"/>
            </w:tcMar>
            <w:vAlign w:val="center"/>
          </w:tcPr>
          <w:p w14:paraId="769BF351"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Dec 10, 2015</w:t>
            </w:r>
          </w:p>
        </w:tc>
      </w:tr>
      <w:tr w:rsidR="00B756C2" w:rsidRPr="00A910B1" w14:paraId="6A6F792B" w14:textId="77777777" w:rsidTr="00AA41B4">
        <w:tc>
          <w:tcPr>
            <w:tcW w:w="4540" w:type="dxa"/>
            <w:tcBorders>
              <w:left w:val="nil"/>
            </w:tcBorders>
            <w:tcMar>
              <w:top w:w="100" w:type="nil"/>
              <w:left w:w="100" w:type="nil"/>
              <w:bottom w:w="100" w:type="nil"/>
              <w:right w:w="100" w:type="nil"/>
            </w:tcMar>
          </w:tcPr>
          <w:p w14:paraId="3F3A49AF"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3A29A36E"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Applications are accepted on a continuing basis and processed as received. This Planning and Local Technical Assistance opportunity will remain in effect until superseded by a future announcement.</w:t>
            </w:r>
          </w:p>
        </w:tc>
      </w:tr>
      <w:tr w:rsidR="00B756C2" w:rsidRPr="00A910B1" w14:paraId="59380E7A" w14:textId="77777777" w:rsidTr="00AA41B4">
        <w:tc>
          <w:tcPr>
            <w:tcW w:w="4540" w:type="dxa"/>
            <w:tcBorders>
              <w:left w:val="nil"/>
            </w:tcBorders>
            <w:tcMar>
              <w:top w:w="100" w:type="nil"/>
              <w:left w:w="100" w:type="nil"/>
              <w:bottom w:w="100" w:type="nil"/>
              <w:right w:w="100" w:type="nil"/>
            </w:tcMar>
          </w:tcPr>
          <w:p w14:paraId="51884807"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74401379"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Applications are accepted on a continuing basis and processed as received. This Planning and Local Technical Assistance opportunity will remain in effect until superseded by a future announcement.</w:t>
            </w:r>
          </w:p>
        </w:tc>
      </w:tr>
      <w:tr w:rsidR="00B756C2" w:rsidRPr="00A910B1" w14:paraId="1AEF8395" w14:textId="77777777" w:rsidTr="00AA41B4">
        <w:tc>
          <w:tcPr>
            <w:tcW w:w="4540" w:type="dxa"/>
            <w:tcBorders>
              <w:left w:val="nil"/>
            </w:tcBorders>
            <w:tcMar>
              <w:top w:w="100" w:type="nil"/>
              <w:left w:w="100" w:type="nil"/>
              <w:bottom w:w="100" w:type="nil"/>
              <w:right w:w="100" w:type="nil"/>
            </w:tcMar>
          </w:tcPr>
          <w:p w14:paraId="56905288"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79BB210A" w14:textId="77777777" w:rsidR="00B756C2" w:rsidRPr="00A910B1" w:rsidRDefault="00B756C2" w:rsidP="00AA41B4">
            <w:pPr>
              <w:widowControl w:val="0"/>
              <w:autoSpaceDE w:val="0"/>
              <w:autoSpaceDN w:val="0"/>
              <w:adjustRightInd w:val="0"/>
              <w:rPr>
                <w:rFonts w:ascii="Times" w:hAnsi="Times" w:cs="Helvetica"/>
              </w:rPr>
            </w:pPr>
          </w:p>
        </w:tc>
      </w:tr>
      <w:tr w:rsidR="00B756C2" w:rsidRPr="00A910B1" w14:paraId="79DE77EB" w14:textId="77777777" w:rsidTr="00AA41B4">
        <w:tc>
          <w:tcPr>
            <w:tcW w:w="4540" w:type="dxa"/>
            <w:tcBorders>
              <w:left w:val="nil"/>
            </w:tcBorders>
            <w:tcMar>
              <w:top w:w="100" w:type="nil"/>
              <w:left w:w="100" w:type="nil"/>
              <w:bottom w:w="100" w:type="nil"/>
              <w:right w:w="100" w:type="nil"/>
            </w:tcMar>
          </w:tcPr>
          <w:p w14:paraId="7197A3D9"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6175A8ED" w14:textId="77777777" w:rsidR="00B756C2" w:rsidRPr="00A910B1" w:rsidRDefault="00B756C2" w:rsidP="00AA41B4">
            <w:pPr>
              <w:widowControl w:val="0"/>
              <w:autoSpaceDE w:val="0"/>
              <w:autoSpaceDN w:val="0"/>
              <w:adjustRightInd w:val="0"/>
              <w:rPr>
                <w:rFonts w:ascii="Times" w:hAnsi="Times" w:cs="Helvetica"/>
              </w:rPr>
            </w:pPr>
          </w:p>
        </w:tc>
      </w:tr>
      <w:tr w:rsidR="00B756C2" w:rsidRPr="00A910B1" w14:paraId="5389A9B1" w14:textId="77777777" w:rsidTr="00AA41B4">
        <w:tc>
          <w:tcPr>
            <w:tcW w:w="4540" w:type="dxa"/>
            <w:tcBorders>
              <w:left w:val="nil"/>
            </w:tcBorders>
            <w:tcMar>
              <w:top w:w="100" w:type="nil"/>
              <w:left w:w="100" w:type="nil"/>
              <w:bottom w:w="100" w:type="nil"/>
              <w:right w:w="100" w:type="nil"/>
            </w:tcMar>
          </w:tcPr>
          <w:p w14:paraId="66AB5AD2"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lastRenderedPageBreak/>
              <w:t>Award Ceiling:</w:t>
            </w:r>
          </w:p>
        </w:tc>
        <w:tc>
          <w:tcPr>
            <w:tcW w:w="5800" w:type="dxa"/>
            <w:tcBorders>
              <w:right w:val="nil"/>
            </w:tcBorders>
            <w:tcMar>
              <w:top w:w="100" w:type="nil"/>
              <w:left w:w="100" w:type="nil"/>
              <w:bottom w:w="100" w:type="nil"/>
              <w:right w:w="100" w:type="nil"/>
            </w:tcMar>
            <w:vAlign w:val="center"/>
          </w:tcPr>
          <w:p w14:paraId="56C80C38"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$300,000</w:t>
            </w:r>
          </w:p>
        </w:tc>
      </w:tr>
      <w:tr w:rsidR="00B756C2" w:rsidRPr="00A910B1" w14:paraId="6BC3D07D" w14:textId="77777777" w:rsidTr="00AA41B4">
        <w:tc>
          <w:tcPr>
            <w:tcW w:w="4540" w:type="dxa"/>
            <w:tcBorders>
              <w:left w:val="nil"/>
            </w:tcBorders>
            <w:tcMar>
              <w:top w:w="100" w:type="nil"/>
              <w:left w:w="100" w:type="nil"/>
              <w:bottom w:w="100" w:type="nil"/>
              <w:right w:w="100" w:type="nil"/>
            </w:tcMar>
          </w:tcPr>
          <w:p w14:paraId="633FD3F9"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Award Floor:</w:t>
            </w:r>
          </w:p>
        </w:tc>
        <w:tc>
          <w:tcPr>
            <w:tcW w:w="5800" w:type="dxa"/>
            <w:tcBorders>
              <w:right w:val="nil"/>
            </w:tcBorders>
            <w:tcMar>
              <w:top w:w="100" w:type="nil"/>
              <w:left w:w="100" w:type="nil"/>
              <w:bottom w:w="100" w:type="nil"/>
              <w:right w:w="100" w:type="nil"/>
            </w:tcMar>
            <w:vAlign w:val="center"/>
          </w:tcPr>
          <w:p w14:paraId="22B3EE25"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$0</w:t>
            </w:r>
          </w:p>
        </w:tc>
      </w:tr>
      <w:tr w:rsidR="00B756C2" w:rsidRPr="00A910B1" w14:paraId="32938FB3" w14:textId="77777777" w:rsidTr="00AA41B4">
        <w:tc>
          <w:tcPr>
            <w:tcW w:w="4540" w:type="dxa"/>
            <w:tcBorders>
              <w:left w:val="nil"/>
            </w:tcBorders>
            <w:tcMar>
              <w:top w:w="100" w:type="nil"/>
              <w:left w:w="100" w:type="nil"/>
              <w:bottom w:w="100" w:type="nil"/>
              <w:right w:w="100" w:type="nil"/>
            </w:tcMar>
          </w:tcPr>
          <w:p w14:paraId="52223D73"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069C504E"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Nonprofits having a 501(c)(3) status with the IRS, other than institutions of higher education</w:t>
            </w:r>
          </w:p>
          <w:p w14:paraId="35C1668D"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City or township governments</w:t>
            </w:r>
          </w:p>
          <w:p w14:paraId="5787FB20"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Nonprofits that do not have a 501(c)(3) status with the IRS, other than institutions of higher education</w:t>
            </w:r>
          </w:p>
          <w:p w14:paraId="16B9D48B"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Others (see text field entitled "Additional Information on Eligibility" for clarification)</w:t>
            </w:r>
          </w:p>
          <w:p w14:paraId="721B8AC5"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Private institutions of higher education</w:t>
            </w:r>
          </w:p>
          <w:p w14:paraId="25A7A333"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Native American tribal governments (Federally recognized)</w:t>
            </w:r>
          </w:p>
          <w:p w14:paraId="2B2CAA47"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Public and State controlled institutions of higher education</w:t>
            </w:r>
          </w:p>
          <w:p w14:paraId="6B8D3BF5"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State governments</w:t>
            </w:r>
          </w:p>
          <w:p w14:paraId="244221DD"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Special district governments</w:t>
            </w:r>
          </w:p>
          <w:p w14:paraId="1819D881"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County governments</w:t>
            </w:r>
          </w:p>
        </w:tc>
      </w:tr>
      <w:tr w:rsidR="00B756C2" w:rsidRPr="00A910B1" w14:paraId="0F23EEDF" w14:textId="77777777" w:rsidTr="00AA41B4">
        <w:tc>
          <w:tcPr>
            <w:tcW w:w="4540" w:type="dxa"/>
            <w:tcBorders>
              <w:left w:val="nil"/>
            </w:tcBorders>
            <w:tcMar>
              <w:top w:w="100" w:type="nil"/>
              <w:left w:w="100" w:type="nil"/>
              <w:bottom w:w="100" w:type="nil"/>
              <w:right w:w="100" w:type="nil"/>
            </w:tcMar>
          </w:tcPr>
          <w:p w14:paraId="61FCA0C4"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Additional Information on Eligibility:</w:t>
            </w:r>
          </w:p>
        </w:tc>
        <w:tc>
          <w:tcPr>
            <w:tcW w:w="5800" w:type="dxa"/>
            <w:tcBorders>
              <w:right w:val="nil"/>
            </w:tcBorders>
            <w:tcMar>
              <w:top w:w="100" w:type="nil"/>
              <w:left w:w="100" w:type="nil"/>
              <w:bottom w:w="100" w:type="nil"/>
              <w:right w:w="100" w:type="nil"/>
            </w:tcMar>
            <w:vAlign w:val="center"/>
          </w:tcPr>
          <w:p w14:paraId="33B057C5"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Pursuant to section 3 of the Public Works and Economic Development Act of 1965 (42 U.S.C. § 3122) (PWEDA) and EDA’s regulation at 13 C.F.R. § 300.3, the following types of entities are eligible to receive funding assistance from EDA: 1. District Organizations (as defined in 13 C.F.R. § 300.3); 2. Indian Tribes or a consortium of Indian Tribes; 3. States, cities, or other political subdivisions of a State, including a special purpose unit of a State or local government engaged in economic or infrastructure development activities, or a consortium of political subdivisions; 4. Institutions of higher education or a consortium of institutions of higher education; or 5. Public or private non-profit organizations or associations acting in cooperation with officials of a political subdivision of a State.</w:t>
            </w:r>
          </w:p>
        </w:tc>
      </w:tr>
      <w:tr w:rsidR="00B756C2" w:rsidRPr="00A910B1" w14:paraId="0552207C" w14:textId="77777777" w:rsidTr="00AA41B4">
        <w:tc>
          <w:tcPr>
            <w:tcW w:w="4540" w:type="dxa"/>
            <w:tcBorders>
              <w:left w:val="nil"/>
            </w:tcBorders>
            <w:tcMar>
              <w:top w:w="100" w:type="nil"/>
              <w:left w:w="100" w:type="nil"/>
              <w:bottom w:w="100" w:type="nil"/>
              <w:right w:w="100" w:type="nil"/>
            </w:tcMar>
          </w:tcPr>
          <w:p w14:paraId="708F8D5E"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4E2F3D5E"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Department of Commerce</w:t>
            </w:r>
          </w:p>
        </w:tc>
      </w:tr>
      <w:tr w:rsidR="00B756C2" w:rsidRPr="00A910B1" w14:paraId="52A3B4D1" w14:textId="77777777" w:rsidTr="00AA41B4">
        <w:tc>
          <w:tcPr>
            <w:tcW w:w="4540" w:type="dxa"/>
            <w:tcBorders>
              <w:left w:val="nil"/>
            </w:tcBorders>
            <w:tcMar>
              <w:top w:w="100" w:type="nil"/>
              <w:left w:w="100" w:type="nil"/>
              <w:bottom w:w="100" w:type="nil"/>
              <w:right w:w="100" w:type="nil"/>
            </w:tcMar>
          </w:tcPr>
          <w:p w14:paraId="3AB4E6A6"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49015196"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 xml:space="preserve">Pursuant to PWEDA, EDA announces general policies and application procedures for grant-based investments under the Planning and Local Technical Assistance programs. Under the Planning program EDA assists eligible recipients in creating regional economic development plans designed to build capacity and guide the economic prosperity and resiliency of an area or region. As part of this program, EDA supports Partnership Planning investments to facilitate the development, implementation, revision, or replacement of Comprehensive Economic Development Strategies (CEDS), which articulate and prioritize the strategic economic goals of recipients’ respective regions. In general, EDA provides Partnership Planning grants to the designated planning organization (e.g., District Organization) serving EDA designated Economic Development Districts to enable these organizations to develop and implement relevant CEDS. In addition, EDA provides Partnership Planning grants to Indian Tribes to help develop and implement CEDS and associated economic development activities. The Planning program </w:t>
            </w:r>
            <w:r w:rsidRPr="00A910B1">
              <w:rPr>
                <w:rFonts w:ascii="Times" w:hAnsi="Times" w:cs="Helvetica"/>
              </w:rPr>
              <w:lastRenderedPageBreak/>
              <w:t>also helps support organizations, including District Organizations, Indian Tribes, and other eligible recipients, with Short Term and State Planning investments designed to guide the eventual creation and retention of high-quality jobs, particularly for the unemployed and underemployed in the Nation’s most economically distressed regions. The Local Technical Assistance program strengthens the capacity of local or State organizations, institutions of higher education, and other eligible recipients to undertake and promote effective economic development programs through projects such as feasibility analyses and impact studies.</w:t>
            </w:r>
          </w:p>
        </w:tc>
      </w:tr>
      <w:tr w:rsidR="00B756C2" w:rsidRPr="00A910B1" w14:paraId="10B1188D" w14:textId="77777777" w:rsidTr="00AA41B4">
        <w:tc>
          <w:tcPr>
            <w:tcW w:w="4540" w:type="dxa"/>
            <w:tcBorders>
              <w:left w:val="nil"/>
            </w:tcBorders>
            <w:tcMar>
              <w:top w:w="100" w:type="nil"/>
              <w:left w:w="100" w:type="nil"/>
              <w:bottom w:w="100" w:type="nil"/>
              <w:right w:w="100" w:type="nil"/>
            </w:tcMar>
          </w:tcPr>
          <w:p w14:paraId="6D5CA125"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lastRenderedPageBreak/>
              <w:t>Link to Additional Information:</w:t>
            </w:r>
          </w:p>
        </w:tc>
        <w:tc>
          <w:tcPr>
            <w:tcW w:w="5800" w:type="dxa"/>
            <w:tcBorders>
              <w:right w:val="nil"/>
            </w:tcBorders>
            <w:tcMar>
              <w:top w:w="100" w:type="nil"/>
              <w:left w:w="100" w:type="nil"/>
              <w:bottom w:w="100" w:type="nil"/>
              <w:right w:w="100" w:type="nil"/>
            </w:tcMar>
            <w:vAlign w:val="center"/>
          </w:tcPr>
          <w:p w14:paraId="159F05E0" w14:textId="77777777" w:rsidR="00B756C2" w:rsidRPr="00A910B1" w:rsidRDefault="009C7345" w:rsidP="00AA41B4">
            <w:pPr>
              <w:widowControl w:val="0"/>
              <w:autoSpaceDE w:val="0"/>
              <w:autoSpaceDN w:val="0"/>
              <w:adjustRightInd w:val="0"/>
              <w:rPr>
                <w:rFonts w:ascii="Times" w:hAnsi="Times" w:cs="Helvetica"/>
              </w:rPr>
            </w:pPr>
            <w:hyperlink r:id="rId134" w:history="1">
              <w:r w:rsidR="00B756C2" w:rsidRPr="00A910B1">
                <w:rPr>
                  <w:rStyle w:val="Hyperlink"/>
                  <w:rFonts w:ascii="Times" w:hAnsi="Times" w:cs="Helvetica"/>
                </w:rPr>
                <w:t>www.eda.gov</w:t>
              </w:r>
            </w:hyperlink>
          </w:p>
        </w:tc>
      </w:tr>
      <w:tr w:rsidR="00B756C2" w:rsidRPr="00A910B1" w14:paraId="2E2D1A59" w14:textId="77777777" w:rsidTr="00AA41B4">
        <w:tc>
          <w:tcPr>
            <w:tcW w:w="4540" w:type="dxa"/>
            <w:tcBorders>
              <w:left w:val="nil"/>
            </w:tcBorders>
            <w:tcMar>
              <w:top w:w="100" w:type="nil"/>
              <w:left w:w="100" w:type="nil"/>
              <w:bottom w:w="100" w:type="nil"/>
              <w:right w:w="100" w:type="nil"/>
            </w:tcMar>
          </w:tcPr>
          <w:p w14:paraId="75079935"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Contact Information:</w:t>
            </w:r>
          </w:p>
        </w:tc>
        <w:tc>
          <w:tcPr>
            <w:tcW w:w="5800" w:type="dxa"/>
            <w:tcBorders>
              <w:right w:val="nil"/>
            </w:tcBorders>
            <w:tcMar>
              <w:top w:w="100" w:type="nil"/>
              <w:left w:w="100" w:type="nil"/>
              <w:bottom w:w="100" w:type="nil"/>
              <w:right w:w="100" w:type="nil"/>
            </w:tcMar>
            <w:vAlign w:val="center"/>
          </w:tcPr>
          <w:p w14:paraId="3F8D8B1A"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If you have difficulty accessing the full announcement electronically, please contact:</w:t>
            </w:r>
          </w:p>
          <w:p w14:paraId="341E403C" w14:textId="77777777" w:rsidR="00B756C2" w:rsidRPr="00A910B1" w:rsidRDefault="00B756C2" w:rsidP="00AA41B4">
            <w:pPr>
              <w:widowControl w:val="0"/>
              <w:autoSpaceDE w:val="0"/>
              <w:autoSpaceDN w:val="0"/>
              <w:adjustRightInd w:val="0"/>
              <w:rPr>
                <w:rFonts w:ascii="Times" w:hAnsi="Times" w:cs="Helvetica"/>
              </w:rPr>
            </w:pPr>
          </w:p>
          <w:p w14:paraId="079304D5"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 xml:space="preserve">The EDA representative for your state. A complete list of EDA representatives is available on EDA's website at http://www.eda.gov/contact/ </w:t>
            </w:r>
          </w:p>
        </w:tc>
      </w:tr>
    </w:tbl>
    <w:p w14:paraId="1358A04D" w14:textId="77777777" w:rsidR="00B756C2" w:rsidRPr="00A910B1" w:rsidRDefault="00B756C2" w:rsidP="00B756C2">
      <w:pPr>
        <w:widowControl w:val="0"/>
        <w:autoSpaceDE w:val="0"/>
        <w:autoSpaceDN w:val="0"/>
        <w:adjustRightInd w:val="0"/>
        <w:rPr>
          <w:rFonts w:ascii="Times" w:hAnsi="Times" w:cs="Helvetica"/>
        </w:rPr>
      </w:pPr>
    </w:p>
    <w:p w14:paraId="4A0A66E4" w14:textId="77777777" w:rsidR="00B756C2" w:rsidRPr="00A910B1" w:rsidRDefault="009C7345" w:rsidP="00B756C2">
      <w:pPr>
        <w:widowControl w:val="0"/>
        <w:pBdr>
          <w:bottom w:val="single" w:sz="6" w:space="1" w:color="auto"/>
        </w:pBdr>
        <w:autoSpaceDE w:val="0"/>
        <w:autoSpaceDN w:val="0"/>
        <w:adjustRightInd w:val="0"/>
        <w:rPr>
          <w:rFonts w:ascii="Times" w:hAnsi="Times" w:cs="Helvetica"/>
          <w:color w:val="386EFF"/>
          <w:u w:val="single" w:color="386EFF"/>
        </w:rPr>
      </w:pPr>
      <w:hyperlink r:id="rId135" w:history="1">
        <w:r w:rsidR="00B756C2" w:rsidRPr="00A910B1">
          <w:rPr>
            <w:rFonts w:ascii="Times" w:hAnsi="Times" w:cs="Helvetica"/>
            <w:color w:val="386EFF"/>
            <w:u w:val="single" w:color="386EFF"/>
          </w:rPr>
          <w:t>http://www.grants.gov/web/grants/view-opportunity.html?oppId=280447</w:t>
        </w:r>
      </w:hyperlink>
    </w:p>
    <w:p w14:paraId="5B3863F0" w14:textId="72DEA71C" w:rsidR="00B756C2" w:rsidRPr="00A910B1" w:rsidRDefault="00B756C2" w:rsidP="00B756C2">
      <w:pPr>
        <w:widowControl w:val="0"/>
        <w:pBdr>
          <w:bottom w:val="single" w:sz="6" w:space="1" w:color="auto"/>
        </w:pBdr>
        <w:autoSpaceDE w:val="0"/>
        <w:autoSpaceDN w:val="0"/>
        <w:adjustRightInd w:val="0"/>
        <w:rPr>
          <w:rFonts w:ascii="Times" w:hAnsi="Times" w:cs="Helvetica"/>
          <w:color w:val="386EFF"/>
          <w:u w:val="single" w:color="386EFF"/>
        </w:rPr>
      </w:pPr>
      <w:bookmarkStart w:id="101" w:name="DOCFisheriesIntlCoop"/>
      <w:bookmarkEnd w:id="101"/>
    </w:p>
    <w:p w14:paraId="1D5ECD93" w14:textId="77777777" w:rsidR="00B756C2" w:rsidRPr="00A910B1" w:rsidRDefault="00B756C2" w:rsidP="00B756C2">
      <w:pPr>
        <w:widowControl w:val="0"/>
        <w:pBdr>
          <w:bottom w:val="single" w:sz="6" w:space="1" w:color="auto"/>
        </w:pBdr>
        <w:autoSpaceDE w:val="0"/>
        <w:autoSpaceDN w:val="0"/>
        <w:adjustRightInd w:val="0"/>
        <w:rPr>
          <w:rFonts w:ascii="Times" w:hAnsi="Times" w:cs="Helvetica"/>
        </w:rPr>
      </w:pPr>
    </w:p>
    <w:p w14:paraId="59013CA5" w14:textId="77777777" w:rsidR="00B756C2" w:rsidRPr="00A910B1" w:rsidRDefault="00B756C2" w:rsidP="00B756C2">
      <w:pPr>
        <w:widowControl w:val="0"/>
        <w:autoSpaceDE w:val="0"/>
        <w:autoSpaceDN w:val="0"/>
        <w:adjustRightInd w:val="0"/>
        <w:rPr>
          <w:rFonts w:ascii="Times" w:hAnsi="Times" w:cs="Helvetica"/>
        </w:rPr>
      </w:pPr>
    </w:p>
    <w:p w14:paraId="34663BFB" w14:textId="77777777" w:rsidR="00B756C2" w:rsidRPr="00A910B1" w:rsidRDefault="00B756C2" w:rsidP="00B756C2">
      <w:pPr>
        <w:widowControl w:val="0"/>
        <w:autoSpaceDE w:val="0"/>
        <w:autoSpaceDN w:val="0"/>
        <w:adjustRightInd w:val="0"/>
        <w:rPr>
          <w:rFonts w:ascii="Times" w:hAnsi="Times" w:cs="Helvetica"/>
        </w:rPr>
      </w:pPr>
      <w:bookmarkStart w:id="102" w:name="DOCSURF"/>
      <w:bookmarkStart w:id="103" w:name="DOCNISTRET"/>
      <w:bookmarkStart w:id="104" w:name="DOCNISTSummerInstMiddleSchool"/>
      <w:bookmarkStart w:id="105" w:name="DOCEDAPublicWorks"/>
      <w:bookmarkEnd w:id="102"/>
      <w:bookmarkEnd w:id="103"/>
      <w:bookmarkEnd w:id="104"/>
      <w:bookmarkEnd w:id="105"/>
      <w:r w:rsidRPr="00A910B1">
        <w:rPr>
          <w:rFonts w:ascii="Times" w:hAnsi="Times" w:cs="Helvetica"/>
          <w:highlight w:val="yellow"/>
        </w:rPr>
        <w:t>FY 2016 Economic Development Assistance Programs ­ Application submission and program requirements for EDA’s Public Works and Economic Adjustment Assistance Programs Grant</w:t>
      </w:r>
    </w:p>
    <w:p w14:paraId="5117CA99" w14:textId="77777777" w:rsidR="00B756C2" w:rsidRPr="00A910B1" w:rsidRDefault="00B756C2" w:rsidP="00B756C2">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B756C2" w:rsidRPr="00A910B1" w14:paraId="3F30BF81" w14:textId="77777777" w:rsidTr="00AA41B4">
        <w:tc>
          <w:tcPr>
            <w:tcW w:w="4540" w:type="dxa"/>
            <w:tcMar>
              <w:top w:w="100" w:type="nil"/>
              <w:left w:w="100" w:type="nil"/>
              <w:bottom w:w="100" w:type="nil"/>
              <w:right w:w="100" w:type="nil"/>
            </w:tcMar>
          </w:tcPr>
          <w:p w14:paraId="18C43530"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Document Type:</w:t>
            </w:r>
          </w:p>
        </w:tc>
        <w:tc>
          <w:tcPr>
            <w:tcW w:w="5800" w:type="dxa"/>
            <w:tcMar>
              <w:top w:w="100" w:type="nil"/>
              <w:left w:w="100" w:type="nil"/>
              <w:bottom w:w="100" w:type="nil"/>
              <w:right w:w="100" w:type="nil"/>
            </w:tcMar>
            <w:vAlign w:val="center"/>
          </w:tcPr>
          <w:p w14:paraId="3A39319A"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Grants Notice</w:t>
            </w:r>
          </w:p>
        </w:tc>
      </w:tr>
      <w:tr w:rsidR="00B756C2" w:rsidRPr="00A910B1" w14:paraId="5380A64D" w14:textId="77777777" w:rsidTr="00AA41B4">
        <w:tblPrEx>
          <w:tblBorders>
            <w:top w:val="none" w:sz="0" w:space="0" w:color="auto"/>
          </w:tblBorders>
        </w:tblPrEx>
        <w:tc>
          <w:tcPr>
            <w:tcW w:w="4540" w:type="dxa"/>
            <w:tcMar>
              <w:top w:w="100" w:type="nil"/>
              <w:left w:w="100" w:type="nil"/>
              <w:bottom w:w="100" w:type="nil"/>
              <w:right w:w="100" w:type="nil"/>
            </w:tcMar>
          </w:tcPr>
          <w:p w14:paraId="4C2F9A8B"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Funding Opportunity Number:</w:t>
            </w:r>
          </w:p>
        </w:tc>
        <w:tc>
          <w:tcPr>
            <w:tcW w:w="5800" w:type="dxa"/>
            <w:tcMar>
              <w:top w:w="100" w:type="nil"/>
              <w:left w:w="100" w:type="nil"/>
              <w:bottom w:w="100" w:type="nil"/>
              <w:right w:w="100" w:type="nil"/>
            </w:tcMar>
            <w:vAlign w:val="center"/>
          </w:tcPr>
          <w:p w14:paraId="5948A8CD"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EDAP2016</w:t>
            </w:r>
          </w:p>
        </w:tc>
      </w:tr>
      <w:tr w:rsidR="00B756C2" w:rsidRPr="00A910B1" w14:paraId="6FE0DF9A" w14:textId="77777777" w:rsidTr="00AA41B4">
        <w:tblPrEx>
          <w:tblBorders>
            <w:top w:val="none" w:sz="0" w:space="0" w:color="auto"/>
          </w:tblBorders>
        </w:tblPrEx>
        <w:tc>
          <w:tcPr>
            <w:tcW w:w="4540" w:type="dxa"/>
            <w:tcMar>
              <w:top w:w="100" w:type="nil"/>
              <w:left w:w="100" w:type="nil"/>
              <w:bottom w:w="100" w:type="nil"/>
              <w:right w:w="100" w:type="nil"/>
            </w:tcMar>
          </w:tcPr>
          <w:p w14:paraId="0978AC0C"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Funding Opportunity Title:</w:t>
            </w:r>
          </w:p>
        </w:tc>
        <w:tc>
          <w:tcPr>
            <w:tcW w:w="5800" w:type="dxa"/>
            <w:tcMar>
              <w:top w:w="100" w:type="nil"/>
              <w:left w:w="100" w:type="nil"/>
              <w:bottom w:w="100" w:type="nil"/>
              <w:right w:w="100" w:type="nil"/>
            </w:tcMar>
            <w:vAlign w:val="center"/>
          </w:tcPr>
          <w:p w14:paraId="756CF431"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FY 2016 Economic Development Assistance Programs ­ Application submission and program requirements for EDA’s Public Works and Economic Adjustment Assistance programs.</w:t>
            </w:r>
          </w:p>
        </w:tc>
      </w:tr>
      <w:tr w:rsidR="00B756C2" w:rsidRPr="00A910B1" w14:paraId="294E12A5" w14:textId="77777777" w:rsidTr="00AA41B4">
        <w:tblPrEx>
          <w:tblBorders>
            <w:top w:val="none" w:sz="0" w:space="0" w:color="auto"/>
          </w:tblBorders>
        </w:tblPrEx>
        <w:tc>
          <w:tcPr>
            <w:tcW w:w="4540" w:type="dxa"/>
            <w:tcMar>
              <w:top w:w="100" w:type="nil"/>
              <w:left w:w="100" w:type="nil"/>
              <w:bottom w:w="100" w:type="nil"/>
              <w:right w:w="100" w:type="nil"/>
            </w:tcMar>
          </w:tcPr>
          <w:p w14:paraId="20EF150D"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Opportunity Category:</w:t>
            </w:r>
          </w:p>
        </w:tc>
        <w:tc>
          <w:tcPr>
            <w:tcW w:w="5800" w:type="dxa"/>
            <w:tcMar>
              <w:top w:w="100" w:type="nil"/>
              <w:left w:w="100" w:type="nil"/>
              <w:bottom w:w="100" w:type="nil"/>
              <w:right w:w="100" w:type="nil"/>
            </w:tcMar>
            <w:vAlign w:val="center"/>
          </w:tcPr>
          <w:p w14:paraId="0F07622D"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Discretionary</w:t>
            </w:r>
          </w:p>
        </w:tc>
      </w:tr>
      <w:tr w:rsidR="00B756C2" w:rsidRPr="00A910B1" w14:paraId="46DA698A" w14:textId="77777777" w:rsidTr="00AA41B4">
        <w:tblPrEx>
          <w:tblBorders>
            <w:top w:val="none" w:sz="0" w:space="0" w:color="auto"/>
          </w:tblBorders>
        </w:tblPrEx>
        <w:tc>
          <w:tcPr>
            <w:tcW w:w="4540" w:type="dxa"/>
            <w:tcMar>
              <w:top w:w="100" w:type="nil"/>
              <w:left w:w="100" w:type="nil"/>
              <w:bottom w:w="100" w:type="nil"/>
              <w:right w:w="100" w:type="nil"/>
            </w:tcMar>
          </w:tcPr>
          <w:p w14:paraId="332E038E"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Funding Instrument Type:</w:t>
            </w:r>
          </w:p>
        </w:tc>
        <w:tc>
          <w:tcPr>
            <w:tcW w:w="5800" w:type="dxa"/>
            <w:tcMar>
              <w:top w:w="100" w:type="nil"/>
              <w:left w:w="100" w:type="nil"/>
              <w:bottom w:w="100" w:type="nil"/>
              <w:right w:w="100" w:type="nil"/>
            </w:tcMar>
            <w:vAlign w:val="center"/>
          </w:tcPr>
          <w:p w14:paraId="074B4099"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Cooperative Agreement</w:t>
            </w:r>
          </w:p>
          <w:p w14:paraId="6CF9D12C"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Grant</w:t>
            </w:r>
          </w:p>
        </w:tc>
      </w:tr>
      <w:tr w:rsidR="00B756C2" w:rsidRPr="00A910B1" w14:paraId="129C8E80" w14:textId="77777777" w:rsidTr="00AA41B4">
        <w:tblPrEx>
          <w:tblBorders>
            <w:top w:val="none" w:sz="0" w:space="0" w:color="auto"/>
          </w:tblBorders>
        </w:tblPrEx>
        <w:tc>
          <w:tcPr>
            <w:tcW w:w="4540" w:type="dxa"/>
            <w:tcMar>
              <w:top w:w="100" w:type="nil"/>
              <w:left w:w="100" w:type="nil"/>
              <w:bottom w:w="100" w:type="nil"/>
              <w:right w:w="100" w:type="nil"/>
            </w:tcMar>
          </w:tcPr>
          <w:p w14:paraId="440FA3FB"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Category of Funding Activity:</w:t>
            </w:r>
          </w:p>
        </w:tc>
        <w:tc>
          <w:tcPr>
            <w:tcW w:w="5800" w:type="dxa"/>
            <w:tcMar>
              <w:top w:w="100" w:type="nil"/>
              <w:left w:w="100" w:type="nil"/>
              <w:bottom w:w="100" w:type="nil"/>
              <w:right w:w="100" w:type="nil"/>
            </w:tcMar>
            <w:vAlign w:val="center"/>
          </w:tcPr>
          <w:p w14:paraId="2712ADA6"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Other (see text field entitled "Explanation of Other Category of Funding Activity" for clarification)</w:t>
            </w:r>
          </w:p>
        </w:tc>
      </w:tr>
      <w:tr w:rsidR="00B756C2" w:rsidRPr="00A910B1" w14:paraId="3D3496C0" w14:textId="77777777" w:rsidTr="00AA41B4">
        <w:tblPrEx>
          <w:tblBorders>
            <w:top w:val="none" w:sz="0" w:space="0" w:color="auto"/>
          </w:tblBorders>
        </w:tblPrEx>
        <w:tc>
          <w:tcPr>
            <w:tcW w:w="4540" w:type="dxa"/>
            <w:tcMar>
              <w:top w:w="100" w:type="nil"/>
              <w:left w:w="100" w:type="nil"/>
              <w:bottom w:w="100" w:type="nil"/>
              <w:right w:w="100" w:type="nil"/>
            </w:tcMar>
          </w:tcPr>
          <w:p w14:paraId="1B138C22"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Category Explanation:</w:t>
            </w:r>
          </w:p>
        </w:tc>
        <w:tc>
          <w:tcPr>
            <w:tcW w:w="5800" w:type="dxa"/>
            <w:tcMar>
              <w:top w:w="100" w:type="nil"/>
              <w:left w:w="100" w:type="nil"/>
              <w:bottom w:w="100" w:type="nil"/>
              <w:right w:w="100" w:type="nil"/>
            </w:tcMar>
            <w:vAlign w:val="center"/>
          </w:tcPr>
          <w:p w14:paraId="57F3C0B4"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 xml:space="preserve">The Economic Development Administration's (EDA's) mission is to lead the Federal economic development agenda by promoting innovation and competitiveness, preparing American regions for economic growth and success in the worldwide economy. EDA fulfills this mission through strategic investments and partnerships that create the regional economic ecosystems required to foster globally competitive regions throughout the United States. EDA supports development in economically distressed areas of the United States by fostering job creation and attracting private investment. Specifically, under the Economic Development Assistance programs (EDAP) Federal Funding Opportunity (FFO) announcement, EDA will make construction, non-construction, and revolving loan fund investments under the Public Works and Economic Adjustment Assistance </w:t>
            </w:r>
            <w:r w:rsidRPr="00A910B1">
              <w:rPr>
                <w:rFonts w:ascii="Times" w:hAnsi="Times" w:cs="Helvetica"/>
              </w:rPr>
              <w:lastRenderedPageBreak/>
              <w:t>(EAA) Programs. Grants made under these programs will leverage regional assets to support the implementation of regional economic development strategies designed to create jobs, leverage private capital, encourage economic development, and strengthen America's ability to compete in the global marketplace. Through the EDAP FFO, EDA solicits applications from rural and urban communities to develop initiatives that advance new ideas and creative approaches to address rapidly evolving economic conditions.</w:t>
            </w:r>
          </w:p>
        </w:tc>
      </w:tr>
      <w:tr w:rsidR="00B756C2" w:rsidRPr="00A910B1" w14:paraId="53DDED48" w14:textId="77777777" w:rsidTr="00AA41B4">
        <w:tblPrEx>
          <w:tblBorders>
            <w:top w:val="none" w:sz="0" w:space="0" w:color="auto"/>
          </w:tblBorders>
        </w:tblPrEx>
        <w:tc>
          <w:tcPr>
            <w:tcW w:w="4540" w:type="dxa"/>
            <w:tcMar>
              <w:top w:w="100" w:type="nil"/>
              <w:left w:w="100" w:type="nil"/>
              <w:bottom w:w="100" w:type="nil"/>
              <w:right w:w="100" w:type="nil"/>
            </w:tcMar>
            <w:vAlign w:val="center"/>
          </w:tcPr>
          <w:p w14:paraId="25882A07"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lastRenderedPageBreak/>
              <w:t>Expected Number of Awards:</w:t>
            </w:r>
          </w:p>
        </w:tc>
        <w:tc>
          <w:tcPr>
            <w:tcW w:w="5800" w:type="dxa"/>
            <w:tcMar>
              <w:top w:w="100" w:type="nil"/>
              <w:left w:w="100" w:type="nil"/>
              <w:bottom w:w="100" w:type="nil"/>
              <w:right w:w="100" w:type="nil"/>
            </w:tcMar>
            <w:vAlign w:val="center"/>
          </w:tcPr>
          <w:p w14:paraId="73C1260E" w14:textId="77777777" w:rsidR="00B756C2" w:rsidRPr="00A910B1" w:rsidRDefault="00B756C2" w:rsidP="00AA41B4">
            <w:pPr>
              <w:widowControl w:val="0"/>
              <w:autoSpaceDE w:val="0"/>
              <w:autoSpaceDN w:val="0"/>
              <w:adjustRightInd w:val="0"/>
              <w:rPr>
                <w:rFonts w:ascii="Times" w:hAnsi="Times" w:cs="Helvetica"/>
              </w:rPr>
            </w:pPr>
          </w:p>
        </w:tc>
      </w:tr>
      <w:tr w:rsidR="00B756C2" w:rsidRPr="00A910B1" w14:paraId="745C85E8" w14:textId="77777777" w:rsidTr="00AA41B4">
        <w:tblPrEx>
          <w:tblBorders>
            <w:top w:val="none" w:sz="0" w:space="0" w:color="auto"/>
          </w:tblBorders>
        </w:tblPrEx>
        <w:tc>
          <w:tcPr>
            <w:tcW w:w="4540" w:type="dxa"/>
            <w:tcMar>
              <w:top w:w="100" w:type="nil"/>
              <w:left w:w="100" w:type="nil"/>
              <w:bottom w:w="100" w:type="nil"/>
              <w:right w:w="100" w:type="nil"/>
            </w:tcMar>
          </w:tcPr>
          <w:p w14:paraId="03E4C94A"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CFDA Number(s):</w:t>
            </w:r>
          </w:p>
        </w:tc>
        <w:tc>
          <w:tcPr>
            <w:tcW w:w="5800" w:type="dxa"/>
            <w:tcMar>
              <w:top w:w="100" w:type="nil"/>
              <w:left w:w="100" w:type="nil"/>
              <w:bottom w:w="100" w:type="nil"/>
              <w:right w:w="100" w:type="nil"/>
            </w:tcMar>
            <w:vAlign w:val="center"/>
          </w:tcPr>
          <w:p w14:paraId="7B0ABF19"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11.300 -- Investments for Public Works and Economic Development Facilities</w:t>
            </w:r>
          </w:p>
          <w:p w14:paraId="66520A28"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11.307 -- Economic Adjustment Assistance</w:t>
            </w:r>
          </w:p>
        </w:tc>
      </w:tr>
      <w:tr w:rsidR="00B756C2" w:rsidRPr="00A910B1" w14:paraId="27CB16AF" w14:textId="77777777" w:rsidTr="00AA41B4">
        <w:tc>
          <w:tcPr>
            <w:tcW w:w="4540" w:type="dxa"/>
            <w:tcMar>
              <w:top w:w="100" w:type="nil"/>
              <w:left w:w="100" w:type="nil"/>
              <w:bottom w:w="100" w:type="nil"/>
              <w:right w:w="100" w:type="nil"/>
            </w:tcMar>
          </w:tcPr>
          <w:p w14:paraId="1C8A0C45"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7705779F"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Yes</w:t>
            </w:r>
          </w:p>
        </w:tc>
      </w:tr>
      <w:tr w:rsidR="00B756C2" w:rsidRPr="00A910B1" w14:paraId="5AAB9717" w14:textId="77777777" w:rsidTr="00AA41B4">
        <w:tc>
          <w:tcPr>
            <w:tcW w:w="4540" w:type="dxa"/>
            <w:tcBorders>
              <w:left w:val="nil"/>
            </w:tcBorders>
            <w:tcMar>
              <w:top w:w="100" w:type="nil"/>
              <w:left w:w="100" w:type="nil"/>
              <w:bottom w:w="100" w:type="nil"/>
              <w:right w:w="100" w:type="nil"/>
            </w:tcMar>
          </w:tcPr>
          <w:p w14:paraId="3531FE3C"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59F30249"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Oct 26, 2015</w:t>
            </w:r>
          </w:p>
        </w:tc>
      </w:tr>
      <w:tr w:rsidR="00B756C2" w:rsidRPr="00A910B1" w14:paraId="3B490417" w14:textId="77777777" w:rsidTr="00AA41B4">
        <w:tc>
          <w:tcPr>
            <w:tcW w:w="4540" w:type="dxa"/>
            <w:tcBorders>
              <w:left w:val="nil"/>
            </w:tcBorders>
            <w:tcMar>
              <w:top w:w="100" w:type="nil"/>
              <w:left w:w="100" w:type="nil"/>
              <w:bottom w:w="100" w:type="nil"/>
              <w:right w:w="100" w:type="nil"/>
            </w:tcMar>
          </w:tcPr>
          <w:p w14:paraId="03D02EC4"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Creation Date:</w:t>
            </w:r>
          </w:p>
        </w:tc>
        <w:tc>
          <w:tcPr>
            <w:tcW w:w="5800" w:type="dxa"/>
            <w:tcBorders>
              <w:right w:val="nil"/>
            </w:tcBorders>
            <w:tcMar>
              <w:top w:w="100" w:type="nil"/>
              <w:left w:w="100" w:type="nil"/>
              <w:bottom w:w="100" w:type="nil"/>
              <w:right w:w="100" w:type="nil"/>
            </w:tcMar>
            <w:vAlign w:val="center"/>
          </w:tcPr>
          <w:p w14:paraId="649ECDC6"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Oct 26, 2015</w:t>
            </w:r>
          </w:p>
        </w:tc>
      </w:tr>
      <w:tr w:rsidR="00B756C2" w:rsidRPr="00A910B1" w14:paraId="282D5BD9" w14:textId="77777777" w:rsidTr="00AA41B4">
        <w:tc>
          <w:tcPr>
            <w:tcW w:w="4540" w:type="dxa"/>
            <w:tcBorders>
              <w:left w:val="nil"/>
            </w:tcBorders>
            <w:tcMar>
              <w:top w:w="100" w:type="nil"/>
              <w:left w:w="100" w:type="nil"/>
              <w:bottom w:w="100" w:type="nil"/>
              <w:right w:w="100" w:type="nil"/>
            </w:tcMar>
          </w:tcPr>
          <w:p w14:paraId="7B2EB40E"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49BE64C9"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There are no submission deadlines under this opportunity. Proposals and applications will be accepted on an ongoing basis until the publication of a new EDAP FFO.</w:t>
            </w:r>
          </w:p>
        </w:tc>
      </w:tr>
      <w:tr w:rsidR="00B756C2" w:rsidRPr="00A910B1" w14:paraId="400E4487" w14:textId="77777777" w:rsidTr="00AA41B4">
        <w:tc>
          <w:tcPr>
            <w:tcW w:w="4540" w:type="dxa"/>
            <w:tcBorders>
              <w:left w:val="nil"/>
            </w:tcBorders>
            <w:tcMar>
              <w:top w:w="100" w:type="nil"/>
              <w:left w:w="100" w:type="nil"/>
              <w:bottom w:w="100" w:type="nil"/>
              <w:right w:w="100" w:type="nil"/>
            </w:tcMar>
          </w:tcPr>
          <w:p w14:paraId="6F294BBA"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1E4B0BBE"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There are no submission deadlines under this opportunity. Proposals and applications will be accepted on an ongoing basis until the publication of a new EDAP FFO.</w:t>
            </w:r>
          </w:p>
        </w:tc>
      </w:tr>
      <w:tr w:rsidR="00B756C2" w:rsidRPr="00A910B1" w14:paraId="5080B8E6" w14:textId="77777777" w:rsidTr="00AA41B4">
        <w:tc>
          <w:tcPr>
            <w:tcW w:w="4540" w:type="dxa"/>
            <w:tcBorders>
              <w:left w:val="nil"/>
            </w:tcBorders>
            <w:tcMar>
              <w:top w:w="100" w:type="nil"/>
              <w:left w:w="100" w:type="nil"/>
              <w:bottom w:w="100" w:type="nil"/>
              <w:right w:w="100" w:type="nil"/>
            </w:tcMar>
          </w:tcPr>
          <w:p w14:paraId="7E67B3F9"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6B705BDA" w14:textId="77777777" w:rsidR="00B756C2" w:rsidRPr="00A910B1" w:rsidRDefault="00B756C2" w:rsidP="00AA41B4">
            <w:pPr>
              <w:widowControl w:val="0"/>
              <w:autoSpaceDE w:val="0"/>
              <w:autoSpaceDN w:val="0"/>
              <w:adjustRightInd w:val="0"/>
              <w:rPr>
                <w:rFonts w:ascii="Times" w:hAnsi="Times" w:cs="Helvetica"/>
              </w:rPr>
            </w:pPr>
          </w:p>
        </w:tc>
      </w:tr>
      <w:tr w:rsidR="00B756C2" w:rsidRPr="00A910B1" w14:paraId="10B2B595" w14:textId="77777777" w:rsidTr="00AA41B4">
        <w:tc>
          <w:tcPr>
            <w:tcW w:w="4540" w:type="dxa"/>
            <w:tcBorders>
              <w:left w:val="nil"/>
            </w:tcBorders>
            <w:tcMar>
              <w:top w:w="100" w:type="nil"/>
              <w:left w:w="100" w:type="nil"/>
              <w:bottom w:w="100" w:type="nil"/>
              <w:right w:w="100" w:type="nil"/>
            </w:tcMar>
          </w:tcPr>
          <w:p w14:paraId="75422F63"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0720CF05" w14:textId="77777777" w:rsidR="00B756C2" w:rsidRPr="00A910B1" w:rsidRDefault="00B756C2" w:rsidP="00AA41B4">
            <w:pPr>
              <w:widowControl w:val="0"/>
              <w:autoSpaceDE w:val="0"/>
              <w:autoSpaceDN w:val="0"/>
              <w:adjustRightInd w:val="0"/>
              <w:rPr>
                <w:rFonts w:ascii="Times" w:hAnsi="Times" w:cs="Helvetica"/>
              </w:rPr>
            </w:pPr>
          </w:p>
        </w:tc>
      </w:tr>
      <w:tr w:rsidR="00B756C2" w:rsidRPr="00A910B1" w14:paraId="7035FC6D" w14:textId="77777777" w:rsidTr="00AA41B4">
        <w:tc>
          <w:tcPr>
            <w:tcW w:w="4540" w:type="dxa"/>
            <w:tcBorders>
              <w:left w:val="nil"/>
            </w:tcBorders>
            <w:tcMar>
              <w:top w:w="100" w:type="nil"/>
              <w:left w:w="100" w:type="nil"/>
              <w:bottom w:w="100" w:type="nil"/>
              <w:right w:w="100" w:type="nil"/>
            </w:tcMar>
          </w:tcPr>
          <w:p w14:paraId="32ECC289"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Award Ceiling:</w:t>
            </w:r>
          </w:p>
        </w:tc>
        <w:tc>
          <w:tcPr>
            <w:tcW w:w="5800" w:type="dxa"/>
            <w:tcBorders>
              <w:right w:val="nil"/>
            </w:tcBorders>
            <w:tcMar>
              <w:top w:w="100" w:type="nil"/>
              <w:left w:w="100" w:type="nil"/>
              <w:bottom w:w="100" w:type="nil"/>
              <w:right w:w="100" w:type="nil"/>
            </w:tcMar>
            <w:vAlign w:val="center"/>
          </w:tcPr>
          <w:p w14:paraId="3FEFDE75"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$3,000,000</w:t>
            </w:r>
          </w:p>
        </w:tc>
      </w:tr>
      <w:tr w:rsidR="00B756C2" w:rsidRPr="00A910B1" w14:paraId="31E534F3" w14:textId="77777777" w:rsidTr="00AA41B4">
        <w:tc>
          <w:tcPr>
            <w:tcW w:w="4540" w:type="dxa"/>
            <w:tcBorders>
              <w:left w:val="nil"/>
            </w:tcBorders>
            <w:tcMar>
              <w:top w:w="100" w:type="nil"/>
              <w:left w:w="100" w:type="nil"/>
              <w:bottom w:w="100" w:type="nil"/>
              <w:right w:w="100" w:type="nil"/>
            </w:tcMar>
          </w:tcPr>
          <w:p w14:paraId="6221DE34"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Award Floor:</w:t>
            </w:r>
          </w:p>
        </w:tc>
        <w:tc>
          <w:tcPr>
            <w:tcW w:w="5800" w:type="dxa"/>
            <w:tcBorders>
              <w:right w:val="nil"/>
            </w:tcBorders>
            <w:tcMar>
              <w:top w:w="100" w:type="nil"/>
              <w:left w:w="100" w:type="nil"/>
              <w:bottom w:w="100" w:type="nil"/>
              <w:right w:w="100" w:type="nil"/>
            </w:tcMar>
            <w:vAlign w:val="center"/>
          </w:tcPr>
          <w:p w14:paraId="48564D6D"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$100,000</w:t>
            </w:r>
          </w:p>
        </w:tc>
      </w:tr>
      <w:tr w:rsidR="00B756C2" w:rsidRPr="00A910B1" w14:paraId="1F2299EF" w14:textId="77777777" w:rsidTr="00AA41B4">
        <w:tc>
          <w:tcPr>
            <w:tcW w:w="4540" w:type="dxa"/>
            <w:tcBorders>
              <w:left w:val="nil"/>
            </w:tcBorders>
            <w:tcMar>
              <w:top w:w="100" w:type="nil"/>
              <w:left w:w="100" w:type="nil"/>
              <w:bottom w:w="100" w:type="nil"/>
              <w:right w:w="100" w:type="nil"/>
            </w:tcMar>
          </w:tcPr>
          <w:p w14:paraId="412D2CC3"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7D1B108C"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Others (see text field entitled "Additional Information on Eligibility" for clarification)</w:t>
            </w:r>
          </w:p>
          <w:p w14:paraId="1256D7A7"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State governments</w:t>
            </w:r>
          </w:p>
          <w:p w14:paraId="289BE0D6"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City or township governments</w:t>
            </w:r>
          </w:p>
          <w:p w14:paraId="7F0D29EF"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Native American tribal organizations (other than Federally recognized tribal governments)</w:t>
            </w:r>
          </w:p>
          <w:p w14:paraId="370EBEDE"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Native American tribal governments (Federally recognized)</w:t>
            </w:r>
          </w:p>
          <w:p w14:paraId="4BBD2D07"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Private institutions of higher education</w:t>
            </w:r>
          </w:p>
          <w:p w14:paraId="33755257"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Special district governments</w:t>
            </w:r>
          </w:p>
          <w:p w14:paraId="36E4A38E"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Nonprofits having a 501(c)(3) status with the IRS, other than institutions of higher education</w:t>
            </w:r>
          </w:p>
          <w:p w14:paraId="7C635127"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County governments</w:t>
            </w:r>
          </w:p>
          <w:p w14:paraId="092D4BD1"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Nonprofits that do not have a 501(c)(3) status with the IRS, other than institutions of higher education</w:t>
            </w:r>
          </w:p>
          <w:p w14:paraId="29C25423"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Public and State controlled institutions of higher education</w:t>
            </w:r>
          </w:p>
        </w:tc>
      </w:tr>
      <w:tr w:rsidR="00B756C2" w:rsidRPr="00A910B1" w14:paraId="39C44347" w14:textId="77777777" w:rsidTr="00AA41B4">
        <w:tc>
          <w:tcPr>
            <w:tcW w:w="4540" w:type="dxa"/>
            <w:tcBorders>
              <w:left w:val="nil"/>
            </w:tcBorders>
            <w:tcMar>
              <w:top w:w="100" w:type="nil"/>
              <w:left w:w="100" w:type="nil"/>
              <w:bottom w:w="100" w:type="nil"/>
              <w:right w:w="100" w:type="nil"/>
            </w:tcMar>
          </w:tcPr>
          <w:p w14:paraId="0D7829CA"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Additional Information on Eligibility:</w:t>
            </w:r>
          </w:p>
        </w:tc>
        <w:tc>
          <w:tcPr>
            <w:tcW w:w="5800" w:type="dxa"/>
            <w:tcBorders>
              <w:right w:val="nil"/>
            </w:tcBorders>
            <w:tcMar>
              <w:top w:w="100" w:type="nil"/>
              <w:left w:w="100" w:type="nil"/>
              <w:bottom w:w="100" w:type="nil"/>
              <w:right w:w="100" w:type="nil"/>
            </w:tcMar>
            <w:vAlign w:val="center"/>
          </w:tcPr>
          <w:p w14:paraId="55E7D431"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 xml:space="preserve">Eligible applicants for EDA financial assistance under the Public Works and EAA programs include a(n): (i) District Organization of a designated Economic Development District; (ii) Indian Tribe or a consortium of Indian Tribes; (iii) State, county, city, or other political subdivision of a State, including a special purpose unit of a State or local government engaged in economic or infrastructure development activities, or a consortium of political subdivisions; (iv) institution of higher education or a consortium of institutions of higher education; or (v) </w:t>
            </w:r>
            <w:r w:rsidRPr="00A910B1">
              <w:rPr>
                <w:rFonts w:ascii="Times" w:hAnsi="Times" w:cs="Helvetica"/>
              </w:rPr>
              <w:lastRenderedPageBreak/>
              <w:t>public or private non-profit organization or association acting in cooperation with officials of a political subdivision of a State. See Section 3 of the Public Works and Economic Development Act of 1965 (PWEDA) (42 U.S.C. § 3122) and 13 C.F.R. § 300.3. EDA is not authorized to provide grants or cooperative agreements to individuals or to for profit entities. Requests from such entities will not be considered for funding.</w:t>
            </w:r>
          </w:p>
        </w:tc>
      </w:tr>
      <w:tr w:rsidR="00B756C2" w:rsidRPr="00A910B1" w14:paraId="7F576CB4" w14:textId="77777777" w:rsidTr="00AA41B4">
        <w:tc>
          <w:tcPr>
            <w:tcW w:w="4540" w:type="dxa"/>
            <w:tcBorders>
              <w:left w:val="nil"/>
            </w:tcBorders>
            <w:tcMar>
              <w:top w:w="100" w:type="nil"/>
              <w:left w:w="100" w:type="nil"/>
              <w:bottom w:w="100" w:type="nil"/>
              <w:right w:w="100" w:type="nil"/>
            </w:tcMar>
          </w:tcPr>
          <w:p w14:paraId="3955CEB7"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lastRenderedPageBreak/>
              <w:t>Agency Name:</w:t>
            </w:r>
          </w:p>
        </w:tc>
        <w:tc>
          <w:tcPr>
            <w:tcW w:w="5800" w:type="dxa"/>
            <w:tcBorders>
              <w:right w:val="nil"/>
            </w:tcBorders>
            <w:tcMar>
              <w:top w:w="100" w:type="nil"/>
              <w:left w:w="100" w:type="nil"/>
              <w:bottom w:w="100" w:type="nil"/>
              <w:right w:w="100" w:type="nil"/>
            </w:tcMar>
            <w:vAlign w:val="center"/>
          </w:tcPr>
          <w:p w14:paraId="2BE806BE"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Economic Development Administration</w:t>
            </w:r>
          </w:p>
        </w:tc>
      </w:tr>
      <w:tr w:rsidR="00B756C2" w:rsidRPr="00A910B1" w14:paraId="4A89013E" w14:textId="77777777" w:rsidTr="00AA41B4">
        <w:tc>
          <w:tcPr>
            <w:tcW w:w="4540" w:type="dxa"/>
            <w:tcBorders>
              <w:left w:val="nil"/>
            </w:tcBorders>
            <w:tcMar>
              <w:top w:w="100" w:type="nil"/>
              <w:left w:w="100" w:type="nil"/>
              <w:bottom w:w="100" w:type="nil"/>
              <w:right w:w="100" w:type="nil"/>
            </w:tcMar>
          </w:tcPr>
          <w:p w14:paraId="57F232BF"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01919EE2"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Under this FFO, EDA solicits applications from applicants in rural and urban areas to provide investments that support construction, non-construction, technical assistance, and revolving loan fund projects under EDA’s Public Works and EAA programs. Grants and cooperative agreements made under these programs are designed to leverage existing regional assets and support the implementation of economic development strategies that advance new ideas and creative approaches to advance economic prosperity in distressed communities. EDA provides strategic investments on a competitive- merit-basis to support economic development, foster job creation, and attract private investment in economically distressed areas of the United States.</w:t>
            </w:r>
          </w:p>
        </w:tc>
      </w:tr>
      <w:tr w:rsidR="00B756C2" w:rsidRPr="00A910B1" w14:paraId="766DE7DC" w14:textId="77777777" w:rsidTr="00AA41B4">
        <w:tc>
          <w:tcPr>
            <w:tcW w:w="4540" w:type="dxa"/>
            <w:tcBorders>
              <w:left w:val="nil"/>
            </w:tcBorders>
            <w:tcMar>
              <w:top w:w="100" w:type="nil"/>
              <w:left w:w="100" w:type="nil"/>
              <w:bottom w:w="100" w:type="nil"/>
              <w:right w:w="100" w:type="nil"/>
            </w:tcMar>
          </w:tcPr>
          <w:p w14:paraId="050189C2"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Link to Additional Information:</w:t>
            </w:r>
          </w:p>
        </w:tc>
        <w:tc>
          <w:tcPr>
            <w:tcW w:w="5800" w:type="dxa"/>
            <w:tcBorders>
              <w:right w:val="nil"/>
            </w:tcBorders>
            <w:tcMar>
              <w:top w:w="100" w:type="nil"/>
              <w:left w:w="100" w:type="nil"/>
              <w:bottom w:w="100" w:type="nil"/>
              <w:right w:w="100" w:type="nil"/>
            </w:tcMar>
            <w:vAlign w:val="center"/>
          </w:tcPr>
          <w:p w14:paraId="270E9B70" w14:textId="77777777" w:rsidR="00B756C2" w:rsidRPr="00A910B1" w:rsidRDefault="009C7345" w:rsidP="00AA41B4">
            <w:pPr>
              <w:widowControl w:val="0"/>
              <w:autoSpaceDE w:val="0"/>
              <w:autoSpaceDN w:val="0"/>
              <w:adjustRightInd w:val="0"/>
              <w:rPr>
                <w:rFonts w:ascii="Times" w:hAnsi="Times" w:cs="Helvetica"/>
              </w:rPr>
            </w:pPr>
            <w:hyperlink r:id="rId136" w:history="1">
              <w:r w:rsidR="00B756C2" w:rsidRPr="00A910B1">
                <w:rPr>
                  <w:rStyle w:val="Hyperlink"/>
                  <w:rFonts w:ascii="Times" w:hAnsi="Times" w:cs="Helvetica"/>
                </w:rPr>
                <w:t>www.eda.gov</w:t>
              </w:r>
            </w:hyperlink>
          </w:p>
        </w:tc>
      </w:tr>
      <w:tr w:rsidR="00B756C2" w:rsidRPr="00A910B1" w14:paraId="2550B626" w14:textId="77777777" w:rsidTr="00AA41B4">
        <w:tc>
          <w:tcPr>
            <w:tcW w:w="4540" w:type="dxa"/>
            <w:tcBorders>
              <w:left w:val="nil"/>
            </w:tcBorders>
            <w:tcMar>
              <w:top w:w="100" w:type="nil"/>
              <w:left w:w="100" w:type="nil"/>
              <w:bottom w:w="100" w:type="nil"/>
              <w:right w:w="100" w:type="nil"/>
            </w:tcMar>
          </w:tcPr>
          <w:p w14:paraId="7164CA65"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Contact Information:</w:t>
            </w:r>
          </w:p>
        </w:tc>
        <w:tc>
          <w:tcPr>
            <w:tcW w:w="5800" w:type="dxa"/>
            <w:tcBorders>
              <w:right w:val="nil"/>
            </w:tcBorders>
            <w:tcMar>
              <w:top w:w="100" w:type="nil"/>
              <w:left w:w="100" w:type="nil"/>
              <w:bottom w:w="100" w:type="nil"/>
              <w:right w:w="100" w:type="nil"/>
            </w:tcMar>
            <w:vAlign w:val="center"/>
          </w:tcPr>
          <w:p w14:paraId="42B57F0D"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If you have difficulty accessing the full announcement electronically, please contact:</w:t>
            </w:r>
          </w:p>
          <w:p w14:paraId="47D7E107" w14:textId="77777777" w:rsidR="00B756C2" w:rsidRPr="00A910B1" w:rsidRDefault="00B756C2" w:rsidP="00AA41B4">
            <w:pPr>
              <w:widowControl w:val="0"/>
              <w:autoSpaceDE w:val="0"/>
              <w:autoSpaceDN w:val="0"/>
              <w:adjustRightInd w:val="0"/>
              <w:rPr>
                <w:rFonts w:ascii="Times" w:hAnsi="Times" w:cs="Helvetica"/>
              </w:rPr>
            </w:pPr>
          </w:p>
          <w:p w14:paraId="3FE09213"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 xml:space="preserve">the EDA representative for your state. A complete list of EDA representatives is available on EDA's website at http://www.eda.gov/contact/ </w:t>
            </w:r>
          </w:p>
        </w:tc>
      </w:tr>
    </w:tbl>
    <w:p w14:paraId="2468A214" w14:textId="77777777" w:rsidR="00B756C2" w:rsidRPr="00A910B1" w:rsidRDefault="00B756C2" w:rsidP="00B756C2">
      <w:pPr>
        <w:widowControl w:val="0"/>
        <w:autoSpaceDE w:val="0"/>
        <w:autoSpaceDN w:val="0"/>
        <w:adjustRightInd w:val="0"/>
        <w:rPr>
          <w:rFonts w:ascii="Times" w:hAnsi="Times" w:cs="Helvetica"/>
        </w:rPr>
      </w:pPr>
    </w:p>
    <w:p w14:paraId="5D1E9DAC" w14:textId="77777777" w:rsidR="00B756C2" w:rsidRPr="00A910B1" w:rsidRDefault="009C7345" w:rsidP="00B756C2">
      <w:pPr>
        <w:widowControl w:val="0"/>
        <w:pBdr>
          <w:bottom w:val="single" w:sz="6" w:space="1" w:color="auto"/>
        </w:pBdr>
        <w:autoSpaceDE w:val="0"/>
        <w:autoSpaceDN w:val="0"/>
        <w:adjustRightInd w:val="0"/>
        <w:rPr>
          <w:rFonts w:ascii="Times" w:hAnsi="Times" w:cs="Helvetica"/>
          <w:color w:val="386EFF"/>
          <w:u w:val="single" w:color="386EFF"/>
        </w:rPr>
      </w:pPr>
      <w:hyperlink r:id="rId137" w:history="1">
        <w:r w:rsidR="00B756C2" w:rsidRPr="00A910B1">
          <w:rPr>
            <w:rFonts w:ascii="Times" w:hAnsi="Times" w:cs="Helvetica"/>
            <w:color w:val="386EFF"/>
            <w:u w:val="single" w:color="386EFF"/>
          </w:rPr>
          <w:t>http://www.grants.gov/web/grants/view-opportunity.html?oppId=279842</w:t>
        </w:r>
      </w:hyperlink>
      <w:bookmarkStart w:id="106" w:name="DOCPREPCTL"/>
      <w:bookmarkStart w:id="107" w:name="DOCJohnPrescott"/>
      <w:bookmarkStart w:id="108" w:name="DOCCoralReefConservation"/>
      <w:bookmarkStart w:id="109" w:name="DOCCRCP"/>
      <w:bookmarkEnd w:id="106"/>
      <w:bookmarkEnd w:id="107"/>
      <w:bookmarkEnd w:id="108"/>
      <w:bookmarkEnd w:id="109"/>
    </w:p>
    <w:p w14:paraId="7A93C977" w14:textId="77777777" w:rsidR="00B756C2" w:rsidRPr="00A910B1" w:rsidRDefault="00B756C2" w:rsidP="00B756C2">
      <w:pPr>
        <w:pBdr>
          <w:bottom w:val="single" w:sz="6" w:space="1" w:color="auto"/>
        </w:pBdr>
      </w:pPr>
    </w:p>
    <w:p w14:paraId="12A4CF59" w14:textId="77777777" w:rsidR="00B756C2" w:rsidRPr="00A910B1" w:rsidRDefault="00B756C2" w:rsidP="00B756C2"/>
    <w:p w14:paraId="57B33936" w14:textId="77777777" w:rsidR="00B756C2" w:rsidRPr="00A910B1" w:rsidRDefault="00B756C2" w:rsidP="00B756C2">
      <w:pPr>
        <w:widowControl w:val="0"/>
        <w:autoSpaceDE w:val="0"/>
        <w:autoSpaceDN w:val="0"/>
        <w:adjustRightInd w:val="0"/>
        <w:rPr>
          <w:rFonts w:cs="Helvetica"/>
          <w:highlight w:val="yellow"/>
        </w:rPr>
      </w:pPr>
      <w:bookmarkStart w:id="110" w:name="DOCCZMSpecialMerit"/>
      <w:bookmarkStart w:id="111" w:name="DOCPrevEdOutreach"/>
      <w:bookmarkStart w:id="112" w:name="DOCOceanExplor"/>
      <w:bookmarkStart w:id="113" w:name="DOCMarineDebris"/>
      <w:bookmarkEnd w:id="110"/>
      <w:bookmarkEnd w:id="111"/>
      <w:bookmarkEnd w:id="112"/>
      <w:bookmarkEnd w:id="113"/>
      <w:r w:rsidRPr="00A910B1">
        <w:rPr>
          <w:rFonts w:cs="Helvetica"/>
          <w:highlight w:val="yellow"/>
        </w:rPr>
        <w:t>Economic Development Administration</w:t>
      </w:r>
    </w:p>
    <w:p w14:paraId="11A6A915" w14:textId="77777777" w:rsidR="00B756C2" w:rsidRPr="00A910B1" w:rsidRDefault="00B756C2" w:rsidP="00B756C2">
      <w:pPr>
        <w:widowControl w:val="0"/>
        <w:autoSpaceDE w:val="0"/>
        <w:autoSpaceDN w:val="0"/>
        <w:adjustRightInd w:val="0"/>
        <w:rPr>
          <w:rFonts w:cs="Helvetica"/>
        </w:rPr>
      </w:pPr>
      <w:r w:rsidRPr="00A910B1">
        <w:rPr>
          <w:rFonts w:cs="Helvetica"/>
          <w:highlight w:val="yellow"/>
        </w:rPr>
        <w:t>Planning Program and Local Technical Assistance Program Grant</w:t>
      </w:r>
    </w:p>
    <w:p w14:paraId="41B143A6" w14:textId="77777777" w:rsidR="00B756C2" w:rsidRPr="00A910B1" w:rsidRDefault="00B756C2" w:rsidP="00B756C2">
      <w:pPr>
        <w:widowControl w:val="0"/>
        <w:autoSpaceDE w:val="0"/>
        <w:autoSpaceDN w:val="0"/>
        <w:adjustRightInd w:val="0"/>
        <w:rPr>
          <w:rFonts w:cs="Helvetica"/>
        </w:rPr>
      </w:pPr>
    </w:p>
    <w:tbl>
      <w:tblPr>
        <w:tblW w:w="0" w:type="auto"/>
        <w:tblCellSpacing w:w="15" w:type="dxa"/>
        <w:tblInd w:w="720" w:type="dxa"/>
        <w:tblCellMar>
          <w:top w:w="15" w:type="dxa"/>
          <w:left w:w="15" w:type="dxa"/>
          <w:bottom w:w="15" w:type="dxa"/>
          <w:right w:w="15" w:type="dxa"/>
        </w:tblCellMar>
        <w:tblLook w:val="0000" w:firstRow="0" w:lastRow="0" w:firstColumn="0" w:lastColumn="0" w:noHBand="0" w:noVBand="0"/>
      </w:tblPr>
      <w:tblGrid>
        <w:gridCol w:w="3928"/>
        <w:gridCol w:w="5702"/>
      </w:tblGrid>
      <w:tr w:rsidR="00B756C2" w:rsidRPr="00A910B1" w14:paraId="7F78B921" w14:textId="77777777" w:rsidTr="00AA41B4">
        <w:trPr>
          <w:tblCellSpacing w:w="15" w:type="dxa"/>
        </w:trPr>
        <w:tc>
          <w:tcPr>
            <w:tcW w:w="0" w:type="auto"/>
            <w:shd w:val="clear" w:color="auto" w:fill="auto"/>
            <w:vAlign w:val="center"/>
          </w:tcPr>
          <w:p w14:paraId="487D19E9" w14:textId="77777777" w:rsidR="00B756C2" w:rsidRPr="00A910B1" w:rsidRDefault="00B756C2" w:rsidP="00AA41B4">
            <w:pPr>
              <w:rPr>
                <w:rFonts w:ascii="Times" w:hAnsi="Times"/>
              </w:rPr>
            </w:pPr>
            <w:r w:rsidRPr="00A910B1">
              <w:t>Document Type:</w:t>
            </w:r>
          </w:p>
        </w:tc>
        <w:tc>
          <w:tcPr>
            <w:tcW w:w="0" w:type="auto"/>
            <w:shd w:val="clear" w:color="auto" w:fill="auto"/>
            <w:vAlign w:val="center"/>
          </w:tcPr>
          <w:p w14:paraId="0257DAFC" w14:textId="77777777" w:rsidR="00B756C2" w:rsidRPr="00A910B1" w:rsidRDefault="00B756C2" w:rsidP="00AA41B4">
            <w:pPr>
              <w:rPr>
                <w:rFonts w:ascii="Times" w:hAnsi="Times"/>
              </w:rPr>
            </w:pPr>
            <w:r w:rsidRPr="00A910B1">
              <w:t xml:space="preserve">Grants Notice </w:t>
            </w:r>
          </w:p>
        </w:tc>
      </w:tr>
      <w:tr w:rsidR="00B756C2" w:rsidRPr="00A910B1" w14:paraId="78110C9B" w14:textId="77777777" w:rsidTr="00AA41B4">
        <w:trPr>
          <w:tblCellSpacing w:w="15" w:type="dxa"/>
        </w:trPr>
        <w:tc>
          <w:tcPr>
            <w:tcW w:w="0" w:type="auto"/>
            <w:shd w:val="clear" w:color="auto" w:fill="auto"/>
            <w:vAlign w:val="center"/>
          </w:tcPr>
          <w:p w14:paraId="5563210C" w14:textId="77777777" w:rsidR="00B756C2" w:rsidRPr="00A910B1" w:rsidRDefault="00B756C2" w:rsidP="00AA41B4">
            <w:pPr>
              <w:rPr>
                <w:rFonts w:ascii="Times" w:hAnsi="Times"/>
              </w:rPr>
            </w:pPr>
            <w:r w:rsidRPr="00A910B1">
              <w:t>Funding Opportunity Number:</w:t>
            </w:r>
          </w:p>
        </w:tc>
        <w:tc>
          <w:tcPr>
            <w:tcW w:w="0" w:type="auto"/>
            <w:shd w:val="clear" w:color="auto" w:fill="auto"/>
            <w:vAlign w:val="center"/>
          </w:tcPr>
          <w:p w14:paraId="56F7B614" w14:textId="77777777" w:rsidR="00B756C2" w:rsidRPr="00A910B1" w:rsidRDefault="00B756C2" w:rsidP="00AA41B4">
            <w:pPr>
              <w:rPr>
                <w:rFonts w:ascii="Times" w:hAnsi="Times"/>
              </w:rPr>
            </w:pPr>
            <w:r w:rsidRPr="00A910B1">
              <w:t xml:space="preserve">EDAPLANNING2012 </w:t>
            </w:r>
          </w:p>
        </w:tc>
      </w:tr>
      <w:tr w:rsidR="00B756C2" w:rsidRPr="00A910B1" w14:paraId="1160F132" w14:textId="77777777" w:rsidTr="00AA41B4">
        <w:trPr>
          <w:tblCellSpacing w:w="15" w:type="dxa"/>
        </w:trPr>
        <w:tc>
          <w:tcPr>
            <w:tcW w:w="0" w:type="auto"/>
            <w:shd w:val="clear" w:color="auto" w:fill="auto"/>
            <w:vAlign w:val="center"/>
          </w:tcPr>
          <w:p w14:paraId="411D935D" w14:textId="77777777" w:rsidR="00B756C2" w:rsidRPr="00A910B1" w:rsidRDefault="00B756C2" w:rsidP="00AA41B4">
            <w:pPr>
              <w:rPr>
                <w:rFonts w:ascii="Times" w:hAnsi="Times"/>
              </w:rPr>
            </w:pPr>
            <w:r w:rsidRPr="00A910B1">
              <w:t>Opportunity Category:</w:t>
            </w:r>
          </w:p>
        </w:tc>
        <w:tc>
          <w:tcPr>
            <w:tcW w:w="0" w:type="auto"/>
            <w:shd w:val="clear" w:color="auto" w:fill="auto"/>
            <w:vAlign w:val="center"/>
          </w:tcPr>
          <w:p w14:paraId="26AB36C5" w14:textId="77777777" w:rsidR="00B756C2" w:rsidRPr="00A910B1" w:rsidRDefault="00B756C2" w:rsidP="00AA41B4">
            <w:pPr>
              <w:rPr>
                <w:rFonts w:ascii="Times" w:hAnsi="Times"/>
              </w:rPr>
            </w:pPr>
            <w:r w:rsidRPr="00A910B1">
              <w:t xml:space="preserve">Discretionary </w:t>
            </w:r>
          </w:p>
        </w:tc>
      </w:tr>
      <w:tr w:rsidR="00B756C2" w:rsidRPr="00A910B1" w14:paraId="162C5D95" w14:textId="77777777" w:rsidTr="00AA41B4">
        <w:trPr>
          <w:tblCellSpacing w:w="15" w:type="dxa"/>
        </w:trPr>
        <w:tc>
          <w:tcPr>
            <w:tcW w:w="0" w:type="auto"/>
            <w:shd w:val="clear" w:color="auto" w:fill="auto"/>
            <w:vAlign w:val="center"/>
          </w:tcPr>
          <w:p w14:paraId="4F11C588" w14:textId="77777777" w:rsidR="00B756C2" w:rsidRPr="00A910B1" w:rsidRDefault="00B756C2" w:rsidP="00AA41B4">
            <w:pPr>
              <w:rPr>
                <w:rFonts w:ascii="Times" w:hAnsi="Times"/>
              </w:rPr>
            </w:pPr>
            <w:r w:rsidRPr="00A910B1">
              <w:t>Posted Date:</w:t>
            </w:r>
          </w:p>
        </w:tc>
        <w:tc>
          <w:tcPr>
            <w:tcW w:w="0" w:type="auto"/>
            <w:shd w:val="clear" w:color="auto" w:fill="auto"/>
            <w:vAlign w:val="center"/>
          </w:tcPr>
          <w:p w14:paraId="77D3DF59" w14:textId="77777777" w:rsidR="00B756C2" w:rsidRPr="00A910B1" w:rsidRDefault="00B756C2" w:rsidP="00AA41B4">
            <w:pPr>
              <w:rPr>
                <w:rFonts w:ascii="Times" w:hAnsi="Times"/>
              </w:rPr>
            </w:pPr>
            <w:r w:rsidRPr="00A910B1">
              <w:t xml:space="preserve">Aug 03, 2012 </w:t>
            </w:r>
          </w:p>
        </w:tc>
      </w:tr>
      <w:tr w:rsidR="00B756C2" w:rsidRPr="00A910B1" w14:paraId="4348581E" w14:textId="77777777" w:rsidTr="00AA41B4">
        <w:trPr>
          <w:tblCellSpacing w:w="15" w:type="dxa"/>
        </w:trPr>
        <w:tc>
          <w:tcPr>
            <w:tcW w:w="0" w:type="auto"/>
            <w:shd w:val="clear" w:color="auto" w:fill="auto"/>
            <w:vAlign w:val="center"/>
          </w:tcPr>
          <w:p w14:paraId="3F0EE788" w14:textId="77777777" w:rsidR="00B756C2" w:rsidRPr="00A910B1" w:rsidRDefault="00B756C2" w:rsidP="00AA41B4">
            <w:pPr>
              <w:rPr>
                <w:rFonts w:ascii="Times" w:hAnsi="Times"/>
              </w:rPr>
            </w:pPr>
            <w:r w:rsidRPr="00A910B1">
              <w:t>Creation Date:</w:t>
            </w:r>
          </w:p>
        </w:tc>
        <w:tc>
          <w:tcPr>
            <w:tcW w:w="0" w:type="auto"/>
            <w:shd w:val="clear" w:color="auto" w:fill="auto"/>
            <w:vAlign w:val="center"/>
          </w:tcPr>
          <w:p w14:paraId="39D53468" w14:textId="77777777" w:rsidR="00B756C2" w:rsidRPr="00A910B1" w:rsidRDefault="00B756C2" w:rsidP="00AA41B4">
            <w:pPr>
              <w:rPr>
                <w:rFonts w:ascii="Times" w:hAnsi="Times"/>
              </w:rPr>
            </w:pPr>
            <w:r w:rsidRPr="00A910B1">
              <w:t xml:space="preserve">Aug 03, 2012 </w:t>
            </w:r>
          </w:p>
        </w:tc>
      </w:tr>
      <w:tr w:rsidR="00B756C2" w:rsidRPr="00A910B1" w14:paraId="4DDAE1DF" w14:textId="77777777" w:rsidTr="00AA41B4">
        <w:trPr>
          <w:tblCellSpacing w:w="15" w:type="dxa"/>
        </w:trPr>
        <w:tc>
          <w:tcPr>
            <w:tcW w:w="0" w:type="auto"/>
            <w:shd w:val="clear" w:color="auto" w:fill="auto"/>
          </w:tcPr>
          <w:p w14:paraId="496944AC" w14:textId="77777777" w:rsidR="00B756C2" w:rsidRPr="00A910B1" w:rsidRDefault="00B756C2" w:rsidP="00AA41B4">
            <w:pPr>
              <w:rPr>
                <w:rFonts w:ascii="Times" w:hAnsi="Times"/>
              </w:rPr>
            </w:pPr>
            <w:r w:rsidRPr="00A910B1">
              <w:t>Original Closing Date for Applications:</w:t>
            </w:r>
          </w:p>
        </w:tc>
        <w:tc>
          <w:tcPr>
            <w:tcW w:w="0" w:type="auto"/>
            <w:shd w:val="clear" w:color="auto" w:fill="auto"/>
            <w:vAlign w:val="center"/>
          </w:tcPr>
          <w:p w14:paraId="667C6927" w14:textId="77777777" w:rsidR="00B756C2" w:rsidRPr="00A910B1" w:rsidRDefault="00B756C2" w:rsidP="00AA41B4">
            <w:pPr>
              <w:rPr>
                <w:rFonts w:ascii="Times" w:hAnsi="Times"/>
              </w:rPr>
            </w:pPr>
            <w:r w:rsidRPr="00A910B1">
              <w:t xml:space="preserve">Applications are accepted on a continuing basis and processed as received. This Planning and Local Technical Assistance opportunity will remain in effect until superseded by a future announcement. </w:t>
            </w:r>
          </w:p>
        </w:tc>
      </w:tr>
      <w:tr w:rsidR="00B756C2" w:rsidRPr="00A910B1" w14:paraId="004C6C0B" w14:textId="77777777" w:rsidTr="00AA41B4">
        <w:trPr>
          <w:tblCellSpacing w:w="15" w:type="dxa"/>
        </w:trPr>
        <w:tc>
          <w:tcPr>
            <w:tcW w:w="0" w:type="auto"/>
            <w:shd w:val="clear" w:color="auto" w:fill="auto"/>
          </w:tcPr>
          <w:p w14:paraId="611806A5" w14:textId="77777777" w:rsidR="00B756C2" w:rsidRPr="00A910B1" w:rsidRDefault="00B756C2" w:rsidP="00AA41B4">
            <w:pPr>
              <w:rPr>
                <w:rFonts w:ascii="Times" w:hAnsi="Times"/>
              </w:rPr>
            </w:pPr>
            <w:r w:rsidRPr="00A910B1">
              <w:t>Current Closing Date for Applications:</w:t>
            </w:r>
          </w:p>
        </w:tc>
        <w:tc>
          <w:tcPr>
            <w:tcW w:w="0" w:type="auto"/>
            <w:shd w:val="clear" w:color="auto" w:fill="auto"/>
            <w:vAlign w:val="center"/>
          </w:tcPr>
          <w:p w14:paraId="71C3D196" w14:textId="77777777" w:rsidR="00B756C2" w:rsidRPr="00A910B1" w:rsidRDefault="00B756C2" w:rsidP="00AA41B4">
            <w:pPr>
              <w:rPr>
                <w:rFonts w:ascii="Times" w:hAnsi="Times"/>
              </w:rPr>
            </w:pPr>
            <w:r w:rsidRPr="00A910B1">
              <w:t xml:space="preserve">Applications are accepted on a continuing basis and processed as received. This Planning and Local Technical Assistance opportunity will remain in effect until superseded by a future announcement. </w:t>
            </w:r>
          </w:p>
        </w:tc>
      </w:tr>
      <w:tr w:rsidR="00B756C2" w:rsidRPr="00A910B1" w14:paraId="05F4F619" w14:textId="77777777" w:rsidTr="00AA41B4">
        <w:trPr>
          <w:tblCellSpacing w:w="15" w:type="dxa"/>
        </w:trPr>
        <w:tc>
          <w:tcPr>
            <w:tcW w:w="0" w:type="auto"/>
            <w:shd w:val="clear" w:color="auto" w:fill="auto"/>
            <w:vAlign w:val="center"/>
          </w:tcPr>
          <w:p w14:paraId="0ED9A1EA" w14:textId="77777777" w:rsidR="00B756C2" w:rsidRPr="00A910B1" w:rsidRDefault="00B756C2" w:rsidP="00AA41B4">
            <w:pPr>
              <w:rPr>
                <w:rFonts w:ascii="Times" w:hAnsi="Times"/>
              </w:rPr>
            </w:pPr>
            <w:r w:rsidRPr="00A910B1">
              <w:t>Archive Date:</w:t>
            </w:r>
          </w:p>
        </w:tc>
        <w:tc>
          <w:tcPr>
            <w:tcW w:w="0" w:type="auto"/>
            <w:shd w:val="clear" w:color="auto" w:fill="auto"/>
            <w:vAlign w:val="center"/>
          </w:tcPr>
          <w:p w14:paraId="4E253F29" w14:textId="77777777" w:rsidR="00B756C2" w:rsidRPr="00A910B1" w:rsidRDefault="00B756C2" w:rsidP="00AA41B4">
            <w:pPr>
              <w:rPr>
                <w:rFonts w:ascii="Times" w:hAnsi="Times"/>
              </w:rPr>
            </w:pPr>
          </w:p>
        </w:tc>
      </w:tr>
      <w:tr w:rsidR="00B756C2" w:rsidRPr="00A910B1" w14:paraId="1E1841D9" w14:textId="77777777" w:rsidTr="00AA41B4">
        <w:trPr>
          <w:tblCellSpacing w:w="15" w:type="dxa"/>
        </w:trPr>
        <w:tc>
          <w:tcPr>
            <w:tcW w:w="0" w:type="auto"/>
            <w:shd w:val="clear" w:color="auto" w:fill="auto"/>
          </w:tcPr>
          <w:p w14:paraId="2191DFD8" w14:textId="77777777" w:rsidR="00B756C2" w:rsidRPr="00A910B1" w:rsidRDefault="00B756C2" w:rsidP="00AA41B4">
            <w:pPr>
              <w:rPr>
                <w:rFonts w:ascii="Times" w:hAnsi="Times"/>
              </w:rPr>
            </w:pPr>
            <w:r w:rsidRPr="00A910B1">
              <w:t>Funding Instrument Type:</w:t>
            </w:r>
          </w:p>
        </w:tc>
        <w:tc>
          <w:tcPr>
            <w:tcW w:w="0" w:type="auto"/>
            <w:shd w:val="clear" w:color="auto" w:fill="auto"/>
            <w:vAlign w:val="center"/>
          </w:tcPr>
          <w:p w14:paraId="7445353C" w14:textId="77777777" w:rsidR="00B756C2" w:rsidRPr="00A910B1" w:rsidRDefault="00B756C2" w:rsidP="00AA41B4">
            <w:pPr>
              <w:rPr>
                <w:rFonts w:ascii="Times" w:hAnsi="Times"/>
              </w:rPr>
            </w:pPr>
            <w:r w:rsidRPr="00A910B1">
              <w:t xml:space="preserve">Cooperative Agreement </w:t>
            </w:r>
            <w:r w:rsidRPr="00A910B1">
              <w:br/>
            </w:r>
            <w:r w:rsidRPr="00A910B1">
              <w:lastRenderedPageBreak/>
              <w:t xml:space="preserve">Grant </w:t>
            </w:r>
          </w:p>
        </w:tc>
      </w:tr>
      <w:tr w:rsidR="00B756C2" w:rsidRPr="00A910B1" w14:paraId="3678C832" w14:textId="77777777" w:rsidTr="00AA41B4">
        <w:trPr>
          <w:tblCellSpacing w:w="15" w:type="dxa"/>
        </w:trPr>
        <w:tc>
          <w:tcPr>
            <w:tcW w:w="0" w:type="auto"/>
            <w:shd w:val="clear" w:color="auto" w:fill="auto"/>
          </w:tcPr>
          <w:p w14:paraId="23A2EFD6" w14:textId="77777777" w:rsidR="00B756C2" w:rsidRPr="00A910B1" w:rsidRDefault="00B756C2" w:rsidP="00AA41B4">
            <w:pPr>
              <w:rPr>
                <w:rFonts w:ascii="Times" w:hAnsi="Times"/>
              </w:rPr>
            </w:pPr>
            <w:r w:rsidRPr="00A910B1">
              <w:lastRenderedPageBreak/>
              <w:t>Category of Funding Activity:</w:t>
            </w:r>
          </w:p>
        </w:tc>
        <w:tc>
          <w:tcPr>
            <w:tcW w:w="0" w:type="auto"/>
            <w:shd w:val="clear" w:color="auto" w:fill="auto"/>
            <w:vAlign w:val="center"/>
          </w:tcPr>
          <w:p w14:paraId="3CD79B97" w14:textId="77777777" w:rsidR="00B756C2" w:rsidRPr="00A910B1" w:rsidRDefault="00B756C2" w:rsidP="00AA41B4">
            <w:pPr>
              <w:rPr>
                <w:rFonts w:ascii="Times" w:hAnsi="Times"/>
              </w:rPr>
            </w:pPr>
            <w:r w:rsidRPr="00A910B1">
              <w:t xml:space="preserve">Other (see text field entitled "Explanation of Other Category of Funding Activity" for clarification) </w:t>
            </w:r>
            <w:r w:rsidRPr="00A910B1">
              <w:br/>
              <w:t xml:space="preserve">Regional Development </w:t>
            </w:r>
          </w:p>
        </w:tc>
      </w:tr>
      <w:tr w:rsidR="00B756C2" w:rsidRPr="00A910B1" w14:paraId="17DBF806" w14:textId="77777777" w:rsidTr="00AA41B4">
        <w:trPr>
          <w:tblCellSpacing w:w="15" w:type="dxa"/>
        </w:trPr>
        <w:tc>
          <w:tcPr>
            <w:tcW w:w="0" w:type="auto"/>
            <w:shd w:val="clear" w:color="auto" w:fill="auto"/>
          </w:tcPr>
          <w:p w14:paraId="52A505EC" w14:textId="77777777" w:rsidR="00B756C2" w:rsidRPr="00A910B1" w:rsidRDefault="00B756C2" w:rsidP="00AA41B4">
            <w:pPr>
              <w:rPr>
                <w:rFonts w:ascii="Times" w:hAnsi="Times"/>
              </w:rPr>
            </w:pPr>
            <w:r w:rsidRPr="00A910B1">
              <w:t>Category Explanation:</w:t>
            </w:r>
          </w:p>
        </w:tc>
        <w:tc>
          <w:tcPr>
            <w:tcW w:w="0" w:type="auto"/>
            <w:shd w:val="clear" w:color="auto" w:fill="auto"/>
            <w:vAlign w:val="center"/>
          </w:tcPr>
          <w:p w14:paraId="1FE10DD2" w14:textId="77777777" w:rsidR="00B756C2" w:rsidRPr="00A910B1" w:rsidRDefault="00B756C2" w:rsidP="00AA41B4">
            <w:pPr>
              <w:rPr>
                <w:rFonts w:ascii="Times" w:hAnsi="Times"/>
              </w:rPr>
            </w:pPr>
            <w:r w:rsidRPr="00A910B1">
              <w:t xml:space="preserve">Regional planning and local technical assistance </w:t>
            </w:r>
          </w:p>
        </w:tc>
      </w:tr>
      <w:tr w:rsidR="00B756C2" w:rsidRPr="00A910B1" w14:paraId="255A57B1" w14:textId="77777777" w:rsidTr="00AA41B4">
        <w:trPr>
          <w:tblCellSpacing w:w="15" w:type="dxa"/>
        </w:trPr>
        <w:tc>
          <w:tcPr>
            <w:tcW w:w="0" w:type="auto"/>
            <w:shd w:val="clear" w:color="auto" w:fill="auto"/>
            <w:vAlign w:val="center"/>
          </w:tcPr>
          <w:p w14:paraId="6CC6C3A3" w14:textId="77777777" w:rsidR="00B756C2" w:rsidRPr="00A910B1" w:rsidRDefault="00B756C2" w:rsidP="00AA41B4">
            <w:pPr>
              <w:rPr>
                <w:rFonts w:ascii="Times" w:hAnsi="Times"/>
              </w:rPr>
            </w:pPr>
            <w:r w:rsidRPr="00A910B1">
              <w:t>Expected Number of Awards:</w:t>
            </w:r>
          </w:p>
        </w:tc>
        <w:tc>
          <w:tcPr>
            <w:tcW w:w="0" w:type="auto"/>
            <w:shd w:val="clear" w:color="auto" w:fill="auto"/>
            <w:vAlign w:val="center"/>
          </w:tcPr>
          <w:p w14:paraId="204C2CAB" w14:textId="77777777" w:rsidR="00B756C2" w:rsidRPr="00A910B1" w:rsidRDefault="00B756C2" w:rsidP="00AA41B4">
            <w:pPr>
              <w:rPr>
                <w:rFonts w:ascii="Times" w:hAnsi="Times"/>
              </w:rPr>
            </w:pPr>
            <w:r w:rsidRPr="00A910B1">
              <w:t xml:space="preserve">425 </w:t>
            </w:r>
          </w:p>
        </w:tc>
      </w:tr>
      <w:tr w:rsidR="00B756C2" w:rsidRPr="00A910B1" w14:paraId="4A6D277D" w14:textId="77777777" w:rsidTr="00AA41B4">
        <w:trPr>
          <w:tblCellSpacing w:w="15" w:type="dxa"/>
        </w:trPr>
        <w:tc>
          <w:tcPr>
            <w:tcW w:w="0" w:type="auto"/>
            <w:shd w:val="clear" w:color="auto" w:fill="auto"/>
            <w:vAlign w:val="center"/>
          </w:tcPr>
          <w:p w14:paraId="15E2E44A" w14:textId="77777777" w:rsidR="00B756C2" w:rsidRPr="00A910B1" w:rsidRDefault="00B756C2" w:rsidP="00AA41B4">
            <w:pPr>
              <w:rPr>
                <w:rFonts w:ascii="Times" w:hAnsi="Times"/>
              </w:rPr>
            </w:pPr>
            <w:r w:rsidRPr="00A910B1">
              <w:t>Estimated Total Program Funding:</w:t>
            </w:r>
          </w:p>
        </w:tc>
        <w:tc>
          <w:tcPr>
            <w:tcW w:w="0" w:type="auto"/>
            <w:shd w:val="clear" w:color="auto" w:fill="auto"/>
            <w:vAlign w:val="center"/>
          </w:tcPr>
          <w:p w14:paraId="3C5CAD32" w14:textId="77777777" w:rsidR="00B756C2" w:rsidRPr="00A910B1" w:rsidRDefault="00B756C2" w:rsidP="00AA41B4">
            <w:pPr>
              <w:rPr>
                <w:rFonts w:ascii="Times" w:hAnsi="Times"/>
              </w:rPr>
            </w:pPr>
          </w:p>
        </w:tc>
      </w:tr>
      <w:tr w:rsidR="00B756C2" w:rsidRPr="00A910B1" w14:paraId="658F2EDE" w14:textId="77777777" w:rsidTr="00AA41B4">
        <w:trPr>
          <w:tblCellSpacing w:w="15" w:type="dxa"/>
        </w:trPr>
        <w:tc>
          <w:tcPr>
            <w:tcW w:w="0" w:type="auto"/>
            <w:shd w:val="clear" w:color="auto" w:fill="auto"/>
            <w:vAlign w:val="center"/>
          </w:tcPr>
          <w:p w14:paraId="5890B575" w14:textId="77777777" w:rsidR="00B756C2" w:rsidRPr="00A910B1" w:rsidRDefault="00B756C2" w:rsidP="00AA41B4">
            <w:pPr>
              <w:rPr>
                <w:rFonts w:ascii="Times" w:hAnsi="Times"/>
              </w:rPr>
            </w:pPr>
            <w:r w:rsidRPr="00A910B1">
              <w:t>Award Ceiling:</w:t>
            </w:r>
          </w:p>
        </w:tc>
        <w:tc>
          <w:tcPr>
            <w:tcW w:w="0" w:type="auto"/>
            <w:shd w:val="clear" w:color="auto" w:fill="auto"/>
            <w:vAlign w:val="center"/>
          </w:tcPr>
          <w:p w14:paraId="428E3B8C" w14:textId="77777777" w:rsidR="00B756C2" w:rsidRPr="00A910B1" w:rsidRDefault="00B756C2" w:rsidP="00AA41B4">
            <w:pPr>
              <w:rPr>
                <w:rFonts w:ascii="Times" w:hAnsi="Times"/>
              </w:rPr>
            </w:pPr>
            <w:r w:rsidRPr="00A910B1">
              <w:t xml:space="preserve">$100,000 </w:t>
            </w:r>
          </w:p>
        </w:tc>
      </w:tr>
      <w:tr w:rsidR="00B756C2" w:rsidRPr="00A910B1" w14:paraId="5A874DBA" w14:textId="77777777" w:rsidTr="00AA41B4">
        <w:trPr>
          <w:tblCellSpacing w:w="15" w:type="dxa"/>
        </w:trPr>
        <w:tc>
          <w:tcPr>
            <w:tcW w:w="0" w:type="auto"/>
            <w:shd w:val="clear" w:color="auto" w:fill="auto"/>
            <w:vAlign w:val="center"/>
          </w:tcPr>
          <w:p w14:paraId="4105DFA7" w14:textId="77777777" w:rsidR="00B756C2" w:rsidRPr="00A910B1" w:rsidRDefault="00B756C2" w:rsidP="00AA41B4">
            <w:pPr>
              <w:rPr>
                <w:rFonts w:ascii="Times" w:hAnsi="Times"/>
              </w:rPr>
            </w:pPr>
            <w:r w:rsidRPr="00A910B1">
              <w:t>Award Floor:</w:t>
            </w:r>
          </w:p>
        </w:tc>
        <w:tc>
          <w:tcPr>
            <w:tcW w:w="0" w:type="auto"/>
            <w:shd w:val="clear" w:color="auto" w:fill="auto"/>
            <w:vAlign w:val="center"/>
          </w:tcPr>
          <w:p w14:paraId="1961DDD1" w14:textId="77777777" w:rsidR="00B756C2" w:rsidRPr="00A910B1" w:rsidRDefault="00B756C2" w:rsidP="00AA41B4">
            <w:pPr>
              <w:rPr>
                <w:rFonts w:ascii="Times" w:hAnsi="Times"/>
              </w:rPr>
            </w:pPr>
          </w:p>
        </w:tc>
      </w:tr>
      <w:tr w:rsidR="00B756C2" w:rsidRPr="00A910B1" w14:paraId="254869CA" w14:textId="77777777" w:rsidTr="00AA41B4">
        <w:trPr>
          <w:tblCellSpacing w:w="15" w:type="dxa"/>
        </w:trPr>
        <w:tc>
          <w:tcPr>
            <w:tcW w:w="0" w:type="auto"/>
            <w:shd w:val="clear" w:color="auto" w:fill="auto"/>
            <w:vAlign w:val="center"/>
          </w:tcPr>
          <w:p w14:paraId="13BDB842" w14:textId="77777777" w:rsidR="00B756C2" w:rsidRPr="00A910B1" w:rsidRDefault="00B756C2" w:rsidP="00AA41B4">
            <w:pPr>
              <w:rPr>
                <w:rFonts w:ascii="Times" w:hAnsi="Times"/>
              </w:rPr>
            </w:pPr>
            <w:r w:rsidRPr="00A910B1">
              <w:t>CFDA Number(s):</w:t>
            </w:r>
          </w:p>
        </w:tc>
        <w:tc>
          <w:tcPr>
            <w:tcW w:w="0" w:type="auto"/>
            <w:shd w:val="clear" w:color="auto" w:fill="auto"/>
            <w:vAlign w:val="center"/>
          </w:tcPr>
          <w:p w14:paraId="70526DBA" w14:textId="77777777" w:rsidR="00B756C2" w:rsidRPr="00A910B1" w:rsidRDefault="00B756C2" w:rsidP="00AA41B4">
            <w:pPr>
              <w:rPr>
                <w:rFonts w:ascii="Times" w:hAnsi="Times"/>
              </w:rPr>
            </w:pPr>
            <w:r w:rsidRPr="00A910B1">
              <w:t xml:space="preserve">11.302  -- Economic Development Support for Planning Organizations </w:t>
            </w:r>
          </w:p>
        </w:tc>
      </w:tr>
      <w:tr w:rsidR="00B756C2" w:rsidRPr="00A910B1" w14:paraId="5CCC08CE" w14:textId="77777777" w:rsidTr="00AA41B4">
        <w:trPr>
          <w:tblCellSpacing w:w="15" w:type="dxa"/>
        </w:trPr>
        <w:tc>
          <w:tcPr>
            <w:tcW w:w="0" w:type="auto"/>
            <w:shd w:val="clear" w:color="auto" w:fill="auto"/>
            <w:vAlign w:val="center"/>
          </w:tcPr>
          <w:p w14:paraId="660F2F8A" w14:textId="77777777" w:rsidR="00B756C2" w:rsidRPr="00A910B1" w:rsidRDefault="00B756C2" w:rsidP="00AA41B4">
            <w:pPr>
              <w:rPr>
                <w:rFonts w:ascii="Times" w:hAnsi="Times"/>
              </w:rPr>
            </w:pPr>
          </w:p>
        </w:tc>
        <w:tc>
          <w:tcPr>
            <w:tcW w:w="0" w:type="auto"/>
            <w:shd w:val="clear" w:color="auto" w:fill="auto"/>
            <w:vAlign w:val="center"/>
          </w:tcPr>
          <w:p w14:paraId="6F9FB412" w14:textId="77777777" w:rsidR="00B756C2" w:rsidRPr="00A910B1" w:rsidRDefault="00B756C2" w:rsidP="00AA41B4">
            <w:pPr>
              <w:rPr>
                <w:rFonts w:ascii="Times" w:hAnsi="Times"/>
              </w:rPr>
            </w:pPr>
            <w:r w:rsidRPr="00A910B1">
              <w:t xml:space="preserve">11.303  -- Economic Development Technical Assistance </w:t>
            </w:r>
          </w:p>
        </w:tc>
      </w:tr>
      <w:tr w:rsidR="00B756C2" w:rsidRPr="00A910B1" w14:paraId="475C417D" w14:textId="77777777" w:rsidTr="00AA41B4">
        <w:trPr>
          <w:tblCellSpacing w:w="15" w:type="dxa"/>
        </w:trPr>
        <w:tc>
          <w:tcPr>
            <w:tcW w:w="0" w:type="auto"/>
            <w:shd w:val="clear" w:color="auto" w:fill="auto"/>
            <w:noWrap/>
          </w:tcPr>
          <w:p w14:paraId="1A7AA0D4" w14:textId="77777777" w:rsidR="00B756C2" w:rsidRPr="00A910B1" w:rsidRDefault="00B756C2" w:rsidP="00AA41B4">
            <w:pPr>
              <w:rPr>
                <w:rFonts w:ascii="Times" w:hAnsi="Times"/>
              </w:rPr>
            </w:pPr>
            <w:r w:rsidRPr="00A910B1">
              <w:t>Cost Sharing or Matching Requirement:</w:t>
            </w:r>
          </w:p>
        </w:tc>
        <w:tc>
          <w:tcPr>
            <w:tcW w:w="0" w:type="auto"/>
            <w:shd w:val="clear" w:color="auto" w:fill="auto"/>
          </w:tcPr>
          <w:p w14:paraId="6D789E42" w14:textId="77777777" w:rsidR="00B756C2" w:rsidRPr="00A910B1" w:rsidRDefault="00B756C2" w:rsidP="00AA41B4">
            <w:pPr>
              <w:rPr>
                <w:rFonts w:ascii="Times" w:hAnsi="Times"/>
              </w:rPr>
            </w:pPr>
            <w:r w:rsidRPr="00A910B1">
              <w:t xml:space="preserve">Yes </w:t>
            </w:r>
          </w:p>
        </w:tc>
      </w:tr>
    </w:tbl>
    <w:p w14:paraId="39492776" w14:textId="77777777" w:rsidR="00B756C2" w:rsidRPr="00A910B1" w:rsidRDefault="00B756C2" w:rsidP="00B756C2">
      <w:pPr>
        <w:pStyle w:val="Heading4"/>
        <w:spacing w:before="2" w:after="2"/>
      </w:pPr>
      <w:r w:rsidRPr="00A910B1">
        <w:t>Eligible Applicants</w:t>
      </w:r>
    </w:p>
    <w:p w14:paraId="467BA58B" w14:textId="77777777" w:rsidR="00B756C2" w:rsidRPr="00A910B1" w:rsidRDefault="00B756C2" w:rsidP="00B756C2">
      <w:pPr>
        <w:ind w:left="720"/>
      </w:pPr>
      <w:r w:rsidRPr="00A910B1">
        <w:t xml:space="preserve">State governments </w:t>
      </w:r>
      <w:r w:rsidRPr="00A910B1">
        <w:br/>
        <w:t xml:space="preserve">County governments </w:t>
      </w:r>
      <w:r w:rsidRPr="00A910B1">
        <w:br/>
        <w:t xml:space="preserve">City or township governments </w:t>
      </w:r>
      <w:r w:rsidRPr="00A910B1">
        <w:br/>
        <w:t xml:space="preserve">Public and State controlled institutions of higher education </w:t>
      </w:r>
      <w:r w:rsidRPr="00A910B1">
        <w:br/>
        <w:t xml:space="preserve">Native American tribal governments (Federally recognized) </w:t>
      </w:r>
      <w:r w:rsidRPr="00A910B1">
        <w:br/>
        <w:t xml:space="preserve">Nonprofits having a 501(c)(3) status with the IRS, other than institutions of higher education </w:t>
      </w:r>
      <w:r w:rsidRPr="00A910B1">
        <w:br/>
        <w:t xml:space="preserve">Nonprofits that do not have a 501(c)(3) status with the IRS, other than institutions of higher education </w:t>
      </w:r>
      <w:r w:rsidRPr="00A910B1">
        <w:br/>
        <w:t xml:space="preserve">Private institutions of higher education </w:t>
      </w:r>
      <w:r w:rsidRPr="00A910B1">
        <w:br/>
        <w:t xml:space="preserve">Others (see text field entitled "Additional Information on Eligibility" for clarification) </w:t>
      </w:r>
      <w:r w:rsidRPr="00A910B1">
        <w:br/>
        <w:t xml:space="preserve">  </w:t>
      </w:r>
    </w:p>
    <w:p w14:paraId="108AB0DF" w14:textId="77777777" w:rsidR="00B756C2" w:rsidRPr="00A910B1" w:rsidRDefault="00B756C2" w:rsidP="00B756C2">
      <w:pPr>
        <w:pStyle w:val="Heading4"/>
        <w:spacing w:before="2" w:after="2"/>
      </w:pPr>
      <w:r w:rsidRPr="00A910B1">
        <w:t>Additional Information on Eligibility:</w:t>
      </w:r>
    </w:p>
    <w:p w14:paraId="33B019A7" w14:textId="77777777" w:rsidR="00B756C2" w:rsidRPr="00A910B1" w:rsidRDefault="00B756C2" w:rsidP="00B756C2">
      <w:pPr>
        <w:ind w:left="720"/>
      </w:pPr>
      <w:r w:rsidRPr="00A910B1">
        <w:t xml:space="preserve">Pursuant to section 3 of the Public Works and Economic Development Act of 1965 (42 U.S.C. § 3122) (PWEDA) and EDA’s regulation at 13 C.F.R. § 300.3, the following types of entities are eligible to receive funding assistance from EDA: 1. District Organizations (as defined in 13 C.F.R. § 300.3); 2. Indian Tribes or a consortium of Indian Tribes; 3. States, cities, or other political subdivisions of a State, including a special purpose unit of a State or local government engaged in economic or infrastructure development activities, or a consortium of political subdivisions; 4. Institutions of higher education or a consortium of institutions of higher education; or 5. Public or private non-profit organizations or associations acting in cooperation with officials of a political subdivision of a State. </w:t>
      </w:r>
    </w:p>
    <w:p w14:paraId="05D4EFD1" w14:textId="77777777" w:rsidR="00B756C2" w:rsidRPr="00A910B1" w:rsidRDefault="00B756C2" w:rsidP="00B756C2">
      <w:pPr>
        <w:pStyle w:val="Heading4"/>
        <w:spacing w:before="2" w:after="2"/>
      </w:pPr>
      <w:r w:rsidRPr="00A910B1">
        <w:t>Agency Name</w:t>
      </w:r>
    </w:p>
    <w:p w14:paraId="5500D7BA" w14:textId="77777777" w:rsidR="00B756C2" w:rsidRPr="00A910B1" w:rsidRDefault="00B756C2" w:rsidP="00B756C2">
      <w:pPr>
        <w:ind w:left="720"/>
      </w:pPr>
      <w:r w:rsidRPr="00A910B1">
        <w:t xml:space="preserve">Economic Development Administration </w:t>
      </w:r>
    </w:p>
    <w:p w14:paraId="1C60DA42" w14:textId="77777777" w:rsidR="00B756C2" w:rsidRPr="00A910B1" w:rsidRDefault="00B756C2" w:rsidP="00B756C2">
      <w:pPr>
        <w:pStyle w:val="Heading4"/>
        <w:spacing w:before="2" w:after="2"/>
      </w:pPr>
      <w:r w:rsidRPr="00A910B1">
        <w:t>Description</w:t>
      </w:r>
    </w:p>
    <w:p w14:paraId="4AA1C7BB" w14:textId="77777777" w:rsidR="00B756C2" w:rsidRPr="00A910B1" w:rsidRDefault="00B756C2" w:rsidP="00B756C2">
      <w:pPr>
        <w:ind w:left="720"/>
      </w:pPr>
      <w:r w:rsidRPr="00A910B1">
        <w:t xml:space="preserve">Pursuant to PWEDA, EDA announces general policies and application procedures for grant-based investments under the Planning and Local Technical Assistance programs. Under the Planning program EDA assists eligible recipients in creating regional economic development plans designed to stimulate and guide the economic development efforts of a community or region. As part of this program, EDA supports Partnership Planning investments to facilitate the development, implementation, revision, or replacement of Comprehensive Economic Development Strategies </w:t>
      </w:r>
      <w:r w:rsidRPr="00A910B1">
        <w:lastRenderedPageBreak/>
        <w:t xml:space="preserve">(CEDS), which articulate and prioritize the strategic economic goals of recipients' respective regions. In general, EDA provides Partnership Planning grants to the designated planning organization (e.g., District Organization) serving EDA-designated Economic Development Districts to enable these organizations to develop and implement relevant CEDS. In addition, EDA provides Partnership Planning grants to Indian Tribes to help develop and implement CEDS and associated economic development activities. The Planning program also helps support planning organizations, including District Organizations, Indian Tribes, and other eligible Recipients, with Short Term and State Planning investments designed to guide the eventual creation and retention of higher-skill, higher-wage jobs, particularly for the unemployed and underemployed in the Nation’s most economically distressed regions. The Local Technical Assistance program strengthens the capacity of local or State organizations, institutions of higher education, and other eligible recipients to undertake and promote effective economic development programs through projects such as feasibility analyses and impact studies. </w:t>
      </w:r>
    </w:p>
    <w:p w14:paraId="3B781BCA" w14:textId="77777777" w:rsidR="00B756C2" w:rsidRPr="00A910B1" w:rsidRDefault="00B756C2" w:rsidP="00B756C2">
      <w:pPr>
        <w:pStyle w:val="Heading4"/>
        <w:spacing w:before="2" w:after="2"/>
      </w:pPr>
      <w:r w:rsidRPr="00A910B1">
        <w:t>Link to Additional Information</w:t>
      </w:r>
    </w:p>
    <w:p w14:paraId="09CED978" w14:textId="77777777" w:rsidR="00B756C2" w:rsidRPr="00A910B1" w:rsidRDefault="00B756C2" w:rsidP="00B756C2">
      <w:pPr>
        <w:pStyle w:val="Heading4"/>
        <w:spacing w:before="2" w:after="2"/>
      </w:pPr>
      <w:r w:rsidRPr="00A910B1">
        <w:t>If you have difficulty accessing the full announcement electronically, please contact:</w:t>
      </w:r>
    </w:p>
    <w:p w14:paraId="5F799633" w14:textId="77777777" w:rsidR="00B756C2" w:rsidRPr="00A910B1" w:rsidRDefault="00B756C2" w:rsidP="00B756C2">
      <w:pPr>
        <w:ind w:left="720"/>
      </w:pPr>
      <w:r w:rsidRPr="00A910B1">
        <w:t xml:space="preserve">David Ives </w:t>
      </w:r>
      <w:hyperlink r:id="rId138" w:history="1">
        <w:r w:rsidRPr="00A910B1">
          <w:rPr>
            <w:rStyle w:val="Hyperlink"/>
          </w:rPr>
          <w:t xml:space="preserve">Planning and Local TA email </w:t>
        </w:r>
      </w:hyperlink>
    </w:p>
    <w:p w14:paraId="568418EA" w14:textId="77777777" w:rsidR="00B756C2" w:rsidRPr="00A910B1" w:rsidRDefault="00B756C2" w:rsidP="00B756C2">
      <w:pPr>
        <w:widowControl w:val="0"/>
        <w:autoSpaceDE w:val="0"/>
        <w:autoSpaceDN w:val="0"/>
        <w:adjustRightInd w:val="0"/>
        <w:rPr>
          <w:rFonts w:cs="Helvetica"/>
        </w:rPr>
      </w:pPr>
    </w:p>
    <w:p w14:paraId="24BCA28D" w14:textId="77777777" w:rsidR="00B756C2" w:rsidRPr="00A910B1" w:rsidRDefault="009C7345" w:rsidP="00B756C2">
      <w:pPr>
        <w:widowControl w:val="0"/>
        <w:pBdr>
          <w:bottom w:val="single" w:sz="6" w:space="1" w:color="auto"/>
        </w:pBdr>
        <w:autoSpaceDE w:val="0"/>
        <w:autoSpaceDN w:val="0"/>
        <w:adjustRightInd w:val="0"/>
        <w:rPr>
          <w:rFonts w:cs="Helvetica"/>
          <w:color w:val="094EE5"/>
          <w:u w:val="single" w:color="094EE5"/>
        </w:rPr>
      </w:pPr>
      <w:hyperlink r:id="rId139" w:history="1">
        <w:r w:rsidR="00B756C2" w:rsidRPr="00A910B1">
          <w:rPr>
            <w:rStyle w:val="Hyperlink"/>
            <w:rFonts w:cs="Helvetica"/>
            <w:u w:color="094EE5"/>
          </w:rPr>
          <w:t>http://www.grants.gov/web/grants/view-opportunity.html?oppId=189193</w:t>
        </w:r>
      </w:hyperlink>
    </w:p>
    <w:p w14:paraId="73B4B105" w14:textId="77777777" w:rsidR="00B756C2" w:rsidRPr="00A910B1" w:rsidRDefault="00B756C2" w:rsidP="00B756C2">
      <w:bookmarkStart w:id="114" w:name="REMETA"/>
      <w:bookmarkStart w:id="115" w:name="REMDOCEDA"/>
      <w:bookmarkStart w:id="116" w:name="REMDOCSeaGrantAquaculture"/>
      <w:bookmarkEnd w:id="114"/>
      <w:bookmarkEnd w:id="115"/>
      <w:bookmarkEnd w:id="116"/>
    </w:p>
    <w:p w14:paraId="75F7F6B0" w14:textId="77777777" w:rsidR="00B756C2" w:rsidRPr="00A910B1" w:rsidRDefault="00B756C2" w:rsidP="00B756C2">
      <w:pPr>
        <w:widowControl w:val="0"/>
        <w:autoSpaceDE w:val="0"/>
        <w:autoSpaceDN w:val="0"/>
        <w:adjustRightInd w:val="0"/>
        <w:rPr>
          <w:rFonts w:cs="Helvetica"/>
        </w:rPr>
      </w:pPr>
    </w:p>
    <w:p w14:paraId="44BFB11A" w14:textId="77777777" w:rsidR="00B756C2" w:rsidRPr="00A910B1" w:rsidRDefault="00B756C2" w:rsidP="00B756C2">
      <w:pPr>
        <w:pBdr>
          <w:bottom w:val="double" w:sz="6" w:space="1" w:color="auto"/>
        </w:pBdr>
        <w:autoSpaceDE w:val="0"/>
        <w:autoSpaceDN w:val="0"/>
        <w:adjustRightInd w:val="0"/>
        <w:rPr>
          <w:b/>
        </w:rPr>
      </w:pPr>
    </w:p>
    <w:p w14:paraId="128BF8EA" w14:textId="77777777" w:rsidR="00B756C2" w:rsidRPr="00A910B1" w:rsidRDefault="00B756C2" w:rsidP="00B756C2">
      <w:pPr>
        <w:autoSpaceDE w:val="0"/>
        <w:autoSpaceDN w:val="0"/>
        <w:adjustRightInd w:val="0"/>
      </w:pPr>
    </w:p>
    <w:p w14:paraId="1ED8F42A" w14:textId="77777777" w:rsidR="00B756C2" w:rsidRPr="00A910B1" w:rsidRDefault="00B756C2" w:rsidP="00B756C2">
      <w:pPr>
        <w:autoSpaceDE w:val="0"/>
        <w:autoSpaceDN w:val="0"/>
        <w:adjustRightInd w:val="0"/>
        <w:rPr>
          <w:b/>
          <w:u w:val="single"/>
        </w:rPr>
      </w:pPr>
      <w:bookmarkStart w:id="117" w:name="DOCBAA"/>
      <w:bookmarkEnd w:id="117"/>
      <w:r w:rsidRPr="00A910B1">
        <w:rPr>
          <w:rFonts w:ascii="Helvetica" w:hAnsi="Helvetica" w:cs="Helvetica"/>
          <w:noProof/>
          <w:color w:val="05308D"/>
        </w:rPr>
        <w:drawing>
          <wp:inline distT="0" distB="0" distL="0" distR="0" wp14:anchorId="1A6F6D4C" wp14:editId="3FC0AFA3">
            <wp:extent cx="2768600" cy="1231900"/>
            <wp:effectExtent l="0" t="0" r="0" b="12700"/>
            <wp:docPr id="37" name="Picture 14">
              <a:hlinkClick xmlns:a="http://schemas.openxmlformats.org/drawingml/2006/main" r:id="rId1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2768600" cy="1231900"/>
                    </a:xfrm>
                    <a:prstGeom prst="rect">
                      <a:avLst/>
                    </a:prstGeom>
                    <a:noFill/>
                    <a:ln>
                      <a:noFill/>
                    </a:ln>
                  </pic:spPr>
                </pic:pic>
              </a:graphicData>
            </a:graphic>
          </wp:inline>
        </w:drawing>
      </w:r>
    </w:p>
    <w:p w14:paraId="041BA9DB" w14:textId="77777777" w:rsidR="00B756C2" w:rsidRPr="00A910B1" w:rsidRDefault="00B756C2" w:rsidP="00B756C2">
      <w:pPr>
        <w:autoSpaceDE w:val="0"/>
        <w:autoSpaceDN w:val="0"/>
        <w:adjustRightInd w:val="0"/>
        <w:rPr>
          <w:b/>
          <w:u w:val="single"/>
        </w:rPr>
      </w:pPr>
    </w:p>
    <w:p w14:paraId="344FEBAF" w14:textId="77777777" w:rsidR="00B756C2" w:rsidRPr="00A910B1" w:rsidRDefault="00B756C2" w:rsidP="00B756C2">
      <w:pPr>
        <w:widowControl w:val="0"/>
        <w:autoSpaceDE w:val="0"/>
        <w:autoSpaceDN w:val="0"/>
        <w:adjustRightInd w:val="0"/>
        <w:outlineLvl w:val="0"/>
        <w:rPr>
          <w:rFonts w:cs="Helvetica"/>
          <w:b/>
        </w:rPr>
      </w:pPr>
      <w:bookmarkStart w:id="118" w:name="CNCS"/>
      <w:bookmarkEnd w:id="118"/>
      <w:r w:rsidRPr="00A910B1">
        <w:rPr>
          <w:rFonts w:cs="Helvetica"/>
          <w:b/>
        </w:rPr>
        <w:t>Corporation for National and Community Service</w:t>
      </w:r>
    </w:p>
    <w:p w14:paraId="79116A18" w14:textId="77777777" w:rsidR="00B756C2" w:rsidRPr="00A910B1" w:rsidRDefault="00B756C2" w:rsidP="00B756C2">
      <w:pPr>
        <w:widowControl w:val="0"/>
        <w:autoSpaceDE w:val="0"/>
        <w:autoSpaceDN w:val="0"/>
        <w:adjustRightInd w:val="0"/>
        <w:rPr>
          <w:rFonts w:cs="Helvetica"/>
          <w:b/>
        </w:rPr>
      </w:pPr>
    </w:p>
    <w:p w14:paraId="2C200C89" w14:textId="77777777" w:rsidR="00B756C2" w:rsidRPr="00A910B1" w:rsidRDefault="00B756C2" w:rsidP="00B756C2">
      <w:pPr>
        <w:widowControl w:val="0"/>
        <w:autoSpaceDE w:val="0"/>
        <w:autoSpaceDN w:val="0"/>
        <w:adjustRightInd w:val="0"/>
        <w:rPr>
          <w:rFonts w:cs="Helvetica"/>
        </w:rPr>
      </w:pPr>
      <w:bookmarkStart w:id="119" w:name="CNCSOverview"/>
      <w:bookmarkEnd w:id="119"/>
      <w:r w:rsidRPr="00A910B1">
        <w:rPr>
          <w:rFonts w:cs="Helvetica"/>
          <w:highlight w:val="yellow"/>
        </w:rPr>
        <w:t>General Program Overview</w:t>
      </w:r>
    </w:p>
    <w:p w14:paraId="648DBA4F" w14:textId="77777777" w:rsidR="00B756C2" w:rsidRPr="00A910B1" w:rsidRDefault="00B756C2" w:rsidP="00B756C2">
      <w:pPr>
        <w:spacing w:beforeLines="1" w:before="2" w:afterLines="1" w:after="2"/>
      </w:pPr>
      <w:r w:rsidRPr="00A910B1">
        <w:t xml:space="preserve">AmeriCorps provides resources, both human and financial, to organizations that engage Americans in intensive service to meet our country’s critical needs. </w:t>
      </w:r>
    </w:p>
    <w:p w14:paraId="2C316109" w14:textId="77777777" w:rsidR="00B756C2" w:rsidRPr="00A910B1" w:rsidRDefault="00B756C2" w:rsidP="00B756C2">
      <w:pPr>
        <w:spacing w:beforeLines="1" w:before="2" w:afterLines="1" w:after="2"/>
      </w:pPr>
      <w:r w:rsidRPr="00A910B1">
        <w:t>Grantees use the funding to support AmeriCorps members for intensive service in their community. AmeriCorps grants partially cover the expense of operating an AmeriCorps program and do not cover general organizational expenses. A cash and in-kind match is required.</w:t>
      </w:r>
    </w:p>
    <w:p w14:paraId="7D64652A" w14:textId="77777777" w:rsidR="00B756C2" w:rsidRPr="00A910B1" w:rsidRDefault="00B756C2" w:rsidP="00B756C2">
      <w:pPr>
        <w:spacing w:beforeLines="1" w:before="2" w:afterLines="1" w:after="2"/>
      </w:pPr>
    </w:p>
    <w:p w14:paraId="0F8A06BB" w14:textId="77777777" w:rsidR="00B756C2" w:rsidRPr="00A910B1" w:rsidRDefault="00B756C2" w:rsidP="00B756C2">
      <w:pPr>
        <w:spacing w:beforeLines="1" w:before="2" w:afterLines="1" w:after="2"/>
      </w:pPr>
      <w:r w:rsidRPr="00A910B1">
        <w:t xml:space="preserve">The main website can be accessed here:  </w:t>
      </w:r>
      <w:hyperlink r:id="rId142" w:history="1">
        <w:r w:rsidRPr="00A910B1">
          <w:rPr>
            <w:rStyle w:val="Hyperlink"/>
          </w:rPr>
          <w:t>http://www.nationalservice.gov</w:t>
        </w:r>
      </w:hyperlink>
    </w:p>
    <w:p w14:paraId="3D30DAD2" w14:textId="77777777" w:rsidR="00B756C2" w:rsidRPr="00A910B1" w:rsidRDefault="00B756C2" w:rsidP="00B756C2">
      <w:pPr>
        <w:spacing w:beforeLines="1" w:before="2" w:afterLines="1" w:after="2"/>
      </w:pPr>
    </w:p>
    <w:p w14:paraId="16478E8C" w14:textId="77777777" w:rsidR="00B756C2" w:rsidRPr="00A910B1" w:rsidRDefault="00B756C2" w:rsidP="00B756C2">
      <w:pPr>
        <w:spacing w:beforeLines="1" w:before="2" w:afterLines="1" w:after="2"/>
      </w:pPr>
    </w:p>
    <w:p w14:paraId="523445AF" w14:textId="77777777" w:rsidR="00B756C2" w:rsidRPr="00A910B1" w:rsidRDefault="00B756C2" w:rsidP="00B756C2">
      <w:pPr>
        <w:spacing w:beforeLines="1" w:before="2" w:afterLines="1" w:after="2"/>
      </w:pPr>
      <w:r w:rsidRPr="00A910B1">
        <w:rPr>
          <w:noProof/>
        </w:rPr>
        <w:lastRenderedPageBreak/>
        <w:drawing>
          <wp:inline distT="0" distB="0" distL="0" distR="0" wp14:anchorId="5E1ECE70" wp14:editId="5EE290CD">
            <wp:extent cx="6515100" cy="4237285"/>
            <wp:effectExtent l="0" t="0" r="0" b="5080"/>
            <wp:docPr id="6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6515100" cy="4237285"/>
                    </a:xfrm>
                    <a:prstGeom prst="rect">
                      <a:avLst/>
                    </a:prstGeom>
                    <a:noFill/>
                    <a:ln>
                      <a:noFill/>
                    </a:ln>
                  </pic:spPr>
                </pic:pic>
              </a:graphicData>
            </a:graphic>
          </wp:inline>
        </w:drawing>
      </w:r>
    </w:p>
    <w:p w14:paraId="3A622696" w14:textId="77777777" w:rsidR="00B756C2" w:rsidRPr="00A910B1" w:rsidRDefault="00B756C2" w:rsidP="00B756C2">
      <w:pPr>
        <w:widowControl w:val="0"/>
        <w:autoSpaceDE w:val="0"/>
        <w:autoSpaceDN w:val="0"/>
        <w:adjustRightInd w:val="0"/>
        <w:rPr>
          <w:rFonts w:cs="Helvetica"/>
          <w:b/>
        </w:rPr>
      </w:pPr>
    </w:p>
    <w:p w14:paraId="626F246D" w14:textId="77777777" w:rsidR="00B756C2" w:rsidRPr="00A910B1" w:rsidRDefault="00B756C2" w:rsidP="00B756C2">
      <w:pPr>
        <w:widowControl w:val="0"/>
        <w:autoSpaceDE w:val="0"/>
        <w:autoSpaceDN w:val="0"/>
        <w:adjustRightInd w:val="0"/>
        <w:rPr>
          <w:rFonts w:cs="Helvetica"/>
        </w:rPr>
      </w:pPr>
      <w:r w:rsidRPr="00A910B1">
        <w:rPr>
          <w:rFonts w:cs="Helvetica"/>
        </w:rPr>
        <w:t xml:space="preserve">For access to further funding information: </w:t>
      </w:r>
      <w:hyperlink r:id="rId144" w:history="1">
        <w:r w:rsidRPr="00A910B1">
          <w:rPr>
            <w:rStyle w:val="Hyperlink"/>
            <w:rFonts w:cs="Helvetica"/>
          </w:rPr>
          <w:t>click here</w:t>
        </w:r>
      </w:hyperlink>
    </w:p>
    <w:p w14:paraId="5CD564EE" w14:textId="77777777" w:rsidR="00B756C2" w:rsidRPr="00A910B1" w:rsidRDefault="00B756C2" w:rsidP="00B756C2">
      <w:pPr>
        <w:widowControl w:val="0"/>
        <w:autoSpaceDE w:val="0"/>
        <w:autoSpaceDN w:val="0"/>
        <w:adjustRightInd w:val="0"/>
        <w:rPr>
          <w:rFonts w:cs="Helvetica"/>
        </w:rPr>
      </w:pPr>
    </w:p>
    <w:p w14:paraId="018DD78E" w14:textId="77777777" w:rsidR="00B756C2" w:rsidRPr="00A910B1" w:rsidRDefault="009C7345" w:rsidP="00B756C2">
      <w:pPr>
        <w:widowControl w:val="0"/>
        <w:pBdr>
          <w:bottom w:val="single" w:sz="6" w:space="1" w:color="auto"/>
        </w:pBdr>
        <w:autoSpaceDE w:val="0"/>
        <w:autoSpaceDN w:val="0"/>
        <w:adjustRightInd w:val="0"/>
        <w:rPr>
          <w:rStyle w:val="Hyperlink"/>
          <w:rFonts w:cs="Helvetica"/>
        </w:rPr>
      </w:pPr>
      <w:hyperlink r:id="rId145" w:history="1">
        <w:r w:rsidR="00B756C2" w:rsidRPr="00A910B1">
          <w:rPr>
            <w:rStyle w:val="Hyperlink"/>
            <w:rFonts w:cs="Helvetica"/>
          </w:rPr>
          <w:t>http://www.nationalservice.gov/build-your-capacity/grants/funding-opportunities</w:t>
        </w:r>
      </w:hyperlink>
    </w:p>
    <w:p w14:paraId="399314F0" w14:textId="77777777" w:rsidR="00B756C2" w:rsidRPr="00A910B1" w:rsidRDefault="00B756C2" w:rsidP="00B756C2">
      <w:pPr>
        <w:widowControl w:val="0"/>
        <w:pBdr>
          <w:bottom w:val="single" w:sz="6" w:space="1" w:color="auto"/>
        </w:pBdr>
        <w:autoSpaceDE w:val="0"/>
        <w:autoSpaceDN w:val="0"/>
        <w:adjustRightInd w:val="0"/>
        <w:rPr>
          <w:rFonts w:cs="Helvetica"/>
        </w:rPr>
      </w:pPr>
    </w:p>
    <w:p w14:paraId="4E3A5D32" w14:textId="77777777" w:rsidR="00AE0BE3" w:rsidRDefault="00AE0BE3" w:rsidP="00AE0BE3">
      <w:pPr>
        <w:widowControl w:val="0"/>
        <w:autoSpaceDE w:val="0"/>
        <w:autoSpaceDN w:val="0"/>
        <w:adjustRightInd w:val="0"/>
        <w:rPr>
          <w:rFonts w:ascii="Times" w:hAnsi="Times" w:cs="Helvetica"/>
        </w:rPr>
      </w:pPr>
    </w:p>
    <w:p w14:paraId="3FB18B93" w14:textId="6D94CE8F" w:rsidR="00975862" w:rsidRDefault="00975862" w:rsidP="00AE0BE3">
      <w:pPr>
        <w:widowControl w:val="0"/>
        <w:autoSpaceDE w:val="0"/>
        <w:autoSpaceDN w:val="0"/>
        <w:adjustRightInd w:val="0"/>
        <w:rPr>
          <w:rFonts w:ascii="Times" w:hAnsi="Times" w:cs="Helvetica"/>
        </w:rPr>
      </w:pPr>
      <w:bookmarkStart w:id="120" w:name="CNCSPrograms"/>
      <w:bookmarkEnd w:id="120"/>
      <w:r>
        <w:rPr>
          <w:rFonts w:ascii="Times" w:hAnsi="Times" w:cs="Helvetica"/>
        </w:rPr>
        <w:t>Programs:</w:t>
      </w:r>
    </w:p>
    <w:p w14:paraId="1944559B" w14:textId="77777777" w:rsidR="00975862" w:rsidRDefault="00975862" w:rsidP="00AE0BE3">
      <w:pPr>
        <w:widowControl w:val="0"/>
        <w:autoSpaceDE w:val="0"/>
        <w:autoSpaceDN w:val="0"/>
        <w:adjustRightInd w:val="0"/>
        <w:rPr>
          <w:rFonts w:ascii="Times" w:hAnsi="Times" w:cs="Helvetica"/>
        </w:rPr>
      </w:pPr>
    </w:p>
    <w:p w14:paraId="7A0E6031" w14:textId="77777777" w:rsidR="00975862" w:rsidRPr="00BD04CA" w:rsidRDefault="00975862" w:rsidP="00975862">
      <w:pPr>
        <w:widowControl w:val="0"/>
        <w:autoSpaceDE w:val="0"/>
        <w:autoSpaceDN w:val="0"/>
        <w:adjustRightInd w:val="0"/>
        <w:rPr>
          <w:rFonts w:ascii="Times" w:hAnsi="Times" w:cs="Helvetica"/>
        </w:rPr>
      </w:pPr>
      <w:bookmarkStart w:id="121" w:name="CNCSTrainingandTech"/>
      <w:bookmarkEnd w:id="121"/>
      <w:r w:rsidRPr="00BD04CA">
        <w:rPr>
          <w:rFonts w:ascii="Times" w:hAnsi="Times" w:cs="Helvetica"/>
        </w:rPr>
        <w:t>FY 2016 Training and Technical Assistance – Regional Training Conferences</w:t>
      </w:r>
    </w:p>
    <w:p w14:paraId="148D3708" w14:textId="77777777" w:rsidR="00975862" w:rsidRDefault="00975862" w:rsidP="00975862">
      <w:pPr>
        <w:widowControl w:val="0"/>
        <w:autoSpaceDE w:val="0"/>
        <w:autoSpaceDN w:val="0"/>
        <w:adjustRightInd w:val="0"/>
        <w:rPr>
          <w:rFonts w:ascii="Times" w:hAnsi="Times" w:cs="Helvetica"/>
        </w:rPr>
      </w:pPr>
      <w:r>
        <w:rPr>
          <w:rFonts w:ascii="Times" w:hAnsi="Times" w:cs="Helvetica"/>
        </w:rPr>
        <w:t xml:space="preserve">And </w:t>
      </w:r>
      <w:r w:rsidRPr="00BD04CA">
        <w:rPr>
          <w:rFonts w:ascii="Times" w:hAnsi="Times" w:cs="Helvetica"/>
        </w:rPr>
        <w:t>Modification 1</w:t>
      </w:r>
    </w:p>
    <w:p w14:paraId="60E1561D" w14:textId="77777777" w:rsidR="00975862" w:rsidRDefault="00975862" w:rsidP="00975862">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975862" w:rsidRPr="00975862" w14:paraId="493C4D0B" w14:textId="77777777">
        <w:tc>
          <w:tcPr>
            <w:tcW w:w="4540" w:type="dxa"/>
            <w:tcMar>
              <w:top w:w="100" w:type="nil"/>
              <w:left w:w="100" w:type="nil"/>
              <w:bottom w:w="100" w:type="nil"/>
              <w:right w:w="100" w:type="nil"/>
            </w:tcMar>
          </w:tcPr>
          <w:p w14:paraId="501A99EA" w14:textId="77777777" w:rsidR="00975862" w:rsidRPr="00975862" w:rsidRDefault="00975862" w:rsidP="00975862">
            <w:pPr>
              <w:widowControl w:val="0"/>
              <w:autoSpaceDE w:val="0"/>
              <w:autoSpaceDN w:val="0"/>
              <w:adjustRightInd w:val="0"/>
              <w:rPr>
                <w:rFonts w:ascii="Times" w:hAnsi="Times" w:cs="Helvetica"/>
                <w:b/>
                <w:bCs/>
              </w:rPr>
            </w:pPr>
            <w:r w:rsidRPr="00975862">
              <w:rPr>
                <w:rFonts w:ascii="Times" w:hAnsi="Times" w:cs="Helvetica"/>
                <w:b/>
                <w:bCs/>
              </w:rPr>
              <w:t>Document Type:</w:t>
            </w:r>
          </w:p>
        </w:tc>
        <w:tc>
          <w:tcPr>
            <w:tcW w:w="5800" w:type="dxa"/>
            <w:tcMar>
              <w:top w:w="100" w:type="nil"/>
              <w:left w:w="100" w:type="nil"/>
              <w:bottom w:w="100" w:type="nil"/>
              <w:right w:w="100" w:type="nil"/>
            </w:tcMar>
            <w:vAlign w:val="center"/>
          </w:tcPr>
          <w:p w14:paraId="278F8DB6" w14:textId="77777777" w:rsidR="00975862" w:rsidRPr="00975862" w:rsidRDefault="00975862" w:rsidP="00975862">
            <w:pPr>
              <w:widowControl w:val="0"/>
              <w:autoSpaceDE w:val="0"/>
              <w:autoSpaceDN w:val="0"/>
              <w:adjustRightInd w:val="0"/>
              <w:rPr>
                <w:rFonts w:ascii="Times" w:hAnsi="Times" w:cs="Helvetica"/>
              </w:rPr>
            </w:pPr>
            <w:r w:rsidRPr="00975862">
              <w:rPr>
                <w:rFonts w:ascii="Times" w:hAnsi="Times" w:cs="Helvetica"/>
              </w:rPr>
              <w:t>Grants Notice</w:t>
            </w:r>
          </w:p>
        </w:tc>
      </w:tr>
      <w:tr w:rsidR="00975862" w:rsidRPr="00975862" w14:paraId="2B639026" w14:textId="77777777">
        <w:tblPrEx>
          <w:tblBorders>
            <w:top w:val="none" w:sz="0" w:space="0" w:color="auto"/>
          </w:tblBorders>
        </w:tblPrEx>
        <w:tc>
          <w:tcPr>
            <w:tcW w:w="4540" w:type="dxa"/>
            <w:tcMar>
              <w:top w:w="100" w:type="nil"/>
              <w:left w:w="100" w:type="nil"/>
              <w:bottom w:w="100" w:type="nil"/>
              <w:right w:w="100" w:type="nil"/>
            </w:tcMar>
          </w:tcPr>
          <w:p w14:paraId="2964753E" w14:textId="77777777" w:rsidR="00975862" w:rsidRPr="00975862" w:rsidRDefault="00975862" w:rsidP="00975862">
            <w:pPr>
              <w:widowControl w:val="0"/>
              <w:autoSpaceDE w:val="0"/>
              <w:autoSpaceDN w:val="0"/>
              <w:adjustRightInd w:val="0"/>
              <w:rPr>
                <w:rFonts w:ascii="Times" w:hAnsi="Times" w:cs="Helvetica"/>
                <w:b/>
                <w:bCs/>
              </w:rPr>
            </w:pPr>
            <w:r w:rsidRPr="00975862">
              <w:rPr>
                <w:rFonts w:ascii="Times" w:hAnsi="Times" w:cs="Helvetica"/>
                <w:b/>
                <w:bCs/>
              </w:rPr>
              <w:t>Funding Opportunity Number:</w:t>
            </w:r>
          </w:p>
        </w:tc>
        <w:tc>
          <w:tcPr>
            <w:tcW w:w="5800" w:type="dxa"/>
            <w:tcMar>
              <w:top w:w="100" w:type="nil"/>
              <w:left w:w="100" w:type="nil"/>
              <w:bottom w:w="100" w:type="nil"/>
              <w:right w:w="100" w:type="nil"/>
            </w:tcMar>
            <w:vAlign w:val="center"/>
          </w:tcPr>
          <w:p w14:paraId="0DF281A0" w14:textId="77777777" w:rsidR="00975862" w:rsidRPr="00975862" w:rsidRDefault="00975862" w:rsidP="00975862">
            <w:pPr>
              <w:widowControl w:val="0"/>
              <w:autoSpaceDE w:val="0"/>
              <w:autoSpaceDN w:val="0"/>
              <w:adjustRightInd w:val="0"/>
              <w:rPr>
                <w:rFonts w:ascii="Times" w:hAnsi="Times" w:cs="Helvetica"/>
              </w:rPr>
            </w:pPr>
            <w:r w:rsidRPr="00975862">
              <w:rPr>
                <w:rFonts w:ascii="Times" w:hAnsi="Times" w:cs="Helvetica"/>
              </w:rPr>
              <w:t>CNCS-5-17-2016</w:t>
            </w:r>
          </w:p>
        </w:tc>
      </w:tr>
      <w:tr w:rsidR="00975862" w:rsidRPr="00975862" w14:paraId="5C646F9C" w14:textId="77777777">
        <w:tblPrEx>
          <w:tblBorders>
            <w:top w:val="none" w:sz="0" w:space="0" w:color="auto"/>
          </w:tblBorders>
        </w:tblPrEx>
        <w:tc>
          <w:tcPr>
            <w:tcW w:w="4540" w:type="dxa"/>
            <w:tcMar>
              <w:top w:w="100" w:type="nil"/>
              <w:left w:w="100" w:type="nil"/>
              <w:bottom w:w="100" w:type="nil"/>
              <w:right w:w="100" w:type="nil"/>
            </w:tcMar>
          </w:tcPr>
          <w:p w14:paraId="259DBE0D" w14:textId="77777777" w:rsidR="00975862" w:rsidRPr="00975862" w:rsidRDefault="00975862" w:rsidP="00975862">
            <w:pPr>
              <w:widowControl w:val="0"/>
              <w:autoSpaceDE w:val="0"/>
              <w:autoSpaceDN w:val="0"/>
              <w:adjustRightInd w:val="0"/>
              <w:rPr>
                <w:rFonts w:ascii="Times" w:hAnsi="Times" w:cs="Helvetica"/>
                <w:b/>
                <w:bCs/>
              </w:rPr>
            </w:pPr>
            <w:r w:rsidRPr="00975862">
              <w:rPr>
                <w:rFonts w:ascii="Times" w:hAnsi="Times" w:cs="Helvetica"/>
                <w:b/>
                <w:bCs/>
              </w:rPr>
              <w:t>Funding Opportunity Title:</w:t>
            </w:r>
          </w:p>
        </w:tc>
        <w:tc>
          <w:tcPr>
            <w:tcW w:w="5800" w:type="dxa"/>
            <w:tcMar>
              <w:top w:w="100" w:type="nil"/>
              <w:left w:w="100" w:type="nil"/>
              <w:bottom w:w="100" w:type="nil"/>
              <w:right w:w="100" w:type="nil"/>
            </w:tcMar>
            <w:vAlign w:val="center"/>
          </w:tcPr>
          <w:p w14:paraId="2F90ADB3" w14:textId="77777777" w:rsidR="00975862" w:rsidRPr="00975862" w:rsidRDefault="00975862" w:rsidP="00975862">
            <w:pPr>
              <w:widowControl w:val="0"/>
              <w:autoSpaceDE w:val="0"/>
              <w:autoSpaceDN w:val="0"/>
              <w:adjustRightInd w:val="0"/>
              <w:rPr>
                <w:rFonts w:ascii="Times" w:hAnsi="Times" w:cs="Helvetica"/>
              </w:rPr>
            </w:pPr>
            <w:r w:rsidRPr="00975862">
              <w:rPr>
                <w:rFonts w:ascii="Times" w:hAnsi="Times" w:cs="Helvetica"/>
              </w:rPr>
              <w:t>FY 2016 Training and Technical Assistance – Regional Training Conferences</w:t>
            </w:r>
          </w:p>
        </w:tc>
      </w:tr>
      <w:tr w:rsidR="00975862" w:rsidRPr="00975862" w14:paraId="172A3CB8" w14:textId="77777777">
        <w:tblPrEx>
          <w:tblBorders>
            <w:top w:val="none" w:sz="0" w:space="0" w:color="auto"/>
          </w:tblBorders>
        </w:tblPrEx>
        <w:tc>
          <w:tcPr>
            <w:tcW w:w="4540" w:type="dxa"/>
            <w:tcMar>
              <w:top w:w="100" w:type="nil"/>
              <w:left w:w="100" w:type="nil"/>
              <w:bottom w:w="100" w:type="nil"/>
              <w:right w:w="100" w:type="nil"/>
            </w:tcMar>
          </w:tcPr>
          <w:p w14:paraId="141AADBC" w14:textId="77777777" w:rsidR="00975862" w:rsidRPr="00975862" w:rsidRDefault="00975862" w:rsidP="00975862">
            <w:pPr>
              <w:widowControl w:val="0"/>
              <w:autoSpaceDE w:val="0"/>
              <w:autoSpaceDN w:val="0"/>
              <w:adjustRightInd w:val="0"/>
              <w:rPr>
                <w:rFonts w:ascii="Times" w:hAnsi="Times" w:cs="Helvetica"/>
                <w:b/>
                <w:bCs/>
              </w:rPr>
            </w:pPr>
            <w:r w:rsidRPr="00975862">
              <w:rPr>
                <w:rFonts w:ascii="Times" w:hAnsi="Times" w:cs="Helvetica"/>
                <w:b/>
                <w:bCs/>
              </w:rPr>
              <w:t>Opportunity Category:</w:t>
            </w:r>
          </w:p>
        </w:tc>
        <w:tc>
          <w:tcPr>
            <w:tcW w:w="5800" w:type="dxa"/>
            <w:tcMar>
              <w:top w:w="100" w:type="nil"/>
              <w:left w:w="100" w:type="nil"/>
              <w:bottom w:w="100" w:type="nil"/>
              <w:right w:w="100" w:type="nil"/>
            </w:tcMar>
            <w:vAlign w:val="center"/>
          </w:tcPr>
          <w:p w14:paraId="5E87B4A6" w14:textId="77777777" w:rsidR="00975862" w:rsidRPr="00975862" w:rsidRDefault="00975862" w:rsidP="00975862">
            <w:pPr>
              <w:widowControl w:val="0"/>
              <w:autoSpaceDE w:val="0"/>
              <w:autoSpaceDN w:val="0"/>
              <w:adjustRightInd w:val="0"/>
              <w:rPr>
                <w:rFonts w:ascii="Times" w:hAnsi="Times" w:cs="Helvetica"/>
              </w:rPr>
            </w:pPr>
            <w:r w:rsidRPr="00975862">
              <w:rPr>
                <w:rFonts w:ascii="Times" w:hAnsi="Times" w:cs="Helvetica"/>
              </w:rPr>
              <w:t>Discretionary</w:t>
            </w:r>
          </w:p>
        </w:tc>
      </w:tr>
      <w:tr w:rsidR="00975862" w:rsidRPr="00975862" w14:paraId="07AB8D0E" w14:textId="77777777">
        <w:tblPrEx>
          <w:tblBorders>
            <w:top w:val="none" w:sz="0" w:space="0" w:color="auto"/>
          </w:tblBorders>
        </w:tblPrEx>
        <w:tc>
          <w:tcPr>
            <w:tcW w:w="4540" w:type="dxa"/>
            <w:tcMar>
              <w:top w:w="100" w:type="nil"/>
              <w:left w:w="100" w:type="nil"/>
              <w:bottom w:w="100" w:type="nil"/>
              <w:right w:w="100" w:type="nil"/>
            </w:tcMar>
          </w:tcPr>
          <w:p w14:paraId="4A680E59" w14:textId="77777777" w:rsidR="00975862" w:rsidRPr="00975862" w:rsidRDefault="00975862" w:rsidP="00975862">
            <w:pPr>
              <w:widowControl w:val="0"/>
              <w:autoSpaceDE w:val="0"/>
              <w:autoSpaceDN w:val="0"/>
              <w:adjustRightInd w:val="0"/>
              <w:rPr>
                <w:rFonts w:ascii="Times" w:hAnsi="Times" w:cs="Helvetica"/>
                <w:b/>
                <w:bCs/>
              </w:rPr>
            </w:pPr>
            <w:r w:rsidRPr="00975862">
              <w:rPr>
                <w:rFonts w:ascii="Times" w:hAnsi="Times" w:cs="Helvetica"/>
                <w:b/>
                <w:bCs/>
              </w:rPr>
              <w:t>Opportunity Category Explanation:</w:t>
            </w:r>
          </w:p>
        </w:tc>
        <w:tc>
          <w:tcPr>
            <w:tcW w:w="5800" w:type="dxa"/>
            <w:tcMar>
              <w:top w:w="100" w:type="nil"/>
              <w:left w:w="100" w:type="nil"/>
              <w:bottom w:w="100" w:type="nil"/>
              <w:right w:w="100" w:type="nil"/>
            </w:tcMar>
            <w:vAlign w:val="center"/>
          </w:tcPr>
          <w:p w14:paraId="14FB4C51" w14:textId="77777777" w:rsidR="00975862" w:rsidRPr="00975862" w:rsidRDefault="00975862" w:rsidP="00975862">
            <w:pPr>
              <w:widowControl w:val="0"/>
              <w:autoSpaceDE w:val="0"/>
              <w:autoSpaceDN w:val="0"/>
              <w:adjustRightInd w:val="0"/>
              <w:rPr>
                <w:rFonts w:ascii="Times" w:hAnsi="Times" w:cs="Helvetica"/>
              </w:rPr>
            </w:pPr>
          </w:p>
        </w:tc>
      </w:tr>
      <w:tr w:rsidR="00975862" w:rsidRPr="00975862" w14:paraId="75B948E0" w14:textId="77777777">
        <w:tblPrEx>
          <w:tblBorders>
            <w:top w:val="none" w:sz="0" w:space="0" w:color="auto"/>
          </w:tblBorders>
        </w:tblPrEx>
        <w:tc>
          <w:tcPr>
            <w:tcW w:w="4540" w:type="dxa"/>
            <w:tcMar>
              <w:top w:w="100" w:type="nil"/>
              <w:left w:w="100" w:type="nil"/>
              <w:bottom w:w="100" w:type="nil"/>
              <w:right w:w="100" w:type="nil"/>
            </w:tcMar>
          </w:tcPr>
          <w:p w14:paraId="5B4F0C74" w14:textId="77777777" w:rsidR="00975862" w:rsidRPr="00975862" w:rsidRDefault="00975862" w:rsidP="00975862">
            <w:pPr>
              <w:widowControl w:val="0"/>
              <w:autoSpaceDE w:val="0"/>
              <w:autoSpaceDN w:val="0"/>
              <w:adjustRightInd w:val="0"/>
              <w:rPr>
                <w:rFonts w:ascii="Times" w:hAnsi="Times" w:cs="Helvetica"/>
                <w:b/>
                <w:bCs/>
              </w:rPr>
            </w:pPr>
            <w:r w:rsidRPr="00975862">
              <w:rPr>
                <w:rFonts w:ascii="Times" w:hAnsi="Times" w:cs="Helvetica"/>
                <w:b/>
                <w:bCs/>
              </w:rPr>
              <w:t>Funding Instrument Type:</w:t>
            </w:r>
          </w:p>
        </w:tc>
        <w:tc>
          <w:tcPr>
            <w:tcW w:w="5800" w:type="dxa"/>
            <w:tcMar>
              <w:top w:w="100" w:type="nil"/>
              <w:left w:w="100" w:type="nil"/>
              <w:bottom w:w="100" w:type="nil"/>
              <w:right w:w="100" w:type="nil"/>
            </w:tcMar>
            <w:vAlign w:val="center"/>
          </w:tcPr>
          <w:p w14:paraId="029DAB17" w14:textId="77777777" w:rsidR="00975862" w:rsidRPr="00975862" w:rsidRDefault="00975862" w:rsidP="00975862">
            <w:pPr>
              <w:widowControl w:val="0"/>
              <w:autoSpaceDE w:val="0"/>
              <w:autoSpaceDN w:val="0"/>
              <w:adjustRightInd w:val="0"/>
              <w:rPr>
                <w:rFonts w:ascii="Times" w:hAnsi="Times" w:cs="Helvetica"/>
              </w:rPr>
            </w:pPr>
            <w:r w:rsidRPr="00975862">
              <w:rPr>
                <w:rFonts w:ascii="Times" w:hAnsi="Times" w:cs="Helvetica"/>
              </w:rPr>
              <w:t>Cooperative Agreement</w:t>
            </w:r>
          </w:p>
        </w:tc>
      </w:tr>
      <w:tr w:rsidR="00975862" w:rsidRPr="00975862" w14:paraId="4DAF3EE0" w14:textId="77777777">
        <w:tblPrEx>
          <w:tblBorders>
            <w:top w:val="none" w:sz="0" w:space="0" w:color="auto"/>
          </w:tblBorders>
        </w:tblPrEx>
        <w:tc>
          <w:tcPr>
            <w:tcW w:w="4540" w:type="dxa"/>
            <w:tcMar>
              <w:top w:w="100" w:type="nil"/>
              <w:left w:w="100" w:type="nil"/>
              <w:bottom w:w="100" w:type="nil"/>
              <w:right w:w="100" w:type="nil"/>
            </w:tcMar>
          </w:tcPr>
          <w:p w14:paraId="602DAA11" w14:textId="77777777" w:rsidR="00975862" w:rsidRPr="00975862" w:rsidRDefault="00975862" w:rsidP="00975862">
            <w:pPr>
              <w:widowControl w:val="0"/>
              <w:autoSpaceDE w:val="0"/>
              <w:autoSpaceDN w:val="0"/>
              <w:adjustRightInd w:val="0"/>
              <w:rPr>
                <w:rFonts w:ascii="Times" w:hAnsi="Times" w:cs="Helvetica"/>
                <w:b/>
                <w:bCs/>
              </w:rPr>
            </w:pPr>
            <w:r w:rsidRPr="00975862">
              <w:rPr>
                <w:rFonts w:ascii="Times" w:hAnsi="Times" w:cs="Helvetica"/>
                <w:b/>
                <w:bCs/>
              </w:rPr>
              <w:t>Category of Funding Activity:</w:t>
            </w:r>
          </w:p>
        </w:tc>
        <w:tc>
          <w:tcPr>
            <w:tcW w:w="5800" w:type="dxa"/>
            <w:tcMar>
              <w:top w:w="100" w:type="nil"/>
              <w:left w:w="100" w:type="nil"/>
              <w:bottom w:w="100" w:type="nil"/>
              <w:right w:w="100" w:type="nil"/>
            </w:tcMar>
            <w:vAlign w:val="center"/>
          </w:tcPr>
          <w:p w14:paraId="52E24649" w14:textId="77777777" w:rsidR="00975862" w:rsidRPr="00975862" w:rsidRDefault="00975862" w:rsidP="00975862">
            <w:pPr>
              <w:widowControl w:val="0"/>
              <w:autoSpaceDE w:val="0"/>
              <w:autoSpaceDN w:val="0"/>
              <w:adjustRightInd w:val="0"/>
              <w:rPr>
                <w:rFonts w:ascii="Times" w:hAnsi="Times" w:cs="Helvetica"/>
              </w:rPr>
            </w:pPr>
            <w:r w:rsidRPr="00975862">
              <w:rPr>
                <w:rFonts w:ascii="Times" w:hAnsi="Times" w:cs="Helvetica"/>
              </w:rPr>
              <w:t>Other (see text field entitled "Explanation of Other Category of Funding Activity" for clarification)</w:t>
            </w:r>
          </w:p>
        </w:tc>
      </w:tr>
      <w:tr w:rsidR="00975862" w:rsidRPr="00975862" w14:paraId="2164770A" w14:textId="77777777">
        <w:tblPrEx>
          <w:tblBorders>
            <w:top w:val="none" w:sz="0" w:space="0" w:color="auto"/>
          </w:tblBorders>
        </w:tblPrEx>
        <w:tc>
          <w:tcPr>
            <w:tcW w:w="4540" w:type="dxa"/>
            <w:tcMar>
              <w:top w:w="100" w:type="nil"/>
              <w:left w:w="100" w:type="nil"/>
              <w:bottom w:w="100" w:type="nil"/>
              <w:right w:w="100" w:type="nil"/>
            </w:tcMar>
          </w:tcPr>
          <w:p w14:paraId="570C07D7" w14:textId="77777777" w:rsidR="00975862" w:rsidRPr="00975862" w:rsidRDefault="00975862" w:rsidP="00975862">
            <w:pPr>
              <w:widowControl w:val="0"/>
              <w:autoSpaceDE w:val="0"/>
              <w:autoSpaceDN w:val="0"/>
              <w:adjustRightInd w:val="0"/>
              <w:rPr>
                <w:rFonts w:ascii="Times" w:hAnsi="Times" w:cs="Helvetica"/>
                <w:b/>
                <w:bCs/>
              </w:rPr>
            </w:pPr>
            <w:r w:rsidRPr="00975862">
              <w:rPr>
                <w:rFonts w:ascii="Times" w:hAnsi="Times" w:cs="Helvetica"/>
                <w:b/>
                <w:bCs/>
              </w:rPr>
              <w:t>Category Explanation:</w:t>
            </w:r>
          </w:p>
        </w:tc>
        <w:tc>
          <w:tcPr>
            <w:tcW w:w="5800" w:type="dxa"/>
            <w:tcMar>
              <w:top w:w="100" w:type="nil"/>
              <w:left w:w="100" w:type="nil"/>
              <w:bottom w:w="100" w:type="nil"/>
              <w:right w:w="100" w:type="nil"/>
            </w:tcMar>
            <w:vAlign w:val="center"/>
          </w:tcPr>
          <w:p w14:paraId="0395B59A" w14:textId="77777777" w:rsidR="00975862" w:rsidRPr="00975862" w:rsidRDefault="00975862" w:rsidP="00975862">
            <w:pPr>
              <w:widowControl w:val="0"/>
              <w:autoSpaceDE w:val="0"/>
              <w:autoSpaceDN w:val="0"/>
              <w:adjustRightInd w:val="0"/>
              <w:rPr>
                <w:rFonts w:ascii="Times" w:hAnsi="Times" w:cs="Helvetica"/>
              </w:rPr>
            </w:pPr>
            <w:r w:rsidRPr="00975862">
              <w:rPr>
                <w:rFonts w:ascii="Times" w:hAnsi="Times" w:cs="Helvetica"/>
              </w:rPr>
              <w:t>Planning and delivering regional training conferences for AmeriCorps programs and Senior Corps projects.</w:t>
            </w:r>
          </w:p>
        </w:tc>
      </w:tr>
      <w:tr w:rsidR="00975862" w:rsidRPr="00975862" w14:paraId="0B9396AC" w14:textId="77777777">
        <w:tblPrEx>
          <w:tblBorders>
            <w:top w:val="none" w:sz="0" w:space="0" w:color="auto"/>
          </w:tblBorders>
        </w:tblPrEx>
        <w:tc>
          <w:tcPr>
            <w:tcW w:w="4540" w:type="dxa"/>
            <w:tcMar>
              <w:top w:w="100" w:type="nil"/>
              <w:left w:w="100" w:type="nil"/>
              <w:bottom w:w="100" w:type="nil"/>
              <w:right w:w="100" w:type="nil"/>
            </w:tcMar>
            <w:vAlign w:val="center"/>
          </w:tcPr>
          <w:p w14:paraId="263786E9" w14:textId="77777777" w:rsidR="00975862" w:rsidRPr="00975862" w:rsidRDefault="00975862" w:rsidP="00975862">
            <w:pPr>
              <w:widowControl w:val="0"/>
              <w:autoSpaceDE w:val="0"/>
              <w:autoSpaceDN w:val="0"/>
              <w:adjustRightInd w:val="0"/>
              <w:rPr>
                <w:rFonts w:ascii="Times" w:hAnsi="Times" w:cs="Helvetica"/>
                <w:b/>
                <w:bCs/>
              </w:rPr>
            </w:pPr>
            <w:r w:rsidRPr="00975862">
              <w:rPr>
                <w:rFonts w:ascii="Times" w:hAnsi="Times" w:cs="Helvetica"/>
                <w:b/>
                <w:bCs/>
              </w:rPr>
              <w:t>Expected Number of Awards:</w:t>
            </w:r>
          </w:p>
        </w:tc>
        <w:tc>
          <w:tcPr>
            <w:tcW w:w="5800" w:type="dxa"/>
            <w:tcMar>
              <w:top w:w="100" w:type="nil"/>
              <w:left w:w="100" w:type="nil"/>
              <w:bottom w:w="100" w:type="nil"/>
              <w:right w:w="100" w:type="nil"/>
            </w:tcMar>
            <w:vAlign w:val="center"/>
          </w:tcPr>
          <w:p w14:paraId="3B3F6F0A" w14:textId="77777777" w:rsidR="00975862" w:rsidRPr="00975862" w:rsidRDefault="00975862" w:rsidP="00975862">
            <w:pPr>
              <w:widowControl w:val="0"/>
              <w:autoSpaceDE w:val="0"/>
              <w:autoSpaceDN w:val="0"/>
              <w:adjustRightInd w:val="0"/>
              <w:rPr>
                <w:rFonts w:ascii="Times" w:hAnsi="Times" w:cs="Helvetica"/>
              </w:rPr>
            </w:pPr>
            <w:r w:rsidRPr="00975862">
              <w:rPr>
                <w:rFonts w:ascii="Times" w:hAnsi="Times" w:cs="Helvetica"/>
              </w:rPr>
              <w:t>4</w:t>
            </w:r>
          </w:p>
        </w:tc>
      </w:tr>
      <w:tr w:rsidR="00975862" w:rsidRPr="00975862" w14:paraId="02C9F6F6" w14:textId="77777777">
        <w:tblPrEx>
          <w:tblBorders>
            <w:top w:val="none" w:sz="0" w:space="0" w:color="auto"/>
          </w:tblBorders>
        </w:tblPrEx>
        <w:tc>
          <w:tcPr>
            <w:tcW w:w="4540" w:type="dxa"/>
            <w:tcMar>
              <w:top w:w="100" w:type="nil"/>
              <w:left w:w="100" w:type="nil"/>
              <w:bottom w:w="100" w:type="nil"/>
              <w:right w:w="100" w:type="nil"/>
            </w:tcMar>
          </w:tcPr>
          <w:p w14:paraId="3807F543" w14:textId="77777777" w:rsidR="00975862" w:rsidRPr="00975862" w:rsidRDefault="00975862" w:rsidP="00975862">
            <w:pPr>
              <w:widowControl w:val="0"/>
              <w:autoSpaceDE w:val="0"/>
              <w:autoSpaceDN w:val="0"/>
              <w:adjustRightInd w:val="0"/>
              <w:rPr>
                <w:rFonts w:ascii="Times" w:hAnsi="Times" w:cs="Helvetica"/>
                <w:b/>
                <w:bCs/>
              </w:rPr>
            </w:pPr>
            <w:r w:rsidRPr="00975862">
              <w:rPr>
                <w:rFonts w:ascii="Times" w:hAnsi="Times" w:cs="Helvetica"/>
                <w:b/>
                <w:bCs/>
              </w:rPr>
              <w:t>CFDA Number(s):</w:t>
            </w:r>
          </w:p>
        </w:tc>
        <w:tc>
          <w:tcPr>
            <w:tcW w:w="5800" w:type="dxa"/>
            <w:tcMar>
              <w:top w:w="100" w:type="nil"/>
              <w:left w:w="100" w:type="nil"/>
              <w:bottom w:w="100" w:type="nil"/>
              <w:right w:w="100" w:type="nil"/>
            </w:tcMar>
            <w:vAlign w:val="center"/>
          </w:tcPr>
          <w:p w14:paraId="2458EEB2" w14:textId="77777777" w:rsidR="00975862" w:rsidRPr="00975862" w:rsidRDefault="00975862" w:rsidP="00975862">
            <w:pPr>
              <w:widowControl w:val="0"/>
              <w:autoSpaceDE w:val="0"/>
              <w:autoSpaceDN w:val="0"/>
              <w:adjustRightInd w:val="0"/>
              <w:rPr>
                <w:rFonts w:ascii="Times" w:hAnsi="Times" w:cs="Helvetica"/>
              </w:rPr>
            </w:pPr>
            <w:r w:rsidRPr="00975862">
              <w:rPr>
                <w:rFonts w:ascii="Times" w:hAnsi="Times" w:cs="Helvetica"/>
              </w:rPr>
              <w:t>94.009 -- Training and Technical Assistance</w:t>
            </w:r>
          </w:p>
        </w:tc>
      </w:tr>
      <w:tr w:rsidR="00975862" w:rsidRPr="00975862" w14:paraId="67A7DA1E" w14:textId="77777777">
        <w:tc>
          <w:tcPr>
            <w:tcW w:w="4540" w:type="dxa"/>
            <w:tcMar>
              <w:top w:w="100" w:type="nil"/>
              <w:left w:w="100" w:type="nil"/>
              <w:bottom w:w="100" w:type="nil"/>
              <w:right w:w="100" w:type="nil"/>
            </w:tcMar>
          </w:tcPr>
          <w:p w14:paraId="1913FC1C" w14:textId="77777777" w:rsidR="00975862" w:rsidRPr="00975862" w:rsidRDefault="00975862" w:rsidP="00975862">
            <w:pPr>
              <w:widowControl w:val="0"/>
              <w:autoSpaceDE w:val="0"/>
              <w:autoSpaceDN w:val="0"/>
              <w:adjustRightInd w:val="0"/>
              <w:rPr>
                <w:rFonts w:ascii="Times" w:hAnsi="Times" w:cs="Helvetica"/>
                <w:b/>
                <w:bCs/>
              </w:rPr>
            </w:pPr>
            <w:r w:rsidRPr="00975862">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2EBB6F41" w14:textId="77777777" w:rsidR="00975862" w:rsidRPr="00975862" w:rsidRDefault="00975862" w:rsidP="00975862">
            <w:pPr>
              <w:widowControl w:val="0"/>
              <w:autoSpaceDE w:val="0"/>
              <w:autoSpaceDN w:val="0"/>
              <w:adjustRightInd w:val="0"/>
              <w:rPr>
                <w:rFonts w:ascii="Times" w:hAnsi="Times" w:cs="Helvetica"/>
              </w:rPr>
            </w:pPr>
            <w:r w:rsidRPr="00975862">
              <w:rPr>
                <w:rFonts w:ascii="Times" w:hAnsi="Times" w:cs="Helvetica"/>
              </w:rPr>
              <w:t>No</w:t>
            </w:r>
          </w:p>
        </w:tc>
      </w:tr>
      <w:tr w:rsidR="00975862" w14:paraId="274E1A4E" w14:textId="77777777" w:rsidTr="00975862">
        <w:tc>
          <w:tcPr>
            <w:tcW w:w="4540" w:type="dxa"/>
            <w:tcBorders>
              <w:left w:val="nil"/>
            </w:tcBorders>
            <w:tcMar>
              <w:top w:w="100" w:type="nil"/>
              <w:left w:w="100" w:type="nil"/>
              <w:bottom w:w="100" w:type="nil"/>
              <w:right w:w="100" w:type="nil"/>
            </w:tcMar>
          </w:tcPr>
          <w:p w14:paraId="3A00EEDF" w14:textId="77777777" w:rsidR="00975862" w:rsidRPr="00975862" w:rsidRDefault="00975862">
            <w:pPr>
              <w:widowControl w:val="0"/>
              <w:autoSpaceDE w:val="0"/>
              <w:autoSpaceDN w:val="0"/>
              <w:adjustRightInd w:val="0"/>
              <w:rPr>
                <w:rFonts w:ascii="Times" w:hAnsi="Times" w:cs="Helvetica"/>
                <w:b/>
                <w:bCs/>
              </w:rPr>
            </w:pPr>
            <w:r w:rsidRPr="00975862">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50D8C6C3" w14:textId="77777777" w:rsidR="00975862" w:rsidRPr="00975862" w:rsidRDefault="00975862">
            <w:pPr>
              <w:widowControl w:val="0"/>
              <w:autoSpaceDE w:val="0"/>
              <w:autoSpaceDN w:val="0"/>
              <w:adjustRightInd w:val="0"/>
              <w:rPr>
                <w:rFonts w:ascii="Times" w:hAnsi="Times" w:cs="Helvetica"/>
              </w:rPr>
            </w:pPr>
            <w:r w:rsidRPr="00975862">
              <w:rPr>
                <w:rFonts w:ascii="Times" w:hAnsi="Times" w:cs="Helvetica"/>
              </w:rPr>
              <w:t>May 17, 2016</w:t>
            </w:r>
          </w:p>
        </w:tc>
      </w:tr>
      <w:tr w:rsidR="00975862" w14:paraId="2A98546C" w14:textId="77777777" w:rsidTr="00975862">
        <w:tc>
          <w:tcPr>
            <w:tcW w:w="4540" w:type="dxa"/>
            <w:tcBorders>
              <w:left w:val="nil"/>
            </w:tcBorders>
            <w:tcMar>
              <w:top w:w="100" w:type="nil"/>
              <w:left w:w="100" w:type="nil"/>
              <w:bottom w:w="100" w:type="nil"/>
              <w:right w:w="100" w:type="nil"/>
            </w:tcMar>
          </w:tcPr>
          <w:p w14:paraId="7A53F8A6" w14:textId="77777777" w:rsidR="00975862" w:rsidRPr="00975862" w:rsidRDefault="00975862">
            <w:pPr>
              <w:widowControl w:val="0"/>
              <w:autoSpaceDE w:val="0"/>
              <w:autoSpaceDN w:val="0"/>
              <w:adjustRightInd w:val="0"/>
              <w:rPr>
                <w:rFonts w:ascii="Times" w:hAnsi="Times" w:cs="Helvetica"/>
                <w:b/>
                <w:bCs/>
              </w:rPr>
            </w:pPr>
            <w:r w:rsidRPr="00975862">
              <w:rPr>
                <w:rFonts w:ascii="Times" w:hAnsi="Times" w:cs="Helvetica"/>
                <w:b/>
                <w:bCs/>
              </w:rPr>
              <w:t>Last Updated Date:</w:t>
            </w:r>
          </w:p>
        </w:tc>
        <w:tc>
          <w:tcPr>
            <w:tcW w:w="5800" w:type="dxa"/>
            <w:tcBorders>
              <w:right w:val="nil"/>
            </w:tcBorders>
            <w:tcMar>
              <w:top w:w="100" w:type="nil"/>
              <w:left w:w="100" w:type="nil"/>
              <w:bottom w:w="100" w:type="nil"/>
              <w:right w:w="100" w:type="nil"/>
            </w:tcMar>
            <w:vAlign w:val="center"/>
          </w:tcPr>
          <w:p w14:paraId="0277021A" w14:textId="77777777" w:rsidR="00975862" w:rsidRPr="00975862" w:rsidRDefault="00975862">
            <w:pPr>
              <w:widowControl w:val="0"/>
              <w:autoSpaceDE w:val="0"/>
              <w:autoSpaceDN w:val="0"/>
              <w:adjustRightInd w:val="0"/>
              <w:rPr>
                <w:rFonts w:ascii="Times" w:hAnsi="Times" w:cs="Helvetica"/>
              </w:rPr>
            </w:pPr>
            <w:r w:rsidRPr="00975862">
              <w:rPr>
                <w:rFonts w:ascii="Times" w:hAnsi="Times" w:cs="Helvetica"/>
              </w:rPr>
              <w:t>May 18, 2016</w:t>
            </w:r>
          </w:p>
        </w:tc>
      </w:tr>
      <w:tr w:rsidR="00975862" w14:paraId="59DBF690" w14:textId="77777777" w:rsidTr="00975862">
        <w:tc>
          <w:tcPr>
            <w:tcW w:w="4540" w:type="dxa"/>
            <w:tcBorders>
              <w:left w:val="nil"/>
            </w:tcBorders>
            <w:tcMar>
              <w:top w:w="100" w:type="nil"/>
              <w:left w:w="100" w:type="nil"/>
              <w:bottom w:w="100" w:type="nil"/>
              <w:right w:w="100" w:type="nil"/>
            </w:tcMar>
          </w:tcPr>
          <w:p w14:paraId="30EB76D3" w14:textId="77777777" w:rsidR="00975862" w:rsidRPr="00975862" w:rsidRDefault="00975862">
            <w:pPr>
              <w:widowControl w:val="0"/>
              <w:autoSpaceDE w:val="0"/>
              <w:autoSpaceDN w:val="0"/>
              <w:adjustRightInd w:val="0"/>
              <w:rPr>
                <w:rFonts w:ascii="Times" w:hAnsi="Times" w:cs="Helvetica"/>
                <w:b/>
                <w:bCs/>
              </w:rPr>
            </w:pPr>
            <w:r w:rsidRPr="00975862">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543A40FC" w14:textId="3E7948F0" w:rsidR="00975862" w:rsidRPr="00975862" w:rsidRDefault="00975862">
            <w:pPr>
              <w:widowControl w:val="0"/>
              <w:autoSpaceDE w:val="0"/>
              <w:autoSpaceDN w:val="0"/>
              <w:adjustRightInd w:val="0"/>
              <w:rPr>
                <w:rFonts w:ascii="Times" w:hAnsi="Times" w:cs="Helvetica"/>
              </w:rPr>
            </w:pPr>
            <w:r w:rsidRPr="00975862">
              <w:rPr>
                <w:rFonts w:ascii="Times" w:hAnsi="Times" w:cs="Helvetica"/>
              </w:rPr>
              <w:t xml:space="preserve">Jun 16, </w:t>
            </w:r>
            <w:r w:rsidR="00650DA2" w:rsidRPr="00975862">
              <w:rPr>
                <w:rFonts w:ascii="Times" w:hAnsi="Times" w:cs="Helvetica"/>
              </w:rPr>
              <w:t>2016 </w:t>
            </w:r>
          </w:p>
        </w:tc>
      </w:tr>
      <w:tr w:rsidR="00975862" w14:paraId="4D302AAA" w14:textId="77777777" w:rsidTr="00975862">
        <w:tc>
          <w:tcPr>
            <w:tcW w:w="4540" w:type="dxa"/>
            <w:tcBorders>
              <w:left w:val="nil"/>
            </w:tcBorders>
            <w:tcMar>
              <w:top w:w="100" w:type="nil"/>
              <w:left w:w="100" w:type="nil"/>
              <w:bottom w:w="100" w:type="nil"/>
              <w:right w:w="100" w:type="nil"/>
            </w:tcMar>
          </w:tcPr>
          <w:p w14:paraId="668EC52E" w14:textId="77777777" w:rsidR="00975862" w:rsidRPr="00975862" w:rsidRDefault="00975862">
            <w:pPr>
              <w:widowControl w:val="0"/>
              <w:autoSpaceDE w:val="0"/>
              <w:autoSpaceDN w:val="0"/>
              <w:adjustRightInd w:val="0"/>
              <w:rPr>
                <w:rFonts w:ascii="Times" w:hAnsi="Times" w:cs="Helvetica"/>
                <w:b/>
                <w:bCs/>
              </w:rPr>
            </w:pPr>
            <w:r w:rsidRPr="00975862">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0E2F71DF" w14:textId="07995C8F" w:rsidR="00975862" w:rsidRPr="00975862" w:rsidRDefault="00975862">
            <w:pPr>
              <w:widowControl w:val="0"/>
              <w:autoSpaceDE w:val="0"/>
              <w:autoSpaceDN w:val="0"/>
              <w:adjustRightInd w:val="0"/>
              <w:rPr>
                <w:rFonts w:ascii="Times" w:hAnsi="Times" w:cs="Helvetica"/>
              </w:rPr>
            </w:pPr>
            <w:r w:rsidRPr="00975862">
              <w:rPr>
                <w:rFonts w:ascii="Times" w:hAnsi="Times" w:cs="Helvetica"/>
              </w:rPr>
              <w:t xml:space="preserve">Jun 16, </w:t>
            </w:r>
            <w:r w:rsidR="00650DA2" w:rsidRPr="00975862">
              <w:rPr>
                <w:rFonts w:ascii="Times" w:hAnsi="Times" w:cs="Helvetica"/>
              </w:rPr>
              <w:t>2016 </w:t>
            </w:r>
          </w:p>
        </w:tc>
      </w:tr>
      <w:tr w:rsidR="00975862" w14:paraId="09D74AD1" w14:textId="77777777" w:rsidTr="00975862">
        <w:tc>
          <w:tcPr>
            <w:tcW w:w="4540" w:type="dxa"/>
            <w:tcBorders>
              <w:left w:val="nil"/>
            </w:tcBorders>
            <w:tcMar>
              <w:top w:w="100" w:type="nil"/>
              <w:left w:w="100" w:type="nil"/>
              <w:bottom w:w="100" w:type="nil"/>
              <w:right w:w="100" w:type="nil"/>
            </w:tcMar>
          </w:tcPr>
          <w:p w14:paraId="4BE18D81" w14:textId="77777777" w:rsidR="00975862" w:rsidRPr="00975862" w:rsidRDefault="00975862">
            <w:pPr>
              <w:widowControl w:val="0"/>
              <w:autoSpaceDE w:val="0"/>
              <w:autoSpaceDN w:val="0"/>
              <w:adjustRightInd w:val="0"/>
              <w:rPr>
                <w:rFonts w:ascii="Times" w:hAnsi="Times" w:cs="Helvetica"/>
                <w:b/>
                <w:bCs/>
              </w:rPr>
            </w:pPr>
            <w:r w:rsidRPr="00975862">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26FE6E39" w14:textId="77777777" w:rsidR="00975862" w:rsidRPr="00975862" w:rsidRDefault="00975862">
            <w:pPr>
              <w:widowControl w:val="0"/>
              <w:autoSpaceDE w:val="0"/>
              <w:autoSpaceDN w:val="0"/>
              <w:adjustRightInd w:val="0"/>
              <w:rPr>
                <w:rFonts w:ascii="Times" w:hAnsi="Times" w:cs="Helvetica"/>
              </w:rPr>
            </w:pPr>
            <w:r w:rsidRPr="00975862">
              <w:rPr>
                <w:rFonts w:ascii="Times" w:hAnsi="Times" w:cs="Helvetica"/>
              </w:rPr>
              <w:t>Jun 17, 2016</w:t>
            </w:r>
          </w:p>
        </w:tc>
      </w:tr>
      <w:tr w:rsidR="00975862" w14:paraId="42E995C1" w14:textId="77777777" w:rsidTr="00975862">
        <w:tc>
          <w:tcPr>
            <w:tcW w:w="4540" w:type="dxa"/>
            <w:tcBorders>
              <w:left w:val="nil"/>
            </w:tcBorders>
            <w:tcMar>
              <w:top w:w="100" w:type="nil"/>
              <w:left w:w="100" w:type="nil"/>
              <w:bottom w:w="100" w:type="nil"/>
              <w:right w:w="100" w:type="nil"/>
            </w:tcMar>
          </w:tcPr>
          <w:p w14:paraId="235DD9B1" w14:textId="77777777" w:rsidR="00975862" w:rsidRPr="00975862" w:rsidRDefault="00975862">
            <w:pPr>
              <w:widowControl w:val="0"/>
              <w:autoSpaceDE w:val="0"/>
              <w:autoSpaceDN w:val="0"/>
              <w:adjustRightInd w:val="0"/>
              <w:rPr>
                <w:rFonts w:ascii="Times" w:hAnsi="Times" w:cs="Helvetica"/>
                <w:b/>
                <w:bCs/>
              </w:rPr>
            </w:pPr>
            <w:r w:rsidRPr="00975862">
              <w:rPr>
                <w:rFonts w:ascii="Times" w:hAnsi="Times" w:cs="Helvetica"/>
                <w:b/>
                <w:bCs/>
              </w:rPr>
              <w:lastRenderedPageBreak/>
              <w:t>Estimated Total Program Funding:</w:t>
            </w:r>
          </w:p>
        </w:tc>
        <w:tc>
          <w:tcPr>
            <w:tcW w:w="5800" w:type="dxa"/>
            <w:tcBorders>
              <w:right w:val="nil"/>
            </w:tcBorders>
            <w:tcMar>
              <w:top w:w="100" w:type="nil"/>
              <w:left w:w="100" w:type="nil"/>
              <w:bottom w:w="100" w:type="nil"/>
              <w:right w:w="100" w:type="nil"/>
            </w:tcMar>
            <w:vAlign w:val="center"/>
          </w:tcPr>
          <w:p w14:paraId="627523C1" w14:textId="77777777" w:rsidR="00975862" w:rsidRPr="00975862" w:rsidRDefault="00975862">
            <w:pPr>
              <w:widowControl w:val="0"/>
              <w:autoSpaceDE w:val="0"/>
              <w:autoSpaceDN w:val="0"/>
              <w:adjustRightInd w:val="0"/>
              <w:rPr>
                <w:rFonts w:ascii="Times" w:hAnsi="Times" w:cs="Helvetica"/>
              </w:rPr>
            </w:pPr>
            <w:r w:rsidRPr="00975862">
              <w:rPr>
                <w:rFonts w:ascii="Times" w:hAnsi="Times" w:cs="Helvetica"/>
              </w:rPr>
              <w:t>$578,000</w:t>
            </w:r>
          </w:p>
        </w:tc>
      </w:tr>
      <w:tr w:rsidR="00975862" w14:paraId="42FE9954" w14:textId="77777777" w:rsidTr="00975862">
        <w:tc>
          <w:tcPr>
            <w:tcW w:w="4540" w:type="dxa"/>
            <w:tcBorders>
              <w:left w:val="nil"/>
            </w:tcBorders>
            <w:tcMar>
              <w:top w:w="100" w:type="nil"/>
              <w:left w:w="100" w:type="nil"/>
              <w:bottom w:w="100" w:type="nil"/>
              <w:right w:w="100" w:type="nil"/>
            </w:tcMar>
          </w:tcPr>
          <w:p w14:paraId="7FEB4EF7" w14:textId="77777777" w:rsidR="00975862" w:rsidRPr="00975862" w:rsidRDefault="00975862">
            <w:pPr>
              <w:widowControl w:val="0"/>
              <w:autoSpaceDE w:val="0"/>
              <w:autoSpaceDN w:val="0"/>
              <w:adjustRightInd w:val="0"/>
              <w:rPr>
                <w:rFonts w:ascii="Times" w:hAnsi="Times" w:cs="Helvetica"/>
                <w:b/>
                <w:bCs/>
              </w:rPr>
            </w:pPr>
            <w:r w:rsidRPr="00975862">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014158F6" w14:textId="77777777" w:rsidR="00975862" w:rsidRPr="00975862" w:rsidRDefault="00975862">
            <w:pPr>
              <w:widowControl w:val="0"/>
              <w:autoSpaceDE w:val="0"/>
              <w:autoSpaceDN w:val="0"/>
              <w:adjustRightInd w:val="0"/>
              <w:rPr>
                <w:rFonts w:ascii="Times" w:hAnsi="Times" w:cs="Helvetica"/>
              </w:rPr>
            </w:pPr>
            <w:r w:rsidRPr="00975862">
              <w:rPr>
                <w:rFonts w:ascii="Times" w:hAnsi="Times" w:cs="Helvetica"/>
              </w:rPr>
              <w:t>Others (see text field entitled "Additional Information on Eligibility" for clarification)</w:t>
            </w:r>
          </w:p>
        </w:tc>
      </w:tr>
      <w:tr w:rsidR="00975862" w14:paraId="416360A4" w14:textId="77777777" w:rsidTr="00975862">
        <w:tc>
          <w:tcPr>
            <w:tcW w:w="4540" w:type="dxa"/>
            <w:tcBorders>
              <w:left w:val="nil"/>
            </w:tcBorders>
            <w:tcMar>
              <w:top w:w="100" w:type="nil"/>
              <w:left w:w="100" w:type="nil"/>
              <w:bottom w:w="100" w:type="nil"/>
              <w:right w:w="100" w:type="nil"/>
            </w:tcMar>
          </w:tcPr>
          <w:p w14:paraId="3C4CFBB1" w14:textId="77777777" w:rsidR="00975862" w:rsidRPr="00975862" w:rsidRDefault="00975862">
            <w:pPr>
              <w:widowControl w:val="0"/>
              <w:autoSpaceDE w:val="0"/>
              <w:autoSpaceDN w:val="0"/>
              <w:adjustRightInd w:val="0"/>
              <w:rPr>
                <w:rFonts w:ascii="Times" w:hAnsi="Times" w:cs="Helvetica"/>
                <w:b/>
                <w:bCs/>
              </w:rPr>
            </w:pPr>
            <w:r w:rsidRPr="00975862">
              <w:rPr>
                <w:rFonts w:ascii="Times" w:hAnsi="Times" w:cs="Helvetica"/>
                <w:b/>
                <w:bCs/>
              </w:rPr>
              <w:t>Additional Information on Eligibility:</w:t>
            </w:r>
          </w:p>
        </w:tc>
        <w:tc>
          <w:tcPr>
            <w:tcW w:w="5800" w:type="dxa"/>
            <w:tcBorders>
              <w:right w:val="nil"/>
            </w:tcBorders>
            <w:tcMar>
              <w:top w:w="100" w:type="nil"/>
              <w:left w:w="100" w:type="nil"/>
              <w:bottom w:w="100" w:type="nil"/>
              <w:right w:w="100" w:type="nil"/>
            </w:tcMar>
            <w:vAlign w:val="center"/>
          </w:tcPr>
          <w:p w14:paraId="706081E0" w14:textId="59687B2B" w:rsidR="00975862" w:rsidRPr="00975862" w:rsidRDefault="00650DA2">
            <w:pPr>
              <w:widowControl w:val="0"/>
              <w:autoSpaceDE w:val="0"/>
              <w:autoSpaceDN w:val="0"/>
              <w:adjustRightInd w:val="0"/>
              <w:rPr>
                <w:rFonts w:ascii="Times" w:hAnsi="Times" w:cs="Helvetica"/>
              </w:rPr>
            </w:pPr>
            <w:r w:rsidRPr="00975862">
              <w:rPr>
                <w:rFonts w:ascii="Times" w:hAnsi="Times" w:cs="Helvetica"/>
              </w:rPr>
              <w:t>This competition is open to State Service Commissions on National and Community Service, and alternative administrative entities, as defined by Section 178(a) of the National and Community Service Act, only.</w:t>
            </w:r>
            <w:r>
              <w:rPr>
                <w:rFonts w:ascii="Times" w:hAnsi="Times" w:cs="Helvetica"/>
              </w:rPr>
              <w:t xml:space="preserve"> </w:t>
            </w:r>
            <w:r w:rsidRPr="00975862">
              <w:rPr>
                <w:rFonts w:ascii="Times" w:hAnsi="Times" w:cs="Helvetica"/>
              </w:rPr>
              <w:t xml:space="preserve">An applicant may apply as a single organization or consortia of organizations, however, one partner must be designated as the lead applicant. </w:t>
            </w:r>
            <w:r w:rsidR="00975862" w:rsidRPr="00975862">
              <w:rPr>
                <w:rFonts w:ascii="Times" w:hAnsi="Times" w:cs="Helvetica"/>
              </w:rPr>
              <w:t>Applicants must have a successful track record of providing training and technical assistance to national service programs and projects. A further discussion of the evaluation criteria can be found in the Notice. Organizations that have been convicted of a Federal crime are disqualified from receiving the assistance described in this Notice. Pursuant to the Lobbying Disclosure Action of 1995, an organization described in Section 501(c)(4) of the Internal Revenue code of 1986, 26 U.S.C. 501(c)(4) that engages in lobbying activities is not eligible to apply.</w:t>
            </w:r>
          </w:p>
        </w:tc>
      </w:tr>
      <w:tr w:rsidR="00975862" w14:paraId="4A4818BF" w14:textId="77777777" w:rsidTr="00975862">
        <w:tc>
          <w:tcPr>
            <w:tcW w:w="4540" w:type="dxa"/>
            <w:tcBorders>
              <w:left w:val="nil"/>
            </w:tcBorders>
            <w:tcMar>
              <w:top w:w="100" w:type="nil"/>
              <w:left w:w="100" w:type="nil"/>
              <w:bottom w:w="100" w:type="nil"/>
              <w:right w:w="100" w:type="nil"/>
            </w:tcMar>
          </w:tcPr>
          <w:p w14:paraId="2C7AA511" w14:textId="77777777" w:rsidR="00975862" w:rsidRPr="00975862" w:rsidRDefault="00975862">
            <w:pPr>
              <w:widowControl w:val="0"/>
              <w:autoSpaceDE w:val="0"/>
              <w:autoSpaceDN w:val="0"/>
              <w:adjustRightInd w:val="0"/>
              <w:rPr>
                <w:rFonts w:ascii="Times" w:hAnsi="Times" w:cs="Helvetica"/>
                <w:b/>
                <w:bCs/>
              </w:rPr>
            </w:pPr>
            <w:r w:rsidRPr="00975862">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781B4C39" w14:textId="77777777" w:rsidR="00975862" w:rsidRPr="00975862" w:rsidRDefault="00975862">
            <w:pPr>
              <w:widowControl w:val="0"/>
              <w:autoSpaceDE w:val="0"/>
              <w:autoSpaceDN w:val="0"/>
              <w:adjustRightInd w:val="0"/>
              <w:rPr>
                <w:rFonts w:ascii="Times" w:hAnsi="Times" w:cs="Helvetica"/>
              </w:rPr>
            </w:pPr>
            <w:r w:rsidRPr="00975862">
              <w:rPr>
                <w:rFonts w:ascii="Times" w:hAnsi="Times" w:cs="Helvetica"/>
              </w:rPr>
              <w:t>Corporation for National and Community Service</w:t>
            </w:r>
          </w:p>
        </w:tc>
      </w:tr>
      <w:tr w:rsidR="00975862" w14:paraId="133CA39D" w14:textId="77777777" w:rsidTr="00975862">
        <w:tc>
          <w:tcPr>
            <w:tcW w:w="4540" w:type="dxa"/>
            <w:tcBorders>
              <w:left w:val="nil"/>
            </w:tcBorders>
            <w:tcMar>
              <w:top w:w="100" w:type="nil"/>
              <w:left w:w="100" w:type="nil"/>
              <w:bottom w:w="100" w:type="nil"/>
              <w:right w:w="100" w:type="nil"/>
            </w:tcMar>
          </w:tcPr>
          <w:p w14:paraId="4AEA42E9" w14:textId="77777777" w:rsidR="00975862" w:rsidRPr="00975862" w:rsidRDefault="00975862">
            <w:pPr>
              <w:widowControl w:val="0"/>
              <w:autoSpaceDE w:val="0"/>
              <w:autoSpaceDN w:val="0"/>
              <w:adjustRightInd w:val="0"/>
              <w:rPr>
                <w:rFonts w:ascii="Times" w:hAnsi="Times" w:cs="Helvetica"/>
                <w:b/>
                <w:bCs/>
              </w:rPr>
            </w:pPr>
            <w:r w:rsidRPr="00975862">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1815B139" w14:textId="082B9C9D" w:rsidR="00975862" w:rsidRPr="00975862" w:rsidRDefault="00975862">
            <w:pPr>
              <w:widowControl w:val="0"/>
              <w:autoSpaceDE w:val="0"/>
              <w:autoSpaceDN w:val="0"/>
              <w:adjustRightInd w:val="0"/>
              <w:rPr>
                <w:rFonts w:ascii="Times" w:hAnsi="Times" w:cs="Helvetica"/>
              </w:rPr>
            </w:pPr>
            <w:r w:rsidRPr="00975862">
              <w:rPr>
                <w:rFonts w:ascii="Times" w:hAnsi="Times" w:cs="Helvetica"/>
              </w:rPr>
              <w:t xml:space="preserve">This Notice announces the availability of funding for planning and delivering regional training conferences that focus on strengthening and building the capacity of AmeriCorps programs and Senior Corps projects across the country. CNCS acknowledges the need for flexibility in determining the regions where the conferences will be delivered. Regions may align with each of CNCS’s five regional clusters as defined in section II. </w:t>
            </w:r>
            <w:r w:rsidR="00650DA2" w:rsidRPr="00975862">
              <w:rPr>
                <w:rFonts w:ascii="Times" w:hAnsi="Times" w:cs="Helvetica"/>
              </w:rPr>
              <w:t>Award Information, or applicants may choose to propose, with justification, one or more geographic region(s) different from the existing CNCS regional clusters.</w:t>
            </w:r>
            <w:r w:rsidR="00650DA2">
              <w:rPr>
                <w:rFonts w:ascii="Times" w:hAnsi="Times" w:cs="Helvetica"/>
              </w:rPr>
              <w:t xml:space="preserve"> </w:t>
            </w:r>
            <w:r w:rsidR="00650DA2" w:rsidRPr="00975862">
              <w:rPr>
                <w:rFonts w:ascii="Times" w:hAnsi="Times" w:cs="Helvetica"/>
              </w:rPr>
              <w:t>The primary target audiences for training at these regional training conferences are AmeriCorps State and National programs and Senior Corps projects. These regional training conferences are a critical component of CNCS’s training and technical assistance (TTA) strategy for 2016-2017, and CNCS intends for these conferences to build on and leverage previous investments to increase the capacity for national service resources to impact communities.</w:t>
            </w:r>
            <w:r w:rsidR="00650DA2">
              <w:rPr>
                <w:rFonts w:ascii="Times" w:hAnsi="Times" w:cs="Helvetica"/>
              </w:rPr>
              <w:t xml:space="preserve"> </w:t>
            </w:r>
            <w:r w:rsidR="00650DA2" w:rsidRPr="00975862">
              <w:rPr>
                <w:rFonts w:ascii="Times" w:hAnsi="Times" w:cs="Helvetica"/>
              </w:rPr>
              <w:t xml:space="preserve">While AmeriCorps State and National programs and Senior Corps projects are the primary audiences, it is expected that other national service programs will be invited to participate such as AmeriCorps Indian Tribes programs, AmeriCorps VISTA programs (especially multi-site projects), Social Innovation Fund grantees, and AmeriCorps National Civilian Community Corps (NCCC) staff. </w:t>
            </w:r>
            <w:r w:rsidRPr="00975862">
              <w:rPr>
                <w:rFonts w:ascii="Times" w:hAnsi="Times" w:cs="Helvetica"/>
              </w:rPr>
              <w:t xml:space="preserve">Although the entire agenda of these conferences may not be specific to these programs, having broad representation from CNCS programs increases the potential for strong and integrated community impact. The National and Community Service Act of 1990 (NCSA) authorizes CNCS to provide TTA to improve the programmatic quality and accountability of </w:t>
            </w:r>
            <w:r w:rsidRPr="00975862">
              <w:rPr>
                <w:rFonts w:ascii="Times" w:hAnsi="Times" w:cs="Helvetica"/>
              </w:rPr>
              <w:lastRenderedPageBreak/>
              <w:t xml:space="preserve">current and potential national service programs and projects. </w:t>
            </w:r>
            <w:r w:rsidR="00650DA2" w:rsidRPr="00975862">
              <w:rPr>
                <w:rFonts w:ascii="Times" w:hAnsi="Times" w:cs="Helvetica"/>
              </w:rPr>
              <w:t>The current TTA strategy focuses on the implementation of CNCS’s performance measures, grantee compliance with statutory and regulatory requirements, as well as the fiscal and administrative requirements for managing CNCS grants - a unique set of knowledge and skills specific to CNCS programs and projects.</w:t>
            </w:r>
            <w:r w:rsidR="00650DA2">
              <w:rPr>
                <w:rFonts w:ascii="Times" w:hAnsi="Times" w:cs="Helvetica"/>
              </w:rPr>
              <w:t xml:space="preserve"> </w:t>
            </w:r>
            <w:r w:rsidR="00650DA2" w:rsidRPr="00975862">
              <w:rPr>
                <w:rFonts w:ascii="Times" w:hAnsi="Times" w:cs="Helvetica"/>
              </w:rPr>
              <w:t>The Corporation will host technical assistance calls to answer questions from potential applicants about this funding opportunity on:</w:t>
            </w:r>
            <w:r w:rsidR="00650DA2">
              <w:rPr>
                <w:rFonts w:ascii="Times" w:hAnsi="Times" w:cs="Helvetica"/>
              </w:rPr>
              <w:t xml:space="preserve"> </w:t>
            </w:r>
            <w:r w:rsidR="00650DA2" w:rsidRPr="00975862">
              <w:rPr>
                <w:rFonts w:ascii="Times" w:hAnsi="Times" w:cs="Helvetica"/>
              </w:rPr>
              <w:t>May 20, 2016, 2:30-3:30 pm Eastern</w:t>
            </w:r>
            <w:r w:rsidR="00650DA2">
              <w:rPr>
                <w:rFonts w:ascii="Times" w:hAnsi="Times" w:cs="Helvetica"/>
              </w:rPr>
              <w:t xml:space="preserve"> </w:t>
            </w:r>
            <w:r w:rsidR="00650DA2" w:rsidRPr="00975862">
              <w:rPr>
                <w:rFonts w:ascii="Times" w:hAnsi="Times" w:cs="Helvetica"/>
              </w:rPr>
              <w:t>Call number: (888) 906-7802Passcode: 1362783</w:t>
            </w:r>
          </w:p>
        </w:tc>
      </w:tr>
      <w:tr w:rsidR="00975862" w14:paraId="2203CD9F" w14:textId="77777777" w:rsidTr="00975862">
        <w:tc>
          <w:tcPr>
            <w:tcW w:w="4540" w:type="dxa"/>
            <w:tcBorders>
              <w:left w:val="nil"/>
            </w:tcBorders>
            <w:tcMar>
              <w:top w:w="100" w:type="nil"/>
              <w:left w:w="100" w:type="nil"/>
              <w:bottom w:w="100" w:type="nil"/>
              <w:right w:w="100" w:type="nil"/>
            </w:tcMar>
          </w:tcPr>
          <w:p w14:paraId="185D7197" w14:textId="77777777" w:rsidR="00975862" w:rsidRPr="00975862" w:rsidRDefault="00975862">
            <w:pPr>
              <w:widowControl w:val="0"/>
              <w:autoSpaceDE w:val="0"/>
              <w:autoSpaceDN w:val="0"/>
              <w:adjustRightInd w:val="0"/>
              <w:rPr>
                <w:rFonts w:ascii="Times" w:hAnsi="Times" w:cs="Helvetica"/>
                <w:b/>
                <w:bCs/>
              </w:rPr>
            </w:pPr>
            <w:r w:rsidRPr="00975862">
              <w:rPr>
                <w:rFonts w:ascii="Times" w:hAnsi="Times" w:cs="Helvetica"/>
                <w:b/>
                <w:bCs/>
              </w:rPr>
              <w:lastRenderedPageBreak/>
              <w:t>Link to Additional Information:</w:t>
            </w:r>
          </w:p>
        </w:tc>
        <w:tc>
          <w:tcPr>
            <w:tcW w:w="5800" w:type="dxa"/>
            <w:tcBorders>
              <w:right w:val="nil"/>
            </w:tcBorders>
            <w:tcMar>
              <w:top w:w="100" w:type="nil"/>
              <w:left w:w="100" w:type="nil"/>
              <w:bottom w:w="100" w:type="nil"/>
              <w:right w:w="100" w:type="nil"/>
            </w:tcMar>
            <w:vAlign w:val="center"/>
          </w:tcPr>
          <w:p w14:paraId="53DB6022" w14:textId="77777777" w:rsidR="00975862" w:rsidRPr="00975862" w:rsidRDefault="009C7345">
            <w:pPr>
              <w:widowControl w:val="0"/>
              <w:autoSpaceDE w:val="0"/>
              <w:autoSpaceDN w:val="0"/>
              <w:adjustRightInd w:val="0"/>
              <w:rPr>
                <w:rFonts w:ascii="Times" w:hAnsi="Times" w:cs="Helvetica"/>
              </w:rPr>
            </w:pPr>
            <w:hyperlink r:id="rId146" w:history="1">
              <w:r w:rsidR="00975862" w:rsidRPr="00975862">
                <w:rPr>
                  <w:rStyle w:val="Hyperlink"/>
                  <w:rFonts w:ascii="Times" w:hAnsi="Times" w:cs="Helvetica"/>
                </w:rPr>
                <w:t>Funding Opportunity Competition Webpage</w:t>
              </w:r>
            </w:hyperlink>
          </w:p>
        </w:tc>
      </w:tr>
      <w:tr w:rsidR="00975862" w14:paraId="047D959D" w14:textId="77777777" w:rsidTr="00975862">
        <w:tc>
          <w:tcPr>
            <w:tcW w:w="4540" w:type="dxa"/>
            <w:tcBorders>
              <w:left w:val="nil"/>
            </w:tcBorders>
            <w:tcMar>
              <w:top w:w="100" w:type="nil"/>
              <w:left w:w="100" w:type="nil"/>
              <w:bottom w:w="100" w:type="nil"/>
              <w:right w:w="100" w:type="nil"/>
            </w:tcMar>
          </w:tcPr>
          <w:p w14:paraId="06F41B5E" w14:textId="77777777" w:rsidR="00975862" w:rsidRPr="00975862" w:rsidRDefault="00975862">
            <w:pPr>
              <w:widowControl w:val="0"/>
              <w:autoSpaceDE w:val="0"/>
              <w:autoSpaceDN w:val="0"/>
              <w:adjustRightInd w:val="0"/>
              <w:rPr>
                <w:rFonts w:ascii="Times" w:hAnsi="Times" w:cs="Helvetica"/>
                <w:b/>
                <w:bCs/>
              </w:rPr>
            </w:pPr>
            <w:r w:rsidRPr="00975862">
              <w:rPr>
                <w:rFonts w:ascii="Times" w:hAnsi="Times" w:cs="Helvetica"/>
                <w:b/>
                <w:bCs/>
              </w:rPr>
              <w:t>Contact Information:</w:t>
            </w:r>
          </w:p>
        </w:tc>
        <w:tc>
          <w:tcPr>
            <w:tcW w:w="5800" w:type="dxa"/>
            <w:tcBorders>
              <w:right w:val="nil"/>
            </w:tcBorders>
            <w:tcMar>
              <w:top w:w="100" w:type="nil"/>
              <w:left w:w="100" w:type="nil"/>
              <w:bottom w:w="100" w:type="nil"/>
              <w:right w:w="100" w:type="nil"/>
            </w:tcMar>
            <w:vAlign w:val="center"/>
          </w:tcPr>
          <w:p w14:paraId="5DCA8704" w14:textId="77777777" w:rsidR="00975862" w:rsidRPr="00975862" w:rsidRDefault="00975862">
            <w:pPr>
              <w:widowControl w:val="0"/>
              <w:autoSpaceDE w:val="0"/>
              <w:autoSpaceDN w:val="0"/>
              <w:adjustRightInd w:val="0"/>
              <w:rPr>
                <w:rFonts w:ascii="Times" w:hAnsi="Times" w:cs="Helvetica"/>
              </w:rPr>
            </w:pPr>
            <w:r w:rsidRPr="00975862">
              <w:rPr>
                <w:rFonts w:ascii="Times" w:hAnsi="Times" w:cs="Helvetica"/>
              </w:rPr>
              <w:t>If you have difficulty accessing the full announcement electronically, please contact:</w:t>
            </w:r>
          </w:p>
          <w:p w14:paraId="3DAA8230" w14:textId="77777777" w:rsidR="00975862" w:rsidRPr="00975862" w:rsidRDefault="00975862">
            <w:pPr>
              <w:widowControl w:val="0"/>
              <w:autoSpaceDE w:val="0"/>
              <w:autoSpaceDN w:val="0"/>
              <w:adjustRightInd w:val="0"/>
              <w:rPr>
                <w:rFonts w:ascii="Times" w:hAnsi="Times" w:cs="Helvetica"/>
              </w:rPr>
            </w:pPr>
          </w:p>
          <w:p w14:paraId="51514E31" w14:textId="77777777" w:rsidR="00975862" w:rsidRPr="00975862" w:rsidRDefault="00975862">
            <w:pPr>
              <w:widowControl w:val="0"/>
              <w:autoSpaceDE w:val="0"/>
              <w:autoSpaceDN w:val="0"/>
              <w:adjustRightInd w:val="0"/>
              <w:rPr>
                <w:rFonts w:ascii="Times" w:hAnsi="Times" w:cs="Helvetica"/>
              </w:rPr>
            </w:pPr>
            <w:r w:rsidRPr="00975862">
              <w:rPr>
                <w:rFonts w:ascii="Times" w:hAnsi="Times" w:cs="Helvetica"/>
              </w:rPr>
              <w:t xml:space="preserve">Barbara Reynolds AmeriCorps </w:t>
            </w:r>
          </w:p>
          <w:p w14:paraId="37319713" w14:textId="77777777" w:rsidR="00975862" w:rsidRPr="00975862" w:rsidRDefault="009C7345">
            <w:pPr>
              <w:widowControl w:val="0"/>
              <w:autoSpaceDE w:val="0"/>
              <w:autoSpaceDN w:val="0"/>
              <w:adjustRightInd w:val="0"/>
              <w:rPr>
                <w:rFonts w:ascii="Times" w:hAnsi="Times" w:cs="Helvetica"/>
              </w:rPr>
            </w:pPr>
            <w:hyperlink r:id="rId147" w:history="1">
              <w:r w:rsidR="00975862" w:rsidRPr="00975862">
                <w:rPr>
                  <w:rStyle w:val="Hyperlink"/>
                  <w:rFonts w:ascii="Times" w:hAnsi="Times" w:cs="Helvetica"/>
                </w:rPr>
                <w:t>Competition Email Address</w:t>
              </w:r>
            </w:hyperlink>
          </w:p>
        </w:tc>
      </w:tr>
    </w:tbl>
    <w:p w14:paraId="6F3FA1D2" w14:textId="77777777" w:rsidR="00975862" w:rsidRPr="001B2F5F" w:rsidRDefault="00975862" w:rsidP="00975862">
      <w:pPr>
        <w:widowControl w:val="0"/>
        <w:autoSpaceDE w:val="0"/>
        <w:autoSpaceDN w:val="0"/>
        <w:adjustRightInd w:val="0"/>
        <w:rPr>
          <w:rFonts w:ascii="Times" w:hAnsi="Times" w:cs="Helvetica"/>
        </w:rPr>
      </w:pPr>
    </w:p>
    <w:p w14:paraId="0884F1DF" w14:textId="77777777" w:rsidR="00975862" w:rsidRPr="00BD04CA" w:rsidRDefault="009C7345" w:rsidP="00975862">
      <w:pPr>
        <w:widowControl w:val="0"/>
        <w:autoSpaceDE w:val="0"/>
        <w:autoSpaceDN w:val="0"/>
        <w:adjustRightInd w:val="0"/>
        <w:rPr>
          <w:rFonts w:ascii="Times" w:hAnsi="Times" w:cs="Helvetica"/>
        </w:rPr>
      </w:pPr>
      <w:hyperlink r:id="rId148" w:history="1">
        <w:r w:rsidR="00975862" w:rsidRPr="00BD04CA">
          <w:rPr>
            <w:rFonts w:ascii="Times" w:hAnsi="Times" w:cs="Helvetica"/>
            <w:color w:val="386EFF"/>
            <w:u w:val="single" w:color="386EFF"/>
          </w:rPr>
          <w:t>http://www.grants.gov/web/grants/view-opportunity.html?oppId=283910</w:t>
        </w:r>
      </w:hyperlink>
    </w:p>
    <w:p w14:paraId="73C7ACBA" w14:textId="634BA754" w:rsidR="00AE0BE3" w:rsidRPr="00524680" w:rsidRDefault="00AE0BE3" w:rsidP="00AE0BE3">
      <w:pPr>
        <w:widowControl w:val="0"/>
        <w:autoSpaceDE w:val="0"/>
        <w:autoSpaceDN w:val="0"/>
        <w:adjustRightInd w:val="0"/>
        <w:rPr>
          <w:rFonts w:ascii="Times" w:hAnsi="Times" w:cs="Helvetica"/>
        </w:rPr>
      </w:pPr>
    </w:p>
    <w:p w14:paraId="5A97176D" w14:textId="77777777" w:rsidR="00B756C2" w:rsidRDefault="00B756C2" w:rsidP="00B756C2">
      <w:pPr>
        <w:widowControl w:val="0"/>
        <w:autoSpaceDE w:val="0"/>
        <w:autoSpaceDN w:val="0"/>
        <w:adjustRightInd w:val="0"/>
        <w:rPr>
          <w:rFonts w:cs="Helvetica"/>
        </w:rPr>
      </w:pPr>
    </w:p>
    <w:p w14:paraId="62D6D47F" w14:textId="77777777" w:rsidR="00AE0BE3" w:rsidRDefault="00AE0BE3" w:rsidP="00B756C2">
      <w:pPr>
        <w:widowControl w:val="0"/>
        <w:autoSpaceDE w:val="0"/>
        <w:autoSpaceDN w:val="0"/>
        <w:adjustRightInd w:val="0"/>
        <w:rPr>
          <w:rFonts w:cs="Helvetica"/>
        </w:rPr>
      </w:pPr>
    </w:p>
    <w:p w14:paraId="66A2E5C0" w14:textId="77777777" w:rsidR="00AE0BE3" w:rsidRDefault="00AE0BE3" w:rsidP="00B756C2">
      <w:pPr>
        <w:widowControl w:val="0"/>
        <w:autoSpaceDE w:val="0"/>
        <w:autoSpaceDN w:val="0"/>
        <w:adjustRightInd w:val="0"/>
        <w:rPr>
          <w:rFonts w:cs="Helvetica"/>
        </w:rPr>
      </w:pPr>
    </w:p>
    <w:p w14:paraId="716A868A" w14:textId="14342B83" w:rsidR="00B756C2" w:rsidRPr="00A910B1" w:rsidRDefault="00B756C2" w:rsidP="00B756C2">
      <w:pPr>
        <w:widowControl w:val="0"/>
        <w:autoSpaceDE w:val="0"/>
        <w:autoSpaceDN w:val="0"/>
        <w:adjustRightInd w:val="0"/>
        <w:rPr>
          <w:rFonts w:cs="Helvetica"/>
        </w:rPr>
      </w:pPr>
      <w:bookmarkStart w:id="122" w:name="CNCSSocialInnovation"/>
      <w:bookmarkEnd w:id="122"/>
      <w:r w:rsidRPr="00A910B1">
        <w:rPr>
          <w:rFonts w:cs="Helvetica"/>
        </w:rPr>
        <w:t>Reminders:</w:t>
      </w:r>
    </w:p>
    <w:p w14:paraId="1EB84316" w14:textId="77777777" w:rsidR="00B756C2" w:rsidRPr="00A910B1" w:rsidRDefault="00B756C2" w:rsidP="00B756C2">
      <w:pPr>
        <w:widowControl w:val="0"/>
        <w:autoSpaceDE w:val="0"/>
        <w:autoSpaceDN w:val="0"/>
        <w:adjustRightInd w:val="0"/>
        <w:rPr>
          <w:rFonts w:cs="Helvetica"/>
        </w:rPr>
      </w:pPr>
    </w:p>
    <w:p w14:paraId="292BB5F4" w14:textId="77777777" w:rsidR="00B756C2" w:rsidRPr="00A910B1" w:rsidRDefault="00B756C2" w:rsidP="00B756C2">
      <w:pPr>
        <w:widowControl w:val="0"/>
        <w:autoSpaceDE w:val="0"/>
        <w:autoSpaceDN w:val="0"/>
        <w:adjustRightInd w:val="0"/>
        <w:rPr>
          <w:rFonts w:cs="Helvetica"/>
        </w:rPr>
      </w:pPr>
      <w:bookmarkStart w:id="123" w:name="CNCSSocialInnovationFund"/>
      <w:bookmarkEnd w:id="123"/>
    </w:p>
    <w:p w14:paraId="0CF00DE3" w14:textId="77777777" w:rsidR="00B756C2" w:rsidRPr="00A910B1" w:rsidRDefault="00B756C2" w:rsidP="00B756C2">
      <w:pPr>
        <w:widowControl w:val="0"/>
        <w:pBdr>
          <w:bottom w:val="single" w:sz="6" w:space="1" w:color="auto"/>
        </w:pBdr>
        <w:autoSpaceDE w:val="0"/>
        <w:autoSpaceDN w:val="0"/>
        <w:adjustRightInd w:val="0"/>
        <w:rPr>
          <w:rFonts w:ascii="Times" w:hAnsi="Times" w:cs="Helvetica"/>
        </w:rPr>
      </w:pPr>
      <w:bookmarkStart w:id="124" w:name="CNCSAmericorpNatlGrants"/>
      <w:bookmarkStart w:id="125" w:name="CNCSAmericorps2015Partnership"/>
      <w:bookmarkStart w:id="126" w:name="CNCSAmericorpsStateandNational"/>
      <w:bookmarkEnd w:id="124"/>
      <w:bookmarkEnd w:id="125"/>
      <w:bookmarkEnd w:id="126"/>
    </w:p>
    <w:p w14:paraId="70517270" w14:textId="77777777" w:rsidR="00B756C2" w:rsidRPr="00A910B1" w:rsidRDefault="00B756C2" w:rsidP="00B756C2">
      <w:pPr>
        <w:widowControl w:val="0"/>
        <w:autoSpaceDE w:val="0"/>
        <w:autoSpaceDN w:val="0"/>
        <w:adjustRightInd w:val="0"/>
        <w:rPr>
          <w:rFonts w:cs="Helvetica"/>
        </w:rPr>
      </w:pPr>
    </w:p>
    <w:p w14:paraId="7FA01CA2" w14:textId="77777777" w:rsidR="00B756C2" w:rsidRPr="00A910B1" w:rsidRDefault="00B756C2" w:rsidP="00B756C2">
      <w:pPr>
        <w:widowControl w:val="0"/>
        <w:autoSpaceDE w:val="0"/>
        <w:autoSpaceDN w:val="0"/>
        <w:adjustRightInd w:val="0"/>
        <w:ind w:left="-270"/>
        <w:rPr>
          <w:rFonts w:cs="Helvetica"/>
        </w:rPr>
      </w:pPr>
    </w:p>
    <w:p w14:paraId="3C776D0F" w14:textId="77777777" w:rsidR="00B756C2" w:rsidRPr="00A910B1" w:rsidRDefault="00B756C2" w:rsidP="00B756C2">
      <w:pPr>
        <w:widowControl w:val="0"/>
        <w:autoSpaceDE w:val="0"/>
        <w:autoSpaceDN w:val="0"/>
        <w:adjustRightInd w:val="0"/>
        <w:spacing w:after="400"/>
        <w:rPr>
          <w:rFonts w:ascii="Times" w:hAnsi="Times" w:cs="Helvetica"/>
          <w:b/>
          <w:bCs/>
          <w:color w:val="031D51"/>
          <w:spacing w:val="-20"/>
          <w:kern w:val="1"/>
        </w:rPr>
      </w:pPr>
      <w:bookmarkStart w:id="127" w:name="CNCSGeorgia"/>
      <w:bookmarkStart w:id="128" w:name="CNCSHawaii"/>
      <w:bookmarkEnd w:id="127"/>
      <w:bookmarkEnd w:id="128"/>
      <w:r w:rsidRPr="00A910B1">
        <w:rPr>
          <w:rFonts w:ascii="Times" w:hAnsi="Times" w:cs="Helvetica"/>
          <w:b/>
          <w:bCs/>
          <w:color w:val="031D51"/>
          <w:spacing w:val="-20"/>
          <w:kern w:val="1"/>
        </w:rPr>
        <w:t>National Service In Hawaii</w:t>
      </w:r>
    </w:p>
    <w:p w14:paraId="4C9FBC2E" w14:textId="77777777" w:rsidR="00B756C2" w:rsidRPr="00A910B1" w:rsidRDefault="00B756C2" w:rsidP="00B756C2">
      <w:pPr>
        <w:widowControl w:val="0"/>
        <w:pBdr>
          <w:bottom w:val="single" w:sz="6" w:space="1" w:color="auto"/>
        </w:pBdr>
        <w:autoSpaceDE w:val="0"/>
        <w:autoSpaceDN w:val="0"/>
        <w:adjustRightInd w:val="0"/>
        <w:rPr>
          <w:rFonts w:cs="Helvetica"/>
        </w:rPr>
      </w:pPr>
      <w:r w:rsidRPr="00A910B1">
        <w:rPr>
          <w:rFonts w:cs="Helvetica"/>
        </w:rPr>
        <w:t>National Service in Your State - Hawaii</w:t>
      </w:r>
    </w:p>
    <w:p w14:paraId="2703017C" w14:textId="77777777" w:rsidR="00B756C2" w:rsidRPr="00A910B1" w:rsidRDefault="00B756C2" w:rsidP="00B756C2">
      <w:pPr>
        <w:widowControl w:val="0"/>
        <w:pBdr>
          <w:bottom w:val="single" w:sz="6" w:space="1" w:color="auto"/>
        </w:pBdr>
        <w:autoSpaceDE w:val="0"/>
        <w:autoSpaceDN w:val="0"/>
        <w:adjustRightInd w:val="0"/>
        <w:rPr>
          <w:rFonts w:cs="Helvetica"/>
          <w:b/>
          <w:bCs/>
        </w:rPr>
      </w:pPr>
      <w:r w:rsidRPr="00A910B1">
        <w:rPr>
          <w:rFonts w:cs="Helvetica"/>
          <w:b/>
          <w:bCs/>
        </w:rPr>
        <w:t>2014-2015</w:t>
      </w:r>
    </w:p>
    <w:p w14:paraId="395CC48B" w14:textId="77777777" w:rsidR="00B756C2" w:rsidRPr="00A910B1" w:rsidRDefault="00B756C2" w:rsidP="00B756C2">
      <w:pPr>
        <w:widowControl w:val="0"/>
        <w:pBdr>
          <w:bottom w:val="single" w:sz="6" w:space="1" w:color="auto"/>
        </w:pBdr>
        <w:autoSpaceDE w:val="0"/>
        <w:autoSpaceDN w:val="0"/>
        <w:adjustRightInd w:val="0"/>
        <w:rPr>
          <w:rFonts w:cs="Helvetica"/>
        </w:rPr>
      </w:pPr>
      <w:r w:rsidRPr="00A910B1">
        <w:rPr>
          <w:rFonts w:cs="Helvetica"/>
          <w:b/>
          <w:bCs/>
        </w:rPr>
        <w:t>Meeting Community Needs in Hawaii:</w:t>
      </w:r>
      <w:r w:rsidRPr="00A910B1">
        <w:rPr>
          <w:rFonts w:cs="Helvetica"/>
        </w:rPr>
        <w:t xml:space="preserve"> More than </w:t>
      </w:r>
      <w:r w:rsidRPr="00A910B1">
        <w:rPr>
          <w:rFonts w:cs="Helvetica"/>
          <w:b/>
          <w:bCs/>
        </w:rPr>
        <w:t>3,800</w:t>
      </w:r>
      <w:r w:rsidRPr="00A910B1">
        <w:rPr>
          <w:rFonts w:cs="Helvetica"/>
        </w:rPr>
        <w:t xml:space="preserve"> people of all ages and backgrounds are helping to meet local needs, strengthen communities, and increase civic engagement through national service in Hawaii. Serving at more than </w:t>
      </w:r>
      <w:r w:rsidRPr="00A910B1">
        <w:rPr>
          <w:rFonts w:cs="Helvetica"/>
          <w:b/>
          <w:bCs/>
        </w:rPr>
        <w:t>350</w:t>
      </w:r>
      <w:r w:rsidRPr="00A910B1">
        <w:rPr>
          <w:rFonts w:cs="Helvetica"/>
        </w:rPr>
        <w:t xml:space="preserve"> locations throughout the state, these citizens tutor and mentor children, support veterans and military families, provide health services, restore the environment, respond to disasters, increase economic opportunity, and recruit and manage volunteers. This year, the Corporation for National and Community Service (CNCS) will commit more than </w:t>
      </w:r>
      <w:r w:rsidRPr="00A910B1">
        <w:rPr>
          <w:rFonts w:cs="Helvetica"/>
          <w:b/>
          <w:bCs/>
        </w:rPr>
        <w:t>$6,260,000</w:t>
      </w:r>
      <w:r w:rsidRPr="00A910B1">
        <w:rPr>
          <w:rFonts w:cs="Helvetica"/>
        </w:rPr>
        <w:t xml:space="preserve"> to support Hawaii communities through national service initiatives. Through a unique public-private partnership, this federal investment will leverage an additional </w:t>
      </w:r>
      <w:r w:rsidRPr="00A910B1">
        <w:rPr>
          <w:rFonts w:cs="Helvetica"/>
          <w:b/>
          <w:bCs/>
        </w:rPr>
        <w:t>$3,640,000</w:t>
      </w:r>
      <w:r w:rsidRPr="00A910B1">
        <w:rPr>
          <w:rFonts w:cs="Helvetica"/>
        </w:rPr>
        <w:t xml:space="preserve"> in other resources to strengthen community impact, build local support, and increase return on taxpayer dollars.</w:t>
      </w:r>
    </w:p>
    <w:p w14:paraId="36ECE1D0" w14:textId="77777777" w:rsidR="00B756C2" w:rsidRPr="00A910B1" w:rsidRDefault="00B756C2" w:rsidP="00B756C2">
      <w:pPr>
        <w:widowControl w:val="0"/>
        <w:pBdr>
          <w:bottom w:val="single" w:sz="6" w:space="1" w:color="auto"/>
        </w:pBdr>
        <w:autoSpaceDE w:val="0"/>
        <w:autoSpaceDN w:val="0"/>
        <w:adjustRightInd w:val="0"/>
        <w:rPr>
          <w:rFonts w:cs="Helvetica"/>
        </w:rPr>
      </w:pPr>
    </w:p>
    <w:p w14:paraId="389FAFD2" w14:textId="77777777" w:rsidR="00B756C2" w:rsidRPr="00A910B1" w:rsidRDefault="00B756C2" w:rsidP="00B756C2">
      <w:pPr>
        <w:widowControl w:val="0"/>
        <w:pBdr>
          <w:bottom w:val="single" w:sz="6" w:space="1" w:color="auto"/>
        </w:pBdr>
        <w:autoSpaceDE w:val="0"/>
        <w:autoSpaceDN w:val="0"/>
        <w:adjustRightInd w:val="0"/>
        <w:rPr>
          <w:rFonts w:cs="Helvetica"/>
        </w:rPr>
      </w:pPr>
      <w:r w:rsidRPr="00A910B1">
        <w:rPr>
          <w:rFonts w:cs="Helvetica"/>
        </w:rPr>
        <w:t>AmeriCorps</w:t>
      </w:r>
    </w:p>
    <w:p w14:paraId="6128DB29" w14:textId="77777777" w:rsidR="00B756C2" w:rsidRPr="00A910B1" w:rsidRDefault="00B756C2" w:rsidP="00B756C2">
      <w:pPr>
        <w:widowControl w:val="0"/>
        <w:pBdr>
          <w:bottom w:val="single" w:sz="6" w:space="1" w:color="auto"/>
        </w:pBdr>
        <w:autoSpaceDE w:val="0"/>
        <w:autoSpaceDN w:val="0"/>
        <w:adjustRightInd w:val="0"/>
        <w:rPr>
          <w:rFonts w:cs="Helvetica"/>
        </w:rPr>
      </w:pPr>
      <w:r w:rsidRPr="00A910B1">
        <w:rPr>
          <w:rFonts w:cs="Helvetica"/>
        </w:rPr>
        <w:t xml:space="preserve">This year, AmeriCorps will provide more than </w:t>
      </w:r>
      <w:r w:rsidRPr="00A910B1">
        <w:rPr>
          <w:rFonts w:cs="Helvetica"/>
          <w:b/>
          <w:bCs/>
        </w:rPr>
        <w:t>540</w:t>
      </w:r>
      <w:r w:rsidRPr="00A910B1">
        <w:rPr>
          <w:rFonts w:cs="Helvetica"/>
        </w:rPr>
        <w:t xml:space="preserve"> individuals the opportunity to provide intensive, results-driven service to meet education, environmental, health, economic, and other pressing needs in communities across Hawaii. Most AmeriCorps grant funding goes to the </w:t>
      </w:r>
      <w:r w:rsidRPr="00A910B1">
        <w:rPr>
          <w:rFonts w:cs="Helvetica"/>
          <w:b/>
          <w:bCs/>
        </w:rPr>
        <w:t>Hawaii Commission on National &amp; Community Service</w:t>
      </w:r>
      <w:r w:rsidRPr="00A910B1">
        <w:rPr>
          <w:rFonts w:cs="Helvetica"/>
        </w:rPr>
        <w:t xml:space="preserve">, which in turn awards grants to nonprofit groups to respond to local needs. Most of the remainder of the grant funding is distributed by CNCS directly to multi-state and national organizations through a competitive grants process. Other individuals serve through AmeriCorps VISTA, whose members help bring individuals and communities out of poverty by serving full-time to fight illiteracy, improve health services, create businesses, and increase housing opportunities, and AmeriCorps NCCC (National Civilian Community Corps), a 10-month, full time residential program for men and women between the ages of 18 and 24. In exchange for their service, AmeriCorps members earn </w:t>
      </w:r>
      <w:r w:rsidRPr="00A910B1">
        <w:rPr>
          <w:rFonts w:cs="Helvetica"/>
        </w:rPr>
        <w:lastRenderedPageBreak/>
        <w:t xml:space="preserve">an education award that can be used to pay for college or to pay back qualified student loans. Since 1994, more than </w:t>
      </w:r>
      <w:r w:rsidRPr="00A910B1">
        <w:rPr>
          <w:rFonts w:cs="Helvetica"/>
          <w:b/>
          <w:bCs/>
        </w:rPr>
        <w:t>5,600</w:t>
      </w:r>
      <w:r w:rsidRPr="00A910B1">
        <w:rPr>
          <w:rFonts w:cs="Helvetica"/>
        </w:rPr>
        <w:t xml:space="preserve"> </w:t>
      </w:r>
      <w:r w:rsidRPr="00A910B1">
        <w:rPr>
          <w:rFonts w:cs="Helvetica"/>
          <w:b/>
          <w:bCs/>
        </w:rPr>
        <w:t>Hawaii</w:t>
      </w:r>
      <w:r w:rsidRPr="00A910B1">
        <w:rPr>
          <w:rFonts w:cs="Helvetica"/>
        </w:rPr>
        <w:t xml:space="preserve"> residents have served more than </w:t>
      </w:r>
      <w:r w:rsidRPr="00A910B1">
        <w:rPr>
          <w:rFonts w:cs="Helvetica"/>
          <w:b/>
          <w:bCs/>
        </w:rPr>
        <w:t>5.8 million</w:t>
      </w:r>
      <w:r w:rsidRPr="00A910B1">
        <w:rPr>
          <w:rFonts w:cs="Helvetica"/>
        </w:rPr>
        <w:t xml:space="preserve"> hours and have qualified for Segal AmeriCorps Education Awards totaling more than </w:t>
      </w:r>
      <w:r w:rsidRPr="00A910B1">
        <w:rPr>
          <w:rFonts w:cs="Helvetica"/>
          <w:b/>
          <w:bCs/>
        </w:rPr>
        <w:t>$13,510,000</w:t>
      </w:r>
      <w:r w:rsidRPr="00A910B1">
        <w:rPr>
          <w:rFonts w:cs="Helvetica"/>
        </w:rPr>
        <w:t>.</w:t>
      </w:r>
    </w:p>
    <w:p w14:paraId="776CA5DB" w14:textId="77777777" w:rsidR="00B756C2" w:rsidRPr="00A910B1" w:rsidRDefault="00B756C2" w:rsidP="00B756C2">
      <w:pPr>
        <w:widowControl w:val="0"/>
        <w:pBdr>
          <w:bottom w:val="single" w:sz="6" w:space="1" w:color="auto"/>
        </w:pBdr>
        <w:autoSpaceDE w:val="0"/>
        <w:autoSpaceDN w:val="0"/>
        <w:adjustRightInd w:val="0"/>
        <w:rPr>
          <w:rFonts w:cs="Helvetica"/>
        </w:rPr>
      </w:pPr>
    </w:p>
    <w:p w14:paraId="1E23CD54" w14:textId="77777777" w:rsidR="00B756C2" w:rsidRPr="00A910B1" w:rsidRDefault="00B756C2" w:rsidP="00B756C2">
      <w:pPr>
        <w:widowControl w:val="0"/>
        <w:pBdr>
          <w:bottom w:val="single" w:sz="6" w:space="1" w:color="auto"/>
        </w:pBdr>
        <w:autoSpaceDE w:val="0"/>
        <w:autoSpaceDN w:val="0"/>
        <w:adjustRightInd w:val="0"/>
        <w:rPr>
          <w:rFonts w:cs="Helvetica"/>
        </w:rPr>
      </w:pPr>
      <w:r w:rsidRPr="00A910B1">
        <w:rPr>
          <w:rFonts w:cs="Helvetica"/>
        </w:rPr>
        <w:t>Senior Corps</w:t>
      </w:r>
    </w:p>
    <w:p w14:paraId="5E88D246" w14:textId="77777777" w:rsidR="00B756C2" w:rsidRPr="00A910B1" w:rsidRDefault="00B756C2" w:rsidP="00B756C2">
      <w:pPr>
        <w:widowControl w:val="0"/>
        <w:pBdr>
          <w:bottom w:val="single" w:sz="6" w:space="1" w:color="auto"/>
        </w:pBdr>
        <w:autoSpaceDE w:val="0"/>
        <w:autoSpaceDN w:val="0"/>
        <w:adjustRightInd w:val="0"/>
        <w:rPr>
          <w:rFonts w:cs="Helvetica"/>
        </w:rPr>
      </w:pPr>
      <w:r w:rsidRPr="00A910B1">
        <w:rPr>
          <w:rFonts w:cs="Helvetica"/>
        </w:rPr>
        <w:t xml:space="preserve">More than </w:t>
      </w:r>
      <w:r w:rsidRPr="00A910B1">
        <w:rPr>
          <w:rFonts w:cs="Helvetica"/>
          <w:b/>
          <w:bCs/>
        </w:rPr>
        <w:t>3,200</w:t>
      </w:r>
      <w:r w:rsidRPr="00A910B1">
        <w:rPr>
          <w:rFonts w:cs="Helvetica"/>
        </w:rPr>
        <w:t xml:space="preserve"> seniors in Hawaii contribute their time and talents in one of three Senior Corps programs. Foster Grandparents serve one-on-one as tutors and mentors to more than </w:t>
      </w:r>
      <w:r w:rsidRPr="00A910B1">
        <w:rPr>
          <w:rFonts w:cs="Helvetica"/>
          <w:b/>
          <w:bCs/>
        </w:rPr>
        <w:t>340</w:t>
      </w:r>
      <w:r w:rsidRPr="00A910B1">
        <w:rPr>
          <w:rFonts w:cs="Helvetica"/>
        </w:rPr>
        <w:t xml:space="preserve"> young people who have special needs. Senior Companions help more than </w:t>
      </w:r>
      <w:r w:rsidRPr="00A910B1">
        <w:rPr>
          <w:rFonts w:cs="Helvetica"/>
          <w:b/>
          <w:bCs/>
        </w:rPr>
        <w:t>200</w:t>
      </w:r>
      <w:r w:rsidRPr="00A910B1">
        <w:rPr>
          <w:rFonts w:cs="Helvetica"/>
        </w:rPr>
        <w:t xml:space="preserve"> homebound seniors and other adults maintain independence in their own homes. RSVP volunteers conduct safety patrols, renovate homes, protect the environment, tutor and mentor youth, respond to natural disasters, and provide other services through more than </w:t>
      </w:r>
      <w:r w:rsidRPr="00A910B1">
        <w:rPr>
          <w:rFonts w:cs="Helvetica"/>
          <w:b/>
          <w:bCs/>
        </w:rPr>
        <w:t>170</w:t>
      </w:r>
      <w:r w:rsidRPr="00A910B1">
        <w:rPr>
          <w:rFonts w:cs="Helvetica"/>
        </w:rPr>
        <w:t xml:space="preserve"> groups across Hawaii.</w:t>
      </w:r>
    </w:p>
    <w:p w14:paraId="41F7C190" w14:textId="77777777" w:rsidR="00B756C2" w:rsidRPr="00A910B1" w:rsidRDefault="00B756C2" w:rsidP="00B756C2">
      <w:pPr>
        <w:widowControl w:val="0"/>
        <w:pBdr>
          <w:bottom w:val="single" w:sz="6" w:space="1" w:color="auto"/>
        </w:pBdr>
        <w:autoSpaceDE w:val="0"/>
        <w:autoSpaceDN w:val="0"/>
        <w:adjustRightInd w:val="0"/>
        <w:rPr>
          <w:rFonts w:cs="Helvetica"/>
        </w:rPr>
      </w:pPr>
    </w:p>
    <w:p w14:paraId="58C98DFF" w14:textId="77777777" w:rsidR="00B756C2" w:rsidRPr="00A910B1" w:rsidRDefault="00B756C2" w:rsidP="00B756C2">
      <w:pPr>
        <w:widowControl w:val="0"/>
        <w:pBdr>
          <w:bottom w:val="single" w:sz="6" w:space="1" w:color="auto"/>
        </w:pBdr>
        <w:autoSpaceDE w:val="0"/>
        <w:autoSpaceDN w:val="0"/>
        <w:adjustRightInd w:val="0"/>
        <w:rPr>
          <w:rFonts w:cs="Helvetica"/>
        </w:rPr>
      </w:pPr>
    </w:p>
    <w:p w14:paraId="475963ED" w14:textId="77777777" w:rsidR="00B756C2" w:rsidRPr="00A910B1" w:rsidRDefault="00B756C2" w:rsidP="00B756C2">
      <w:pPr>
        <w:widowControl w:val="0"/>
        <w:pBdr>
          <w:bottom w:val="single" w:sz="6" w:space="1" w:color="auto"/>
        </w:pBdr>
        <w:autoSpaceDE w:val="0"/>
        <w:autoSpaceDN w:val="0"/>
        <w:adjustRightInd w:val="0"/>
        <w:rPr>
          <w:rFonts w:cs="Helvetica"/>
        </w:rPr>
      </w:pPr>
      <w:r w:rsidRPr="00A910B1">
        <w:rPr>
          <w:rFonts w:cs="Helvetica"/>
        </w:rPr>
        <w:t xml:space="preserve">The Corporation for National and Community Service is a federal agency that improves lives, strengthens communities, and fosters civic engagement through service and volunteering. CNCS annually engages more than five million Americans in service to meet local needs through Senior Corps, AmeriCorps, and national days of service; improves communities through the Social Innovation Fund, and leads President Obama's national call to service initiative, United We Serve. To learn more visit </w:t>
      </w:r>
      <w:hyperlink r:id="rId149" w:history="1">
        <w:r w:rsidRPr="00A910B1">
          <w:rPr>
            <w:rStyle w:val="Hyperlink"/>
            <w:rFonts w:cs="Helvetica"/>
          </w:rPr>
          <w:t>NationalService.gov</w:t>
        </w:r>
      </w:hyperlink>
      <w:r w:rsidRPr="00A910B1">
        <w:rPr>
          <w:rFonts w:cs="Helvetica"/>
        </w:rPr>
        <w:t xml:space="preserve"> or </w:t>
      </w:r>
      <w:hyperlink r:id="rId150" w:history="1">
        <w:r w:rsidRPr="00A910B1">
          <w:rPr>
            <w:rStyle w:val="Hyperlink"/>
            <w:rFonts w:cs="Helvetica"/>
          </w:rPr>
          <w:t>Serve.gov</w:t>
        </w:r>
      </w:hyperlink>
      <w:r w:rsidRPr="00A910B1">
        <w:rPr>
          <w:rFonts w:cs="Helvetica"/>
        </w:rPr>
        <w:t xml:space="preserve"> or call 202-606-5000 or TTY 1-800-833-3722.</w:t>
      </w:r>
    </w:p>
    <w:p w14:paraId="4B5B5157" w14:textId="77777777" w:rsidR="00B756C2" w:rsidRPr="00A910B1" w:rsidRDefault="00B756C2" w:rsidP="00B756C2">
      <w:pPr>
        <w:widowControl w:val="0"/>
        <w:pBdr>
          <w:bottom w:val="single" w:sz="6" w:space="1" w:color="auto"/>
        </w:pBdr>
        <w:autoSpaceDE w:val="0"/>
        <w:autoSpaceDN w:val="0"/>
        <w:adjustRightInd w:val="0"/>
        <w:rPr>
          <w:rFonts w:cs="Helvetica"/>
        </w:rPr>
      </w:pPr>
    </w:p>
    <w:p w14:paraId="094C5312" w14:textId="77777777" w:rsidR="00B756C2" w:rsidRPr="00A910B1" w:rsidRDefault="009C7345" w:rsidP="00B756C2">
      <w:pPr>
        <w:widowControl w:val="0"/>
        <w:pBdr>
          <w:bottom w:val="single" w:sz="6" w:space="1" w:color="auto"/>
        </w:pBdr>
        <w:autoSpaceDE w:val="0"/>
        <w:autoSpaceDN w:val="0"/>
        <w:adjustRightInd w:val="0"/>
        <w:rPr>
          <w:rFonts w:cs="Helvetica"/>
        </w:rPr>
      </w:pPr>
      <w:hyperlink r:id="rId151" w:history="1">
        <w:r w:rsidR="00B756C2" w:rsidRPr="00A910B1">
          <w:rPr>
            <w:rStyle w:val="Hyperlink"/>
            <w:rFonts w:cs="Helvetica"/>
          </w:rPr>
          <w:t>http://www.nationalservice.gov/impact-our-nation/state-profiles/hi</w:t>
        </w:r>
      </w:hyperlink>
    </w:p>
    <w:p w14:paraId="501B928F" w14:textId="77777777" w:rsidR="00B756C2" w:rsidRPr="00A910B1" w:rsidRDefault="00B756C2" w:rsidP="00B756C2">
      <w:pPr>
        <w:widowControl w:val="0"/>
        <w:pBdr>
          <w:bottom w:val="single" w:sz="6" w:space="1" w:color="auto"/>
        </w:pBdr>
        <w:autoSpaceDE w:val="0"/>
        <w:autoSpaceDN w:val="0"/>
        <w:adjustRightInd w:val="0"/>
        <w:rPr>
          <w:rFonts w:cs="Helvetica"/>
        </w:rPr>
      </w:pPr>
    </w:p>
    <w:p w14:paraId="4CD25A8E" w14:textId="77777777" w:rsidR="00B756C2" w:rsidRPr="00A910B1" w:rsidRDefault="00B756C2" w:rsidP="00B756C2">
      <w:pPr>
        <w:widowControl w:val="0"/>
        <w:pBdr>
          <w:bottom w:val="single" w:sz="6" w:space="1" w:color="auto"/>
        </w:pBdr>
        <w:autoSpaceDE w:val="0"/>
        <w:autoSpaceDN w:val="0"/>
        <w:adjustRightInd w:val="0"/>
        <w:rPr>
          <w:rFonts w:cs="Helvetica"/>
        </w:rPr>
      </w:pPr>
    </w:p>
    <w:p w14:paraId="3CE8D4ED" w14:textId="77777777" w:rsidR="00B756C2" w:rsidRPr="00A910B1" w:rsidRDefault="00B756C2" w:rsidP="00B756C2"/>
    <w:p w14:paraId="4B3D4BAF" w14:textId="77777777" w:rsidR="00B756C2" w:rsidRPr="00A910B1" w:rsidRDefault="00B756C2" w:rsidP="00B756C2"/>
    <w:p w14:paraId="098D4C46" w14:textId="77777777" w:rsidR="00B756C2" w:rsidRPr="00A910B1" w:rsidRDefault="00B756C2" w:rsidP="00B756C2">
      <w:bookmarkStart w:id="129" w:name="CNCS911"/>
      <w:bookmarkStart w:id="130" w:name="CNCSOperationAmeriCorps"/>
      <w:bookmarkStart w:id="131" w:name="CNCSRSVP"/>
      <w:bookmarkStart w:id="132" w:name="CNCSSocialInnov"/>
      <w:bookmarkStart w:id="133" w:name="CNCSSJustice"/>
      <w:bookmarkStart w:id="134" w:name="CNCSYouthOpp"/>
      <w:bookmarkStart w:id="135" w:name="CNCSAmericorps"/>
      <w:bookmarkEnd w:id="129"/>
      <w:bookmarkEnd w:id="130"/>
      <w:bookmarkEnd w:id="131"/>
      <w:bookmarkEnd w:id="132"/>
      <w:bookmarkEnd w:id="133"/>
      <w:bookmarkEnd w:id="134"/>
      <w:bookmarkEnd w:id="135"/>
    </w:p>
    <w:p w14:paraId="0CB3C8CA" w14:textId="77777777" w:rsidR="00B756C2" w:rsidRPr="00A910B1" w:rsidRDefault="00B756C2" w:rsidP="00B756C2">
      <w:pPr>
        <w:pBdr>
          <w:bottom w:val="double" w:sz="6" w:space="1" w:color="auto"/>
        </w:pBdr>
        <w:autoSpaceDE w:val="0"/>
        <w:autoSpaceDN w:val="0"/>
        <w:adjustRightInd w:val="0"/>
        <w:rPr>
          <w:b/>
        </w:rPr>
      </w:pPr>
    </w:p>
    <w:p w14:paraId="682A9910" w14:textId="77777777" w:rsidR="00B756C2" w:rsidRPr="00A910B1" w:rsidRDefault="00B756C2" w:rsidP="00B756C2">
      <w:pPr>
        <w:pBdr>
          <w:bottom w:val="double" w:sz="6" w:space="1" w:color="auto"/>
        </w:pBdr>
        <w:autoSpaceDE w:val="0"/>
        <w:autoSpaceDN w:val="0"/>
        <w:adjustRightInd w:val="0"/>
        <w:rPr>
          <w:b/>
        </w:rPr>
      </w:pPr>
    </w:p>
    <w:p w14:paraId="453EF70B" w14:textId="77777777" w:rsidR="00B756C2" w:rsidRPr="00A910B1" w:rsidRDefault="00B756C2" w:rsidP="00B756C2">
      <w:pPr>
        <w:autoSpaceDE w:val="0"/>
        <w:autoSpaceDN w:val="0"/>
        <w:adjustRightInd w:val="0"/>
        <w:rPr>
          <w:b/>
          <w:u w:val="single"/>
        </w:rPr>
      </w:pPr>
    </w:p>
    <w:p w14:paraId="1B9840FB" w14:textId="77777777" w:rsidR="00B756C2" w:rsidRPr="00A910B1" w:rsidRDefault="00B756C2" w:rsidP="00B756C2">
      <w:pPr>
        <w:widowControl w:val="0"/>
        <w:autoSpaceDE w:val="0"/>
        <w:autoSpaceDN w:val="0"/>
        <w:adjustRightInd w:val="0"/>
        <w:rPr>
          <w:rFonts w:cs="Helvetica"/>
        </w:rPr>
      </w:pPr>
    </w:p>
    <w:p w14:paraId="3B01AACF" w14:textId="77777777" w:rsidR="00B756C2" w:rsidRPr="00A910B1" w:rsidRDefault="00B756C2" w:rsidP="00B756C2">
      <w:pPr>
        <w:autoSpaceDE w:val="0"/>
        <w:autoSpaceDN w:val="0"/>
        <w:adjustRightInd w:val="0"/>
        <w:outlineLvl w:val="0"/>
        <w:rPr>
          <w:b/>
        </w:rPr>
      </w:pPr>
      <w:bookmarkStart w:id="136" w:name="CNCSNatServiceCivic"/>
      <w:bookmarkEnd w:id="136"/>
      <w:r w:rsidRPr="00A910B1">
        <w:rPr>
          <w:rFonts w:ascii="Helvetica" w:hAnsi="Helvetica" w:cs="Helvetica"/>
          <w:noProof/>
        </w:rPr>
        <w:drawing>
          <wp:inline distT="0" distB="0" distL="0" distR="0" wp14:anchorId="34D9FAD0" wp14:editId="2977DE72">
            <wp:extent cx="1371600" cy="1371600"/>
            <wp:effectExtent l="0" t="0" r="0" b="0"/>
            <wp:docPr id="2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1371600" cy="1371600"/>
                    </a:xfrm>
                    <a:prstGeom prst="rect">
                      <a:avLst/>
                    </a:prstGeom>
                    <a:noFill/>
                    <a:ln>
                      <a:noFill/>
                    </a:ln>
                  </pic:spPr>
                </pic:pic>
              </a:graphicData>
            </a:graphic>
          </wp:inline>
        </w:drawing>
      </w:r>
      <w:r w:rsidRPr="00A910B1">
        <w:rPr>
          <w:b/>
        </w:rPr>
        <w:t xml:space="preserve"> </w:t>
      </w:r>
    </w:p>
    <w:p w14:paraId="4A02A7EE" w14:textId="77777777" w:rsidR="00B756C2" w:rsidRPr="00A910B1" w:rsidRDefault="00B756C2" w:rsidP="00B756C2">
      <w:pPr>
        <w:autoSpaceDE w:val="0"/>
        <w:autoSpaceDN w:val="0"/>
        <w:adjustRightInd w:val="0"/>
        <w:outlineLvl w:val="0"/>
        <w:rPr>
          <w:b/>
        </w:rPr>
      </w:pPr>
    </w:p>
    <w:p w14:paraId="62F14268" w14:textId="77777777" w:rsidR="00B756C2" w:rsidRPr="00A910B1" w:rsidRDefault="00B756C2" w:rsidP="00B756C2">
      <w:pPr>
        <w:autoSpaceDE w:val="0"/>
        <w:autoSpaceDN w:val="0"/>
        <w:adjustRightInd w:val="0"/>
        <w:outlineLvl w:val="0"/>
        <w:rPr>
          <w:b/>
        </w:rPr>
      </w:pPr>
      <w:bookmarkStart w:id="137" w:name="DOD"/>
      <w:bookmarkEnd w:id="137"/>
      <w:r w:rsidRPr="00A910B1">
        <w:rPr>
          <w:b/>
        </w:rPr>
        <w:t>U.S. Department of Defense</w:t>
      </w:r>
    </w:p>
    <w:p w14:paraId="5C8D6DAA" w14:textId="77777777" w:rsidR="00B756C2" w:rsidRPr="00A910B1" w:rsidRDefault="00B756C2" w:rsidP="00B756C2">
      <w:pPr>
        <w:autoSpaceDE w:val="0"/>
        <w:autoSpaceDN w:val="0"/>
        <w:adjustRightInd w:val="0"/>
        <w:outlineLvl w:val="0"/>
        <w:rPr>
          <w:b/>
        </w:rPr>
      </w:pPr>
    </w:p>
    <w:p w14:paraId="38B50373" w14:textId="77777777" w:rsidR="00B756C2" w:rsidRPr="00A910B1" w:rsidRDefault="00B756C2" w:rsidP="00B756C2">
      <w:pPr>
        <w:autoSpaceDE w:val="0"/>
        <w:autoSpaceDN w:val="0"/>
        <w:adjustRightInd w:val="0"/>
      </w:pPr>
      <w:bookmarkStart w:id="138" w:name="DODdoingbusiness"/>
      <w:bookmarkEnd w:id="138"/>
      <w:r w:rsidRPr="00A910B1">
        <w:rPr>
          <w:highlight w:val="yellow"/>
        </w:rPr>
        <w:t>Doing Business with the Department of Defense</w:t>
      </w:r>
    </w:p>
    <w:p w14:paraId="135233D0" w14:textId="77777777" w:rsidR="00B756C2" w:rsidRPr="00A910B1" w:rsidRDefault="00B756C2" w:rsidP="00B756C2">
      <w:pPr>
        <w:autoSpaceDE w:val="0"/>
        <w:autoSpaceDN w:val="0"/>
        <w:adjustRightInd w:val="0"/>
        <w:rPr>
          <w:b/>
        </w:rPr>
      </w:pPr>
    </w:p>
    <w:p w14:paraId="539A6EA7" w14:textId="77777777" w:rsidR="00B756C2" w:rsidRPr="00A910B1" w:rsidRDefault="00B756C2" w:rsidP="00B756C2">
      <w:pPr>
        <w:autoSpaceDE w:val="0"/>
        <w:autoSpaceDN w:val="0"/>
        <w:adjustRightInd w:val="0"/>
      </w:pPr>
      <w:r w:rsidRPr="00A910B1">
        <w:rPr>
          <w:noProof/>
        </w:rPr>
        <w:lastRenderedPageBreak/>
        <w:drawing>
          <wp:inline distT="0" distB="0" distL="0" distR="0" wp14:anchorId="769D8FEE" wp14:editId="15A79978">
            <wp:extent cx="6515100" cy="4712713"/>
            <wp:effectExtent l="0" t="0" r="0" b="12065"/>
            <wp:docPr id="6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6515100" cy="4712713"/>
                    </a:xfrm>
                    <a:prstGeom prst="rect">
                      <a:avLst/>
                    </a:prstGeom>
                    <a:noFill/>
                    <a:ln>
                      <a:noFill/>
                    </a:ln>
                  </pic:spPr>
                </pic:pic>
              </a:graphicData>
            </a:graphic>
          </wp:inline>
        </w:drawing>
      </w:r>
    </w:p>
    <w:p w14:paraId="6693F06E" w14:textId="77777777" w:rsidR="00B756C2" w:rsidRPr="00A910B1" w:rsidRDefault="00B756C2" w:rsidP="00B756C2">
      <w:pPr>
        <w:autoSpaceDE w:val="0"/>
        <w:autoSpaceDN w:val="0"/>
        <w:adjustRightInd w:val="0"/>
      </w:pPr>
    </w:p>
    <w:p w14:paraId="547B9E27" w14:textId="77777777" w:rsidR="00B756C2" w:rsidRPr="00A910B1" w:rsidRDefault="009C7345" w:rsidP="00B756C2">
      <w:pPr>
        <w:autoSpaceDE w:val="0"/>
        <w:autoSpaceDN w:val="0"/>
        <w:adjustRightInd w:val="0"/>
      </w:pPr>
      <w:hyperlink r:id="rId154" w:history="1">
        <w:r w:rsidR="00B756C2" w:rsidRPr="00A910B1">
          <w:rPr>
            <w:rStyle w:val="Hyperlink"/>
          </w:rPr>
          <w:t>http://www.acq.osd.mil/osbp/</w:t>
        </w:r>
      </w:hyperlink>
    </w:p>
    <w:p w14:paraId="256F111E" w14:textId="77777777" w:rsidR="00B756C2" w:rsidRPr="00A910B1" w:rsidRDefault="00B756C2" w:rsidP="00B756C2">
      <w:pPr>
        <w:autoSpaceDE w:val="0"/>
        <w:autoSpaceDN w:val="0"/>
        <w:adjustRightInd w:val="0"/>
      </w:pPr>
    </w:p>
    <w:p w14:paraId="30F0624C" w14:textId="77777777" w:rsidR="00B756C2" w:rsidRPr="00A910B1" w:rsidRDefault="00B756C2" w:rsidP="00B756C2">
      <w:pPr>
        <w:autoSpaceDE w:val="0"/>
        <w:autoSpaceDN w:val="0"/>
        <w:adjustRightInd w:val="0"/>
        <w:outlineLvl w:val="0"/>
        <w:rPr>
          <w:rFonts w:ascii="Times" w:hAnsi="Times"/>
          <w:b/>
        </w:rPr>
      </w:pPr>
    </w:p>
    <w:p w14:paraId="10F7D282" w14:textId="77777777" w:rsidR="00B756C2" w:rsidRPr="00A910B1" w:rsidRDefault="00B756C2" w:rsidP="00B756C2">
      <w:pPr>
        <w:autoSpaceDE w:val="0"/>
        <w:autoSpaceDN w:val="0"/>
        <w:adjustRightInd w:val="0"/>
        <w:outlineLvl w:val="0"/>
        <w:rPr>
          <w:rFonts w:ascii="Times" w:hAnsi="Times"/>
        </w:rPr>
      </w:pPr>
      <w:r w:rsidRPr="00A910B1">
        <w:rPr>
          <w:rFonts w:ascii="Times" w:hAnsi="Times"/>
        </w:rPr>
        <w:t>Doing Business with the DoD</w:t>
      </w:r>
    </w:p>
    <w:p w14:paraId="0E5370FD" w14:textId="77777777" w:rsidR="00B756C2" w:rsidRPr="00A910B1" w:rsidRDefault="00B756C2" w:rsidP="00B756C2">
      <w:pPr>
        <w:autoSpaceDE w:val="0"/>
        <w:autoSpaceDN w:val="0"/>
        <w:adjustRightInd w:val="0"/>
        <w:outlineLvl w:val="0"/>
        <w:rPr>
          <w:rFonts w:ascii="Times" w:hAnsi="Times"/>
        </w:rPr>
      </w:pPr>
    </w:p>
    <w:p w14:paraId="32225062" w14:textId="77777777" w:rsidR="00B756C2" w:rsidRPr="00A910B1" w:rsidRDefault="00B756C2" w:rsidP="00B756C2">
      <w:pPr>
        <w:autoSpaceDE w:val="0"/>
        <w:autoSpaceDN w:val="0"/>
        <w:adjustRightInd w:val="0"/>
        <w:outlineLvl w:val="0"/>
        <w:rPr>
          <w:rFonts w:ascii="Times" w:hAnsi="Times"/>
          <w:bCs/>
        </w:rPr>
      </w:pPr>
      <w:r w:rsidRPr="00A910B1">
        <w:rPr>
          <w:rFonts w:ascii="Times" w:hAnsi="Times"/>
          <w:bCs/>
        </w:rPr>
        <w:t>Resources</w:t>
      </w:r>
    </w:p>
    <w:p w14:paraId="69729B76" w14:textId="77777777" w:rsidR="00B756C2" w:rsidRPr="00A910B1" w:rsidRDefault="00B756C2" w:rsidP="00B756C2">
      <w:pPr>
        <w:autoSpaceDE w:val="0"/>
        <w:autoSpaceDN w:val="0"/>
        <w:adjustRightInd w:val="0"/>
        <w:outlineLvl w:val="0"/>
        <w:rPr>
          <w:rFonts w:ascii="Times" w:hAnsi="Times"/>
          <w:bCs/>
        </w:rPr>
      </w:pPr>
      <w:r w:rsidRPr="00A910B1">
        <w:rPr>
          <w:rFonts w:ascii="Times" w:hAnsi="Times"/>
          <w:bCs/>
        </w:rPr>
        <w:t>Procurement Technical Assistance Centers (PTACs)</w:t>
      </w:r>
    </w:p>
    <w:p w14:paraId="6CC2F23A" w14:textId="783546BD" w:rsidR="00B756C2" w:rsidRPr="00A910B1" w:rsidRDefault="00B756C2" w:rsidP="00B756C2">
      <w:pPr>
        <w:autoSpaceDE w:val="0"/>
        <w:autoSpaceDN w:val="0"/>
        <w:adjustRightInd w:val="0"/>
        <w:outlineLvl w:val="0"/>
        <w:rPr>
          <w:rFonts w:ascii="Times" w:hAnsi="Times"/>
        </w:rPr>
      </w:pPr>
      <w:r w:rsidRPr="00A910B1">
        <w:rPr>
          <w:rFonts w:ascii="Times" w:hAnsi="Times"/>
        </w:rPr>
        <w:t>Procurement Technical Assistance Centers (PTACs</w:t>
      </w:r>
      <w:r w:rsidR="005B6BF3" w:rsidRPr="00A910B1">
        <w:rPr>
          <w:rFonts w:ascii="Times" w:hAnsi="Times"/>
        </w:rPr>
        <w:t>)</w:t>
      </w:r>
      <w:r w:rsidRPr="00A910B1">
        <w:rPr>
          <w:rFonts w:ascii="Times" w:hAnsi="Times"/>
        </w:rPr>
        <w:t xml:space="preserve"> are charged with assisting businesses in learning how to do business with federal, state, and local governments. PTACs are a local resource available at no or nominal cost that can provide assistance to business firms in marketing their products and services. They offer training to businesses on how to research and bid on contracts, assist with registration requirements, provide bid-matching services, and assist with pre and post contracting issues.</w:t>
      </w:r>
    </w:p>
    <w:p w14:paraId="0DD39EA6" w14:textId="77777777" w:rsidR="00B756C2" w:rsidRPr="00A910B1" w:rsidRDefault="00B756C2" w:rsidP="00B756C2">
      <w:pPr>
        <w:autoSpaceDE w:val="0"/>
        <w:autoSpaceDN w:val="0"/>
        <w:adjustRightInd w:val="0"/>
        <w:outlineLvl w:val="0"/>
        <w:rPr>
          <w:rFonts w:ascii="Times" w:hAnsi="Times"/>
        </w:rPr>
      </w:pPr>
    </w:p>
    <w:p w14:paraId="0A79F849" w14:textId="77777777" w:rsidR="00B756C2" w:rsidRPr="00A910B1" w:rsidRDefault="009C7345" w:rsidP="00B756C2">
      <w:pPr>
        <w:autoSpaceDE w:val="0"/>
        <w:autoSpaceDN w:val="0"/>
        <w:adjustRightInd w:val="0"/>
        <w:outlineLvl w:val="0"/>
        <w:rPr>
          <w:rFonts w:ascii="Times" w:hAnsi="Times"/>
          <w:bCs/>
        </w:rPr>
      </w:pPr>
      <w:hyperlink r:id="rId155" w:history="1">
        <w:r w:rsidR="00B756C2" w:rsidRPr="00A910B1">
          <w:rPr>
            <w:rStyle w:val="Hyperlink"/>
            <w:rFonts w:ascii="Times" w:hAnsi="Times"/>
          </w:rPr>
          <w:t>Prime Contractors with Subcontracting Plans</w:t>
        </w:r>
      </w:hyperlink>
      <w:r w:rsidR="00B756C2" w:rsidRPr="00A910B1">
        <w:rPr>
          <w:rFonts w:ascii="Times" w:hAnsi="Times"/>
          <w:bCs/>
        </w:rPr>
        <w:t xml:space="preserve"> </w:t>
      </w:r>
      <w:r w:rsidR="00B756C2" w:rsidRPr="00A910B1">
        <w:rPr>
          <w:rFonts w:ascii="Times" w:hAnsi="Times"/>
        </w:rPr>
        <w:t>[xlsx]</w:t>
      </w:r>
    </w:p>
    <w:p w14:paraId="0436C1EB" w14:textId="77777777" w:rsidR="00B756C2" w:rsidRPr="00A910B1" w:rsidRDefault="00B756C2" w:rsidP="00B756C2">
      <w:pPr>
        <w:autoSpaceDE w:val="0"/>
        <w:autoSpaceDN w:val="0"/>
        <w:adjustRightInd w:val="0"/>
        <w:outlineLvl w:val="0"/>
        <w:rPr>
          <w:rFonts w:ascii="Times" w:hAnsi="Times"/>
        </w:rPr>
      </w:pPr>
      <w:r w:rsidRPr="00A910B1">
        <w:rPr>
          <w:rFonts w:ascii="Times" w:hAnsi="Times"/>
        </w:rPr>
        <w:t>Directory updated 4/19/11</w:t>
      </w:r>
    </w:p>
    <w:p w14:paraId="43BA0D18" w14:textId="77777777" w:rsidR="00B756C2" w:rsidRPr="00A910B1" w:rsidRDefault="00B756C2" w:rsidP="00B756C2">
      <w:pPr>
        <w:autoSpaceDE w:val="0"/>
        <w:autoSpaceDN w:val="0"/>
        <w:adjustRightInd w:val="0"/>
        <w:outlineLvl w:val="0"/>
        <w:rPr>
          <w:rFonts w:ascii="Times" w:hAnsi="Times"/>
        </w:rPr>
      </w:pPr>
      <w:r w:rsidRPr="00A910B1">
        <w:rPr>
          <w:rFonts w:ascii="Times" w:hAnsi="Times"/>
        </w:rPr>
        <w:t>This FY 2014 directory is intended for small business concerns seeking opportunities with DoD prime contractors. The directory is a listing of large business prime contractors who are required to establish subcontracting plans with goals. The report is generated from data contained in the Individual Subcontract Reports (ISRs) submitted in the Electronic Subcontracting Reporting System (eSRS) by contractors and from data contained in the Federal Procurement Data System (FPDS). The directory includes the name of the prime contractor; the major product/service code (PSC) provided to DoD; the major NAICS of the company; name, telephone number and email address of the company’s point of contact; contract number with the effective date and completion date, ultimate contract value and obligated dollars. In addition, many companies have websites with additional information which may be useful in your search for subcontracting opportunities or teaming arrangements.</w:t>
      </w:r>
    </w:p>
    <w:p w14:paraId="53951873" w14:textId="77777777" w:rsidR="00B756C2" w:rsidRPr="00A910B1" w:rsidRDefault="00B756C2" w:rsidP="00B756C2">
      <w:pPr>
        <w:autoSpaceDE w:val="0"/>
        <w:autoSpaceDN w:val="0"/>
        <w:adjustRightInd w:val="0"/>
        <w:outlineLvl w:val="0"/>
        <w:rPr>
          <w:rFonts w:ascii="Times" w:hAnsi="Times"/>
        </w:rPr>
      </w:pPr>
    </w:p>
    <w:p w14:paraId="19D7DF9A" w14:textId="77777777" w:rsidR="00B756C2" w:rsidRPr="00A910B1" w:rsidRDefault="009C7345" w:rsidP="00B756C2">
      <w:pPr>
        <w:autoSpaceDE w:val="0"/>
        <w:autoSpaceDN w:val="0"/>
        <w:adjustRightInd w:val="0"/>
        <w:outlineLvl w:val="0"/>
        <w:rPr>
          <w:rFonts w:ascii="Times" w:hAnsi="Times"/>
          <w:bCs/>
        </w:rPr>
      </w:pPr>
      <w:hyperlink r:id="rId156" w:history="1">
        <w:r w:rsidR="00B756C2" w:rsidRPr="00A910B1">
          <w:rPr>
            <w:rStyle w:val="Hyperlink"/>
            <w:rFonts w:ascii="Times" w:hAnsi="Times"/>
          </w:rPr>
          <w:t>Locate a Small Business Professional</w:t>
        </w:r>
      </w:hyperlink>
    </w:p>
    <w:p w14:paraId="09A9D909" w14:textId="77777777" w:rsidR="00B756C2" w:rsidRPr="00A910B1" w:rsidRDefault="00B756C2" w:rsidP="00B756C2">
      <w:pPr>
        <w:autoSpaceDE w:val="0"/>
        <w:autoSpaceDN w:val="0"/>
        <w:adjustRightInd w:val="0"/>
        <w:outlineLvl w:val="0"/>
        <w:rPr>
          <w:rFonts w:ascii="Times" w:hAnsi="Times"/>
        </w:rPr>
      </w:pPr>
      <w:r w:rsidRPr="00A910B1">
        <w:rPr>
          <w:rFonts w:ascii="Times" w:hAnsi="Times"/>
        </w:rPr>
        <w:t>Small Business Professionals serve as the primary liaison between private-sector small businesses seeking to do business with government agencies. Specialists advise small businesses regarding current acquisitions contracts available from the federal government.</w:t>
      </w:r>
    </w:p>
    <w:p w14:paraId="53F7E9B0" w14:textId="77777777" w:rsidR="00B756C2" w:rsidRPr="00A910B1" w:rsidRDefault="00B756C2" w:rsidP="00B756C2">
      <w:pPr>
        <w:autoSpaceDE w:val="0"/>
        <w:autoSpaceDN w:val="0"/>
        <w:adjustRightInd w:val="0"/>
        <w:outlineLvl w:val="0"/>
        <w:rPr>
          <w:rFonts w:ascii="Times" w:hAnsi="Times"/>
          <w:bCs/>
        </w:rPr>
      </w:pPr>
      <w:r w:rsidRPr="00A910B1">
        <w:rPr>
          <w:rFonts w:ascii="Times" w:hAnsi="Times"/>
          <w:bCs/>
        </w:rPr>
        <w:t>Procurement Forecasts &amp; the Department of Defense</w:t>
      </w:r>
    </w:p>
    <w:p w14:paraId="68CCE059" w14:textId="77777777" w:rsidR="00B756C2" w:rsidRPr="00A910B1" w:rsidRDefault="00B756C2" w:rsidP="00B756C2">
      <w:pPr>
        <w:autoSpaceDE w:val="0"/>
        <w:autoSpaceDN w:val="0"/>
        <w:adjustRightInd w:val="0"/>
        <w:outlineLvl w:val="0"/>
        <w:rPr>
          <w:rFonts w:ascii="Times" w:hAnsi="Times"/>
        </w:rPr>
      </w:pPr>
    </w:p>
    <w:p w14:paraId="16C7A740" w14:textId="77777777" w:rsidR="00B756C2" w:rsidRPr="00A910B1" w:rsidRDefault="00B756C2" w:rsidP="00B756C2">
      <w:pPr>
        <w:autoSpaceDE w:val="0"/>
        <w:autoSpaceDN w:val="0"/>
        <w:adjustRightInd w:val="0"/>
        <w:outlineLvl w:val="0"/>
        <w:rPr>
          <w:rFonts w:ascii="Times" w:hAnsi="Times"/>
        </w:rPr>
      </w:pPr>
      <w:r w:rsidRPr="00A910B1">
        <w:rPr>
          <w:rFonts w:ascii="Times" w:hAnsi="Times"/>
        </w:rPr>
        <w:t xml:space="preserve">The Department of Defense, due to its size and scope, does not have a single, comprehensive source for future procurements. Procurements are made locally and within the various services and agencies. </w:t>
      </w:r>
    </w:p>
    <w:p w14:paraId="046811D4" w14:textId="77777777" w:rsidR="00B756C2" w:rsidRPr="00A910B1" w:rsidRDefault="00B756C2" w:rsidP="00B756C2">
      <w:pPr>
        <w:autoSpaceDE w:val="0"/>
        <w:autoSpaceDN w:val="0"/>
        <w:adjustRightInd w:val="0"/>
        <w:outlineLvl w:val="0"/>
        <w:rPr>
          <w:rFonts w:ascii="Times" w:hAnsi="Times"/>
        </w:rPr>
      </w:pPr>
    </w:p>
    <w:p w14:paraId="2780A1BF" w14:textId="77777777" w:rsidR="00B756C2" w:rsidRPr="00A910B1" w:rsidRDefault="00B756C2" w:rsidP="00B756C2">
      <w:pPr>
        <w:autoSpaceDE w:val="0"/>
        <w:autoSpaceDN w:val="0"/>
        <w:adjustRightInd w:val="0"/>
        <w:outlineLvl w:val="0"/>
        <w:rPr>
          <w:rFonts w:ascii="Times" w:hAnsi="Times"/>
        </w:rPr>
      </w:pPr>
      <w:r w:rsidRPr="00A910B1">
        <w:rPr>
          <w:rFonts w:ascii="Times" w:hAnsi="Times"/>
        </w:rPr>
        <w:t>Business Intelligence, relative to future procurement planning, would be gathered at the local level.</w:t>
      </w:r>
    </w:p>
    <w:p w14:paraId="0CC9EAEA" w14:textId="77777777" w:rsidR="00B756C2" w:rsidRPr="00A910B1" w:rsidRDefault="00B756C2" w:rsidP="00B756C2">
      <w:pPr>
        <w:autoSpaceDE w:val="0"/>
        <w:autoSpaceDN w:val="0"/>
        <w:adjustRightInd w:val="0"/>
        <w:outlineLvl w:val="0"/>
        <w:rPr>
          <w:rFonts w:ascii="Times" w:hAnsi="Times"/>
        </w:rPr>
      </w:pPr>
    </w:p>
    <w:p w14:paraId="3945D445" w14:textId="77777777" w:rsidR="00B756C2" w:rsidRPr="00A910B1" w:rsidRDefault="00B756C2" w:rsidP="00B756C2">
      <w:pPr>
        <w:autoSpaceDE w:val="0"/>
        <w:autoSpaceDN w:val="0"/>
        <w:adjustRightInd w:val="0"/>
        <w:outlineLvl w:val="0"/>
        <w:rPr>
          <w:rFonts w:ascii="Times" w:hAnsi="Times"/>
        </w:rPr>
      </w:pPr>
      <w:r w:rsidRPr="00A910B1">
        <w:rPr>
          <w:rFonts w:ascii="Times" w:hAnsi="Times"/>
        </w:rPr>
        <w:t xml:space="preserve">For the purposes of forecasting, knowledge of past behavior is useful. Click </w:t>
      </w:r>
      <w:hyperlink r:id="rId157" w:history="1">
        <w:r w:rsidRPr="00A910B1">
          <w:rPr>
            <w:rStyle w:val="Hyperlink"/>
            <w:rFonts w:ascii="Times" w:hAnsi="Times"/>
          </w:rPr>
          <w:t>here</w:t>
        </w:r>
      </w:hyperlink>
      <w:r w:rsidRPr="00A910B1">
        <w:rPr>
          <w:rFonts w:ascii="Times" w:hAnsi="Times"/>
        </w:rPr>
        <w:t xml:space="preserve"> for a table of DoD acquisitions in FY10 summarized by NAICS code. The FY10 data has been validated but FPDS data is dynamic and changes continuously.</w:t>
      </w:r>
    </w:p>
    <w:p w14:paraId="46ED3CEC" w14:textId="77777777" w:rsidR="00B756C2" w:rsidRPr="00A910B1" w:rsidRDefault="00B756C2" w:rsidP="00B756C2">
      <w:pPr>
        <w:autoSpaceDE w:val="0"/>
        <w:autoSpaceDN w:val="0"/>
        <w:adjustRightInd w:val="0"/>
        <w:outlineLvl w:val="0"/>
        <w:rPr>
          <w:rFonts w:ascii="Times" w:hAnsi="Times"/>
          <w:bCs/>
        </w:rPr>
      </w:pPr>
    </w:p>
    <w:p w14:paraId="16470C1E" w14:textId="77777777" w:rsidR="00B756C2" w:rsidRPr="00A910B1" w:rsidRDefault="00B756C2" w:rsidP="00B756C2">
      <w:pPr>
        <w:autoSpaceDE w:val="0"/>
        <w:autoSpaceDN w:val="0"/>
        <w:adjustRightInd w:val="0"/>
        <w:outlineLvl w:val="0"/>
        <w:rPr>
          <w:rFonts w:ascii="Times" w:hAnsi="Times"/>
          <w:bCs/>
        </w:rPr>
      </w:pPr>
      <w:r w:rsidRPr="00A910B1">
        <w:rPr>
          <w:rFonts w:ascii="Times" w:hAnsi="Times"/>
          <w:bCs/>
        </w:rPr>
        <w:t>Non-Appropriated Fund Customers</w:t>
      </w:r>
    </w:p>
    <w:p w14:paraId="3EA8A155" w14:textId="77777777" w:rsidR="00B756C2" w:rsidRPr="00A910B1" w:rsidRDefault="00B756C2" w:rsidP="00B756C2">
      <w:pPr>
        <w:autoSpaceDE w:val="0"/>
        <w:autoSpaceDN w:val="0"/>
        <w:adjustRightInd w:val="0"/>
        <w:outlineLvl w:val="0"/>
        <w:rPr>
          <w:rFonts w:ascii="Times" w:hAnsi="Times"/>
        </w:rPr>
      </w:pPr>
    </w:p>
    <w:p w14:paraId="664209D3" w14:textId="77777777" w:rsidR="00B756C2" w:rsidRPr="00A910B1" w:rsidRDefault="00B756C2" w:rsidP="00B756C2">
      <w:pPr>
        <w:autoSpaceDE w:val="0"/>
        <w:autoSpaceDN w:val="0"/>
        <w:adjustRightInd w:val="0"/>
        <w:outlineLvl w:val="0"/>
        <w:rPr>
          <w:rFonts w:ascii="Times" w:hAnsi="Times"/>
        </w:rPr>
      </w:pPr>
      <w:r w:rsidRPr="00A910B1">
        <w:rPr>
          <w:rFonts w:ascii="Times" w:hAnsi="Times"/>
        </w:rPr>
        <w:t xml:space="preserve">Non-appropriated fund customers operate similar to non-profit organizations and include commissaries, exchanges, recreation and fitness centers, dining at officer/enlisted/civilian clubs, and barber/beauty services, just to name a few. For more information click </w:t>
      </w:r>
      <w:hyperlink r:id="rId158" w:history="1">
        <w:r w:rsidRPr="00A910B1">
          <w:rPr>
            <w:rStyle w:val="Hyperlink"/>
            <w:rFonts w:ascii="Times" w:hAnsi="Times"/>
          </w:rPr>
          <w:t>here</w:t>
        </w:r>
      </w:hyperlink>
      <w:r w:rsidRPr="00A910B1">
        <w:rPr>
          <w:rFonts w:ascii="Times" w:hAnsi="Times"/>
        </w:rPr>
        <w:t>.</w:t>
      </w:r>
    </w:p>
    <w:p w14:paraId="0E7FDC97" w14:textId="77777777" w:rsidR="00B756C2" w:rsidRPr="00A910B1" w:rsidRDefault="00B756C2" w:rsidP="00B756C2">
      <w:pPr>
        <w:pBdr>
          <w:bottom w:val="single" w:sz="6" w:space="1" w:color="auto"/>
        </w:pBdr>
        <w:autoSpaceDE w:val="0"/>
        <w:autoSpaceDN w:val="0"/>
        <w:adjustRightInd w:val="0"/>
        <w:outlineLvl w:val="0"/>
        <w:rPr>
          <w:rFonts w:ascii="Times" w:hAnsi="Times"/>
        </w:rPr>
      </w:pPr>
    </w:p>
    <w:p w14:paraId="5A3E46C6" w14:textId="77777777" w:rsidR="00B756C2" w:rsidRPr="00A910B1" w:rsidRDefault="00B756C2" w:rsidP="00B756C2">
      <w:pPr>
        <w:autoSpaceDE w:val="0"/>
        <w:autoSpaceDN w:val="0"/>
        <w:adjustRightInd w:val="0"/>
        <w:outlineLvl w:val="0"/>
        <w:rPr>
          <w:rFonts w:ascii="Times" w:hAnsi="Times"/>
        </w:rPr>
      </w:pPr>
    </w:p>
    <w:p w14:paraId="222E036E" w14:textId="77777777" w:rsidR="00B756C2" w:rsidRPr="00A910B1" w:rsidRDefault="00B756C2" w:rsidP="00B756C2">
      <w:pPr>
        <w:autoSpaceDE w:val="0"/>
        <w:autoSpaceDN w:val="0"/>
        <w:adjustRightInd w:val="0"/>
        <w:outlineLvl w:val="0"/>
      </w:pPr>
      <w:bookmarkStart w:id="139" w:name="DODResearch"/>
      <w:bookmarkEnd w:id="139"/>
      <w:r w:rsidRPr="00A910B1">
        <w:t>Research:</w:t>
      </w:r>
    </w:p>
    <w:p w14:paraId="5A466335" w14:textId="77777777" w:rsidR="00B756C2" w:rsidRDefault="00B756C2" w:rsidP="00B756C2">
      <w:pPr>
        <w:widowControl w:val="0"/>
        <w:autoSpaceDE w:val="0"/>
        <w:autoSpaceDN w:val="0"/>
        <w:adjustRightInd w:val="0"/>
        <w:rPr>
          <w:rFonts w:ascii="Times" w:hAnsi="Times" w:cs="Helvetica"/>
        </w:rPr>
      </w:pPr>
    </w:p>
    <w:p w14:paraId="0F23CE31" w14:textId="77777777" w:rsidR="006337AA" w:rsidRPr="00524680" w:rsidRDefault="006337AA" w:rsidP="006337AA">
      <w:pPr>
        <w:widowControl w:val="0"/>
        <w:autoSpaceDE w:val="0"/>
        <w:autoSpaceDN w:val="0"/>
        <w:adjustRightInd w:val="0"/>
        <w:rPr>
          <w:rFonts w:ascii="Times" w:hAnsi="Times" w:cs="Helvetica"/>
        </w:rPr>
      </w:pPr>
      <w:r w:rsidRPr="00524680">
        <w:rPr>
          <w:rFonts w:ascii="Times" w:hAnsi="Times" w:cs="Helvetica"/>
        </w:rPr>
        <w:t>Dept. of the Army -- USAMRAA</w:t>
      </w:r>
    </w:p>
    <w:p w14:paraId="6BA9DC7B" w14:textId="77777777" w:rsidR="006337AA" w:rsidRPr="00524680" w:rsidRDefault="006337AA" w:rsidP="006337AA">
      <w:pPr>
        <w:widowControl w:val="0"/>
        <w:autoSpaceDE w:val="0"/>
        <w:autoSpaceDN w:val="0"/>
        <w:adjustRightInd w:val="0"/>
        <w:rPr>
          <w:rFonts w:ascii="Times" w:hAnsi="Times" w:cs="Helvetica"/>
        </w:rPr>
      </w:pPr>
      <w:r w:rsidRPr="00524680">
        <w:rPr>
          <w:rFonts w:ascii="Times" w:hAnsi="Times" w:cs="Helvetica"/>
        </w:rPr>
        <w:t xml:space="preserve"> Peer R</w:t>
      </w:r>
      <w:r>
        <w:rPr>
          <w:rFonts w:ascii="Times" w:hAnsi="Times" w:cs="Helvetica"/>
        </w:rPr>
        <w:t xml:space="preserve">eviewed Medical Discovery Award </w:t>
      </w:r>
      <w:r w:rsidRPr="00524680">
        <w:rPr>
          <w:rFonts w:ascii="Times" w:hAnsi="Times" w:cs="Helvetica"/>
        </w:rPr>
        <w:t>Grant</w:t>
      </w:r>
    </w:p>
    <w:p w14:paraId="6E7C3ABD" w14:textId="77777777" w:rsidR="006337AA" w:rsidRPr="00524680" w:rsidRDefault="009C7345" w:rsidP="006337AA">
      <w:pPr>
        <w:widowControl w:val="0"/>
        <w:autoSpaceDE w:val="0"/>
        <w:autoSpaceDN w:val="0"/>
        <w:adjustRightInd w:val="0"/>
        <w:rPr>
          <w:rFonts w:ascii="Times" w:hAnsi="Times" w:cs="Helvetica"/>
        </w:rPr>
      </w:pPr>
      <w:hyperlink r:id="rId159" w:history="1">
        <w:r w:rsidR="006337AA" w:rsidRPr="00524680">
          <w:rPr>
            <w:rFonts w:ascii="Times" w:hAnsi="Times" w:cs="Helvetica"/>
            <w:color w:val="386EFF"/>
            <w:u w:val="single" w:color="386EFF"/>
          </w:rPr>
          <w:t>http://www.grants.gov/web/grants/view-opportunity.html?oppId=283528</w:t>
        </w:r>
      </w:hyperlink>
    </w:p>
    <w:p w14:paraId="2EE65FC5" w14:textId="77777777" w:rsidR="006337AA" w:rsidRPr="00524680" w:rsidRDefault="006337AA" w:rsidP="006337AA">
      <w:pPr>
        <w:widowControl w:val="0"/>
        <w:autoSpaceDE w:val="0"/>
        <w:autoSpaceDN w:val="0"/>
        <w:adjustRightInd w:val="0"/>
        <w:rPr>
          <w:rFonts w:ascii="Times" w:hAnsi="Times" w:cs="Helvetica"/>
        </w:rPr>
      </w:pPr>
    </w:p>
    <w:p w14:paraId="56F4CCD3" w14:textId="77777777" w:rsidR="006337AA" w:rsidRPr="00524680" w:rsidRDefault="006337AA" w:rsidP="006337AA">
      <w:pPr>
        <w:widowControl w:val="0"/>
        <w:autoSpaceDE w:val="0"/>
        <w:autoSpaceDN w:val="0"/>
        <w:adjustRightInd w:val="0"/>
        <w:rPr>
          <w:rFonts w:ascii="Times" w:hAnsi="Times" w:cs="Helvetica"/>
        </w:rPr>
      </w:pPr>
      <w:r w:rsidRPr="00524680">
        <w:rPr>
          <w:rFonts w:ascii="Times" w:hAnsi="Times" w:cs="Helvetica"/>
        </w:rPr>
        <w:t>Dept. of the Army -- USAMRAA</w:t>
      </w:r>
    </w:p>
    <w:p w14:paraId="0862A6B4" w14:textId="77777777" w:rsidR="006337AA" w:rsidRPr="00524680" w:rsidRDefault="006337AA" w:rsidP="006337AA">
      <w:pPr>
        <w:widowControl w:val="0"/>
        <w:autoSpaceDE w:val="0"/>
        <w:autoSpaceDN w:val="0"/>
        <w:adjustRightInd w:val="0"/>
        <w:rPr>
          <w:rFonts w:ascii="Times" w:hAnsi="Times" w:cs="Helvetica"/>
        </w:rPr>
      </w:pPr>
      <w:r w:rsidRPr="00524680">
        <w:rPr>
          <w:rFonts w:ascii="Times" w:hAnsi="Times" w:cs="Helvetica"/>
        </w:rPr>
        <w:t xml:space="preserve"> Peer Reviewe</w:t>
      </w:r>
      <w:r>
        <w:rPr>
          <w:rFonts w:ascii="Times" w:hAnsi="Times" w:cs="Helvetica"/>
        </w:rPr>
        <w:t xml:space="preserve">d Medical Focused Program Award </w:t>
      </w:r>
      <w:r w:rsidRPr="00524680">
        <w:rPr>
          <w:rFonts w:ascii="Times" w:hAnsi="Times" w:cs="Helvetica"/>
        </w:rPr>
        <w:t>Grant</w:t>
      </w:r>
    </w:p>
    <w:p w14:paraId="4BA1F805" w14:textId="77777777" w:rsidR="006337AA" w:rsidRPr="00524680" w:rsidRDefault="009C7345" w:rsidP="006337AA">
      <w:pPr>
        <w:widowControl w:val="0"/>
        <w:autoSpaceDE w:val="0"/>
        <w:autoSpaceDN w:val="0"/>
        <w:adjustRightInd w:val="0"/>
        <w:rPr>
          <w:rFonts w:ascii="Times" w:hAnsi="Times" w:cs="Helvetica"/>
        </w:rPr>
      </w:pPr>
      <w:hyperlink r:id="rId160" w:history="1">
        <w:r w:rsidR="006337AA" w:rsidRPr="00524680">
          <w:rPr>
            <w:rFonts w:ascii="Times" w:hAnsi="Times" w:cs="Helvetica"/>
            <w:color w:val="386EFF"/>
            <w:u w:val="single" w:color="386EFF"/>
          </w:rPr>
          <w:t>http://www.grants.gov/web/grants/view-opportunity.html?oppId=283529</w:t>
        </w:r>
      </w:hyperlink>
    </w:p>
    <w:p w14:paraId="1FB4AD3D" w14:textId="77777777" w:rsidR="006337AA" w:rsidRPr="00524680" w:rsidRDefault="006337AA" w:rsidP="006337AA">
      <w:pPr>
        <w:widowControl w:val="0"/>
        <w:autoSpaceDE w:val="0"/>
        <w:autoSpaceDN w:val="0"/>
        <w:adjustRightInd w:val="0"/>
        <w:rPr>
          <w:rFonts w:ascii="Times" w:hAnsi="Times" w:cs="Helvetica"/>
        </w:rPr>
      </w:pPr>
    </w:p>
    <w:p w14:paraId="7166B355" w14:textId="77777777" w:rsidR="006337AA" w:rsidRPr="00524680" w:rsidRDefault="006337AA" w:rsidP="006337AA">
      <w:pPr>
        <w:widowControl w:val="0"/>
        <w:autoSpaceDE w:val="0"/>
        <w:autoSpaceDN w:val="0"/>
        <w:adjustRightInd w:val="0"/>
        <w:rPr>
          <w:rFonts w:ascii="Times" w:hAnsi="Times" w:cs="Helvetica"/>
        </w:rPr>
      </w:pPr>
      <w:r w:rsidRPr="00524680">
        <w:rPr>
          <w:rFonts w:ascii="Times" w:hAnsi="Times" w:cs="Helvetica"/>
        </w:rPr>
        <w:t>Dept. of the Army -- USAMRAA</w:t>
      </w:r>
    </w:p>
    <w:p w14:paraId="0BFAAA3C" w14:textId="77777777" w:rsidR="006337AA" w:rsidRPr="00524680" w:rsidRDefault="006337AA" w:rsidP="006337AA">
      <w:pPr>
        <w:widowControl w:val="0"/>
        <w:autoSpaceDE w:val="0"/>
        <w:autoSpaceDN w:val="0"/>
        <w:adjustRightInd w:val="0"/>
        <w:rPr>
          <w:rFonts w:ascii="Times" w:hAnsi="Times" w:cs="Helvetica"/>
        </w:rPr>
      </w:pPr>
      <w:r w:rsidRPr="00524680">
        <w:rPr>
          <w:rFonts w:ascii="Times" w:hAnsi="Times" w:cs="Helvetica"/>
        </w:rPr>
        <w:t>Peer Reviewed Medical Technology/Therapeutic Development Award</w:t>
      </w:r>
      <w:r>
        <w:rPr>
          <w:rFonts w:ascii="Times" w:hAnsi="Times" w:cs="Helvetica"/>
        </w:rPr>
        <w:t xml:space="preserve"> </w:t>
      </w:r>
      <w:r w:rsidRPr="00524680">
        <w:rPr>
          <w:rFonts w:ascii="Times" w:hAnsi="Times" w:cs="Helvetica"/>
        </w:rPr>
        <w:t>Grant</w:t>
      </w:r>
    </w:p>
    <w:p w14:paraId="2A617812" w14:textId="77777777" w:rsidR="006337AA" w:rsidRPr="00524680" w:rsidRDefault="009C7345" w:rsidP="006337AA">
      <w:pPr>
        <w:widowControl w:val="0"/>
        <w:autoSpaceDE w:val="0"/>
        <w:autoSpaceDN w:val="0"/>
        <w:adjustRightInd w:val="0"/>
        <w:rPr>
          <w:rFonts w:ascii="Times" w:hAnsi="Times" w:cs="Helvetica"/>
        </w:rPr>
      </w:pPr>
      <w:hyperlink r:id="rId161" w:history="1">
        <w:r w:rsidR="006337AA" w:rsidRPr="00524680">
          <w:rPr>
            <w:rFonts w:ascii="Times" w:hAnsi="Times" w:cs="Helvetica"/>
            <w:color w:val="386EFF"/>
            <w:u w:val="single" w:color="386EFF"/>
          </w:rPr>
          <w:t>http://www.grants.gov/web/grants/view-opportunity.html?oppId=283566</w:t>
        </w:r>
      </w:hyperlink>
    </w:p>
    <w:p w14:paraId="78480DD2" w14:textId="77777777" w:rsidR="006337AA" w:rsidRPr="00524680" w:rsidRDefault="006337AA" w:rsidP="006337AA">
      <w:pPr>
        <w:widowControl w:val="0"/>
        <w:autoSpaceDE w:val="0"/>
        <w:autoSpaceDN w:val="0"/>
        <w:adjustRightInd w:val="0"/>
        <w:rPr>
          <w:rFonts w:ascii="Times" w:hAnsi="Times" w:cs="Helvetica"/>
        </w:rPr>
      </w:pPr>
    </w:p>
    <w:p w14:paraId="7F4735D5" w14:textId="77777777" w:rsidR="006337AA" w:rsidRPr="00524680" w:rsidRDefault="006337AA" w:rsidP="006337AA">
      <w:pPr>
        <w:widowControl w:val="0"/>
        <w:autoSpaceDE w:val="0"/>
        <w:autoSpaceDN w:val="0"/>
        <w:adjustRightInd w:val="0"/>
        <w:rPr>
          <w:rFonts w:ascii="Times" w:hAnsi="Times" w:cs="Helvetica"/>
        </w:rPr>
      </w:pPr>
      <w:r w:rsidRPr="00524680">
        <w:rPr>
          <w:rFonts w:ascii="Times" w:hAnsi="Times" w:cs="Helvetica"/>
        </w:rPr>
        <w:t>Dept. of the Army -- USAMRAA</w:t>
      </w:r>
    </w:p>
    <w:p w14:paraId="69E93904" w14:textId="77777777" w:rsidR="006337AA" w:rsidRPr="00524680" w:rsidRDefault="006337AA" w:rsidP="006337AA">
      <w:pPr>
        <w:widowControl w:val="0"/>
        <w:autoSpaceDE w:val="0"/>
        <w:autoSpaceDN w:val="0"/>
        <w:adjustRightInd w:val="0"/>
        <w:rPr>
          <w:rFonts w:ascii="Times" w:hAnsi="Times" w:cs="Helvetica"/>
        </w:rPr>
      </w:pPr>
      <w:r w:rsidRPr="00524680">
        <w:rPr>
          <w:rFonts w:ascii="Times" w:hAnsi="Times" w:cs="Helvetica"/>
        </w:rPr>
        <w:t>Prostate Cancer Impact Award</w:t>
      </w:r>
      <w:r>
        <w:rPr>
          <w:rFonts w:ascii="Times" w:hAnsi="Times" w:cs="Helvetica"/>
        </w:rPr>
        <w:t xml:space="preserve"> </w:t>
      </w:r>
      <w:r w:rsidRPr="00524680">
        <w:rPr>
          <w:rFonts w:ascii="Times" w:hAnsi="Times" w:cs="Helvetica"/>
        </w:rPr>
        <w:t>Grant</w:t>
      </w:r>
    </w:p>
    <w:p w14:paraId="333D4C69" w14:textId="77777777" w:rsidR="006337AA" w:rsidRPr="00524680" w:rsidRDefault="009C7345" w:rsidP="006337AA">
      <w:pPr>
        <w:widowControl w:val="0"/>
        <w:autoSpaceDE w:val="0"/>
        <w:autoSpaceDN w:val="0"/>
        <w:adjustRightInd w:val="0"/>
        <w:rPr>
          <w:rFonts w:ascii="Times" w:hAnsi="Times" w:cs="Helvetica"/>
        </w:rPr>
      </w:pPr>
      <w:hyperlink r:id="rId162" w:history="1">
        <w:r w:rsidR="006337AA" w:rsidRPr="00524680">
          <w:rPr>
            <w:rFonts w:ascii="Times" w:hAnsi="Times" w:cs="Helvetica"/>
            <w:color w:val="386EFF"/>
            <w:u w:val="single" w:color="386EFF"/>
          </w:rPr>
          <w:t>http://www.grants.gov/web/grants/view-opportunity.html?oppId=283542</w:t>
        </w:r>
      </w:hyperlink>
    </w:p>
    <w:p w14:paraId="51A91895" w14:textId="77777777" w:rsidR="006337AA" w:rsidRPr="00524680" w:rsidRDefault="006337AA" w:rsidP="006337AA">
      <w:pPr>
        <w:widowControl w:val="0"/>
        <w:autoSpaceDE w:val="0"/>
        <w:autoSpaceDN w:val="0"/>
        <w:adjustRightInd w:val="0"/>
        <w:rPr>
          <w:rFonts w:ascii="Times" w:hAnsi="Times" w:cs="Helvetica"/>
        </w:rPr>
      </w:pPr>
    </w:p>
    <w:p w14:paraId="5F20EE0F" w14:textId="77777777" w:rsidR="006337AA" w:rsidRPr="00524680" w:rsidRDefault="006337AA" w:rsidP="006337AA">
      <w:pPr>
        <w:widowControl w:val="0"/>
        <w:autoSpaceDE w:val="0"/>
        <w:autoSpaceDN w:val="0"/>
        <w:adjustRightInd w:val="0"/>
        <w:rPr>
          <w:rFonts w:ascii="Times" w:hAnsi="Times" w:cs="Helvetica"/>
        </w:rPr>
      </w:pPr>
      <w:r w:rsidRPr="00524680">
        <w:rPr>
          <w:rFonts w:ascii="Times" w:hAnsi="Times" w:cs="Helvetica"/>
        </w:rPr>
        <w:t>Dept. of the Army -- USAMRAA</w:t>
      </w:r>
    </w:p>
    <w:p w14:paraId="0D599ECD" w14:textId="77777777" w:rsidR="006337AA" w:rsidRPr="00524680" w:rsidRDefault="006337AA" w:rsidP="006337AA">
      <w:pPr>
        <w:widowControl w:val="0"/>
        <w:autoSpaceDE w:val="0"/>
        <w:autoSpaceDN w:val="0"/>
        <w:adjustRightInd w:val="0"/>
        <w:rPr>
          <w:rFonts w:ascii="Times" w:hAnsi="Times" w:cs="Helvetica"/>
        </w:rPr>
      </w:pPr>
      <w:r w:rsidRPr="00524680">
        <w:rPr>
          <w:rFonts w:ascii="Times" w:hAnsi="Times" w:cs="Helvetica"/>
        </w:rPr>
        <w:t>Peer Reviewed Medical Clinical Trial Award</w:t>
      </w:r>
      <w:r>
        <w:rPr>
          <w:rFonts w:ascii="Times" w:hAnsi="Times" w:cs="Helvetica"/>
        </w:rPr>
        <w:t xml:space="preserve"> </w:t>
      </w:r>
      <w:r w:rsidRPr="00524680">
        <w:rPr>
          <w:rFonts w:ascii="Times" w:hAnsi="Times" w:cs="Helvetica"/>
        </w:rPr>
        <w:t>Grant</w:t>
      </w:r>
    </w:p>
    <w:p w14:paraId="422DE0C9" w14:textId="77777777" w:rsidR="006337AA" w:rsidRPr="00524680" w:rsidRDefault="009C7345" w:rsidP="006337AA">
      <w:pPr>
        <w:widowControl w:val="0"/>
        <w:autoSpaceDE w:val="0"/>
        <w:autoSpaceDN w:val="0"/>
        <w:adjustRightInd w:val="0"/>
        <w:rPr>
          <w:rFonts w:ascii="Times" w:hAnsi="Times" w:cs="Helvetica"/>
        </w:rPr>
      </w:pPr>
      <w:hyperlink r:id="rId163" w:history="1">
        <w:r w:rsidR="006337AA" w:rsidRPr="00524680">
          <w:rPr>
            <w:rFonts w:ascii="Times" w:hAnsi="Times" w:cs="Helvetica"/>
            <w:color w:val="386EFF"/>
            <w:u w:val="single" w:color="386EFF"/>
          </w:rPr>
          <w:t>http://www.grants.gov/web/grants/view-opportunity.html?oppId=283564</w:t>
        </w:r>
      </w:hyperlink>
    </w:p>
    <w:p w14:paraId="75154F57" w14:textId="77777777" w:rsidR="006337AA" w:rsidRPr="00524680" w:rsidRDefault="006337AA" w:rsidP="006337AA">
      <w:pPr>
        <w:widowControl w:val="0"/>
        <w:autoSpaceDE w:val="0"/>
        <w:autoSpaceDN w:val="0"/>
        <w:adjustRightInd w:val="0"/>
        <w:rPr>
          <w:rFonts w:ascii="Times" w:hAnsi="Times" w:cs="Helvetica"/>
        </w:rPr>
      </w:pPr>
    </w:p>
    <w:p w14:paraId="4D91B205" w14:textId="77777777" w:rsidR="006337AA" w:rsidRPr="00524680" w:rsidRDefault="006337AA" w:rsidP="006337AA">
      <w:pPr>
        <w:widowControl w:val="0"/>
        <w:autoSpaceDE w:val="0"/>
        <w:autoSpaceDN w:val="0"/>
        <w:adjustRightInd w:val="0"/>
        <w:rPr>
          <w:rFonts w:ascii="Times" w:hAnsi="Times" w:cs="Helvetica"/>
        </w:rPr>
      </w:pPr>
      <w:r w:rsidRPr="00524680">
        <w:rPr>
          <w:rFonts w:ascii="Times" w:hAnsi="Times" w:cs="Helvetica"/>
        </w:rPr>
        <w:t>Dept. of the Army -- USAMRAA</w:t>
      </w:r>
    </w:p>
    <w:p w14:paraId="69673591" w14:textId="77777777" w:rsidR="006337AA" w:rsidRPr="00524680" w:rsidRDefault="006337AA" w:rsidP="006337AA">
      <w:pPr>
        <w:widowControl w:val="0"/>
        <w:autoSpaceDE w:val="0"/>
        <w:autoSpaceDN w:val="0"/>
        <w:adjustRightInd w:val="0"/>
        <w:rPr>
          <w:rFonts w:ascii="Times" w:hAnsi="Times" w:cs="Helvetica"/>
        </w:rPr>
      </w:pPr>
      <w:r w:rsidRPr="00524680">
        <w:rPr>
          <w:rFonts w:ascii="Times" w:hAnsi="Times" w:cs="Helvetica"/>
        </w:rPr>
        <w:t>Peer Reviewed Medical Investigator-Initiated Research Award</w:t>
      </w:r>
      <w:r>
        <w:rPr>
          <w:rFonts w:ascii="Times" w:hAnsi="Times" w:cs="Helvetica"/>
        </w:rPr>
        <w:t xml:space="preserve"> </w:t>
      </w:r>
      <w:r w:rsidRPr="00524680">
        <w:rPr>
          <w:rFonts w:ascii="Times" w:hAnsi="Times" w:cs="Helvetica"/>
        </w:rPr>
        <w:t>Grant</w:t>
      </w:r>
    </w:p>
    <w:p w14:paraId="377EEE04" w14:textId="77777777" w:rsidR="006337AA" w:rsidRDefault="009C7345" w:rsidP="006337AA">
      <w:pPr>
        <w:widowControl w:val="0"/>
        <w:autoSpaceDE w:val="0"/>
        <w:autoSpaceDN w:val="0"/>
        <w:adjustRightInd w:val="0"/>
        <w:rPr>
          <w:rFonts w:ascii="Times" w:hAnsi="Times" w:cs="Helvetica"/>
        </w:rPr>
      </w:pPr>
      <w:hyperlink r:id="rId164" w:history="1">
        <w:r w:rsidR="006337AA" w:rsidRPr="00524680">
          <w:rPr>
            <w:rFonts w:ascii="Times" w:hAnsi="Times" w:cs="Helvetica"/>
            <w:color w:val="386EFF"/>
            <w:u w:val="single" w:color="386EFF"/>
          </w:rPr>
          <w:t>http://www.grants.gov/web/grants/view-opportunity.html?oppId=283565</w:t>
        </w:r>
      </w:hyperlink>
    </w:p>
    <w:p w14:paraId="1B7DF057" w14:textId="77777777" w:rsidR="006337AA" w:rsidRPr="00524680" w:rsidRDefault="006337AA" w:rsidP="006337AA">
      <w:pPr>
        <w:widowControl w:val="0"/>
        <w:autoSpaceDE w:val="0"/>
        <w:autoSpaceDN w:val="0"/>
        <w:adjustRightInd w:val="0"/>
        <w:rPr>
          <w:rFonts w:ascii="Times" w:hAnsi="Times" w:cs="Helvetica"/>
        </w:rPr>
      </w:pPr>
    </w:p>
    <w:p w14:paraId="4979E7C3" w14:textId="77777777" w:rsidR="006337AA" w:rsidRPr="00524680" w:rsidRDefault="006337AA" w:rsidP="006337AA">
      <w:pPr>
        <w:widowControl w:val="0"/>
        <w:autoSpaceDE w:val="0"/>
        <w:autoSpaceDN w:val="0"/>
        <w:adjustRightInd w:val="0"/>
        <w:rPr>
          <w:rFonts w:ascii="Times" w:hAnsi="Times" w:cs="Helvetica"/>
        </w:rPr>
      </w:pPr>
      <w:r w:rsidRPr="00524680">
        <w:rPr>
          <w:rFonts w:ascii="Times" w:hAnsi="Times" w:cs="Helvetica"/>
        </w:rPr>
        <w:t>Dept. of the Army -- USAMRAA</w:t>
      </w:r>
    </w:p>
    <w:p w14:paraId="64BCF97B" w14:textId="77777777" w:rsidR="006337AA" w:rsidRPr="00524680" w:rsidRDefault="006337AA" w:rsidP="006337AA">
      <w:pPr>
        <w:widowControl w:val="0"/>
        <w:autoSpaceDE w:val="0"/>
        <w:autoSpaceDN w:val="0"/>
        <w:adjustRightInd w:val="0"/>
        <w:rPr>
          <w:rFonts w:ascii="Times" w:hAnsi="Times" w:cs="Helvetica"/>
        </w:rPr>
      </w:pPr>
      <w:r w:rsidRPr="00524680">
        <w:rPr>
          <w:rFonts w:ascii="Times" w:hAnsi="Times" w:cs="Helvetica"/>
        </w:rPr>
        <w:t>Prostate Cancer Early Investigator Research Award</w:t>
      </w:r>
      <w:r>
        <w:rPr>
          <w:rFonts w:ascii="Times" w:hAnsi="Times" w:cs="Helvetica"/>
        </w:rPr>
        <w:t xml:space="preserve"> </w:t>
      </w:r>
      <w:r w:rsidRPr="00524680">
        <w:rPr>
          <w:rFonts w:ascii="Times" w:hAnsi="Times" w:cs="Helvetica"/>
        </w:rPr>
        <w:t>Grant</w:t>
      </w:r>
    </w:p>
    <w:p w14:paraId="40BBD520" w14:textId="77777777" w:rsidR="006337AA" w:rsidRPr="00524680" w:rsidRDefault="009C7345" w:rsidP="006337AA">
      <w:pPr>
        <w:widowControl w:val="0"/>
        <w:autoSpaceDE w:val="0"/>
        <w:autoSpaceDN w:val="0"/>
        <w:adjustRightInd w:val="0"/>
        <w:rPr>
          <w:rFonts w:ascii="Times" w:hAnsi="Times" w:cs="Helvetica"/>
        </w:rPr>
      </w:pPr>
      <w:hyperlink r:id="rId165" w:history="1">
        <w:r w:rsidR="006337AA" w:rsidRPr="00524680">
          <w:rPr>
            <w:rFonts w:ascii="Times" w:hAnsi="Times" w:cs="Helvetica"/>
            <w:color w:val="386EFF"/>
            <w:u w:val="single" w:color="386EFF"/>
          </w:rPr>
          <w:t>http://www.grants.gov/web/grants/view-opportunity.html?oppId=283574</w:t>
        </w:r>
      </w:hyperlink>
    </w:p>
    <w:p w14:paraId="00EC069E" w14:textId="77777777" w:rsidR="006337AA" w:rsidRPr="00524680" w:rsidRDefault="006337AA" w:rsidP="006337AA">
      <w:pPr>
        <w:widowControl w:val="0"/>
        <w:autoSpaceDE w:val="0"/>
        <w:autoSpaceDN w:val="0"/>
        <w:adjustRightInd w:val="0"/>
        <w:rPr>
          <w:rFonts w:ascii="Times" w:hAnsi="Times" w:cs="Helvetica"/>
        </w:rPr>
      </w:pPr>
    </w:p>
    <w:p w14:paraId="79C694A4" w14:textId="77777777" w:rsidR="006337AA" w:rsidRPr="00524680" w:rsidRDefault="006337AA" w:rsidP="006337AA">
      <w:pPr>
        <w:widowControl w:val="0"/>
        <w:autoSpaceDE w:val="0"/>
        <w:autoSpaceDN w:val="0"/>
        <w:adjustRightInd w:val="0"/>
        <w:rPr>
          <w:rFonts w:ascii="Times" w:hAnsi="Times" w:cs="Helvetica"/>
        </w:rPr>
      </w:pPr>
      <w:r w:rsidRPr="00524680">
        <w:rPr>
          <w:rFonts w:ascii="Times" w:hAnsi="Times" w:cs="Helvetica"/>
        </w:rPr>
        <w:t>Dept. of the Army -- USAMRAA</w:t>
      </w:r>
    </w:p>
    <w:p w14:paraId="52414F17" w14:textId="77777777" w:rsidR="006337AA" w:rsidRPr="00524680" w:rsidRDefault="006337AA" w:rsidP="006337AA">
      <w:pPr>
        <w:widowControl w:val="0"/>
        <w:autoSpaceDE w:val="0"/>
        <w:autoSpaceDN w:val="0"/>
        <w:adjustRightInd w:val="0"/>
        <w:rPr>
          <w:rFonts w:ascii="Times" w:hAnsi="Times" w:cs="Helvetica"/>
        </w:rPr>
      </w:pPr>
      <w:r w:rsidRPr="00524680">
        <w:rPr>
          <w:rFonts w:ascii="Times" w:hAnsi="Times" w:cs="Helvetica"/>
        </w:rPr>
        <w:t>Prostate Cancer Health Disparity Research Award</w:t>
      </w:r>
      <w:r>
        <w:rPr>
          <w:rFonts w:ascii="Times" w:hAnsi="Times" w:cs="Helvetica"/>
        </w:rPr>
        <w:t xml:space="preserve"> </w:t>
      </w:r>
      <w:r w:rsidRPr="00524680">
        <w:rPr>
          <w:rFonts w:ascii="Times" w:hAnsi="Times" w:cs="Helvetica"/>
        </w:rPr>
        <w:t>Grant</w:t>
      </w:r>
    </w:p>
    <w:p w14:paraId="2E83FFF2" w14:textId="77777777" w:rsidR="006337AA" w:rsidRPr="00524680" w:rsidRDefault="009C7345" w:rsidP="006337AA">
      <w:pPr>
        <w:widowControl w:val="0"/>
        <w:autoSpaceDE w:val="0"/>
        <w:autoSpaceDN w:val="0"/>
        <w:adjustRightInd w:val="0"/>
        <w:rPr>
          <w:rFonts w:ascii="Times" w:hAnsi="Times" w:cs="Helvetica"/>
        </w:rPr>
      </w:pPr>
      <w:hyperlink r:id="rId166" w:history="1">
        <w:r w:rsidR="006337AA" w:rsidRPr="00524680">
          <w:rPr>
            <w:rFonts w:ascii="Times" w:hAnsi="Times" w:cs="Helvetica"/>
            <w:color w:val="386EFF"/>
            <w:u w:val="single" w:color="386EFF"/>
          </w:rPr>
          <w:t>http://www.grants.gov/web/grants/view-opportunity.html?oppId=283576</w:t>
        </w:r>
      </w:hyperlink>
    </w:p>
    <w:p w14:paraId="18FEB18C" w14:textId="77777777" w:rsidR="006337AA" w:rsidRPr="00524680" w:rsidRDefault="006337AA" w:rsidP="006337AA">
      <w:pPr>
        <w:widowControl w:val="0"/>
        <w:autoSpaceDE w:val="0"/>
        <w:autoSpaceDN w:val="0"/>
        <w:adjustRightInd w:val="0"/>
        <w:rPr>
          <w:rFonts w:ascii="Times" w:hAnsi="Times" w:cs="Helvetica"/>
        </w:rPr>
      </w:pPr>
    </w:p>
    <w:p w14:paraId="7DEDF809" w14:textId="77777777" w:rsidR="006337AA" w:rsidRPr="00524680" w:rsidRDefault="006337AA" w:rsidP="006337AA">
      <w:pPr>
        <w:widowControl w:val="0"/>
        <w:autoSpaceDE w:val="0"/>
        <w:autoSpaceDN w:val="0"/>
        <w:adjustRightInd w:val="0"/>
        <w:rPr>
          <w:rFonts w:ascii="Times" w:hAnsi="Times" w:cs="Helvetica"/>
        </w:rPr>
      </w:pPr>
      <w:r w:rsidRPr="00524680">
        <w:rPr>
          <w:rFonts w:ascii="Times" w:hAnsi="Times" w:cs="Helvetica"/>
        </w:rPr>
        <w:t>Dept. of the Army -- USAMRAA</w:t>
      </w:r>
    </w:p>
    <w:p w14:paraId="2D51699B" w14:textId="77777777" w:rsidR="006337AA" w:rsidRPr="00524680" w:rsidRDefault="006337AA" w:rsidP="006337AA">
      <w:pPr>
        <w:widowControl w:val="0"/>
        <w:autoSpaceDE w:val="0"/>
        <w:autoSpaceDN w:val="0"/>
        <w:adjustRightInd w:val="0"/>
        <w:rPr>
          <w:rFonts w:ascii="Times" w:hAnsi="Times" w:cs="Helvetica"/>
        </w:rPr>
      </w:pPr>
      <w:r w:rsidRPr="00524680">
        <w:rPr>
          <w:rFonts w:ascii="Times" w:hAnsi="Times" w:cs="Helvetica"/>
        </w:rPr>
        <w:t>Prostate Cancer Idea Development Award</w:t>
      </w:r>
      <w:r>
        <w:rPr>
          <w:rFonts w:ascii="Times" w:hAnsi="Times" w:cs="Helvetica"/>
        </w:rPr>
        <w:t xml:space="preserve"> </w:t>
      </w:r>
      <w:r w:rsidRPr="00524680">
        <w:rPr>
          <w:rFonts w:ascii="Times" w:hAnsi="Times" w:cs="Helvetica"/>
        </w:rPr>
        <w:t>Grant</w:t>
      </w:r>
    </w:p>
    <w:p w14:paraId="274D2E5C" w14:textId="77777777" w:rsidR="006337AA" w:rsidRPr="00524680" w:rsidRDefault="009C7345" w:rsidP="006337AA">
      <w:pPr>
        <w:widowControl w:val="0"/>
        <w:autoSpaceDE w:val="0"/>
        <w:autoSpaceDN w:val="0"/>
        <w:adjustRightInd w:val="0"/>
        <w:rPr>
          <w:rFonts w:ascii="Times" w:hAnsi="Times" w:cs="Helvetica"/>
        </w:rPr>
      </w:pPr>
      <w:hyperlink r:id="rId167" w:history="1">
        <w:r w:rsidR="006337AA" w:rsidRPr="00524680">
          <w:rPr>
            <w:rFonts w:ascii="Times" w:hAnsi="Times" w:cs="Helvetica"/>
            <w:color w:val="386EFF"/>
            <w:u w:val="single" w:color="386EFF"/>
          </w:rPr>
          <w:t>http://www.grants.gov/web/grants/view-opportunity.html?oppId=283578</w:t>
        </w:r>
      </w:hyperlink>
    </w:p>
    <w:p w14:paraId="56F84B19" w14:textId="77777777" w:rsidR="006337AA" w:rsidRPr="00524680" w:rsidRDefault="006337AA" w:rsidP="006337AA">
      <w:pPr>
        <w:widowControl w:val="0"/>
        <w:autoSpaceDE w:val="0"/>
        <w:autoSpaceDN w:val="0"/>
        <w:adjustRightInd w:val="0"/>
        <w:rPr>
          <w:rFonts w:ascii="Times" w:hAnsi="Times" w:cs="Helvetica"/>
        </w:rPr>
      </w:pPr>
    </w:p>
    <w:p w14:paraId="0E65E975" w14:textId="77777777" w:rsidR="006337AA" w:rsidRPr="00524680" w:rsidRDefault="006337AA" w:rsidP="006337AA">
      <w:pPr>
        <w:widowControl w:val="0"/>
        <w:autoSpaceDE w:val="0"/>
        <w:autoSpaceDN w:val="0"/>
        <w:adjustRightInd w:val="0"/>
        <w:rPr>
          <w:rFonts w:ascii="Times" w:hAnsi="Times" w:cs="Helvetica"/>
        </w:rPr>
      </w:pPr>
      <w:r w:rsidRPr="00524680">
        <w:rPr>
          <w:rFonts w:ascii="Times" w:hAnsi="Times" w:cs="Helvetica"/>
        </w:rPr>
        <w:t>Dept. of the Army -- USAMRAA</w:t>
      </w:r>
    </w:p>
    <w:p w14:paraId="76B9EC24" w14:textId="77777777" w:rsidR="006337AA" w:rsidRPr="00524680" w:rsidRDefault="006337AA" w:rsidP="006337AA">
      <w:pPr>
        <w:widowControl w:val="0"/>
        <w:autoSpaceDE w:val="0"/>
        <w:autoSpaceDN w:val="0"/>
        <w:adjustRightInd w:val="0"/>
        <w:rPr>
          <w:rFonts w:ascii="Times" w:hAnsi="Times" w:cs="Helvetica"/>
        </w:rPr>
      </w:pPr>
      <w:r w:rsidRPr="00524680">
        <w:rPr>
          <w:rFonts w:ascii="Times" w:hAnsi="Times" w:cs="Helvetica"/>
        </w:rPr>
        <w:t>Prostate Cancer Physician Research Award</w:t>
      </w:r>
      <w:r>
        <w:rPr>
          <w:rFonts w:ascii="Times" w:hAnsi="Times" w:cs="Helvetica"/>
        </w:rPr>
        <w:t xml:space="preserve"> </w:t>
      </w:r>
      <w:r w:rsidRPr="00524680">
        <w:rPr>
          <w:rFonts w:ascii="Times" w:hAnsi="Times" w:cs="Helvetica"/>
        </w:rPr>
        <w:t>Grant</w:t>
      </w:r>
    </w:p>
    <w:p w14:paraId="55A51B96" w14:textId="77777777" w:rsidR="006337AA" w:rsidRPr="00524680" w:rsidRDefault="009C7345" w:rsidP="006337AA">
      <w:pPr>
        <w:widowControl w:val="0"/>
        <w:autoSpaceDE w:val="0"/>
        <w:autoSpaceDN w:val="0"/>
        <w:adjustRightInd w:val="0"/>
        <w:rPr>
          <w:rFonts w:ascii="Times" w:hAnsi="Times" w:cs="Helvetica"/>
        </w:rPr>
      </w:pPr>
      <w:hyperlink r:id="rId168" w:history="1">
        <w:r w:rsidR="006337AA" w:rsidRPr="00524680">
          <w:rPr>
            <w:rFonts w:ascii="Times" w:hAnsi="Times" w:cs="Helvetica"/>
            <w:color w:val="386EFF"/>
            <w:u w:val="single" w:color="386EFF"/>
          </w:rPr>
          <w:t>http://www.grants.gov/web/grants/view-opportunity.html?oppId=283580</w:t>
        </w:r>
      </w:hyperlink>
    </w:p>
    <w:p w14:paraId="3A2022BC" w14:textId="77777777" w:rsidR="006337AA" w:rsidRPr="00524680" w:rsidRDefault="006337AA" w:rsidP="006337AA">
      <w:pPr>
        <w:widowControl w:val="0"/>
        <w:autoSpaceDE w:val="0"/>
        <w:autoSpaceDN w:val="0"/>
        <w:adjustRightInd w:val="0"/>
        <w:rPr>
          <w:rFonts w:ascii="Times" w:hAnsi="Times" w:cs="Helvetica"/>
        </w:rPr>
      </w:pPr>
    </w:p>
    <w:p w14:paraId="0F791C46" w14:textId="77777777" w:rsidR="00B30138" w:rsidRPr="00BD04CA" w:rsidRDefault="00B30138" w:rsidP="00B30138">
      <w:pPr>
        <w:widowControl w:val="0"/>
        <w:autoSpaceDE w:val="0"/>
        <w:autoSpaceDN w:val="0"/>
        <w:adjustRightInd w:val="0"/>
        <w:rPr>
          <w:rFonts w:ascii="Times" w:hAnsi="Times" w:cs="Helvetica"/>
        </w:rPr>
      </w:pPr>
      <w:r w:rsidRPr="00BD04CA">
        <w:rPr>
          <w:rFonts w:ascii="Times" w:hAnsi="Times" w:cs="Helvetica"/>
        </w:rPr>
        <w:t>Dept. of the Army -- USAMRAA</w:t>
      </w:r>
    </w:p>
    <w:p w14:paraId="343E514B" w14:textId="77777777" w:rsidR="00B30138" w:rsidRPr="00BD04CA" w:rsidRDefault="00B30138" w:rsidP="00B30138">
      <w:pPr>
        <w:widowControl w:val="0"/>
        <w:autoSpaceDE w:val="0"/>
        <w:autoSpaceDN w:val="0"/>
        <w:adjustRightInd w:val="0"/>
        <w:rPr>
          <w:rFonts w:ascii="Times" w:hAnsi="Times" w:cs="Helvetica"/>
        </w:rPr>
      </w:pPr>
      <w:r w:rsidRPr="00BD04CA">
        <w:rPr>
          <w:rFonts w:ascii="Times" w:hAnsi="Times" w:cs="Helvetica"/>
        </w:rPr>
        <w:t>Spinal Cord Injury Investigator-Initiated Grant</w:t>
      </w:r>
    </w:p>
    <w:p w14:paraId="55C175FF" w14:textId="77777777" w:rsidR="00B30138" w:rsidRDefault="009C7345" w:rsidP="00B30138">
      <w:pPr>
        <w:widowControl w:val="0"/>
        <w:autoSpaceDE w:val="0"/>
        <w:autoSpaceDN w:val="0"/>
        <w:adjustRightInd w:val="0"/>
        <w:rPr>
          <w:rFonts w:ascii="Times" w:hAnsi="Times" w:cs="Helvetica"/>
          <w:color w:val="386EFF"/>
          <w:u w:val="single" w:color="386EFF"/>
        </w:rPr>
      </w:pPr>
      <w:hyperlink r:id="rId169" w:history="1">
        <w:r w:rsidR="00B30138" w:rsidRPr="00BD04CA">
          <w:rPr>
            <w:rFonts w:ascii="Times" w:hAnsi="Times" w:cs="Helvetica"/>
            <w:color w:val="386EFF"/>
            <w:u w:val="single" w:color="386EFF"/>
          </w:rPr>
          <w:t>http://www.grants.gov/web/grants/view-opportunity.html?oppId=283821</w:t>
        </w:r>
      </w:hyperlink>
    </w:p>
    <w:p w14:paraId="79D8A9F9" w14:textId="77777777" w:rsidR="00B30138" w:rsidRPr="00BD04CA" w:rsidRDefault="00B30138" w:rsidP="00B30138">
      <w:pPr>
        <w:widowControl w:val="0"/>
        <w:autoSpaceDE w:val="0"/>
        <w:autoSpaceDN w:val="0"/>
        <w:adjustRightInd w:val="0"/>
        <w:rPr>
          <w:rFonts w:ascii="Times" w:hAnsi="Times" w:cs="Helvetica"/>
        </w:rPr>
      </w:pPr>
    </w:p>
    <w:p w14:paraId="07FDBCB5" w14:textId="77777777" w:rsidR="00B30138" w:rsidRPr="00BD04CA" w:rsidRDefault="00B30138" w:rsidP="00B30138">
      <w:pPr>
        <w:widowControl w:val="0"/>
        <w:autoSpaceDE w:val="0"/>
        <w:autoSpaceDN w:val="0"/>
        <w:adjustRightInd w:val="0"/>
        <w:rPr>
          <w:rFonts w:ascii="Times" w:hAnsi="Times" w:cs="Helvetica"/>
        </w:rPr>
      </w:pPr>
      <w:r w:rsidRPr="00BD04CA">
        <w:rPr>
          <w:rFonts w:ascii="Times" w:hAnsi="Times" w:cs="Helvetica"/>
        </w:rPr>
        <w:t>Dept. of the Army -- USAMRAA</w:t>
      </w:r>
    </w:p>
    <w:p w14:paraId="2C3D19FC" w14:textId="77777777" w:rsidR="00B30138" w:rsidRPr="00BD04CA" w:rsidRDefault="00B30138" w:rsidP="00B30138">
      <w:pPr>
        <w:widowControl w:val="0"/>
        <w:autoSpaceDE w:val="0"/>
        <w:autoSpaceDN w:val="0"/>
        <w:adjustRightInd w:val="0"/>
        <w:rPr>
          <w:rFonts w:ascii="Times" w:hAnsi="Times" w:cs="Helvetica"/>
        </w:rPr>
      </w:pPr>
      <w:r w:rsidRPr="00BD04CA">
        <w:rPr>
          <w:rFonts w:ascii="Times" w:hAnsi="Times" w:cs="Helvetica"/>
        </w:rPr>
        <w:t>Gulf War Illness Treatment Evaluation Award</w:t>
      </w:r>
      <w:r>
        <w:rPr>
          <w:rFonts w:ascii="Times" w:hAnsi="Times" w:cs="Helvetica"/>
        </w:rPr>
        <w:t xml:space="preserve"> </w:t>
      </w:r>
      <w:r w:rsidRPr="00BD04CA">
        <w:rPr>
          <w:rFonts w:ascii="Times" w:hAnsi="Times" w:cs="Helvetica"/>
        </w:rPr>
        <w:t>Grant</w:t>
      </w:r>
    </w:p>
    <w:p w14:paraId="3F1AB529" w14:textId="77777777" w:rsidR="00B30138" w:rsidRPr="00BD04CA" w:rsidRDefault="009C7345" w:rsidP="00B30138">
      <w:pPr>
        <w:widowControl w:val="0"/>
        <w:autoSpaceDE w:val="0"/>
        <w:autoSpaceDN w:val="0"/>
        <w:adjustRightInd w:val="0"/>
        <w:rPr>
          <w:rFonts w:ascii="Times" w:hAnsi="Times" w:cs="Helvetica"/>
        </w:rPr>
      </w:pPr>
      <w:hyperlink r:id="rId170" w:history="1">
        <w:r w:rsidR="00B30138" w:rsidRPr="00BD04CA">
          <w:rPr>
            <w:rFonts w:ascii="Times" w:hAnsi="Times" w:cs="Helvetica"/>
            <w:color w:val="386EFF"/>
            <w:u w:val="single" w:color="386EFF"/>
          </w:rPr>
          <w:t>http://www.grants.gov/web/grants/view-opportunity.html?oppId=283826</w:t>
        </w:r>
      </w:hyperlink>
    </w:p>
    <w:p w14:paraId="7EA4ACD9" w14:textId="77777777" w:rsidR="00B30138" w:rsidRPr="00BD04CA" w:rsidRDefault="00B30138" w:rsidP="00B30138">
      <w:pPr>
        <w:widowControl w:val="0"/>
        <w:autoSpaceDE w:val="0"/>
        <w:autoSpaceDN w:val="0"/>
        <w:adjustRightInd w:val="0"/>
        <w:rPr>
          <w:rFonts w:ascii="Times" w:hAnsi="Times" w:cs="Helvetica"/>
        </w:rPr>
      </w:pPr>
    </w:p>
    <w:p w14:paraId="0E880190" w14:textId="77777777" w:rsidR="00B30138" w:rsidRPr="00BD04CA" w:rsidRDefault="00B30138" w:rsidP="00B30138">
      <w:pPr>
        <w:widowControl w:val="0"/>
        <w:autoSpaceDE w:val="0"/>
        <w:autoSpaceDN w:val="0"/>
        <w:adjustRightInd w:val="0"/>
        <w:rPr>
          <w:rFonts w:ascii="Times" w:hAnsi="Times" w:cs="Helvetica"/>
        </w:rPr>
      </w:pPr>
      <w:r w:rsidRPr="00BD04CA">
        <w:rPr>
          <w:rFonts w:ascii="Times" w:hAnsi="Times" w:cs="Helvetica"/>
        </w:rPr>
        <w:t>Dept. of the Army -- USAMRAA</w:t>
      </w:r>
    </w:p>
    <w:p w14:paraId="12B0A730" w14:textId="77777777" w:rsidR="00B30138" w:rsidRPr="00BD04CA" w:rsidRDefault="00B30138" w:rsidP="00B30138">
      <w:pPr>
        <w:widowControl w:val="0"/>
        <w:autoSpaceDE w:val="0"/>
        <w:autoSpaceDN w:val="0"/>
        <w:adjustRightInd w:val="0"/>
        <w:rPr>
          <w:rFonts w:ascii="Times" w:hAnsi="Times" w:cs="Helvetica"/>
        </w:rPr>
      </w:pPr>
      <w:r w:rsidRPr="00BD04CA">
        <w:rPr>
          <w:rFonts w:ascii="Times" w:hAnsi="Times" w:cs="Helvetica"/>
        </w:rPr>
        <w:t>Gulf War Illness New Investigator Award</w:t>
      </w:r>
      <w:r>
        <w:rPr>
          <w:rFonts w:ascii="Times" w:hAnsi="Times" w:cs="Helvetica"/>
        </w:rPr>
        <w:t xml:space="preserve"> </w:t>
      </w:r>
      <w:r w:rsidRPr="00BD04CA">
        <w:rPr>
          <w:rFonts w:ascii="Times" w:hAnsi="Times" w:cs="Helvetica"/>
        </w:rPr>
        <w:t>Grant</w:t>
      </w:r>
    </w:p>
    <w:p w14:paraId="1E0AA6EB" w14:textId="77777777" w:rsidR="00B30138" w:rsidRPr="00BD04CA" w:rsidRDefault="009C7345" w:rsidP="00B30138">
      <w:pPr>
        <w:widowControl w:val="0"/>
        <w:autoSpaceDE w:val="0"/>
        <w:autoSpaceDN w:val="0"/>
        <w:adjustRightInd w:val="0"/>
        <w:rPr>
          <w:rFonts w:ascii="Times" w:hAnsi="Times" w:cs="Helvetica"/>
        </w:rPr>
      </w:pPr>
      <w:hyperlink r:id="rId171" w:history="1">
        <w:r w:rsidR="00B30138" w:rsidRPr="00BD04CA">
          <w:rPr>
            <w:rFonts w:ascii="Times" w:hAnsi="Times" w:cs="Helvetica"/>
            <w:color w:val="386EFF"/>
            <w:u w:val="single" w:color="386EFF"/>
          </w:rPr>
          <w:t>http://www.grants.gov/web/grants/view-opportunity.html?oppId=283829</w:t>
        </w:r>
      </w:hyperlink>
    </w:p>
    <w:p w14:paraId="19B24DFB" w14:textId="77777777" w:rsidR="00B30138" w:rsidRPr="00BD04CA" w:rsidRDefault="00B30138" w:rsidP="00B30138">
      <w:pPr>
        <w:widowControl w:val="0"/>
        <w:autoSpaceDE w:val="0"/>
        <w:autoSpaceDN w:val="0"/>
        <w:adjustRightInd w:val="0"/>
        <w:rPr>
          <w:rFonts w:ascii="Times" w:hAnsi="Times" w:cs="Helvetica"/>
        </w:rPr>
      </w:pPr>
    </w:p>
    <w:p w14:paraId="68664A08" w14:textId="77777777" w:rsidR="00B30138" w:rsidRPr="00BD04CA" w:rsidRDefault="00B30138" w:rsidP="00B30138">
      <w:pPr>
        <w:widowControl w:val="0"/>
        <w:autoSpaceDE w:val="0"/>
        <w:autoSpaceDN w:val="0"/>
        <w:adjustRightInd w:val="0"/>
        <w:rPr>
          <w:rFonts w:ascii="Times" w:hAnsi="Times" w:cs="Helvetica"/>
        </w:rPr>
      </w:pPr>
      <w:r w:rsidRPr="00BD04CA">
        <w:rPr>
          <w:rFonts w:ascii="Times" w:hAnsi="Times" w:cs="Helvetica"/>
        </w:rPr>
        <w:t>Dept. of the Army -- USAMRAA</w:t>
      </w:r>
    </w:p>
    <w:p w14:paraId="3733096C" w14:textId="77777777" w:rsidR="00B30138" w:rsidRPr="00BD04CA" w:rsidRDefault="00B30138" w:rsidP="00B30138">
      <w:pPr>
        <w:widowControl w:val="0"/>
        <w:autoSpaceDE w:val="0"/>
        <w:autoSpaceDN w:val="0"/>
        <w:adjustRightInd w:val="0"/>
        <w:rPr>
          <w:rFonts w:ascii="Times" w:hAnsi="Times" w:cs="Helvetica"/>
        </w:rPr>
      </w:pPr>
      <w:r w:rsidRPr="00BD04CA">
        <w:rPr>
          <w:rFonts w:ascii="Times" w:hAnsi="Times" w:cs="Helvetica"/>
        </w:rPr>
        <w:t>Gulf War Illness Investigator-Initiated Focused Research Award</w:t>
      </w:r>
      <w:r>
        <w:rPr>
          <w:rFonts w:ascii="Times" w:hAnsi="Times" w:cs="Helvetica"/>
        </w:rPr>
        <w:t xml:space="preserve"> </w:t>
      </w:r>
      <w:r w:rsidRPr="00BD04CA">
        <w:rPr>
          <w:rFonts w:ascii="Times" w:hAnsi="Times" w:cs="Helvetica"/>
        </w:rPr>
        <w:t>Grant</w:t>
      </w:r>
    </w:p>
    <w:p w14:paraId="3BFD3905" w14:textId="77777777" w:rsidR="00B30138" w:rsidRPr="00BD04CA" w:rsidRDefault="009C7345" w:rsidP="00B30138">
      <w:pPr>
        <w:widowControl w:val="0"/>
        <w:autoSpaceDE w:val="0"/>
        <w:autoSpaceDN w:val="0"/>
        <w:adjustRightInd w:val="0"/>
        <w:rPr>
          <w:rFonts w:ascii="Times" w:hAnsi="Times" w:cs="Helvetica"/>
        </w:rPr>
      </w:pPr>
      <w:hyperlink r:id="rId172" w:history="1">
        <w:r w:rsidR="00B30138" w:rsidRPr="00BD04CA">
          <w:rPr>
            <w:rFonts w:ascii="Times" w:hAnsi="Times" w:cs="Helvetica"/>
            <w:color w:val="386EFF"/>
            <w:u w:val="single" w:color="386EFF"/>
          </w:rPr>
          <w:t>http://www.grants.gov/web/grants/view-opportunity.html?oppId=283827</w:t>
        </w:r>
      </w:hyperlink>
    </w:p>
    <w:p w14:paraId="7C8144E9" w14:textId="77777777" w:rsidR="00B30138" w:rsidRDefault="00B30138" w:rsidP="00B30138">
      <w:pPr>
        <w:widowControl w:val="0"/>
        <w:autoSpaceDE w:val="0"/>
        <w:autoSpaceDN w:val="0"/>
        <w:adjustRightInd w:val="0"/>
        <w:rPr>
          <w:rFonts w:ascii="Times" w:hAnsi="Times" w:cs="Helvetica"/>
        </w:rPr>
      </w:pPr>
    </w:p>
    <w:p w14:paraId="063DA585" w14:textId="77777777" w:rsidR="00B30138" w:rsidRPr="00BD04CA" w:rsidRDefault="00B30138" w:rsidP="00B30138">
      <w:pPr>
        <w:widowControl w:val="0"/>
        <w:autoSpaceDE w:val="0"/>
        <w:autoSpaceDN w:val="0"/>
        <w:adjustRightInd w:val="0"/>
        <w:rPr>
          <w:rFonts w:ascii="Times" w:hAnsi="Times" w:cs="Helvetica"/>
        </w:rPr>
      </w:pPr>
      <w:r w:rsidRPr="00BD04CA">
        <w:rPr>
          <w:rFonts w:ascii="Times" w:hAnsi="Times" w:cs="Helvetica"/>
        </w:rPr>
        <w:t>Dept. of the Army -- USAMRAA</w:t>
      </w:r>
    </w:p>
    <w:p w14:paraId="060390FF" w14:textId="77777777" w:rsidR="00B30138" w:rsidRPr="00BD04CA" w:rsidRDefault="00B30138" w:rsidP="00B30138">
      <w:pPr>
        <w:widowControl w:val="0"/>
        <w:autoSpaceDE w:val="0"/>
        <w:autoSpaceDN w:val="0"/>
        <w:adjustRightInd w:val="0"/>
        <w:rPr>
          <w:rFonts w:ascii="Times" w:hAnsi="Times" w:cs="Helvetica"/>
        </w:rPr>
      </w:pPr>
      <w:r w:rsidRPr="00BD04CA">
        <w:rPr>
          <w:rFonts w:ascii="Times" w:hAnsi="Times" w:cs="Helvetica"/>
        </w:rPr>
        <w:t>Spinal Cord Injury Qualitative Award Grant</w:t>
      </w:r>
    </w:p>
    <w:p w14:paraId="51DE4A85" w14:textId="77777777" w:rsidR="00B30138" w:rsidRPr="00BD04CA" w:rsidRDefault="009C7345" w:rsidP="00B30138">
      <w:pPr>
        <w:widowControl w:val="0"/>
        <w:autoSpaceDE w:val="0"/>
        <w:autoSpaceDN w:val="0"/>
        <w:adjustRightInd w:val="0"/>
        <w:rPr>
          <w:rFonts w:ascii="Times" w:hAnsi="Times" w:cs="Helvetica"/>
        </w:rPr>
      </w:pPr>
      <w:hyperlink r:id="rId173" w:history="1">
        <w:r w:rsidR="00B30138" w:rsidRPr="00BD04CA">
          <w:rPr>
            <w:rFonts w:ascii="Times" w:hAnsi="Times" w:cs="Helvetica"/>
            <w:color w:val="386EFF"/>
            <w:u w:val="single" w:color="386EFF"/>
          </w:rPr>
          <w:t>http://www.grants.gov/web/grants/view-opportunity.html?oppId=283838</w:t>
        </w:r>
      </w:hyperlink>
    </w:p>
    <w:p w14:paraId="57DDBFE2" w14:textId="77777777" w:rsidR="00B30138" w:rsidRPr="00BD04CA" w:rsidRDefault="00B30138" w:rsidP="00B30138">
      <w:pPr>
        <w:widowControl w:val="0"/>
        <w:autoSpaceDE w:val="0"/>
        <w:autoSpaceDN w:val="0"/>
        <w:adjustRightInd w:val="0"/>
        <w:rPr>
          <w:rFonts w:ascii="Times" w:hAnsi="Times" w:cs="Helvetica"/>
        </w:rPr>
      </w:pPr>
    </w:p>
    <w:p w14:paraId="71172CB2" w14:textId="77777777" w:rsidR="00B30138" w:rsidRPr="00BD04CA" w:rsidRDefault="00B30138" w:rsidP="00B30138">
      <w:pPr>
        <w:widowControl w:val="0"/>
        <w:autoSpaceDE w:val="0"/>
        <w:autoSpaceDN w:val="0"/>
        <w:adjustRightInd w:val="0"/>
        <w:rPr>
          <w:rFonts w:ascii="Times" w:hAnsi="Times" w:cs="Helvetica"/>
        </w:rPr>
      </w:pPr>
      <w:r w:rsidRPr="00BD04CA">
        <w:rPr>
          <w:rFonts w:ascii="Times" w:hAnsi="Times" w:cs="Helvetica"/>
        </w:rPr>
        <w:t>Dept. of the Army -- USAMRAA</w:t>
      </w:r>
    </w:p>
    <w:p w14:paraId="211AA293" w14:textId="77777777" w:rsidR="00B30138" w:rsidRPr="00BD04CA" w:rsidRDefault="00B30138" w:rsidP="00B30138">
      <w:pPr>
        <w:widowControl w:val="0"/>
        <w:autoSpaceDE w:val="0"/>
        <w:autoSpaceDN w:val="0"/>
        <w:adjustRightInd w:val="0"/>
        <w:rPr>
          <w:rFonts w:ascii="Times" w:hAnsi="Times" w:cs="Helvetica"/>
        </w:rPr>
      </w:pPr>
      <w:r w:rsidRPr="00BD04CA">
        <w:rPr>
          <w:rFonts w:ascii="Times" w:hAnsi="Times" w:cs="Helvetica"/>
        </w:rPr>
        <w:t>Tuberous Sclerosis Complex Exploration-Hypothesis Development Award</w:t>
      </w:r>
      <w:r>
        <w:rPr>
          <w:rFonts w:ascii="Times" w:hAnsi="Times" w:cs="Helvetica"/>
        </w:rPr>
        <w:t xml:space="preserve"> </w:t>
      </w:r>
      <w:r w:rsidRPr="00BD04CA">
        <w:rPr>
          <w:rFonts w:ascii="Times" w:hAnsi="Times" w:cs="Helvetica"/>
        </w:rPr>
        <w:t>Grant</w:t>
      </w:r>
    </w:p>
    <w:p w14:paraId="15DBA943" w14:textId="77777777" w:rsidR="00B30138" w:rsidRPr="00BD04CA" w:rsidRDefault="009C7345" w:rsidP="00B30138">
      <w:pPr>
        <w:widowControl w:val="0"/>
        <w:autoSpaceDE w:val="0"/>
        <w:autoSpaceDN w:val="0"/>
        <w:adjustRightInd w:val="0"/>
        <w:rPr>
          <w:rFonts w:ascii="Times" w:hAnsi="Times" w:cs="Helvetica"/>
        </w:rPr>
      </w:pPr>
      <w:hyperlink r:id="rId174" w:history="1">
        <w:r w:rsidR="00B30138" w:rsidRPr="00BD04CA">
          <w:rPr>
            <w:rFonts w:ascii="Times" w:hAnsi="Times" w:cs="Helvetica"/>
            <w:color w:val="386EFF"/>
            <w:u w:val="single" w:color="386EFF"/>
          </w:rPr>
          <w:t>http://www.grants.gov/web/grants/view-opportunity.html?oppId=283645</w:t>
        </w:r>
      </w:hyperlink>
    </w:p>
    <w:p w14:paraId="26F92A3C" w14:textId="77777777" w:rsidR="00B30138" w:rsidRPr="00BD04CA" w:rsidRDefault="00B30138" w:rsidP="00B30138">
      <w:pPr>
        <w:widowControl w:val="0"/>
        <w:autoSpaceDE w:val="0"/>
        <w:autoSpaceDN w:val="0"/>
        <w:adjustRightInd w:val="0"/>
        <w:rPr>
          <w:rFonts w:ascii="Times" w:hAnsi="Times" w:cs="Helvetica"/>
        </w:rPr>
      </w:pPr>
    </w:p>
    <w:p w14:paraId="3FD610CB" w14:textId="77777777" w:rsidR="00B30138" w:rsidRPr="00BD04CA" w:rsidRDefault="00B30138" w:rsidP="00B30138">
      <w:pPr>
        <w:widowControl w:val="0"/>
        <w:autoSpaceDE w:val="0"/>
        <w:autoSpaceDN w:val="0"/>
        <w:adjustRightInd w:val="0"/>
        <w:rPr>
          <w:rFonts w:ascii="Times" w:hAnsi="Times" w:cs="Helvetica"/>
        </w:rPr>
      </w:pPr>
      <w:r w:rsidRPr="00BD04CA">
        <w:rPr>
          <w:rFonts w:ascii="Times" w:hAnsi="Times" w:cs="Helvetica"/>
        </w:rPr>
        <w:t>Dept. of the Army -- USAMRAA</w:t>
      </w:r>
    </w:p>
    <w:p w14:paraId="124F2326" w14:textId="77777777" w:rsidR="00B30138" w:rsidRPr="00BD04CA" w:rsidRDefault="00B30138" w:rsidP="00B30138">
      <w:pPr>
        <w:widowControl w:val="0"/>
        <w:autoSpaceDE w:val="0"/>
        <w:autoSpaceDN w:val="0"/>
        <w:adjustRightInd w:val="0"/>
        <w:rPr>
          <w:rFonts w:ascii="Times" w:hAnsi="Times" w:cs="Helvetica"/>
        </w:rPr>
      </w:pPr>
      <w:r w:rsidRPr="00BD04CA">
        <w:rPr>
          <w:rFonts w:ascii="Times" w:hAnsi="Times" w:cs="Helvetica"/>
        </w:rPr>
        <w:t>Tuberous Sclerosis Complex Postdoctoral Development Award</w:t>
      </w:r>
      <w:r>
        <w:rPr>
          <w:rFonts w:ascii="Times" w:hAnsi="Times" w:cs="Helvetica"/>
        </w:rPr>
        <w:t xml:space="preserve"> </w:t>
      </w:r>
      <w:r w:rsidRPr="00BD04CA">
        <w:rPr>
          <w:rFonts w:ascii="Times" w:hAnsi="Times" w:cs="Helvetica"/>
        </w:rPr>
        <w:t>Grant</w:t>
      </w:r>
    </w:p>
    <w:p w14:paraId="010435C3" w14:textId="77777777" w:rsidR="00B30138" w:rsidRPr="00BD04CA" w:rsidRDefault="009C7345" w:rsidP="00B30138">
      <w:pPr>
        <w:widowControl w:val="0"/>
        <w:autoSpaceDE w:val="0"/>
        <w:autoSpaceDN w:val="0"/>
        <w:adjustRightInd w:val="0"/>
        <w:rPr>
          <w:rFonts w:ascii="Times" w:hAnsi="Times" w:cs="Helvetica"/>
        </w:rPr>
      </w:pPr>
      <w:hyperlink r:id="rId175" w:history="1">
        <w:r w:rsidR="00B30138" w:rsidRPr="00BD04CA">
          <w:rPr>
            <w:rFonts w:ascii="Times" w:hAnsi="Times" w:cs="Helvetica"/>
            <w:color w:val="386EFF"/>
            <w:u w:val="single" w:color="386EFF"/>
          </w:rPr>
          <w:t>http://www.grants.gov/web/grants/view-opportunity.html?oppId=283653</w:t>
        </w:r>
      </w:hyperlink>
    </w:p>
    <w:p w14:paraId="198F1BDC" w14:textId="77777777" w:rsidR="00B30138" w:rsidRPr="00BD04CA" w:rsidRDefault="00B30138" w:rsidP="00B30138">
      <w:pPr>
        <w:widowControl w:val="0"/>
        <w:autoSpaceDE w:val="0"/>
        <w:autoSpaceDN w:val="0"/>
        <w:adjustRightInd w:val="0"/>
        <w:rPr>
          <w:rFonts w:ascii="Times" w:hAnsi="Times" w:cs="Helvetica"/>
        </w:rPr>
      </w:pPr>
    </w:p>
    <w:p w14:paraId="222C8C3C" w14:textId="77777777" w:rsidR="00B30138" w:rsidRPr="00BD04CA" w:rsidRDefault="00B30138" w:rsidP="00B30138">
      <w:pPr>
        <w:widowControl w:val="0"/>
        <w:autoSpaceDE w:val="0"/>
        <w:autoSpaceDN w:val="0"/>
        <w:adjustRightInd w:val="0"/>
        <w:rPr>
          <w:rFonts w:ascii="Times" w:hAnsi="Times" w:cs="Helvetica"/>
        </w:rPr>
      </w:pPr>
      <w:r w:rsidRPr="00BD04CA">
        <w:rPr>
          <w:rFonts w:ascii="Times" w:hAnsi="Times" w:cs="Helvetica"/>
        </w:rPr>
        <w:t>Dept. of the Army -- USAMRAA</w:t>
      </w:r>
    </w:p>
    <w:p w14:paraId="220C9973" w14:textId="77777777" w:rsidR="00B30138" w:rsidRPr="00BD04CA" w:rsidRDefault="00B30138" w:rsidP="00B30138">
      <w:pPr>
        <w:widowControl w:val="0"/>
        <w:autoSpaceDE w:val="0"/>
        <w:autoSpaceDN w:val="0"/>
        <w:adjustRightInd w:val="0"/>
        <w:rPr>
          <w:rFonts w:ascii="Times" w:hAnsi="Times" w:cs="Helvetica"/>
        </w:rPr>
      </w:pPr>
      <w:r w:rsidRPr="00BD04CA">
        <w:rPr>
          <w:rFonts w:ascii="Times" w:hAnsi="Times" w:cs="Helvetica"/>
        </w:rPr>
        <w:t>Neurofibromatosis New Investigator Award</w:t>
      </w:r>
      <w:r>
        <w:rPr>
          <w:rFonts w:ascii="Times" w:hAnsi="Times" w:cs="Helvetica"/>
        </w:rPr>
        <w:t xml:space="preserve"> </w:t>
      </w:r>
      <w:r w:rsidRPr="00BD04CA">
        <w:rPr>
          <w:rFonts w:ascii="Times" w:hAnsi="Times" w:cs="Helvetica"/>
        </w:rPr>
        <w:t>Grant</w:t>
      </w:r>
    </w:p>
    <w:p w14:paraId="5867A316" w14:textId="77777777" w:rsidR="00B30138" w:rsidRPr="00BD04CA" w:rsidRDefault="009C7345" w:rsidP="00B30138">
      <w:pPr>
        <w:widowControl w:val="0"/>
        <w:autoSpaceDE w:val="0"/>
        <w:autoSpaceDN w:val="0"/>
        <w:adjustRightInd w:val="0"/>
        <w:rPr>
          <w:rFonts w:ascii="Times" w:hAnsi="Times" w:cs="Helvetica"/>
        </w:rPr>
      </w:pPr>
      <w:hyperlink r:id="rId176" w:history="1">
        <w:r w:rsidR="00B30138" w:rsidRPr="00BD04CA">
          <w:rPr>
            <w:rFonts w:ascii="Times" w:hAnsi="Times" w:cs="Helvetica"/>
            <w:color w:val="386EFF"/>
            <w:u w:val="single" w:color="386EFF"/>
          </w:rPr>
          <w:t>http://www.grants.gov/web/grants/view-opportunity.html?oppId=283687</w:t>
        </w:r>
      </w:hyperlink>
    </w:p>
    <w:p w14:paraId="1AE85E12" w14:textId="77777777" w:rsidR="00B30138" w:rsidRPr="00BD04CA" w:rsidRDefault="00B30138" w:rsidP="00B30138">
      <w:pPr>
        <w:widowControl w:val="0"/>
        <w:autoSpaceDE w:val="0"/>
        <w:autoSpaceDN w:val="0"/>
        <w:adjustRightInd w:val="0"/>
        <w:rPr>
          <w:rFonts w:ascii="Times" w:hAnsi="Times" w:cs="Helvetica"/>
        </w:rPr>
      </w:pPr>
    </w:p>
    <w:p w14:paraId="5F6D96E1" w14:textId="77777777" w:rsidR="00B30138" w:rsidRPr="00BD04CA" w:rsidRDefault="00B30138" w:rsidP="00B30138">
      <w:pPr>
        <w:widowControl w:val="0"/>
        <w:autoSpaceDE w:val="0"/>
        <w:autoSpaceDN w:val="0"/>
        <w:adjustRightInd w:val="0"/>
        <w:rPr>
          <w:rFonts w:ascii="Times" w:hAnsi="Times" w:cs="Helvetica"/>
        </w:rPr>
      </w:pPr>
      <w:r w:rsidRPr="00BD04CA">
        <w:rPr>
          <w:rFonts w:ascii="Times" w:hAnsi="Times" w:cs="Helvetica"/>
        </w:rPr>
        <w:t>Dept. of the Army -- USAMRAA</w:t>
      </w:r>
    </w:p>
    <w:p w14:paraId="0A421460" w14:textId="77777777" w:rsidR="00B30138" w:rsidRPr="00BD04CA" w:rsidRDefault="00B30138" w:rsidP="00B30138">
      <w:pPr>
        <w:widowControl w:val="0"/>
        <w:autoSpaceDE w:val="0"/>
        <w:autoSpaceDN w:val="0"/>
        <w:adjustRightInd w:val="0"/>
        <w:rPr>
          <w:rFonts w:ascii="Times" w:hAnsi="Times" w:cs="Helvetica"/>
        </w:rPr>
      </w:pPr>
      <w:r w:rsidRPr="00BD04CA">
        <w:rPr>
          <w:rFonts w:ascii="Times" w:hAnsi="Times" w:cs="Helvetica"/>
        </w:rPr>
        <w:t>Spinal Cord Injury Translational Award</w:t>
      </w:r>
      <w:r>
        <w:rPr>
          <w:rFonts w:ascii="Times" w:hAnsi="Times" w:cs="Helvetica"/>
        </w:rPr>
        <w:t xml:space="preserve"> </w:t>
      </w:r>
      <w:r w:rsidRPr="00BD04CA">
        <w:rPr>
          <w:rFonts w:ascii="Times" w:hAnsi="Times" w:cs="Helvetica"/>
        </w:rPr>
        <w:t>Grant</w:t>
      </w:r>
    </w:p>
    <w:p w14:paraId="24146A2A" w14:textId="77777777" w:rsidR="00B30138" w:rsidRPr="00BD04CA" w:rsidRDefault="009C7345" w:rsidP="00B30138">
      <w:pPr>
        <w:widowControl w:val="0"/>
        <w:autoSpaceDE w:val="0"/>
        <w:autoSpaceDN w:val="0"/>
        <w:adjustRightInd w:val="0"/>
        <w:rPr>
          <w:rFonts w:ascii="Times" w:hAnsi="Times" w:cs="Helvetica"/>
        </w:rPr>
      </w:pPr>
      <w:hyperlink r:id="rId177" w:history="1">
        <w:r w:rsidR="00B30138" w:rsidRPr="00BD04CA">
          <w:rPr>
            <w:rFonts w:ascii="Times" w:hAnsi="Times" w:cs="Helvetica"/>
            <w:color w:val="386EFF"/>
            <w:u w:val="single" w:color="386EFF"/>
          </w:rPr>
          <w:t>http://www.grants.gov/web/grants/view-opportunity.html?oppId=283839</w:t>
        </w:r>
      </w:hyperlink>
    </w:p>
    <w:p w14:paraId="6768135D" w14:textId="77777777" w:rsidR="00A80E2B" w:rsidRPr="00524680" w:rsidRDefault="00A80E2B" w:rsidP="006337AA">
      <w:pPr>
        <w:widowControl w:val="0"/>
        <w:autoSpaceDE w:val="0"/>
        <w:autoSpaceDN w:val="0"/>
        <w:adjustRightInd w:val="0"/>
        <w:rPr>
          <w:rFonts w:ascii="Times" w:hAnsi="Times" w:cs="Helvetica"/>
        </w:rPr>
      </w:pPr>
    </w:p>
    <w:p w14:paraId="00E070B6" w14:textId="77777777" w:rsidR="00A80E2B" w:rsidRPr="001C30B2" w:rsidRDefault="00A80E2B" w:rsidP="00A80E2B">
      <w:pPr>
        <w:widowControl w:val="0"/>
        <w:autoSpaceDE w:val="0"/>
        <w:autoSpaceDN w:val="0"/>
        <w:adjustRightInd w:val="0"/>
        <w:rPr>
          <w:rFonts w:ascii="Times" w:hAnsi="Times" w:cs="Helvetica"/>
        </w:rPr>
      </w:pPr>
      <w:r w:rsidRPr="001C30B2">
        <w:rPr>
          <w:rFonts w:ascii="Times" w:hAnsi="Times" w:cs="Helvetica"/>
        </w:rPr>
        <w:t>Dept. of the Army -- USAMRAA</w:t>
      </w:r>
    </w:p>
    <w:p w14:paraId="1AE6521B" w14:textId="10E8A6CF" w:rsidR="00A80E2B" w:rsidRPr="00A80E2B" w:rsidRDefault="00A80E2B" w:rsidP="00A80E2B">
      <w:pPr>
        <w:widowControl w:val="0"/>
        <w:autoSpaceDE w:val="0"/>
        <w:autoSpaceDN w:val="0"/>
        <w:adjustRightInd w:val="0"/>
        <w:rPr>
          <w:rFonts w:ascii="Times" w:hAnsi="Times" w:cs="Helvetica"/>
        </w:rPr>
      </w:pPr>
      <w:r>
        <w:rPr>
          <w:rFonts w:ascii="Times" w:hAnsi="Times" w:cs="Helvetica"/>
        </w:rPr>
        <w:t xml:space="preserve">Lung Cancer Concept Award </w:t>
      </w:r>
      <w:r w:rsidRPr="001C30B2">
        <w:rPr>
          <w:rFonts w:ascii="Times" w:hAnsi="Times" w:cs="Helvetica"/>
        </w:rPr>
        <w:t>Grant</w:t>
      </w:r>
    </w:p>
    <w:p w14:paraId="5A368183" w14:textId="77777777" w:rsidR="00A80E2B" w:rsidRPr="001C30B2" w:rsidRDefault="009C7345" w:rsidP="00A80E2B">
      <w:pPr>
        <w:widowControl w:val="0"/>
        <w:autoSpaceDE w:val="0"/>
        <w:autoSpaceDN w:val="0"/>
        <w:adjustRightInd w:val="0"/>
        <w:rPr>
          <w:rFonts w:ascii="Times" w:hAnsi="Times" w:cs="Helvetica"/>
        </w:rPr>
      </w:pPr>
      <w:hyperlink r:id="rId178" w:history="1">
        <w:r w:rsidR="00A80E2B" w:rsidRPr="001C30B2">
          <w:rPr>
            <w:rFonts w:ascii="Times" w:hAnsi="Times" w:cs="Helvetica"/>
            <w:color w:val="386EFF"/>
            <w:u w:val="single" w:color="386EFF"/>
          </w:rPr>
          <w:t>http://www.grants.gov/web/grants/view-opportunity.html?oppId=284071</w:t>
        </w:r>
      </w:hyperlink>
    </w:p>
    <w:p w14:paraId="781363BD" w14:textId="77777777" w:rsidR="00A80E2B" w:rsidRPr="001C30B2" w:rsidRDefault="00A80E2B" w:rsidP="00A80E2B">
      <w:pPr>
        <w:widowControl w:val="0"/>
        <w:autoSpaceDE w:val="0"/>
        <w:autoSpaceDN w:val="0"/>
        <w:adjustRightInd w:val="0"/>
        <w:rPr>
          <w:rFonts w:ascii="Times" w:hAnsi="Times" w:cs="Helvetica"/>
        </w:rPr>
      </w:pPr>
    </w:p>
    <w:p w14:paraId="7DE14695" w14:textId="57B3C83F" w:rsidR="006337AA" w:rsidRPr="00524680" w:rsidRDefault="00650DA2" w:rsidP="006337AA">
      <w:pPr>
        <w:widowControl w:val="0"/>
        <w:autoSpaceDE w:val="0"/>
        <w:autoSpaceDN w:val="0"/>
        <w:adjustRightInd w:val="0"/>
        <w:rPr>
          <w:rFonts w:ascii="Times" w:hAnsi="Times" w:cs="Helvetica"/>
        </w:rPr>
      </w:pPr>
      <w:r w:rsidRPr="00524680">
        <w:rPr>
          <w:rFonts w:ascii="Times" w:hAnsi="Times" w:cs="Helvetica"/>
        </w:rPr>
        <w:t>Dept</w:t>
      </w:r>
      <w:r>
        <w:rPr>
          <w:rFonts w:ascii="Times" w:hAnsi="Times" w:cs="Helvetica"/>
        </w:rPr>
        <w:t>.</w:t>
      </w:r>
      <w:r w:rsidR="006337AA" w:rsidRPr="00524680">
        <w:rPr>
          <w:rFonts w:ascii="Times" w:hAnsi="Times" w:cs="Helvetica"/>
        </w:rPr>
        <w:t xml:space="preserve"> of the Army -- Materiel Command</w:t>
      </w:r>
    </w:p>
    <w:p w14:paraId="465DBC7D" w14:textId="77777777" w:rsidR="006337AA" w:rsidRPr="00524680" w:rsidRDefault="006337AA" w:rsidP="006337AA">
      <w:pPr>
        <w:widowControl w:val="0"/>
        <w:autoSpaceDE w:val="0"/>
        <w:autoSpaceDN w:val="0"/>
        <w:adjustRightInd w:val="0"/>
        <w:rPr>
          <w:rFonts w:ascii="Times" w:hAnsi="Times" w:cs="Helvetica"/>
        </w:rPr>
      </w:pPr>
      <w:r w:rsidRPr="00524680">
        <w:rPr>
          <w:rFonts w:ascii="Times" w:hAnsi="Times" w:cs="Helvetica"/>
        </w:rPr>
        <w:t xml:space="preserve">Proof of Concept </w:t>
      </w:r>
      <w:r>
        <w:rPr>
          <w:rFonts w:ascii="Times" w:hAnsi="Times" w:cs="Helvetica"/>
        </w:rPr>
        <w:t xml:space="preserve">Commercialization Pilot Program </w:t>
      </w:r>
      <w:r w:rsidRPr="00524680">
        <w:rPr>
          <w:rFonts w:ascii="Times" w:hAnsi="Times" w:cs="Helvetica"/>
        </w:rPr>
        <w:t>Grant</w:t>
      </w:r>
    </w:p>
    <w:p w14:paraId="1514D2B7" w14:textId="77777777" w:rsidR="006337AA" w:rsidRPr="00524680" w:rsidRDefault="009C7345" w:rsidP="006337AA">
      <w:pPr>
        <w:widowControl w:val="0"/>
        <w:autoSpaceDE w:val="0"/>
        <w:autoSpaceDN w:val="0"/>
        <w:adjustRightInd w:val="0"/>
        <w:rPr>
          <w:rFonts w:ascii="Times" w:hAnsi="Times" w:cs="Helvetica"/>
        </w:rPr>
      </w:pPr>
      <w:hyperlink r:id="rId179" w:history="1">
        <w:r w:rsidR="006337AA" w:rsidRPr="00524680">
          <w:rPr>
            <w:rFonts w:ascii="Times" w:hAnsi="Times" w:cs="Helvetica"/>
            <w:color w:val="386EFF"/>
            <w:u w:val="single" w:color="386EFF"/>
          </w:rPr>
          <w:t>http://www.grants.gov/web/grants/view-opportunity.html?oppId=283581</w:t>
        </w:r>
      </w:hyperlink>
    </w:p>
    <w:p w14:paraId="0AE96957" w14:textId="77777777" w:rsidR="006337AA" w:rsidRPr="00524680" w:rsidRDefault="006337AA" w:rsidP="006337AA">
      <w:pPr>
        <w:widowControl w:val="0"/>
        <w:autoSpaceDE w:val="0"/>
        <w:autoSpaceDN w:val="0"/>
        <w:adjustRightInd w:val="0"/>
        <w:rPr>
          <w:rFonts w:ascii="Times" w:hAnsi="Times" w:cs="Helvetica"/>
        </w:rPr>
      </w:pPr>
    </w:p>
    <w:p w14:paraId="377ADA84" w14:textId="77777777" w:rsidR="006337AA" w:rsidRPr="00524680" w:rsidRDefault="006337AA" w:rsidP="006337AA">
      <w:pPr>
        <w:widowControl w:val="0"/>
        <w:autoSpaceDE w:val="0"/>
        <w:autoSpaceDN w:val="0"/>
        <w:adjustRightInd w:val="0"/>
        <w:rPr>
          <w:rFonts w:ascii="Times" w:hAnsi="Times" w:cs="Helvetica"/>
        </w:rPr>
      </w:pPr>
      <w:r w:rsidRPr="00524680">
        <w:rPr>
          <w:rFonts w:ascii="Times" w:hAnsi="Times" w:cs="Helvetica"/>
        </w:rPr>
        <w:lastRenderedPageBreak/>
        <w:t>Defense Logistics Agency</w:t>
      </w:r>
    </w:p>
    <w:p w14:paraId="7F1DBE5C" w14:textId="77777777" w:rsidR="006337AA" w:rsidRPr="00524680" w:rsidRDefault="006337AA" w:rsidP="006337AA">
      <w:pPr>
        <w:widowControl w:val="0"/>
        <w:autoSpaceDE w:val="0"/>
        <w:autoSpaceDN w:val="0"/>
        <w:adjustRightInd w:val="0"/>
        <w:rPr>
          <w:rFonts w:ascii="Times" w:hAnsi="Times" w:cs="Helvetica"/>
        </w:rPr>
      </w:pPr>
      <w:r w:rsidRPr="00524680">
        <w:rPr>
          <w:rFonts w:ascii="Times" w:hAnsi="Times" w:cs="Helvetica"/>
        </w:rPr>
        <w:t>Procureme</w:t>
      </w:r>
      <w:r>
        <w:rPr>
          <w:rFonts w:ascii="Times" w:hAnsi="Times" w:cs="Helvetica"/>
        </w:rPr>
        <w:t xml:space="preserve">nt Technical Assistance Program </w:t>
      </w:r>
      <w:r w:rsidRPr="00524680">
        <w:rPr>
          <w:rFonts w:ascii="Times" w:hAnsi="Times" w:cs="Helvetica"/>
        </w:rPr>
        <w:t>Grant</w:t>
      </w:r>
    </w:p>
    <w:p w14:paraId="331CC968" w14:textId="77777777" w:rsidR="006337AA" w:rsidRPr="00524680" w:rsidRDefault="009C7345" w:rsidP="006337AA">
      <w:pPr>
        <w:widowControl w:val="0"/>
        <w:autoSpaceDE w:val="0"/>
        <w:autoSpaceDN w:val="0"/>
        <w:adjustRightInd w:val="0"/>
        <w:rPr>
          <w:rFonts w:ascii="Times" w:hAnsi="Times" w:cs="Helvetica"/>
        </w:rPr>
      </w:pPr>
      <w:hyperlink r:id="rId180" w:history="1">
        <w:r w:rsidR="006337AA" w:rsidRPr="00524680">
          <w:rPr>
            <w:rFonts w:ascii="Times" w:hAnsi="Times" w:cs="Helvetica"/>
            <w:color w:val="386EFF"/>
            <w:u w:val="single" w:color="386EFF"/>
          </w:rPr>
          <w:t>http://www.grants.gov/web/grants/view-opportunity.html?oppId=283583</w:t>
        </w:r>
      </w:hyperlink>
    </w:p>
    <w:p w14:paraId="72676987" w14:textId="77777777" w:rsidR="006337AA" w:rsidRPr="00524680" w:rsidRDefault="006337AA" w:rsidP="006337AA">
      <w:pPr>
        <w:widowControl w:val="0"/>
        <w:autoSpaceDE w:val="0"/>
        <w:autoSpaceDN w:val="0"/>
        <w:adjustRightInd w:val="0"/>
        <w:rPr>
          <w:rFonts w:ascii="Times" w:hAnsi="Times" w:cs="Helvetica"/>
        </w:rPr>
      </w:pPr>
    </w:p>
    <w:p w14:paraId="04485C94" w14:textId="6F54C6B8" w:rsidR="006337AA" w:rsidRPr="00524680" w:rsidRDefault="00650DA2" w:rsidP="006337AA">
      <w:pPr>
        <w:widowControl w:val="0"/>
        <w:autoSpaceDE w:val="0"/>
        <w:autoSpaceDN w:val="0"/>
        <w:adjustRightInd w:val="0"/>
        <w:rPr>
          <w:rFonts w:ascii="Times" w:hAnsi="Times" w:cs="Helvetica"/>
        </w:rPr>
      </w:pPr>
      <w:r w:rsidRPr="00524680">
        <w:rPr>
          <w:rFonts w:ascii="Times" w:hAnsi="Times" w:cs="Helvetica"/>
        </w:rPr>
        <w:t>Dept.</w:t>
      </w:r>
      <w:r w:rsidR="006337AA" w:rsidRPr="00524680">
        <w:rPr>
          <w:rFonts w:ascii="Times" w:hAnsi="Times" w:cs="Helvetica"/>
        </w:rPr>
        <w:t xml:space="preserve"> of the Army -- Materiel Command</w:t>
      </w:r>
    </w:p>
    <w:p w14:paraId="6714490B" w14:textId="77777777" w:rsidR="006337AA" w:rsidRPr="00524680" w:rsidRDefault="006337AA" w:rsidP="006337AA">
      <w:pPr>
        <w:widowControl w:val="0"/>
        <w:autoSpaceDE w:val="0"/>
        <w:autoSpaceDN w:val="0"/>
        <w:adjustRightInd w:val="0"/>
        <w:rPr>
          <w:rFonts w:ascii="Times" w:hAnsi="Times" w:cs="Helvetica"/>
        </w:rPr>
      </w:pPr>
      <w:r w:rsidRPr="00524680">
        <w:rPr>
          <w:rFonts w:ascii="Times" w:hAnsi="Times" w:cs="Helvetica"/>
        </w:rPr>
        <w:t xml:space="preserve">Proof of Concept </w:t>
      </w:r>
      <w:r>
        <w:rPr>
          <w:rFonts w:ascii="Times" w:hAnsi="Times" w:cs="Helvetica"/>
        </w:rPr>
        <w:t xml:space="preserve">Commercialization Pilot Program </w:t>
      </w:r>
      <w:r w:rsidRPr="00524680">
        <w:rPr>
          <w:rFonts w:ascii="Times" w:hAnsi="Times" w:cs="Helvetica"/>
        </w:rPr>
        <w:t>Grant</w:t>
      </w:r>
    </w:p>
    <w:p w14:paraId="10431C71" w14:textId="77777777" w:rsidR="006337AA" w:rsidRPr="00524680" w:rsidRDefault="009C7345" w:rsidP="006337AA">
      <w:pPr>
        <w:widowControl w:val="0"/>
        <w:autoSpaceDE w:val="0"/>
        <w:autoSpaceDN w:val="0"/>
        <w:adjustRightInd w:val="0"/>
        <w:rPr>
          <w:rFonts w:ascii="Times" w:hAnsi="Times" w:cs="Helvetica"/>
        </w:rPr>
      </w:pPr>
      <w:hyperlink r:id="rId181" w:history="1">
        <w:r w:rsidR="006337AA" w:rsidRPr="00524680">
          <w:rPr>
            <w:rFonts w:ascii="Times" w:hAnsi="Times" w:cs="Helvetica"/>
            <w:color w:val="386EFF"/>
            <w:u w:val="single" w:color="386EFF"/>
          </w:rPr>
          <w:t>http://www.grants.gov/web/grants/view-opportunity.html?oppId=283584</w:t>
        </w:r>
      </w:hyperlink>
    </w:p>
    <w:p w14:paraId="79A6CEAC" w14:textId="77777777" w:rsidR="006337AA" w:rsidRPr="00524680" w:rsidRDefault="006337AA" w:rsidP="006337AA">
      <w:pPr>
        <w:widowControl w:val="0"/>
        <w:autoSpaceDE w:val="0"/>
        <w:autoSpaceDN w:val="0"/>
        <w:adjustRightInd w:val="0"/>
        <w:rPr>
          <w:rFonts w:ascii="Times" w:hAnsi="Times" w:cs="Helvetica"/>
        </w:rPr>
      </w:pPr>
    </w:p>
    <w:p w14:paraId="5E642C78" w14:textId="77777777" w:rsidR="00022F47" w:rsidRPr="003040BF" w:rsidRDefault="00022F47" w:rsidP="00022F47">
      <w:pPr>
        <w:widowControl w:val="0"/>
        <w:autoSpaceDE w:val="0"/>
        <w:autoSpaceDN w:val="0"/>
        <w:adjustRightInd w:val="0"/>
        <w:rPr>
          <w:rFonts w:ascii="Times" w:hAnsi="Times" w:cs="Helvetica"/>
          <w:highlight w:val="cyan"/>
        </w:rPr>
      </w:pPr>
      <w:r w:rsidRPr="003040BF">
        <w:rPr>
          <w:rFonts w:ascii="Times" w:hAnsi="Times" w:cs="Helvetica"/>
          <w:highlight w:val="cyan"/>
        </w:rPr>
        <w:t>Defense Advanced Research Projects Agency</w:t>
      </w:r>
    </w:p>
    <w:p w14:paraId="440AD94D" w14:textId="77777777" w:rsidR="00022F47" w:rsidRPr="003040BF" w:rsidRDefault="00022F47" w:rsidP="00022F47">
      <w:pPr>
        <w:widowControl w:val="0"/>
        <w:autoSpaceDE w:val="0"/>
        <w:autoSpaceDN w:val="0"/>
        <w:adjustRightInd w:val="0"/>
        <w:rPr>
          <w:rFonts w:ascii="Times" w:hAnsi="Times" w:cs="Helvetica"/>
          <w:highlight w:val="cyan"/>
        </w:rPr>
      </w:pPr>
      <w:r w:rsidRPr="003040BF">
        <w:rPr>
          <w:rFonts w:ascii="Times" w:hAnsi="Times" w:cs="Helvetica"/>
          <w:highlight w:val="cyan"/>
        </w:rPr>
        <w:t>DARPA - Defense Sciences Office</w:t>
      </w:r>
    </w:p>
    <w:p w14:paraId="4ACBF035" w14:textId="1F926C0E" w:rsidR="00022F47" w:rsidRPr="00B30138" w:rsidRDefault="00022F47" w:rsidP="00B30138">
      <w:pPr>
        <w:widowControl w:val="0"/>
        <w:autoSpaceDE w:val="0"/>
        <w:autoSpaceDN w:val="0"/>
        <w:adjustRightInd w:val="0"/>
        <w:rPr>
          <w:rFonts w:ascii="Times" w:hAnsi="Times" w:cs="Helvetica"/>
        </w:rPr>
      </w:pPr>
      <w:r w:rsidRPr="003040BF">
        <w:rPr>
          <w:rFonts w:ascii="Times" w:hAnsi="Times" w:cs="Helvetica"/>
          <w:highlight w:val="cyan"/>
        </w:rPr>
        <w:t>Accelerated Computation for Efficient Scientific Simulation (ACCESS) Grant</w:t>
      </w:r>
    </w:p>
    <w:p w14:paraId="0CCB08CF" w14:textId="77777777" w:rsidR="00022F47" w:rsidRDefault="009C7345" w:rsidP="00022F47">
      <w:pPr>
        <w:widowControl w:val="0"/>
        <w:autoSpaceDE w:val="0"/>
        <w:autoSpaceDN w:val="0"/>
        <w:adjustRightInd w:val="0"/>
        <w:rPr>
          <w:rFonts w:ascii="Times" w:hAnsi="Times" w:cs="Helvetica"/>
          <w:color w:val="386EFF"/>
          <w:u w:val="single" w:color="386EFF"/>
        </w:rPr>
      </w:pPr>
      <w:hyperlink r:id="rId182" w:history="1">
        <w:r w:rsidR="00022F47" w:rsidRPr="003040BF">
          <w:rPr>
            <w:rFonts w:ascii="Times" w:hAnsi="Times" w:cs="Helvetica"/>
            <w:color w:val="386EFF"/>
            <w:u w:val="single" w:color="386EFF"/>
          </w:rPr>
          <w:t>http://www.grants.gov/web/grants/view-opportunity.html?oppId=283611</w:t>
        </w:r>
      </w:hyperlink>
    </w:p>
    <w:p w14:paraId="5FD21CB5" w14:textId="77777777" w:rsidR="00022F47" w:rsidRDefault="00022F47" w:rsidP="00022F47">
      <w:pPr>
        <w:widowControl w:val="0"/>
        <w:autoSpaceDE w:val="0"/>
        <w:autoSpaceDN w:val="0"/>
        <w:adjustRightInd w:val="0"/>
        <w:rPr>
          <w:rFonts w:ascii="Times" w:hAnsi="Times" w:cs="Helvetica"/>
          <w:color w:val="386EFF"/>
          <w:u w:val="single" w:color="386EFF"/>
        </w:rPr>
      </w:pPr>
    </w:p>
    <w:p w14:paraId="42BF102C" w14:textId="77777777" w:rsidR="0054453B" w:rsidRPr="00EC6BB6" w:rsidRDefault="0054453B" w:rsidP="0054453B">
      <w:pPr>
        <w:widowControl w:val="0"/>
        <w:autoSpaceDE w:val="0"/>
        <w:autoSpaceDN w:val="0"/>
        <w:adjustRightInd w:val="0"/>
        <w:rPr>
          <w:rFonts w:ascii="Times" w:hAnsi="Times" w:cs="Helvetica"/>
        </w:rPr>
      </w:pPr>
      <w:r w:rsidRPr="00EC6BB6">
        <w:rPr>
          <w:rFonts w:ascii="Times" w:hAnsi="Times" w:cs="Helvetica"/>
        </w:rPr>
        <w:t>Defense Advanced Research Projects Agency</w:t>
      </w:r>
    </w:p>
    <w:p w14:paraId="36DC48DE" w14:textId="77777777" w:rsidR="0054453B" w:rsidRPr="00EC6BB6" w:rsidRDefault="0054453B" w:rsidP="0054453B">
      <w:pPr>
        <w:widowControl w:val="0"/>
        <w:autoSpaceDE w:val="0"/>
        <w:autoSpaceDN w:val="0"/>
        <w:adjustRightInd w:val="0"/>
        <w:rPr>
          <w:rFonts w:ascii="Times" w:hAnsi="Times" w:cs="Helvetica"/>
        </w:rPr>
      </w:pPr>
      <w:r w:rsidRPr="00EC6BB6">
        <w:rPr>
          <w:rFonts w:ascii="Times" w:hAnsi="Times" w:cs="Helvetica"/>
        </w:rPr>
        <w:t>DARPA - Tactical Technology Office</w:t>
      </w:r>
    </w:p>
    <w:p w14:paraId="56D5CFC8" w14:textId="3E9841F5" w:rsidR="0054453B" w:rsidRPr="0054453B" w:rsidRDefault="0054453B" w:rsidP="0054453B">
      <w:pPr>
        <w:widowControl w:val="0"/>
        <w:autoSpaceDE w:val="0"/>
        <w:autoSpaceDN w:val="0"/>
        <w:adjustRightInd w:val="0"/>
        <w:rPr>
          <w:rFonts w:ascii="Times" w:hAnsi="Times" w:cs="Helvetica"/>
        </w:rPr>
      </w:pPr>
      <w:r w:rsidRPr="00EC6BB6">
        <w:rPr>
          <w:rFonts w:ascii="Times" w:hAnsi="Times" w:cs="Helvetica"/>
        </w:rPr>
        <w:t>Innovativ</w:t>
      </w:r>
      <w:r>
        <w:rPr>
          <w:rFonts w:ascii="Times" w:hAnsi="Times" w:cs="Helvetica"/>
        </w:rPr>
        <w:t xml:space="preserve">e Systems for Military Missions </w:t>
      </w:r>
      <w:r w:rsidRPr="00EC6BB6">
        <w:rPr>
          <w:rFonts w:ascii="Times" w:hAnsi="Times" w:cs="Helvetica"/>
        </w:rPr>
        <w:t>Grant</w:t>
      </w:r>
    </w:p>
    <w:p w14:paraId="639105A5" w14:textId="77777777" w:rsidR="0054453B" w:rsidRPr="00EC6BB6" w:rsidRDefault="009C7345" w:rsidP="0054453B">
      <w:pPr>
        <w:widowControl w:val="0"/>
        <w:autoSpaceDE w:val="0"/>
        <w:autoSpaceDN w:val="0"/>
        <w:adjustRightInd w:val="0"/>
        <w:rPr>
          <w:rFonts w:ascii="Times" w:hAnsi="Times" w:cs="Helvetica"/>
        </w:rPr>
      </w:pPr>
      <w:hyperlink r:id="rId183" w:history="1">
        <w:r w:rsidR="0054453B" w:rsidRPr="00EC6BB6">
          <w:rPr>
            <w:rFonts w:ascii="Times" w:hAnsi="Times" w:cs="Helvetica"/>
            <w:color w:val="386EFF"/>
            <w:u w:val="single" w:color="386EFF"/>
          </w:rPr>
          <w:t>http://www.grants.gov/web/grants/view-opportunity.html?oppId=284170</w:t>
        </w:r>
      </w:hyperlink>
    </w:p>
    <w:p w14:paraId="050E7460" w14:textId="77777777" w:rsidR="0054453B" w:rsidRPr="00BD04CA" w:rsidRDefault="0054453B" w:rsidP="00B30138">
      <w:pPr>
        <w:widowControl w:val="0"/>
        <w:autoSpaceDE w:val="0"/>
        <w:autoSpaceDN w:val="0"/>
        <w:adjustRightInd w:val="0"/>
        <w:rPr>
          <w:rFonts w:ascii="Times" w:hAnsi="Times" w:cs="Helvetica"/>
        </w:rPr>
      </w:pPr>
    </w:p>
    <w:p w14:paraId="2EEEEE5E" w14:textId="4D926A8D" w:rsidR="00B30138" w:rsidRPr="00BD04CA" w:rsidRDefault="00B30138" w:rsidP="00B30138">
      <w:pPr>
        <w:widowControl w:val="0"/>
        <w:autoSpaceDE w:val="0"/>
        <w:autoSpaceDN w:val="0"/>
        <w:adjustRightInd w:val="0"/>
        <w:rPr>
          <w:rFonts w:ascii="Times" w:hAnsi="Times" w:cs="Helvetica"/>
        </w:rPr>
      </w:pPr>
      <w:r w:rsidRPr="00BD04CA">
        <w:rPr>
          <w:rFonts w:ascii="Times" w:hAnsi="Times" w:cs="Helvetica"/>
        </w:rPr>
        <w:t>Defense Advanced Research Projects Agency</w:t>
      </w:r>
    </w:p>
    <w:p w14:paraId="1F3B6AEF" w14:textId="77777777" w:rsidR="00B30138" w:rsidRPr="00BD04CA" w:rsidRDefault="00B30138" w:rsidP="00B30138">
      <w:pPr>
        <w:widowControl w:val="0"/>
        <w:autoSpaceDE w:val="0"/>
        <w:autoSpaceDN w:val="0"/>
        <w:adjustRightInd w:val="0"/>
        <w:rPr>
          <w:rFonts w:ascii="Times" w:hAnsi="Times" w:cs="Helvetica"/>
        </w:rPr>
      </w:pPr>
      <w:r w:rsidRPr="00BD04CA">
        <w:rPr>
          <w:rFonts w:ascii="Times" w:hAnsi="Times" w:cs="Helvetica"/>
        </w:rPr>
        <w:t>DARPA - Defense Sciences Office</w:t>
      </w:r>
    </w:p>
    <w:p w14:paraId="1F378EED" w14:textId="3172E39B" w:rsidR="00B30138" w:rsidRPr="00B30138" w:rsidRDefault="00B30138" w:rsidP="00B30138">
      <w:pPr>
        <w:widowControl w:val="0"/>
        <w:autoSpaceDE w:val="0"/>
        <w:autoSpaceDN w:val="0"/>
        <w:adjustRightInd w:val="0"/>
        <w:rPr>
          <w:rFonts w:ascii="Times" w:hAnsi="Times" w:cs="Helvetica"/>
        </w:rPr>
      </w:pPr>
      <w:r>
        <w:rPr>
          <w:rFonts w:ascii="Times" w:hAnsi="Times" w:cs="Helvetica"/>
        </w:rPr>
        <w:t xml:space="preserve">TRADES </w:t>
      </w:r>
      <w:r w:rsidRPr="00BD04CA">
        <w:rPr>
          <w:rFonts w:ascii="Times" w:hAnsi="Times" w:cs="Helvetica"/>
        </w:rPr>
        <w:t>Grant</w:t>
      </w:r>
    </w:p>
    <w:p w14:paraId="2CADB64E" w14:textId="77777777" w:rsidR="00B30138" w:rsidRDefault="009C7345" w:rsidP="00B30138">
      <w:pPr>
        <w:widowControl w:val="0"/>
        <w:autoSpaceDE w:val="0"/>
        <w:autoSpaceDN w:val="0"/>
        <w:adjustRightInd w:val="0"/>
        <w:rPr>
          <w:rFonts w:ascii="Times" w:hAnsi="Times" w:cs="Helvetica"/>
          <w:color w:val="386EFF"/>
          <w:u w:val="single" w:color="386EFF"/>
        </w:rPr>
      </w:pPr>
      <w:hyperlink r:id="rId184" w:history="1">
        <w:r w:rsidR="00B30138" w:rsidRPr="00BD04CA">
          <w:rPr>
            <w:rFonts w:ascii="Times" w:hAnsi="Times" w:cs="Helvetica"/>
            <w:color w:val="386EFF"/>
            <w:u w:val="single" w:color="386EFF"/>
          </w:rPr>
          <w:t>http://www.grants.gov/web/grants/view-opportunity.html?oppId=283730</w:t>
        </w:r>
      </w:hyperlink>
    </w:p>
    <w:p w14:paraId="0C68E391" w14:textId="77777777" w:rsidR="00B30138" w:rsidRDefault="00B30138" w:rsidP="00022F47">
      <w:pPr>
        <w:widowControl w:val="0"/>
        <w:autoSpaceDE w:val="0"/>
        <w:autoSpaceDN w:val="0"/>
        <w:adjustRightInd w:val="0"/>
        <w:rPr>
          <w:rFonts w:ascii="Times" w:hAnsi="Times" w:cs="Helvetica"/>
          <w:color w:val="386EFF"/>
          <w:u w:val="single" w:color="386EFF"/>
        </w:rPr>
      </w:pPr>
    </w:p>
    <w:p w14:paraId="0F53A276" w14:textId="641DA1B9" w:rsidR="006337AA" w:rsidRPr="00962D54" w:rsidRDefault="006337AA" w:rsidP="00022F47">
      <w:pPr>
        <w:widowControl w:val="0"/>
        <w:autoSpaceDE w:val="0"/>
        <w:autoSpaceDN w:val="0"/>
        <w:adjustRightInd w:val="0"/>
        <w:rPr>
          <w:rFonts w:ascii="Times" w:hAnsi="Times" w:cs="Helvetica"/>
          <w:highlight w:val="cyan"/>
        </w:rPr>
      </w:pPr>
      <w:r w:rsidRPr="00962D54">
        <w:rPr>
          <w:rFonts w:ascii="Times" w:hAnsi="Times" w:cs="Helvetica"/>
          <w:highlight w:val="cyan"/>
        </w:rPr>
        <w:t>Office of Naval Research</w:t>
      </w:r>
    </w:p>
    <w:p w14:paraId="168C33A7" w14:textId="77777777" w:rsidR="006337AA" w:rsidRPr="00962D54" w:rsidRDefault="006337AA" w:rsidP="006337AA">
      <w:pPr>
        <w:widowControl w:val="0"/>
        <w:autoSpaceDE w:val="0"/>
        <w:autoSpaceDN w:val="0"/>
        <w:adjustRightInd w:val="0"/>
        <w:rPr>
          <w:rFonts w:ascii="Times" w:hAnsi="Times" w:cs="Helvetica"/>
          <w:highlight w:val="cyan"/>
        </w:rPr>
      </w:pPr>
      <w:r w:rsidRPr="00962D54">
        <w:rPr>
          <w:rFonts w:ascii="Times" w:hAnsi="Times" w:cs="Helvetica"/>
          <w:highlight w:val="cyan"/>
        </w:rPr>
        <w:t>Naval Supply Systems Command</w:t>
      </w:r>
    </w:p>
    <w:p w14:paraId="1BA65CA5" w14:textId="77777777" w:rsidR="006337AA" w:rsidRPr="00524680" w:rsidRDefault="006337AA" w:rsidP="006337AA">
      <w:pPr>
        <w:widowControl w:val="0"/>
        <w:autoSpaceDE w:val="0"/>
        <w:autoSpaceDN w:val="0"/>
        <w:adjustRightInd w:val="0"/>
        <w:rPr>
          <w:rFonts w:ascii="Times" w:hAnsi="Times" w:cs="Helvetica"/>
        </w:rPr>
      </w:pPr>
      <w:r w:rsidRPr="00962D54">
        <w:rPr>
          <w:rFonts w:ascii="Times" w:hAnsi="Times" w:cs="Helvetica"/>
          <w:highlight w:val="cyan"/>
        </w:rPr>
        <w:t>Multi-Int Research Initiatives At The  Grant</w:t>
      </w:r>
    </w:p>
    <w:p w14:paraId="583CEAA6" w14:textId="77777777" w:rsidR="006337AA" w:rsidRPr="00524680" w:rsidRDefault="009C7345" w:rsidP="006337AA">
      <w:pPr>
        <w:widowControl w:val="0"/>
        <w:autoSpaceDE w:val="0"/>
        <w:autoSpaceDN w:val="0"/>
        <w:adjustRightInd w:val="0"/>
        <w:rPr>
          <w:rFonts w:ascii="Times" w:hAnsi="Times" w:cs="Helvetica"/>
        </w:rPr>
      </w:pPr>
      <w:hyperlink r:id="rId185" w:history="1">
        <w:r w:rsidR="006337AA" w:rsidRPr="00524680">
          <w:rPr>
            <w:rFonts w:ascii="Times" w:hAnsi="Times" w:cs="Helvetica"/>
            <w:color w:val="386EFF"/>
            <w:u w:val="single" w:color="386EFF"/>
          </w:rPr>
          <w:t>http://www.grants.gov/web/grants/view-opportunity.html?oppId=283589</w:t>
        </w:r>
      </w:hyperlink>
    </w:p>
    <w:p w14:paraId="5D002C10" w14:textId="77777777" w:rsidR="00022F47" w:rsidRPr="00264C75" w:rsidRDefault="00022F47" w:rsidP="00DB798A">
      <w:pPr>
        <w:widowControl w:val="0"/>
        <w:autoSpaceDE w:val="0"/>
        <w:autoSpaceDN w:val="0"/>
        <w:adjustRightInd w:val="0"/>
        <w:rPr>
          <w:rFonts w:ascii="Times" w:hAnsi="Times" w:cs="Arial"/>
          <w:color w:val="1A1A1A"/>
        </w:rPr>
      </w:pPr>
    </w:p>
    <w:p w14:paraId="6AA74C6F" w14:textId="77777777" w:rsidR="00022F47" w:rsidRPr="003040BF" w:rsidRDefault="00022F47" w:rsidP="00022F47">
      <w:pPr>
        <w:widowControl w:val="0"/>
        <w:autoSpaceDE w:val="0"/>
        <w:autoSpaceDN w:val="0"/>
        <w:adjustRightInd w:val="0"/>
        <w:rPr>
          <w:rFonts w:ascii="Times" w:hAnsi="Times" w:cs="Helvetica"/>
        </w:rPr>
      </w:pPr>
      <w:r w:rsidRPr="003040BF">
        <w:rPr>
          <w:rFonts w:ascii="Times" w:hAnsi="Times" w:cs="Helvetica"/>
        </w:rPr>
        <w:t>Office of Naval Research</w:t>
      </w:r>
    </w:p>
    <w:p w14:paraId="2F2C2A5F" w14:textId="77777777" w:rsidR="00022F47" w:rsidRPr="003040BF" w:rsidRDefault="00022F47" w:rsidP="00022F47">
      <w:pPr>
        <w:widowControl w:val="0"/>
        <w:autoSpaceDE w:val="0"/>
        <w:autoSpaceDN w:val="0"/>
        <w:adjustRightInd w:val="0"/>
        <w:rPr>
          <w:rFonts w:ascii="Times" w:hAnsi="Times" w:cs="Helvetica"/>
        </w:rPr>
      </w:pPr>
      <w:r w:rsidRPr="003040BF">
        <w:rPr>
          <w:rFonts w:ascii="Times" w:hAnsi="Times" w:cs="Helvetica"/>
        </w:rPr>
        <w:t>FY 17 Communications and Networking Discovery and Invention</w:t>
      </w:r>
      <w:r>
        <w:rPr>
          <w:rFonts w:ascii="Times" w:hAnsi="Times" w:cs="Helvetica"/>
        </w:rPr>
        <w:t xml:space="preserve"> </w:t>
      </w:r>
      <w:r w:rsidRPr="003040BF">
        <w:rPr>
          <w:rFonts w:ascii="Times" w:hAnsi="Times" w:cs="Helvetica"/>
        </w:rPr>
        <w:t>Grant</w:t>
      </w:r>
    </w:p>
    <w:p w14:paraId="4C625581" w14:textId="77777777" w:rsidR="00022F47" w:rsidRPr="003040BF" w:rsidRDefault="009C7345" w:rsidP="00022F47">
      <w:pPr>
        <w:widowControl w:val="0"/>
        <w:autoSpaceDE w:val="0"/>
        <w:autoSpaceDN w:val="0"/>
        <w:adjustRightInd w:val="0"/>
        <w:rPr>
          <w:rFonts w:ascii="Times" w:hAnsi="Times" w:cs="Helvetica"/>
        </w:rPr>
      </w:pPr>
      <w:hyperlink r:id="rId186" w:history="1">
        <w:r w:rsidR="00022F47" w:rsidRPr="003040BF">
          <w:rPr>
            <w:rFonts w:ascii="Times" w:hAnsi="Times" w:cs="Helvetica"/>
            <w:color w:val="386EFF"/>
            <w:u w:val="single" w:color="386EFF"/>
          </w:rPr>
          <w:t>http://www.grants.gov/web/grants/view-opportunity.html?oppId=283597</w:t>
        </w:r>
      </w:hyperlink>
    </w:p>
    <w:p w14:paraId="638E53C5" w14:textId="77777777" w:rsidR="00022F47" w:rsidRPr="00A910B1" w:rsidRDefault="00022F47" w:rsidP="00B756C2">
      <w:pPr>
        <w:widowControl w:val="0"/>
        <w:autoSpaceDE w:val="0"/>
        <w:autoSpaceDN w:val="0"/>
        <w:adjustRightInd w:val="0"/>
        <w:rPr>
          <w:rFonts w:ascii="Times" w:hAnsi="Times" w:cs="Helvetica"/>
        </w:rPr>
      </w:pPr>
      <w:bookmarkStart w:id="140" w:name="DODMod"/>
      <w:bookmarkEnd w:id="140"/>
    </w:p>
    <w:p w14:paraId="6442F439" w14:textId="77777777" w:rsidR="0054453B" w:rsidRPr="00EC6BB6" w:rsidRDefault="0054453B" w:rsidP="0054453B">
      <w:pPr>
        <w:widowControl w:val="0"/>
        <w:autoSpaceDE w:val="0"/>
        <w:autoSpaceDN w:val="0"/>
        <w:adjustRightInd w:val="0"/>
        <w:rPr>
          <w:rFonts w:ascii="Times" w:hAnsi="Times" w:cs="Helvetica"/>
        </w:rPr>
      </w:pPr>
      <w:r w:rsidRPr="00EC6BB6">
        <w:rPr>
          <w:rFonts w:ascii="Times" w:hAnsi="Times" w:cs="Helvetica"/>
        </w:rPr>
        <w:t>Office of Naval Research</w:t>
      </w:r>
    </w:p>
    <w:p w14:paraId="77A02A56" w14:textId="77777777" w:rsidR="0054453B" w:rsidRPr="00EC6BB6" w:rsidRDefault="0054453B" w:rsidP="0054453B">
      <w:pPr>
        <w:widowControl w:val="0"/>
        <w:autoSpaceDE w:val="0"/>
        <w:autoSpaceDN w:val="0"/>
        <w:adjustRightInd w:val="0"/>
        <w:rPr>
          <w:rFonts w:ascii="Times" w:hAnsi="Times" w:cs="Helvetica"/>
        </w:rPr>
      </w:pPr>
      <w:r w:rsidRPr="00EC6BB6">
        <w:rPr>
          <w:rFonts w:ascii="Times" w:hAnsi="Times" w:cs="Helvetica"/>
        </w:rPr>
        <w:t>SPAWAR SYSTEMS CENTER</w:t>
      </w:r>
    </w:p>
    <w:p w14:paraId="56851A34" w14:textId="77777777" w:rsidR="0054453B" w:rsidRPr="00C32DFE" w:rsidRDefault="0054453B" w:rsidP="0054453B">
      <w:pPr>
        <w:widowControl w:val="0"/>
        <w:autoSpaceDE w:val="0"/>
        <w:autoSpaceDN w:val="0"/>
        <w:adjustRightInd w:val="0"/>
        <w:rPr>
          <w:rFonts w:ascii="Times" w:hAnsi="Times" w:cs="Helvetica"/>
        </w:rPr>
      </w:pPr>
      <w:r w:rsidRPr="00EC6BB6">
        <w:rPr>
          <w:rFonts w:ascii="Times" w:hAnsi="Times" w:cs="Helvetica"/>
        </w:rPr>
        <w:t>BAA-C4ISR, Information Operat</w:t>
      </w:r>
      <w:r>
        <w:rPr>
          <w:rFonts w:ascii="Times" w:hAnsi="Times" w:cs="Helvetica"/>
        </w:rPr>
        <w:t xml:space="preserve">ions and Information Technology </w:t>
      </w:r>
      <w:r w:rsidRPr="00EC6BB6">
        <w:rPr>
          <w:rFonts w:ascii="Times" w:hAnsi="Times" w:cs="Helvetica"/>
        </w:rPr>
        <w:t>Grant</w:t>
      </w:r>
    </w:p>
    <w:p w14:paraId="3E50FAF2" w14:textId="77777777" w:rsidR="0054453B" w:rsidRDefault="009C7345" w:rsidP="0054453B">
      <w:pPr>
        <w:widowControl w:val="0"/>
        <w:autoSpaceDE w:val="0"/>
        <w:autoSpaceDN w:val="0"/>
        <w:adjustRightInd w:val="0"/>
        <w:rPr>
          <w:rFonts w:ascii="Times" w:hAnsi="Times" w:cs="Helvetica"/>
        </w:rPr>
      </w:pPr>
      <w:hyperlink r:id="rId187" w:history="1">
        <w:r w:rsidR="0054453B" w:rsidRPr="00EC6BB6">
          <w:rPr>
            <w:rFonts w:ascii="Times" w:hAnsi="Times" w:cs="Helvetica"/>
            <w:color w:val="386EFF"/>
            <w:u w:val="single" w:color="386EFF"/>
          </w:rPr>
          <w:t>http://www.grants.gov/web/grants/view-opportunity.html?oppId=284139</w:t>
        </w:r>
      </w:hyperlink>
    </w:p>
    <w:p w14:paraId="044FDB73" w14:textId="77777777" w:rsidR="0054453B" w:rsidRDefault="0054453B" w:rsidP="0054453B">
      <w:pPr>
        <w:widowControl w:val="0"/>
        <w:autoSpaceDE w:val="0"/>
        <w:autoSpaceDN w:val="0"/>
        <w:adjustRightInd w:val="0"/>
        <w:rPr>
          <w:rFonts w:ascii="Times" w:hAnsi="Times" w:cs="Helvetica"/>
        </w:rPr>
      </w:pPr>
    </w:p>
    <w:p w14:paraId="06A2885F" w14:textId="77777777" w:rsidR="0054453B" w:rsidRDefault="0054453B" w:rsidP="0054453B">
      <w:pPr>
        <w:widowControl w:val="0"/>
        <w:autoSpaceDE w:val="0"/>
        <w:autoSpaceDN w:val="0"/>
        <w:adjustRightInd w:val="0"/>
        <w:rPr>
          <w:rFonts w:ascii="Times" w:hAnsi="Times" w:cs="Helvetica"/>
        </w:rPr>
      </w:pPr>
    </w:p>
    <w:p w14:paraId="2654628D" w14:textId="43B7FC1E" w:rsidR="00B756C2" w:rsidRPr="00A910B1" w:rsidRDefault="00B756C2" w:rsidP="0054453B">
      <w:pPr>
        <w:widowControl w:val="0"/>
        <w:autoSpaceDE w:val="0"/>
        <w:autoSpaceDN w:val="0"/>
        <w:adjustRightInd w:val="0"/>
        <w:rPr>
          <w:rFonts w:ascii="Times" w:hAnsi="Times" w:cs="Helvetica"/>
        </w:rPr>
      </w:pPr>
      <w:r w:rsidRPr="00A910B1">
        <w:rPr>
          <w:rFonts w:ascii="Times" w:hAnsi="Times" w:cs="Helvetica"/>
        </w:rPr>
        <w:t>Modifications:</w:t>
      </w:r>
    </w:p>
    <w:p w14:paraId="0E55706D" w14:textId="77777777" w:rsidR="00B756C2" w:rsidRDefault="00B756C2" w:rsidP="00B756C2">
      <w:pPr>
        <w:widowControl w:val="0"/>
        <w:autoSpaceDE w:val="0"/>
        <w:autoSpaceDN w:val="0"/>
        <w:adjustRightInd w:val="0"/>
        <w:rPr>
          <w:rFonts w:ascii="Times" w:hAnsi="Times" w:cs="Helvetica"/>
        </w:rPr>
      </w:pPr>
    </w:p>
    <w:p w14:paraId="692CB6CC" w14:textId="77777777" w:rsidR="0054453B" w:rsidRPr="0054453B" w:rsidRDefault="0054453B" w:rsidP="0054453B">
      <w:pPr>
        <w:widowControl w:val="0"/>
        <w:autoSpaceDE w:val="0"/>
        <w:autoSpaceDN w:val="0"/>
        <w:adjustRightInd w:val="0"/>
        <w:rPr>
          <w:rFonts w:ascii="Times" w:hAnsi="Times" w:cs="Helvetica"/>
          <w:highlight w:val="yellow"/>
        </w:rPr>
      </w:pPr>
      <w:r w:rsidRPr="0054453B">
        <w:rPr>
          <w:rFonts w:ascii="Times" w:hAnsi="Times" w:cs="Helvetica"/>
          <w:highlight w:val="yellow"/>
        </w:rPr>
        <w:t>Air Force Office of Scientific Research</w:t>
      </w:r>
    </w:p>
    <w:p w14:paraId="736D8DB1" w14:textId="77777777" w:rsidR="0054453B" w:rsidRPr="0054453B" w:rsidRDefault="0054453B" w:rsidP="0054453B">
      <w:pPr>
        <w:widowControl w:val="0"/>
        <w:autoSpaceDE w:val="0"/>
        <w:autoSpaceDN w:val="0"/>
        <w:adjustRightInd w:val="0"/>
        <w:rPr>
          <w:rFonts w:ascii="Times" w:hAnsi="Times" w:cs="Helvetica"/>
          <w:highlight w:val="yellow"/>
        </w:rPr>
      </w:pPr>
      <w:r w:rsidRPr="0054453B">
        <w:rPr>
          <w:rFonts w:ascii="Times" w:hAnsi="Times" w:cs="Helvetica"/>
          <w:highlight w:val="yellow"/>
        </w:rPr>
        <w:t>FISCAL YEAR 2017 DEFENSE UNIVERSITY RESEARCH INSTRUMENTATION PROGRAM</w:t>
      </w:r>
    </w:p>
    <w:p w14:paraId="67476F7C" w14:textId="4AE778B3" w:rsidR="0054453B" w:rsidRPr="0054453B" w:rsidRDefault="0054453B" w:rsidP="0054453B">
      <w:pPr>
        <w:widowControl w:val="0"/>
        <w:autoSpaceDE w:val="0"/>
        <w:autoSpaceDN w:val="0"/>
        <w:adjustRightInd w:val="0"/>
        <w:rPr>
          <w:rFonts w:ascii="Times" w:hAnsi="Times" w:cs="Helvetica"/>
        </w:rPr>
      </w:pPr>
      <w:r w:rsidRPr="0054453B">
        <w:rPr>
          <w:rFonts w:ascii="Times" w:hAnsi="Times" w:cs="Helvetica"/>
          <w:highlight w:val="yellow"/>
        </w:rPr>
        <w:t>Modification 6</w:t>
      </w:r>
    </w:p>
    <w:p w14:paraId="0ABBF234" w14:textId="77777777" w:rsidR="0054453B" w:rsidRPr="00EC6BB6" w:rsidRDefault="009C7345" w:rsidP="0054453B">
      <w:pPr>
        <w:widowControl w:val="0"/>
        <w:autoSpaceDE w:val="0"/>
        <w:autoSpaceDN w:val="0"/>
        <w:adjustRightInd w:val="0"/>
        <w:rPr>
          <w:rFonts w:ascii="Times" w:hAnsi="Times" w:cs="Helvetica"/>
        </w:rPr>
      </w:pPr>
      <w:hyperlink r:id="rId188" w:history="1">
        <w:r w:rsidR="0054453B" w:rsidRPr="00EC6BB6">
          <w:rPr>
            <w:rFonts w:ascii="Times" w:hAnsi="Times" w:cs="Helvetica"/>
            <w:color w:val="386EFF"/>
            <w:u w:val="single" w:color="386EFF"/>
          </w:rPr>
          <w:t>http://www.grants.gov/web/grants/view-opportunity.html?oppId=282081</w:t>
        </w:r>
      </w:hyperlink>
    </w:p>
    <w:p w14:paraId="4536304B" w14:textId="77777777" w:rsidR="0054453B" w:rsidRPr="00524680" w:rsidRDefault="0054453B" w:rsidP="006337AA">
      <w:pPr>
        <w:widowControl w:val="0"/>
        <w:autoSpaceDE w:val="0"/>
        <w:autoSpaceDN w:val="0"/>
        <w:adjustRightInd w:val="0"/>
        <w:rPr>
          <w:rFonts w:ascii="Times" w:hAnsi="Times" w:cs="Helvetica"/>
        </w:rPr>
      </w:pPr>
    </w:p>
    <w:p w14:paraId="5729FE56" w14:textId="77777777" w:rsidR="0054453B" w:rsidRPr="0054453B" w:rsidRDefault="0054453B" w:rsidP="0054453B">
      <w:pPr>
        <w:widowControl w:val="0"/>
        <w:autoSpaceDE w:val="0"/>
        <w:autoSpaceDN w:val="0"/>
        <w:adjustRightInd w:val="0"/>
        <w:rPr>
          <w:rFonts w:ascii="Times" w:hAnsi="Times" w:cs="Helvetica"/>
          <w:highlight w:val="yellow"/>
        </w:rPr>
      </w:pPr>
      <w:r w:rsidRPr="0054453B">
        <w:rPr>
          <w:rFonts w:ascii="Times" w:hAnsi="Times" w:cs="Helvetica"/>
          <w:highlight w:val="yellow"/>
        </w:rPr>
        <w:t>Dept of the Army -- Materiel Command</w:t>
      </w:r>
    </w:p>
    <w:p w14:paraId="010EFBE4" w14:textId="77777777" w:rsidR="0054453B" w:rsidRPr="0054453B" w:rsidRDefault="0054453B" w:rsidP="0054453B">
      <w:pPr>
        <w:widowControl w:val="0"/>
        <w:autoSpaceDE w:val="0"/>
        <w:autoSpaceDN w:val="0"/>
        <w:adjustRightInd w:val="0"/>
        <w:rPr>
          <w:rFonts w:ascii="Times" w:hAnsi="Times" w:cs="Helvetica"/>
          <w:highlight w:val="yellow"/>
        </w:rPr>
      </w:pPr>
      <w:r w:rsidRPr="0054453B">
        <w:rPr>
          <w:rFonts w:ascii="Times" w:hAnsi="Times" w:cs="Helvetica"/>
          <w:highlight w:val="yellow"/>
        </w:rPr>
        <w:t>DEFENSE UNIVERSITY RESEARCH INSTRUMENTATION PROGRAM (DURIP) FISCAL YEAR 2017 - ARMY SUBMISSION</w:t>
      </w:r>
    </w:p>
    <w:p w14:paraId="5F91AB02" w14:textId="1F884592" w:rsidR="0054453B" w:rsidRPr="0054453B" w:rsidRDefault="0054453B" w:rsidP="0054453B">
      <w:pPr>
        <w:widowControl w:val="0"/>
        <w:autoSpaceDE w:val="0"/>
        <w:autoSpaceDN w:val="0"/>
        <w:adjustRightInd w:val="0"/>
        <w:rPr>
          <w:rFonts w:ascii="Times" w:hAnsi="Times" w:cs="Helvetica"/>
        </w:rPr>
      </w:pPr>
      <w:r w:rsidRPr="0054453B">
        <w:rPr>
          <w:rFonts w:ascii="Times" w:hAnsi="Times" w:cs="Helvetica"/>
          <w:highlight w:val="yellow"/>
        </w:rPr>
        <w:t>Modification 2</w:t>
      </w:r>
    </w:p>
    <w:p w14:paraId="1B27C3DD" w14:textId="77777777" w:rsidR="0054453B" w:rsidRPr="00EC6BB6" w:rsidRDefault="009C7345" w:rsidP="0054453B">
      <w:pPr>
        <w:widowControl w:val="0"/>
        <w:autoSpaceDE w:val="0"/>
        <w:autoSpaceDN w:val="0"/>
        <w:adjustRightInd w:val="0"/>
        <w:rPr>
          <w:rFonts w:ascii="Times" w:hAnsi="Times" w:cs="Helvetica"/>
        </w:rPr>
      </w:pPr>
      <w:hyperlink r:id="rId189" w:history="1">
        <w:r w:rsidR="0054453B" w:rsidRPr="00EC6BB6">
          <w:rPr>
            <w:rFonts w:ascii="Times" w:hAnsi="Times" w:cs="Helvetica"/>
            <w:color w:val="386EFF"/>
            <w:u w:val="single" w:color="386EFF"/>
          </w:rPr>
          <w:t>http://www.grants.gov/web/grants/view-opportunity.html?oppId=282256</w:t>
        </w:r>
      </w:hyperlink>
    </w:p>
    <w:p w14:paraId="0D876DB4" w14:textId="77777777" w:rsidR="0054453B" w:rsidRPr="00524680" w:rsidRDefault="0054453B" w:rsidP="006337AA">
      <w:pPr>
        <w:widowControl w:val="0"/>
        <w:autoSpaceDE w:val="0"/>
        <w:autoSpaceDN w:val="0"/>
        <w:adjustRightInd w:val="0"/>
        <w:rPr>
          <w:rFonts w:ascii="Times" w:hAnsi="Times" w:cs="Helvetica"/>
        </w:rPr>
      </w:pPr>
    </w:p>
    <w:p w14:paraId="6433AB00" w14:textId="725A4EA1" w:rsidR="006337AA" w:rsidRPr="00524680" w:rsidRDefault="006337AA" w:rsidP="006337AA">
      <w:pPr>
        <w:widowControl w:val="0"/>
        <w:autoSpaceDE w:val="0"/>
        <w:autoSpaceDN w:val="0"/>
        <w:adjustRightInd w:val="0"/>
        <w:rPr>
          <w:rFonts w:ascii="Times" w:hAnsi="Times" w:cs="Helvetica"/>
        </w:rPr>
      </w:pPr>
      <w:r w:rsidRPr="00524680">
        <w:rPr>
          <w:rFonts w:ascii="Times" w:hAnsi="Times" w:cs="Helvetica"/>
        </w:rPr>
        <w:t>Dept. of the Army -- USAMRAA</w:t>
      </w:r>
    </w:p>
    <w:p w14:paraId="2D3404E7" w14:textId="77777777" w:rsidR="006337AA" w:rsidRPr="00524680" w:rsidRDefault="006337AA" w:rsidP="006337AA">
      <w:pPr>
        <w:widowControl w:val="0"/>
        <w:autoSpaceDE w:val="0"/>
        <w:autoSpaceDN w:val="0"/>
        <w:adjustRightInd w:val="0"/>
        <w:rPr>
          <w:rFonts w:ascii="Times" w:hAnsi="Times" w:cs="Helvetica"/>
        </w:rPr>
      </w:pPr>
      <w:r w:rsidRPr="00524680">
        <w:rPr>
          <w:rFonts w:ascii="Times" w:hAnsi="Times" w:cs="Helvetica"/>
        </w:rPr>
        <w:t>Peer Reviewed Cancer Idea Award with Special Focus</w:t>
      </w:r>
    </w:p>
    <w:p w14:paraId="12CC8073" w14:textId="12443904" w:rsidR="006337AA" w:rsidRPr="00B30138" w:rsidRDefault="006337AA" w:rsidP="00B30138">
      <w:pPr>
        <w:widowControl w:val="0"/>
        <w:autoSpaceDE w:val="0"/>
        <w:autoSpaceDN w:val="0"/>
        <w:adjustRightInd w:val="0"/>
        <w:rPr>
          <w:rFonts w:ascii="Times" w:hAnsi="Times" w:cs="Helvetica"/>
        </w:rPr>
      </w:pPr>
      <w:r w:rsidRPr="00524680">
        <w:rPr>
          <w:rFonts w:ascii="Times" w:hAnsi="Times" w:cs="Helvetica"/>
        </w:rPr>
        <w:t>Modification 2</w:t>
      </w:r>
    </w:p>
    <w:p w14:paraId="680B4114" w14:textId="77777777" w:rsidR="006337AA" w:rsidRDefault="009C7345" w:rsidP="006337AA">
      <w:pPr>
        <w:widowControl w:val="0"/>
        <w:autoSpaceDE w:val="0"/>
        <w:autoSpaceDN w:val="0"/>
        <w:adjustRightInd w:val="0"/>
        <w:rPr>
          <w:rFonts w:ascii="Times" w:hAnsi="Times" w:cs="Helvetica"/>
        </w:rPr>
      </w:pPr>
      <w:hyperlink r:id="rId190" w:history="1">
        <w:r w:rsidR="006337AA" w:rsidRPr="00524680">
          <w:rPr>
            <w:rFonts w:ascii="Times" w:hAnsi="Times" w:cs="Helvetica"/>
            <w:color w:val="386EFF"/>
            <w:u w:val="single" w:color="386EFF"/>
          </w:rPr>
          <w:t>http://www.grants.gov/web/grants/view-opportunity.html?oppId=283060</w:t>
        </w:r>
      </w:hyperlink>
    </w:p>
    <w:p w14:paraId="3AFBAD49" w14:textId="77777777" w:rsidR="006337AA" w:rsidRDefault="006337AA" w:rsidP="00B756C2">
      <w:pPr>
        <w:widowControl w:val="0"/>
        <w:autoSpaceDE w:val="0"/>
        <w:autoSpaceDN w:val="0"/>
        <w:adjustRightInd w:val="0"/>
        <w:rPr>
          <w:rFonts w:ascii="Times" w:hAnsi="Times" w:cs="Helvetica"/>
        </w:rPr>
      </w:pPr>
    </w:p>
    <w:p w14:paraId="247CFE70" w14:textId="5436094E" w:rsidR="00B30138" w:rsidRPr="00BD04CA" w:rsidRDefault="00650DA2" w:rsidP="00B30138">
      <w:pPr>
        <w:widowControl w:val="0"/>
        <w:autoSpaceDE w:val="0"/>
        <w:autoSpaceDN w:val="0"/>
        <w:adjustRightInd w:val="0"/>
        <w:rPr>
          <w:rFonts w:ascii="Times" w:hAnsi="Times" w:cs="Helvetica"/>
        </w:rPr>
      </w:pPr>
      <w:r w:rsidRPr="00BD04CA">
        <w:rPr>
          <w:rFonts w:ascii="Times" w:hAnsi="Times" w:cs="Helvetica"/>
        </w:rPr>
        <w:t>Dept.</w:t>
      </w:r>
      <w:r w:rsidR="00B30138" w:rsidRPr="00BD04CA">
        <w:rPr>
          <w:rFonts w:ascii="Times" w:hAnsi="Times" w:cs="Helvetica"/>
        </w:rPr>
        <w:t xml:space="preserve"> of the Army -- Materiel Command</w:t>
      </w:r>
    </w:p>
    <w:p w14:paraId="6A39D139" w14:textId="77777777" w:rsidR="00B30138" w:rsidRPr="00BD04CA" w:rsidRDefault="00B30138" w:rsidP="00B30138">
      <w:pPr>
        <w:widowControl w:val="0"/>
        <w:autoSpaceDE w:val="0"/>
        <w:autoSpaceDN w:val="0"/>
        <w:adjustRightInd w:val="0"/>
        <w:rPr>
          <w:rFonts w:ascii="Times" w:hAnsi="Times" w:cs="Helvetica"/>
        </w:rPr>
      </w:pPr>
      <w:r w:rsidRPr="00BD04CA">
        <w:rPr>
          <w:rFonts w:ascii="Times" w:hAnsi="Times" w:cs="Helvetica"/>
        </w:rPr>
        <w:t>Proof of Concept Commercialization Pilot Program</w:t>
      </w:r>
    </w:p>
    <w:p w14:paraId="2087CF2E" w14:textId="1523D228" w:rsidR="00B30138" w:rsidRPr="00B30138" w:rsidRDefault="00B30138" w:rsidP="00B30138">
      <w:pPr>
        <w:widowControl w:val="0"/>
        <w:autoSpaceDE w:val="0"/>
        <w:autoSpaceDN w:val="0"/>
        <w:adjustRightInd w:val="0"/>
        <w:rPr>
          <w:rFonts w:ascii="Times" w:hAnsi="Times" w:cs="Helvetica"/>
        </w:rPr>
      </w:pPr>
      <w:r w:rsidRPr="00BD04CA">
        <w:rPr>
          <w:rFonts w:ascii="Times" w:hAnsi="Times" w:cs="Helvetica"/>
        </w:rPr>
        <w:t>Modification 1</w:t>
      </w:r>
    </w:p>
    <w:p w14:paraId="262625E0" w14:textId="77777777" w:rsidR="00B30138" w:rsidRPr="00BD04CA" w:rsidRDefault="009C7345" w:rsidP="00B30138">
      <w:pPr>
        <w:widowControl w:val="0"/>
        <w:autoSpaceDE w:val="0"/>
        <w:autoSpaceDN w:val="0"/>
        <w:adjustRightInd w:val="0"/>
        <w:rPr>
          <w:rFonts w:ascii="Times" w:hAnsi="Times" w:cs="Helvetica"/>
        </w:rPr>
      </w:pPr>
      <w:hyperlink r:id="rId191" w:history="1">
        <w:r w:rsidR="00B30138" w:rsidRPr="00BD04CA">
          <w:rPr>
            <w:rFonts w:ascii="Times" w:hAnsi="Times" w:cs="Helvetica"/>
            <w:color w:val="386EFF"/>
            <w:u w:val="single" w:color="386EFF"/>
          </w:rPr>
          <w:t>http://www.grants.gov/web/grants/view-opportunity.html?oppId=283584</w:t>
        </w:r>
      </w:hyperlink>
    </w:p>
    <w:p w14:paraId="5E4BFEDB" w14:textId="77777777" w:rsidR="00B30138" w:rsidRDefault="00B30138" w:rsidP="00B756C2">
      <w:pPr>
        <w:widowControl w:val="0"/>
        <w:autoSpaceDE w:val="0"/>
        <w:autoSpaceDN w:val="0"/>
        <w:adjustRightInd w:val="0"/>
        <w:rPr>
          <w:rFonts w:ascii="Times" w:hAnsi="Times" w:cs="Helvetica"/>
        </w:rPr>
      </w:pPr>
    </w:p>
    <w:p w14:paraId="4CFECF8A" w14:textId="77777777" w:rsidR="00781EA2" w:rsidRPr="00BD04CA" w:rsidRDefault="00781EA2" w:rsidP="00781EA2">
      <w:pPr>
        <w:widowControl w:val="0"/>
        <w:autoSpaceDE w:val="0"/>
        <w:autoSpaceDN w:val="0"/>
        <w:adjustRightInd w:val="0"/>
        <w:rPr>
          <w:rFonts w:ascii="Times" w:hAnsi="Times" w:cs="Helvetica"/>
        </w:rPr>
      </w:pPr>
      <w:r w:rsidRPr="00BD04CA">
        <w:rPr>
          <w:rFonts w:ascii="Times" w:hAnsi="Times" w:cs="Helvetica"/>
        </w:rPr>
        <w:t>Dept. of the Army -- USAMRAA</w:t>
      </w:r>
    </w:p>
    <w:p w14:paraId="666CCEC0" w14:textId="77777777" w:rsidR="00781EA2" w:rsidRPr="00BD04CA" w:rsidRDefault="00781EA2" w:rsidP="00781EA2">
      <w:pPr>
        <w:widowControl w:val="0"/>
        <w:autoSpaceDE w:val="0"/>
        <w:autoSpaceDN w:val="0"/>
        <w:adjustRightInd w:val="0"/>
        <w:rPr>
          <w:rFonts w:ascii="Times" w:hAnsi="Times" w:cs="Helvetica"/>
        </w:rPr>
      </w:pPr>
      <w:r w:rsidRPr="00BD04CA">
        <w:rPr>
          <w:rFonts w:ascii="Times" w:hAnsi="Times" w:cs="Helvetica"/>
        </w:rPr>
        <w:t>Spinal Cord Injury Clinical Trial Award</w:t>
      </w:r>
    </w:p>
    <w:p w14:paraId="774491FC" w14:textId="77777777" w:rsidR="00781EA2" w:rsidRPr="00BD04CA" w:rsidRDefault="00781EA2" w:rsidP="00781EA2">
      <w:pPr>
        <w:widowControl w:val="0"/>
        <w:autoSpaceDE w:val="0"/>
        <w:autoSpaceDN w:val="0"/>
        <w:adjustRightInd w:val="0"/>
        <w:rPr>
          <w:rFonts w:ascii="Times" w:hAnsi="Times" w:cs="Helvetica"/>
        </w:rPr>
      </w:pPr>
      <w:r w:rsidRPr="00BD04CA">
        <w:rPr>
          <w:rFonts w:ascii="Times" w:hAnsi="Times" w:cs="Helvetica"/>
        </w:rPr>
        <w:t>Modification 1</w:t>
      </w:r>
    </w:p>
    <w:p w14:paraId="1CA16284" w14:textId="77777777" w:rsidR="00781EA2" w:rsidRPr="00BD04CA" w:rsidRDefault="009C7345" w:rsidP="00781EA2">
      <w:pPr>
        <w:widowControl w:val="0"/>
        <w:autoSpaceDE w:val="0"/>
        <w:autoSpaceDN w:val="0"/>
        <w:adjustRightInd w:val="0"/>
        <w:rPr>
          <w:rFonts w:ascii="Times" w:hAnsi="Times" w:cs="Helvetica"/>
        </w:rPr>
      </w:pPr>
      <w:hyperlink r:id="rId192" w:history="1">
        <w:r w:rsidR="00781EA2" w:rsidRPr="00BD04CA">
          <w:rPr>
            <w:rFonts w:ascii="Times" w:hAnsi="Times" w:cs="Helvetica"/>
            <w:color w:val="386EFF"/>
            <w:u w:val="single" w:color="386EFF"/>
          </w:rPr>
          <w:t>http://www.grants.gov/web/grants/view-opportunity.html?oppId=283820</w:t>
        </w:r>
      </w:hyperlink>
    </w:p>
    <w:p w14:paraId="764D2011" w14:textId="77777777" w:rsidR="00781EA2" w:rsidRPr="00BD04CA" w:rsidRDefault="00781EA2" w:rsidP="00781EA2">
      <w:pPr>
        <w:widowControl w:val="0"/>
        <w:autoSpaceDE w:val="0"/>
        <w:autoSpaceDN w:val="0"/>
        <w:adjustRightInd w:val="0"/>
        <w:rPr>
          <w:rFonts w:ascii="Times" w:hAnsi="Times" w:cs="Helvetica"/>
        </w:rPr>
      </w:pPr>
    </w:p>
    <w:p w14:paraId="07D41C46" w14:textId="77777777" w:rsidR="00781EA2" w:rsidRPr="00BD04CA" w:rsidRDefault="00781EA2" w:rsidP="00781EA2">
      <w:pPr>
        <w:widowControl w:val="0"/>
        <w:autoSpaceDE w:val="0"/>
        <w:autoSpaceDN w:val="0"/>
        <w:adjustRightInd w:val="0"/>
        <w:rPr>
          <w:rFonts w:ascii="Times" w:hAnsi="Times" w:cs="Helvetica"/>
        </w:rPr>
      </w:pPr>
      <w:r w:rsidRPr="00BD04CA">
        <w:rPr>
          <w:rFonts w:ascii="Times" w:hAnsi="Times" w:cs="Helvetica"/>
        </w:rPr>
        <w:t>Dept. of the Army -- USAMRAA</w:t>
      </w:r>
    </w:p>
    <w:p w14:paraId="6F4D52B6" w14:textId="77777777" w:rsidR="00781EA2" w:rsidRPr="00BD04CA" w:rsidRDefault="00781EA2" w:rsidP="00781EA2">
      <w:pPr>
        <w:widowControl w:val="0"/>
        <w:autoSpaceDE w:val="0"/>
        <w:autoSpaceDN w:val="0"/>
        <w:adjustRightInd w:val="0"/>
        <w:rPr>
          <w:rFonts w:ascii="Times" w:hAnsi="Times" w:cs="Helvetica"/>
        </w:rPr>
      </w:pPr>
      <w:r w:rsidRPr="00BD04CA">
        <w:rPr>
          <w:rFonts w:ascii="Times" w:hAnsi="Times" w:cs="Helvetica"/>
        </w:rPr>
        <w:t>Neurofibromatosis Exploration-Hypothesis Development Award</w:t>
      </w:r>
    </w:p>
    <w:p w14:paraId="046B138C" w14:textId="77777777" w:rsidR="00781EA2" w:rsidRPr="00BD04CA" w:rsidRDefault="00781EA2" w:rsidP="00781EA2">
      <w:pPr>
        <w:widowControl w:val="0"/>
        <w:autoSpaceDE w:val="0"/>
        <w:autoSpaceDN w:val="0"/>
        <w:adjustRightInd w:val="0"/>
        <w:rPr>
          <w:rFonts w:ascii="Times" w:hAnsi="Times" w:cs="Helvetica"/>
        </w:rPr>
      </w:pPr>
      <w:r w:rsidRPr="00BD04CA">
        <w:rPr>
          <w:rFonts w:ascii="Times" w:hAnsi="Times" w:cs="Helvetica"/>
        </w:rPr>
        <w:t>Modification 1</w:t>
      </w:r>
    </w:p>
    <w:p w14:paraId="1AD9860D" w14:textId="77777777" w:rsidR="00781EA2" w:rsidRDefault="009C7345" w:rsidP="00781EA2">
      <w:pPr>
        <w:widowControl w:val="0"/>
        <w:autoSpaceDE w:val="0"/>
        <w:autoSpaceDN w:val="0"/>
        <w:adjustRightInd w:val="0"/>
        <w:rPr>
          <w:rFonts w:ascii="Times" w:hAnsi="Times" w:cs="Helvetica"/>
          <w:color w:val="386EFF"/>
          <w:u w:val="single" w:color="386EFF"/>
        </w:rPr>
      </w:pPr>
      <w:hyperlink r:id="rId193" w:history="1">
        <w:r w:rsidR="00781EA2" w:rsidRPr="00BD04CA">
          <w:rPr>
            <w:rFonts w:ascii="Times" w:hAnsi="Times" w:cs="Helvetica"/>
            <w:color w:val="386EFF"/>
            <w:u w:val="single" w:color="386EFF"/>
          </w:rPr>
          <w:t>http://www.grants.gov/web/grants/view-opportunity.html?oppId=283669</w:t>
        </w:r>
      </w:hyperlink>
    </w:p>
    <w:p w14:paraId="25F8704C" w14:textId="77777777" w:rsidR="00781EA2" w:rsidRDefault="00781EA2" w:rsidP="00781EA2">
      <w:pPr>
        <w:widowControl w:val="0"/>
        <w:autoSpaceDE w:val="0"/>
        <w:autoSpaceDN w:val="0"/>
        <w:adjustRightInd w:val="0"/>
        <w:rPr>
          <w:rFonts w:ascii="Times" w:hAnsi="Times" w:cs="Helvetica"/>
        </w:rPr>
      </w:pPr>
    </w:p>
    <w:p w14:paraId="48BB4AD2" w14:textId="77777777" w:rsidR="00A80E2B" w:rsidRPr="001C30B2" w:rsidRDefault="00A80E2B" w:rsidP="00A80E2B">
      <w:pPr>
        <w:widowControl w:val="0"/>
        <w:autoSpaceDE w:val="0"/>
        <w:autoSpaceDN w:val="0"/>
        <w:adjustRightInd w:val="0"/>
        <w:rPr>
          <w:rFonts w:ascii="Times" w:hAnsi="Times" w:cs="Helvetica"/>
        </w:rPr>
      </w:pPr>
      <w:r w:rsidRPr="001C30B2">
        <w:rPr>
          <w:rFonts w:ascii="Times" w:hAnsi="Times" w:cs="Helvetica"/>
        </w:rPr>
        <w:t>Defense Advanced Research Projects Agency</w:t>
      </w:r>
    </w:p>
    <w:p w14:paraId="54323F71" w14:textId="77777777" w:rsidR="00A80E2B" w:rsidRPr="001C30B2" w:rsidRDefault="00A80E2B" w:rsidP="00A80E2B">
      <w:pPr>
        <w:widowControl w:val="0"/>
        <w:autoSpaceDE w:val="0"/>
        <w:autoSpaceDN w:val="0"/>
        <w:adjustRightInd w:val="0"/>
        <w:rPr>
          <w:rFonts w:ascii="Times" w:hAnsi="Times" w:cs="Helvetica"/>
        </w:rPr>
      </w:pPr>
      <w:r w:rsidRPr="001C30B2">
        <w:rPr>
          <w:rFonts w:ascii="Times" w:hAnsi="Times" w:cs="Helvetica"/>
        </w:rPr>
        <w:t>DARPA - Defense Sciences Office</w:t>
      </w:r>
    </w:p>
    <w:p w14:paraId="26B8B422" w14:textId="77777777" w:rsidR="00A80E2B" w:rsidRPr="001C30B2" w:rsidRDefault="00A80E2B" w:rsidP="00A80E2B">
      <w:pPr>
        <w:widowControl w:val="0"/>
        <w:autoSpaceDE w:val="0"/>
        <w:autoSpaceDN w:val="0"/>
        <w:adjustRightInd w:val="0"/>
        <w:rPr>
          <w:rFonts w:ascii="Times" w:hAnsi="Times" w:cs="Helvetica"/>
        </w:rPr>
      </w:pPr>
      <w:r w:rsidRPr="001C30B2">
        <w:rPr>
          <w:rFonts w:ascii="Times" w:hAnsi="Times" w:cs="Helvetica"/>
        </w:rPr>
        <w:t>TRAnsformative DESign (TRADES)</w:t>
      </w:r>
    </w:p>
    <w:p w14:paraId="16E34D47" w14:textId="77777777" w:rsidR="00A80E2B" w:rsidRPr="001C30B2" w:rsidRDefault="00A80E2B" w:rsidP="00A80E2B">
      <w:pPr>
        <w:widowControl w:val="0"/>
        <w:autoSpaceDE w:val="0"/>
        <w:autoSpaceDN w:val="0"/>
        <w:adjustRightInd w:val="0"/>
        <w:rPr>
          <w:rFonts w:ascii="Times" w:hAnsi="Times" w:cs="Helvetica"/>
        </w:rPr>
      </w:pPr>
      <w:r w:rsidRPr="001C30B2">
        <w:rPr>
          <w:rFonts w:ascii="Times" w:hAnsi="Times" w:cs="Helvetica"/>
        </w:rPr>
        <w:t>Modification 1</w:t>
      </w:r>
    </w:p>
    <w:p w14:paraId="291856DD" w14:textId="77777777" w:rsidR="00A80E2B" w:rsidRPr="001C30B2" w:rsidRDefault="009C7345" w:rsidP="00A80E2B">
      <w:pPr>
        <w:widowControl w:val="0"/>
        <w:autoSpaceDE w:val="0"/>
        <w:autoSpaceDN w:val="0"/>
        <w:adjustRightInd w:val="0"/>
        <w:rPr>
          <w:rFonts w:ascii="Times" w:hAnsi="Times" w:cs="Helvetica"/>
        </w:rPr>
      </w:pPr>
      <w:hyperlink r:id="rId194" w:history="1">
        <w:r w:rsidR="00A80E2B" w:rsidRPr="001C30B2">
          <w:rPr>
            <w:rFonts w:ascii="Times" w:hAnsi="Times" w:cs="Helvetica"/>
            <w:color w:val="386EFF"/>
            <w:u w:val="single" w:color="386EFF"/>
          </w:rPr>
          <w:t>http://www.grants.gov/web/grants/view-opportunity.html?oppId=283730</w:t>
        </w:r>
      </w:hyperlink>
    </w:p>
    <w:p w14:paraId="25C92D5C" w14:textId="77777777" w:rsidR="00A80E2B" w:rsidRPr="001C30B2" w:rsidRDefault="00A80E2B" w:rsidP="00A80E2B">
      <w:pPr>
        <w:widowControl w:val="0"/>
        <w:autoSpaceDE w:val="0"/>
        <w:autoSpaceDN w:val="0"/>
        <w:adjustRightInd w:val="0"/>
        <w:rPr>
          <w:rFonts w:ascii="Times" w:hAnsi="Times" w:cs="Helvetica"/>
        </w:rPr>
      </w:pPr>
    </w:p>
    <w:p w14:paraId="0C7C543C" w14:textId="291E693D" w:rsidR="00781EA2" w:rsidRPr="00781EA2" w:rsidRDefault="00650DA2" w:rsidP="00781EA2">
      <w:pPr>
        <w:widowControl w:val="0"/>
        <w:autoSpaceDE w:val="0"/>
        <w:autoSpaceDN w:val="0"/>
        <w:adjustRightInd w:val="0"/>
        <w:rPr>
          <w:rFonts w:ascii="Times" w:hAnsi="Times" w:cs="Helvetica"/>
          <w:highlight w:val="yellow"/>
        </w:rPr>
      </w:pPr>
      <w:r w:rsidRPr="00781EA2">
        <w:rPr>
          <w:rFonts w:ascii="Times" w:hAnsi="Times" w:cs="Helvetica"/>
          <w:highlight w:val="yellow"/>
        </w:rPr>
        <w:t>Dept.</w:t>
      </w:r>
      <w:r w:rsidR="00781EA2" w:rsidRPr="00781EA2">
        <w:rPr>
          <w:rFonts w:ascii="Times" w:hAnsi="Times" w:cs="Helvetica"/>
          <w:highlight w:val="yellow"/>
        </w:rPr>
        <w:t xml:space="preserve"> of the Army -- Materiel Command</w:t>
      </w:r>
    </w:p>
    <w:p w14:paraId="18B838CC" w14:textId="77777777" w:rsidR="00781EA2" w:rsidRPr="00781EA2" w:rsidRDefault="00781EA2" w:rsidP="00781EA2">
      <w:pPr>
        <w:widowControl w:val="0"/>
        <w:autoSpaceDE w:val="0"/>
        <w:autoSpaceDN w:val="0"/>
        <w:adjustRightInd w:val="0"/>
        <w:rPr>
          <w:rFonts w:ascii="Times" w:hAnsi="Times" w:cs="Helvetica"/>
          <w:highlight w:val="yellow"/>
        </w:rPr>
      </w:pPr>
      <w:r w:rsidRPr="00781EA2">
        <w:rPr>
          <w:rFonts w:ascii="Times" w:hAnsi="Times" w:cs="Helvetica"/>
          <w:highlight w:val="yellow"/>
        </w:rPr>
        <w:t>Army Research Laboratory Broad Agency Announcement for Basic and Applied Scientific Research</w:t>
      </w:r>
    </w:p>
    <w:p w14:paraId="6E67AA05" w14:textId="77777777" w:rsidR="00781EA2" w:rsidRPr="00BD04CA" w:rsidRDefault="00781EA2" w:rsidP="00781EA2">
      <w:pPr>
        <w:widowControl w:val="0"/>
        <w:autoSpaceDE w:val="0"/>
        <w:autoSpaceDN w:val="0"/>
        <w:adjustRightInd w:val="0"/>
        <w:rPr>
          <w:rFonts w:ascii="Times" w:hAnsi="Times" w:cs="Helvetica"/>
        </w:rPr>
      </w:pPr>
      <w:r w:rsidRPr="00781EA2">
        <w:rPr>
          <w:rFonts w:ascii="Times" w:hAnsi="Times" w:cs="Helvetica"/>
          <w:highlight w:val="yellow"/>
        </w:rPr>
        <w:t>Modification 6</w:t>
      </w:r>
    </w:p>
    <w:p w14:paraId="19F27FB3" w14:textId="77777777" w:rsidR="00781EA2" w:rsidRPr="00BD04CA" w:rsidRDefault="009C7345" w:rsidP="00781EA2">
      <w:pPr>
        <w:widowControl w:val="0"/>
        <w:autoSpaceDE w:val="0"/>
        <w:autoSpaceDN w:val="0"/>
        <w:adjustRightInd w:val="0"/>
        <w:rPr>
          <w:rFonts w:ascii="Times" w:hAnsi="Times" w:cs="Helvetica"/>
        </w:rPr>
      </w:pPr>
      <w:hyperlink r:id="rId195" w:history="1">
        <w:r w:rsidR="00781EA2" w:rsidRPr="00BD04CA">
          <w:rPr>
            <w:rFonts w:ascii="Times" w:hAnsi="Times" w:cs="Helvetica"/>
            <w:color w:val="386EFF"/>
            <w:u w:val="single" w:color="386EFF"/>
          </w:rPr>
          <w:t>http://www.grants.gov/web/grants/view-opportunity.html?oppId=173578</w:t>
        </w:r>
      </w:hyperlink>
    </w:p>
    <w:p w14:paraId="0719AF80" w14:textId="77777777" w:rsidR="00781EA2" w:rsidRPr="00BD04CA" w:rsidRDefault="00781EA2" w:rsidP="00781EA2">
      <w:pPr>
        <w:widowControl w:val="0"/>
        <w:autoSpaceDE w:val="0"/>
        <w:autoSpaceDN w:val="0"/>
        <w:adjustRightInd w:val="0"/>
        <w:rPr>
          <w:rFonts w:ascii="Times" w:hAnsi="Times" w:cs="Helvetica"/>
        </w:rPr>
      </w:pPr>
    </w:p>
    <w:p w14:paraId="7F6E812F" w14:textId="1B59C7F9" w:rsidR="00781EA2" w:rsidRPr="00781EA2" w:rsidRDefault="00650DA2" w:rsidP="00781EA2">
      <w:pPr>
        <w:widowControl w:val="0"/>
        <w:autoSpaceDE w:val="0"/>
        <w:autoSpaceDN w:val="0"/>
        <w:adjustRightInd w:val="0"/>
        <w:rPr>
          <w:rFonts w:ascii="Times" w:hAnsi="Times" w:cs="Helvetica"/>
          <w:highlight w:val="yellow"/>
        </w:rPr>
      </w:pPr>
      <w:r w:rsidRPr="00781EA2">
        <w:rPr>
          <w:rFonts w:ascii="Times" w:hAnsi="Times" w:cs="Helvetica"/>
          <w:highlight w:val="yellow"/>
        </w:rPr>
        <w:t>Dept.</w:t>
      </w:r>
      <w:r w:rsidR="00781EA2" w:rsidRPr="00781EA2">
        <w:rPr>
          <w:rFonts w:ascii="Times" w:hAnsi="Times" w:cs="Helvetica"/>
          <w:highlight w:val="yellow"/>
        </w:rPr>
        <w:t xml:space="preserve"> of the Army -- Materiel Command</w:t>
      </w:r>
    </w:p>
    <w:p w14:paraId="4D5EF769" w14:textId="77777777" w:rsidR="00781EA2" w:rsidRPr="00781EA2" w:rsidRDefault="00781EA2" w:rsidP="00781EA2">
      <w:pPr>
        <w:widowControl w:val="0"/>
        <w:autoSpaceDE w:val="0"/>
        <w:autoSpaceDN w:val="0"/>
        <w:adjustRightInd w:val="0"/>
        <w:rPr>
          <w:rFonts w:ascii="Times" w:hAnsi="Times" w:cs="Helvetica"/>
          <w:highlight w:val="yellow"/>
        </w:rPr>
      </w:pPr>
      <w:r w:rsidRPr="00781EA2">
        <w:rPr>
          <w:rFonts w:ascii="Times" w:hAnsi="Times" w:cs="Helvetica"/>
          <w:highlight w:val="yellow"/>
        </w:rPr>
        <w:t>Army Research Office Broad Agency Announcement for Basic and Applied Scientific Research</w:t>
      </w:r>
    </w:p>
    <w:p w14:paraId="4F46636A" w14:textId="77777777" w:rsidR="00781EA2" w:rsidRPr="00BD04CA" w:rsidRDefault="00781EA2" w:rsidP="00781EA2">
      <w:pPr>
        <w:widowControl w:val="0"/>
        <w:autoSpaceDE w:val="0"/>
        <w:autoSpaceDN w:val="0"/>
        <w:adjustRightInd w:val="0"/>
        <w:rPr>
          <w:rFonts w:ascii="Times" w:hAnsi="Times" w:cs="Helvetica"/>
        </w:rPr>
      </w:pPr>
      <w:r w:rsidRPr="00781EA2">
        <w:rPr>
          <w:rFonts w:ascii="Times" w:hAnsi="Times" w:cs="Helvetica"/>
          <w:highlight w:val="yellow"/>
        </w:rPr>
        <w:t>Modification 9</w:t>
      </w:r>
    </w:p>
    <w:p w14:paraId="5A60C567" w14:textId="77777777" w:rsidR="00781EA2" w:rsidRPr="00BD04CA" w:rsidRDefault="009C7345" w:rsidP="00781EA2">
      <w:pPr>
        <w:widowControl w:val="0"/>
        <w:autoSpaceDE w:val="0"/>
        <w:autoSpaceDN w:val="0"/>
        <w:adjustRightInd w:val="0"/>
        <w:rPr>
          <w:rFonts w:ascii="Times" w:hAnsi="Times" w:cs="Helvetica"/>
        </w:rPr>
      </w:pPr>
      <w:hyperlink r:id="rId196" w:history="1">
        <w:r w:rsidR="00781EA2" w:rsidRPr="00BD04CA">
          <w:rPr>
            <w:rFonts w:ascii="Times" w:hAnsi="Times" w:cs="Helvetica"/>
            <w:color w:val="386EFF"/>
            <w:u w:val="single" w:color="386EFF"/>
          </w:rPr>
          <w:t>http://www.grants.gov/web/grants/view-opportunity.html?oppId=173593</w:t>
        </w:r>
      </w:hyperlink>
    </w:p>
    <w:p w14:paraId="4D81EFD6" w14:textId="77777777" w:rsidR="00781EA2" w:rsidRPr="00BD04CA" w:rsidRDefault="00781EA2" w:rsidP="00781EA2">
      <w:pPr>
        <w:widowControl w:val="0"/>
        <w:autoSpaceDE w:val="0"/>
        <w:autoSpaceDN w:val="0"/>
        <w:adjustRightInd w:val="0"/>
        <w:rPr>
          <w:rFonts w:ascii="Times" w:hAnsi="Times" w:cs="Helvetica"/>
        </w:rPr>
      </w:pPr>
    </w:p>
    <w:p w14:paraId="72880D65" w14:textId="77777777" w:rsidR="00A80E2B" w:rsidRPr="00A727FF" w:rsidRDefault="00A80E2B" w:rsidP="00A80E2B">
      <w:pPr>
        <w:widowControl w:val="0"/>
        <w:autoSpaceDE w:val="0"/>
        <w:autoSpaceDN w:val="0"/>
        <w:adjustRightInd w:val="0"/>
        <w:rPr>
          <w:rFonts w:ascii="Times" w:hAnsi="Times" w:cs="Helvetica"/>
          <w:highlight w:val="cyan"/>
        </w:rPr>
      </w:pPr>
      <w:r w:rsidRPr="00A727FF">
        <w:rPr>
          <w:rFonts w:ascii="Times" w:hAnsi="Times" w:cs="Helvetica"/>
          <w:highlight w:val="cyan"/>
        </w:rPr>
        <w:t>Office of Naval Research</w:t>
      </w:r>
    </w:p>
    <w:p w14:paraId="6876CB08" w14:textId="77777777" w:rsidR="00A80E2B" w:rsidRPr="00A727FF" w:rsidRDefault="00A80E2B" w:rsidP="00A80E2B">
      <w:pPr>
        <w:widowControl w:val="0"/>
        <w:autoSpaceDE w:val="0"/>
        <w:autoSpaceDN w:val="0"/>
        <w:adjustRightInd w:val="0"/>
        <w:rPr>
          <w:rFonts w:ascii="Times" w:hAnsi="Times" w:cs="Helvetica"/>
          <w:highlight w:val="cyan"/>
        </w:rPr>
      </w:pPr>
      <w:r w:rsidRPr="00A727FF">
        <w:rPr>
          <w:rFonts w:ascii="Times" w:hAnsi="Times" w:cs="Helvetica"/>
          <w:highlight w:val="cyan"/>
        </w:rPr>
        <w:t>Naval Supply Systems Command</w:t>
      </w:r>
    </w:p>
    <w:p w14:paraId="3057EF1D" w14:textId="77777777" w:rsidR="00A80E2B" w:rsidRPr="00A727FF" w:rsidRDefault="00A80E2B" w:rsidP="00A80E2B">
      <w:pPr>
        <w:widowControl w:val="0"/>
        <w:autoSpaceDE w:val="0"/>
        <w:autoSpaceDN w:val="0"/>
        <w:adjustRightInd w:val="0"/>
        <w:rPr>
          <w:rFonts w:ascii="Times" w:hAnsi="Times" w:cs="Helvetica"/>
          <w:highlight w:val="cyan"/>
        </w:rPr>
      </w:pPr>
      <w:r w:rsidRPr="00A727FF">
        <w:rPr>
          <w:rFonts w:ascii="Times" w:hAnsi="Times" w:cs="Helvetica"/>
          <w:highlight w:val="cyan"/>
        </w:rPr>
        <w:t>Multi-Intelligence (Multi-INT) Research Initiatives at The Naval Postgraduate School</w:t>
      </w:r>
    </w:p>
    <w:p w14:paraId="387CF304" w14:textId="77777777" w:rsidR="00A80E2B" w:rsidRPr="001C30B2" w:rsidRDefault="00A80E2B" w:rsidP="00A80E2B">
      <w:pPr>
        <w:widowControl w:val="0"/>
        <w:autoSpaceDE w:val="0"/>
        <w:autoSpaceDN w:val="0"/>
        <w:adjustRightInd w:val="0"/>
        <w:rPr>
          <w:rFonts w:ascii="Times" w:hAnsi="Times" w:cs="Helvetica"/>
        </w:rPr>
      </w:pPr>
      <w:r w:rsidRPr="00A727FF">
        <w:rPr>
          <w:rFonts w:ascii="Times" w:hAnsi="Times" w:cs="Helvetica"/>
          <w:highlight w:val="cyan"/>
        </w:rPr>
        <w:t>Modification 1</w:t>
      </w:r>
    </w:p>
    <w:p w14:paraId="62E894CC" w14:textId="77777777" w:rsidR="00A80E2B" w:rsidRDefault="00A80E2B" w:rsidP="00A80E2B"/>
    <w:p w14:paraId="2C83C53C" w14:textId="77777777" w:rsidR="00A80E2B" w:rsidRPr="001C30B2" w:rsidRDefault="009C7345" w:rsidP="00A80E2B">
      <w:pPr>
        <w:widowControl w:val="0"/>
        <w:autoSpaceDE w:val="0"/>
        <w:autoSpaceDN w:val="0"/>
        <w:adjustRightInd w:val="0"/>
        <w:rPr>
          <w:rFonts w:ascii="Times" w:hAnsi="Times" w:cs="Helvetica"/>
        </w:rPr>
      </w:pPr>
      <w:hyperlink r:id="rId197" w:history="1">
        <w:r w:rsidR="00A80E2B" w:rsidRPr="001C30B2">
          <w:rPr>
            <w:rFonts w:ascii="Times" w:hAnsi="Times" w:cs="Helvetica"/>
            <w:color w:val="386EFF"/>
            <w:u w:val="single" w:color="386EFF"/>
          </w:rPr>
          <w:t>http://www.grants.gov/web/grants/view-opportunity.html?oppId=283589</w:t>
        </w:r>
      </w:hyperlink>
    </w:p>
    <w:p w14:paraId="56324E09" w14:textId="77777777" w:rsidR="00A80E2B" w:rsidRPr="001C30B2" w:rsidRDefault="00A80E2B" w:rsidP="00A80E2B">
      <w:pPr>
        <w:widowControl w:val="0"/>
        <w:autoSpaceDE w:val="0"/>
        <w:autoSpaceDN w:val="0"/>
        <w:adjustRightInd w:val="0"/>
        <w:rPr>
          <w:rFonts w:ascii="Times" w:hAnsi="Times" w:cs="Helvetica"/>
        </w:rPr>
      </w:pPr>
    </w:p>
    <w:p w14:paraId="0CDAC268" w14:textId="77777777" w:rsidR="00781EA2" w:rsidRPr="00BD04CA" w:rsidRDefault="00781EA2" w:rsidP="00781EA2">
      <w:pPr>
        <w:widowControl w:val="0"/>
        <w:autoSpaceDE w:val="0"/>
        <w:autoSpaceDN w:val="0"/>
        <w:adjustRightInd w:val="0"/>
        <w:rPr>
          <w:rFonts w:ascii="Times" w:hAnsi="Times" w:cs="Helvetica"/>
        </w:rPr>
      </w:pPr>
      <w:r w:rsidRPr="00BD04CA">
        <w:rPr>
          <w:rFonts w:ascii="Times" w:hAnsi="Times" w:cs="Helvetica"/>
        </w:rPr>
        <w:t>Office of Naval Research</w:t>
      </w:r>
    </w:p>
    <w:p w14:paraId="3F60C535" w14:textId="77777777" w:rsidR="00781EA2" w:rsidRPr="00BD04CA" w:rsidRDefault="00781EA2" w:rsidP="00781EA2">
      <w:pPr>
        <w:widowControl w:val="0"/>
        <w:autoSpaceDE w:val="0"/>
        <w:autoSpaceDN w:val="0"/>
        <w:adjustRightInd w:val="0"/>
        <w:rPr>
          <w:rFonts w:ascii="Times" w:hAnsi="Times" w:cs="Helvetica"/>
        </w:rPr>
      </w:pPr>
      <w:r w:rsidRPr="00BD04CA">
        <w:rPr>
          <w:rFonts w:ascii="Times" w:hAnsi="Times" w:cs="Helvetica"/>
        </w:rPr>
        <w:t>Naval Research Laboratory</w:t>
      </w:r>
    </w:p>
    <w:p w14:paraId="7E7A4948" w14:textId="77777777" w:rsidR="00781EA2" w:rsidRPr="00BD04CA" w:rsidRDefault="00781EA2" w:rsidP="00781EA2">
      <w:pPr>
        <w:widowControl w:val="0"/>
        <w:autoSpaceDE w:val="0"/>
        <w:autoSpaceDN w:val="0"/>
        <w:adjustRightInd w:val="0"/>
        <w:rPr>
          <w:rFonts w:ascii="Times" w:hAnsi="Times" w:cs="Helvetica"/>
        </w:rPr>
      </w:pPr>
      <w:r w:rsidRPr="00BD04CA">
        <w:rPr>
          <w:rFonts w:ascii="Times" w:hAnsi="Times" w:cs="Helvetica"/>
        </w:rPr>
        <w:t>NRL WIDE BROAD AGENCY ANNOUNCEMENT</w:t>
      </w:r>
    </w:p>
    <w:p w14:paraId="345A56DA" w14:textId="77777777" w:rsidR="00781EA2" w:rsidRPr="00BD04CA" w:rsidRDefault="00781EA2" w:rsidP="00781EA2">
      <w:pPr>
        <w:widowControl w:val="0"/>
        <w:autoSpaceDE w:val="0"/>
        <w:autoSpaceDN w:val="0"/>
        <w:adjustRightInd w:val="0"/>
        <w:rPr>
          <w:rFonts w:ascii="Times" w:hAnsi="Times" w:cs="Helvetica"/>
        </w:rPr>
      </w:pPr>
      <w:r w:rsidRPr="00BD04CA">
        <w:rPr>
          <w:rFonts w:ascii="Times" w:hAnsi="Times" w:cs="Helvetica"/>
        </w:rPr>
        <w:t>Modification 1</w:t>
      </w:r>
    </w:p>
    <w:p w14:paraId="08C2C13D" w14:textId="77777777" w:rsidR="00781EA2" w:rsidRPr="00BD04CA" w:rsidRDefault="009C7345" w:rsidP="00781EA2">
      <w:pPr>
        <w:widowControl w:val="0"/>
        <w:autoSpaceDE w:val="0"/>
        <w:autoSpaceDN w:val="0"/>
        <w:adjustRightInd w:val="0"/>
        <w:rPr>
          <w:rFonts w:ascii="Times" w:hAnsi="Times" w:cs="Helvetica"/>
        </w:rPr>
      </w:pPr>
      <w:hyperlink r:id="rId198" w:history="1">
        <w:r w:rsidR="00781EA2" w:rsidRPr="00BD04CA">
          <w:rPr>
            <w:rFonts w:ascii="Times" w:hAnsi="Times" w:cs="Helvetica"/>
            <w:color w:val="386EFF"/>
            <w:u w:val="single" w:color="386EFF"/>
          </w:rPr>
          <w:t>http://www.grants.gov/web/grants/view-opportunity.html?oppId=281554</w:t>
        </w:r>
      </w:hyperlink>
    </w:p>
    <w:p w14:paraId="37CB4755" w14:textId="77777777" w:rsidR="00781EA2" w:rsidRDefault="00781EA2" w:rsidP="00781EA2">
      <w:pPr>
        <w:widowControl w:val="0"/>
        <w:autoSpaceDE w:val="0"/>
        <w:autoSpaceDN w:val="0"/>
        <w:adjustRightInd w:val="0"/>
        <w:rPr>
          <w:rFonts w:ascii="Times" w:hAnsi="Times" w:cs="Helvetica"/>
        </w:rPr>
      </w:pPr>
    </w:p>
    <w:p w14:paraId="1D9D1793" w14:textId="77777777" w:rsidR="00295BB1" w:rsidRPr="00205604" w:rsidRDefault="00295BB1" w:rsidP="00295BB1">
      <w:pPr>
        <w:widowControl w:val="0"/>
        <w:autoSpaceDE w:val="0"/>
        <w:autoSpaceDN w:val="0"/>
        <w:adjustRightInd w:val="0"/>
        <w:rPr>
          <w:rFonts w:ascii="Times" w:hAnsi="Times" w:cs="Helvetica"/>
        </w:rPr>
      </w:pPr>
      <w:r w:rsidRPr="00205604">
        <w:rPr>
          <w:rFonts w:ascii="Times" w:hAnsi="Times" w:cs="Helvetica"/>
        </w:rPr>
        <w:t>Office of Naval Research</w:t>
      </w:r>
    </w:p>
    <w:p w14:paraId="0B57E89E" w14:textId="435CF1C6" w:rsidR="00295BB1" w:rsidRPr="00205604" w:rsidRDefault="00295BB1" w:rsidP="00295BB1">
      <w:pPr>
        <w:widowControl w:val="0"/>
        <w:autoSpaceDE w:val="0"/>
        <w:autoSpaceDN w:val="0"/>
        <w:adjustRightInd w:val="0"/>
        <w:rPr>
          <w:rFonts w:ascii="Times" w:hAnsi="Times" w:cs="Helvetica"/>
        </w:rPr>
      </w:pPr>
      <w:r w:rsidRPr="00205604">
        <w:rPr>
          <w:rFonts w:ascii="Times" w:hAnsi="Times" w:cs="Helvetica"/>
        </w:rPr>
        <w:t>Naval Supply Systems Command</w:t>
      </w:r>
    </w:p>
    <w:p w14:paraId="054C584B" w14:textId="7F9ED4D5" w:rsidR="00295BB1" w:rsidRPr="00205604" w:rsidRDefault="00295BB1" w:rsidP="00295BB1">
      <w:pPr>
        <w:widowControl w:val="0"/>
        <w:autoSpaceDE w:val="0"/>
        <w:autoSpaceDN w:val="0"/>
        <w:adjustRightInd w:val="0"/>
        <w:rPr>
          <w:rFonts w:ascii="Times" w:hAnsi="Times" w:cs="Helvetica"/>
        </w:rPr>
      </w:pPr>
      <w:r w:rsidRPr="00205604">
        <w:rPr>
          <w:rFonts w:ascii="Times" w:hAnsi="Times" w:cs="Helvetica"/>
        </w:rPr>
        <w:t>FY15 - FY16 Department of Defense HIV/AIDS Prevention Program: Military Specific HIV/AIDS Prevention, Care, and Treatment Program for PEPFAR (President's Emergency Plan for AIDS Relief) Funded Countries</w:t>
      </w:r>
    </w:p>
    <w:p w14:paraId="4683A4FA" w14:textId="5FB4026F" w:rsidR="00295BB1" w:rsidRPr="00295BB1" w:rsidRDefault="00295BB1" w:rsidP="00295BB1">
      <w:pPr>
        <w:widowControl w:val="0"/>
        <w:autoSpaceDE w:val="0"/>
        <w:autoSpaceDN w:val="0"/>
        <w:adjustRightInd w:val="0"/>
        <w:rPr>
          <w:rFonts w:ascii="Times" w:hAnsi="Times" w:cs="Helvetica"/>
        </w:rPr>
      </w:pPr>
      <w:r w:rsidRPr="00205604">
        <w:rPr>
          <w:rFonts w:ascii="Times" w:hAnsi="Times" w:cs="Helvetica"/>
        </w:rPr>
        <w:t>Modification 19</w:t>
      </w:r>
    </w:p>
    <w:p w14:paraId="2C0B0DE9" w14:textId="77777777" w:rsidR="00295BB1" w:rsidRPr="00205604" w:rsidRDefault="009C7345" w:rsidP="00295BB1">
      <w:pPr>
        <w:widowControl w:val="0"/>
        <w:autoSpaceDE w:val="0"/>
        <w:autoSpaceDN w:val="0"/>
        <w:adjustRightInd w:val="0"/>
        <w:rPr>
          <w:rFonts w:ascii="Times" w:hAnsi="Times" w:cs="Helvetica"/>
        </w:rPr>
      </w:pPr>
      <w:hyperlink r:id="rId199" w:history="1">
        <w:r w:rsidR="00295BB1" w:rsidRPr="00205604">
          <w:rPr>
            <w:rFonts w:ascii="Times" w:hAnsi="Times" w:cs="Helvetica"/>
            <w:color w:val="386EFF"/>
            <w:u w:val="single" w:color="386EFF"/>
          </w:rPr>
          <w:t>http://www.grants.gov/web/grants/view-opportunity.html?oppId=270446</w:t>
        </w:r>
      </w:hyperlink>
    </w:p>
    <w:p w14:paraId="3F2167FB" w14:textId="77777777" w:rsidR="00295BB1" w:rsidRDefault="00295BB1" w:rsidP="00295BB1">
      <w:pPr>
        <w:widowControl w:val="0"/>
        <w:autoSpaceDE w:val="0"/>
        <w:autoSpaceDN w:val="0"/>
        <w:adjustRightInd w:val="0"/>
        <w:rPr>
          <w:rFonts w:ascii="Times" w:hAnsi="Times" w:cs="Helvetica"/>
        </w:rPr>
      </w:pPr>
    </w:p>
    <w:p w14:paraId="15DCEDA6" w14:textId="77777777" w:rsidR="00B756C2" w:rsidRPr="005135A6" w:rsidRDefault="00B756C2" w:rsidP="00B756C2">
      <w:pPr>
        <w:widowControl w:val="0"/>
        <w:autoSpaceDE w:val="0"/>
        <w:autoSpaceDN w:val="0"/>
        <w:adjustRightInd w:val="0"/>
        <w:rPr>
          <w:rFonts w:ascii="Times" w:hAnsi="Times" w:cs="Helvetica"/>
        </w:rPr>
      </w:pPr>
      <w:bookmarkStart w:id="141" w:name="DODReminders"/>
      <w:bookmarkEnd w:id="141"/>
      <w:r w:rsidRPr="005135A6">
        <w:rPr>
          <w:rFonts w:ascii="Times" w:hAnsi="Times" w:cs="Helvetica"/>
        </w:rPr>
        <w:lastRenderedPageBreak/>
        <w:t>Reminders:</w:t>
      </w:r>
    </w:p>
    <w:p w14:paraId="5795BEE9" w14:textId="77777777" w:rsidR="00B756C2" w:rsidRPr="00A910B1" w:rsidRDefault="00B756C2" w:rsidP="00B756C2">
      <w:pPr>
        <w:widowControl w:val="0"/>
        <w:autoSpaceDE w:val="0"/>
        <w:autoSpaceDN w:val="0"/>
        <w:adjustRightInd w:val="0"/>
        <w:rPr>
          <w:rFonts w:ascii="Times" w:hAnsi="Times" w:cs="Helvetica"/>
          <w:highlight w:val="yellow"/>
        </w:rPr>
      </w:pPr>
    </w:p>
    <w:p w14:paraId="26C9E708" w14:textId="77777777" w:rsidR="00B756C2" w:rsidRPr="00A910B1" w:rsidRDefault="00B756C2" w:rsidP="00B756C2">
      <w:pPr>
        <w:widowControl w:val="0"/>
        <w:autoSpaceDE w:val="0"/>
        <w:autoSpaceDN w:val="0"/>
        <w:adjustRightInd w:val="0"/>
        <w:rPr>
          <w:rFonts w:ascii="Times" w:hAnsi="Times" w:cs="Helvetica"/>
          <w:highlight w:val="yellow"/>
        </w:rPr>
      </w:pPr>
      <w:bookmarkStart w:id="142" w:name="DODArmyResearchMod8"/>
      <w:bookmarkEnd w:id="142"/>
      <w:r w:rsidRPr="00A910B1">
        <w:rPr>
          <w:rFonts w:ascii="Times" w:hAnsi="Times" w:cs="Helvetica"/>
          <w:highlight w:val="yellow"/>
        </w:rPr>
        <w:t>Dept. of the Army -- Materiel Command</w:t>
      </w:r>
    </w:p>
    <w:p w14:paraId="2AB0F772" w14:textId="77777777" w:rsidR="00B756C2" w:rsidRPr="00A910B1" w:rsidRDefault="00B756C2" w:rsidP="00B756C2">
      <w:pPr>
        <w:widowControl w:val="0"/>
        <w:autoSpaceDE w:val="0"/>
        <w:autoSpaceDN w:val="0"/>
        <w:adjustRightInd w:val="0"/>
        <w:rPr>
          <w:rFonts w:ascii="Times" w:hAnsi="Times" w:cs="Helvetica"/>
          <w:highlight w:val="yellow"/>
        </w:rPr>
      </w:pPr>
      <w:r w:rsidRPr="00A910B1">
        <w:rPr>
          <w:rFonts w:ascii="Times" w:hAnsi="Times" w:cs="Helvetica"/>
          <w:highlight w:val="yellow"/>
        </w:rPr>
        <w:t>Army Research Office Broad Agency Announcement for Basic and Applied Scientific Research</w:t>
      </w:r>
    </w:p>
    <w:p w14:paraId="6211AC93" w14:textId="77777777" w:rsidR="00B756C2" w:rsidRPr="00A910B1" w:rsidRDefault="00B756C2" w:rsidP="00B756C2">
      <w:pPr>
        <w:widowControl w:val="0"/>
        <w:autoSpaceDE w:val="0"/>
        <w:autoSpaceDN w:val="0"/>
        <w:adjustRightInd w:val="0"/>
        <w:rPr>
          <w:rFonts w:ascii="Times" w:hAnsi="Times" w:cs="Helvetica"/>
        </w:rPr>
      </w:pPr>
      <w:r w:rsidRPr="00A910B1">
        <w:rPr>
          <w:rFonts w:ascii="Times" w:hAnsi="Times" w:cs="Helvetica"/>
          <w:highlight w:val="yellow"/>
        </w:rPr>
        <w:t>Modification 8</w:t>
      </w:r>
    </w:p>
    <w:p w14:paraId="5B166D46" w14:textId="77777777" w:rsidR="00B756C2" w:rsidRPr="00A910B1" w:rsidRDefault="00B756C2" w:rsidP="00B756C2">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B756C2" w:rsidRPr="00A910B1" w14:paraId="1A5A8935" w14:textId="77777777" w:rsidTr="00AA41B4">
        <w:tc>
          <w:tcPr>
            <w:tcW w:w="4540" w:type="dxa"/>
            <w:tcMar>
              <w:top w:w="100" w:type="nil"/>
              <w:left w:w="100" w:type="nil"/>
              <w:bottom w:w="100" w:type="nil"/>
              <w:right w:w="100" w:type="nil"/>
            </w:tcMar>
          </w:tcPr>
          <w:p w14:paraId="066B0986"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Document Type:</w:t>
            </w:r>
          </w:p>
        </w:tc>
        <w:tc>
          <w:tcPr>
            <w:tcW w:w="5800" w:type="dxa"/>
            <w:tcMar>
              <w:top w:w="100" w:type="nil"/>
              <w:left w:w="100" w:type="nil"/>
              <w:bottom w:w="100" w:type="nil"/>
              <w:right w:w="100" w:type="nil"/>
            </w:tcMar>
            <w:vAlign w:val="center"/>
          </w:tcPr>
          <w:p w14:paraId="53590D28"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Grants Notice</w:t>
            </w:r>
          </w:p>
        </w:tc>
      </w:tr>
      <w:tr w:rsidR="00B756C2" w:rsidRPr="00A910B1" w14:paraId="7953245A" w14:textId="77777777" w:rsidTr="00AA41B4">
        <w:tblPrEx>
          <w:tblBorders>
            <w:top w:val="none" w:sz="0" w:space="0" w:color="auto"/>
          </w:tblBorders>
        </w:tblPrEx>
        <w:tc>
          <w:tcPr>
            <w:tcW w:w="4540" w:type="dxa"/>
            <w:tcMar>
              <w:top w:w="100" w:type="nil"/>
              <w:left w:w="100" w:type="nil"/>
              <w:bottom w:w="100" w:type="nil"/>
              <w:right w:w="100" w:type="nil"/>
            </w:tcMar>
          </w:tcPr>
          <w:p w14:paraId="1E4E6948"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Funding Opportunity Number:</w:t>
            </w:r>
          </w:p>
        </w:tc>
        <w:tc>
          <w:tcPr>
            <w:tcW w:w="5800" w:type="dxa"/>
            <w:tcMar>
              <w:top w:w="100" w:type="nil"/>
              <w:left w:w="100" w:type="nil"/>
              <w:bottom w:w="100" w:type="nil"/>
              <w:right w:w="100" w:type="nil"/>
            </w:tcMar>
            <w:vAlign w:val="center"/>
          </w:tcPr>
          <w:p w14:paraId="4129BD62"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W911NF-12-R-0012</w:t>
            </w:r>
          </w:p>
        </w:tc>
      </w:tr>
      <w:tr w:rsidR="00B756C2" w:rsidRPr="00A910B1" w14:paraId="2753596E" w14:textId="77777777" w:rsidTr="00AA41B4">
        <w:tblPrEx>
          <w:tblBorders>
            <w:top w:val="none" w:sz="0" w:space="0" w:color="auto"/>
          </w:tblBorders>
        </w:tblPrEx>
        <w:tc>
          <w:tcPr>
            <w:tcW w:w="4540" w:type="dxa"/>
            <w:tcMar>
              <w:top w:w="100" w:type="nil"/>
              <w:left w:w="100" w:type="nil"/>
              <w:bottom w:w="100" w:type="nil"/>
              <w:right w:w="100" w:type="nil"/>
            </w:tcMar>
          </w:tcPr>
          <w:p w14:paraId="05A6830A"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Funding Opportunity Title:</w:t>
            </w:r>
          </w:p>
        </w:tc>
        <w:tc>
          <w:tcPr>
            <w:tcW w:w="5800" w:type="dxa"/>
            <w:tcMar>
              <w:top w:w="100" w:type="nil"/>
              <w:left w:w="100" w:type="nil"/>
              <w:bottom w:w="100" w:type="nil"/>
              <w:right w:w="100" w:type="nil"/>
            </w:tcMar>
            <w:vAlign w:val="center"/>
          </w:tcPr>
          <w:p w14:paraId="5FFDD14D"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Army Research Office Broad Agency Announcement for Basic and Applied Scientific Research</w:t>
            </w:r>
          </w:p>
        </w:tc>
      </w:tr>
      <w:tr w:rsidR="00B756C2" w:rsidRPr="00A910B1" w14:paraId="08A856FC" w14:textId="77777777" w:rsidTr="00AA41B4">
        <w:tblPrEx>
          <w:tblBorders>
            <w:top w:val="none" w:sz="0" w:space="0" w:color="auto"/>
          </w:tblBorders>
        </w:tblPrEx>
        <w:tc>
          <w:tcPr>
            <w:tcW w:w="4540" w:type="dxa"/>
            <w:tcMar>
              <w:top w:w="100" w:type="nil"/>
              <w:left w:w="100" w:type="nil"/>
              <w:bottom w:w="100" w:type="nil"/>
              <w:right w:w="100" w:type="nil"/>
            </w:tcMar>
          </w:tcPr>
          <w:p w14:paraId="439A9E5D"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Opportunity Category:</w:t>
            </w:r>
          </w:p>
        </w:tc>
        <w:tc>
          <w:tcPr>
            <w:tcW w:w="5800" w:type="dxa"/>
            <w:tcMar>
              <w:top w:w="100" w:type="nil"/>
              <w:left w:w="100" w:type="nil"/>
              <w:bottom w:w="100" w:type="nil"/>
              <w:right w:w="100" w:type="nil"/>
            </w:tcMar>
            <w:vAlign w:val="center"/>
          </w:tcPr>
          <w:p w14:paraId="1DBA219D"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Discretionary</w:t>
            </w:r>
          </w:p>
        </w:tc>
      </w:tr>
      <w:tr w:rsidR="00B756C2" w:rsidRPr="00A910B1" w14:paraId="5A7524E9" w14:textId="77777777" w:rsidTr="00AA41B4">
        <w:tblPrEx>
          <w:tblBorders>
            <w:top w:val="none" w:sz="0" w:space="0" w:color="auto"/>
          </w:tblBorders>
        </w:tblPrEx>
        <w:tc>
          <w:tcPr>
            <w:tcW w:w="4540" w:type="dxa"/>
            <w:tcMar>
              <w:top w:w="100" w:type="nil"/>
              <w:left w:w="100" w:type="nil"/>
              <w:bottom w:w="100" w:type="nil"/>
              <w:right w:w="100" w:type="nil"/>
            </w:tcMar>
          </w:tcPr>
          <w:p w14:paraId="3D1DB7F2"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Funding Instrument Type:</w:t>
            </w:r>
          </w:p>
        </w:tc>
        <w:tc>
          <w:tcPr>
            <w:tcW w:w="5800" w:type="dxa"/>
            <w:tcMar>
              <w:top w:w="100" w:type="nil"/>
              <w:left w:w="100" w:type="nil"/>
              <w:bottom w:w="100" w:type="nil"/>
              <w:right w:w="100" w:type="nil"/>
            </w:tcMar>
            <w:vAlign w:val="center"/>
          </w:tcPr>
          <w:p w14:paraId="382693CF"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Cooperative Agreement</w:t>
            </w:r>
          </w:p>
          <w:p w14:paraId="3B013E52"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Grant</w:t>
            </w:r>
          </w:p>
          <w:p w14:paraId="39C0ACA0"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Other</w:t>
            </w:r>
          </w:p>
          <w:p w14:paraId="2FAB51FD"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Procurement Contract</w:t>
            </w:r>
          </w:p>
        </w:tc>
      </w:tr>
      <w:tr w:rsidR="00B756C2" w:rsidRPr="00A910B1" w14:paraId="4DB3AF50" w14:textId="77777777" w:rsidTr="00AA41B4">
        <w:tblPrEx>
          <w:tblBorders>
            <w:top w:val="none" w:sz="0" w:space="0" w:color="auto"/>
          </w:tblBorders>
        </w:tblPrEx>
        <w:tc>
          <w:tcPr>
            <w:tcW w:w="4540" w:type="dxa"/>
            <w:tcMar>
              <w:top w:w="100" w:type="nil"/>
              <w:left w:w="100" w:type="nil"/>
              <w:bottom w:w="100" w:type="nil"/>
              <w:right w:w="100" w:type="nil"/>
            </w:tcMar>
          </w:tcPr>
          <w:p w14:paraId="5B15DBDB"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Category of Funding Activity:</w:t>
            </w:r>
          </w:p>
        </w:tc>
        <w:tc>
          <w:tcPr>
            <w:tcW w:w="5800" w:type="dxa"/>
            <w:tcMar>
              <w:top w:w="100" w:type="nil"/>
              <w:left w:w="100" w:type="nil"/>
              <w:bottom w:w="100" w:type="nil"/>
              <w:right w:w="100" w:type="nil"/>
            </w:tcMar>
            <w:vAlign w:val="center"/>
          </w:tcPr>
          <w:p w14:paraId="70A038E5"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Science and Technology and other Research and Development</w:t>
            </w:r>
          </w:p>
        </w:tc>
      </w:tr>
      <w:tr w:rsidR="00B756C2" w:rsidRPr="00A910B1" w14:paraId="725F065F" w14:textId="77777777" w:rsidTr="00AA41B4">
        <w:tblPrEx>
          <w:tblBorders>
            <w:top w:val="none" w:sz="0" w:space="0" w:color="auto"/>
          </w:tblBorders>
        </w:tblPrEx>
        <w:tc>
          <w:tcPr>
            <w:tcW w:w="4540" w:type="dxa"/>
            <w:tcMar>
              <w:top w:w="100" w:type="nil"/>
              <w:left w:w="100" w:type="nil"/>
              <w:bottom w:w="100" w:type="nil"/>
              <w:right w:w="100" w:type="nil"/>
            </w:tcMar>
          </w:tcPr>
          <w:p w14:paraId="01596F4D"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Category Explanation:</w:t>
            </w:r>
          </w:p>
        </w:tc>
        <w:tc>
          <w:tcPr>
            <w:tcW w:w="5800" w:type="dxa"/>
            <w:tcMar>
              <w:top w:w="100" w:type="nil"/>
              <w:left w:w="100" w:type="nil"/>
              <w:bottom w:w="100" w:type="nil"/>
              <w:right w:w="100" w:type="nil"/>
            </w:tcMar>
            <w:vAlign w:val="center"/>
          </w:tcPr>
          <w:p w14:paraId="5F0F8B47" w14:textId="77777777" w:rsidR="00B756C2" w:rsidRPr="00A910B1" w:rsidRDefault="00B756C2" w:rsidP="00AA41B4">
            <w:pPr>
              <w:widowControl w:val="0"/>
              <w:autoSpaceDE w:val="0"/>
              <w:autoSpaceDN w:val="0"/>
              <w:adjustRightInd w:val="0"/>
              <w:rPr>
                <w:rFonts w:ascii="Times" w:hAnsi="Times" w:cs="Helvetica"/>
              </w:rPr>
            </w:pPr>
          </w:p>
        </w:tc>
      </w:tr>
      <w:tr w:rsidR="00B756C2" w:rsidRPr="00A910B1" w14:paraId="2DC59E44" w14:textId="77777777" w:rsidTr="00AA41B4">
        <w:tblPrEx>
          <w:tblBorders>
            <w:top w:val="none" w:sz="0" w:space="0" w:color="auto"/>
          </w:tblBorders>
        </w:tblPrEx>
        <w:tc>
          <w:tcPr>
            <w:tcW w:w="4540" w:type="dxa"/>
            <w:tcMar>
              <w:top w:w="100" w:type="nil"/>
              <w:left w:w="100" w:type="nil"/>
              <w:bottom w:w="100" w:type="nil"/>
              <w:right w:w="100" w:type="nil"/>
            </w:tcMar>
            <w:vAlign w:val="center"/>
          </w:tcPr>
          <w:p w14:paraId="42845F2D"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Expected Number of Awards:</w:t>
            </w:r>
          </w:p>
        </w:tc>
        <w:tc>
          <w:tcPr>
            <w:tcW w:w="5800" w:type="dxa"/>
            <w:tcMar>
              <w:top w:w="100" w:type="nil"/>
              <w:left w:w="100" w:type="nil"/>
              <w:bottom w:w="100" w:type="nil"/>
              <w:right w:w="100" w:type="nil"/>
            </w:tcMar>
            <w:vAlign w:val="center"/>
          </w:tcPr>
          <w:p w14:paraId="6B441424"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1000</w:t>
            </w:r>
          </w:p>
        </w:tc>
      </w:tr>
      <w:tr w:rsidR="00B756C2" w:rsidRPr="00A910B1" w14:paraId="28CFBC34" w14:textId="77777777" w:rsidTr="00AA41B4">
        <w:tblPrEx>
          <w:tblBorders>
            <w:top w:val="none" w:sz="0" w:space="0" w:color="auto"/>
          </w:tblBorders>
        </w:tblPrEx>
        <w:tc>
          <w:tcPr>
            <w:tcW w:w="4540" w:type="dxa"/>
            <w:tcMar>
              <w:top w:w="100" w:type="nil"/>
              <w:left w:w="100" w:type="nil"/>
              <w:bottom w:w="100" w:type="nil"/>
              <w:right w:w="100" w:type="nil"/>
            </w:tcMar>
          </w:tcPr>
          <w:p w14:paraId="115573D8"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CFDA Number(s):</w:t>
            </w:r>
          </w:p>
        </w:tc>
        <w:tc>
          <w:tcPr>
            <w:tcW w:w="5800" w:type="dxa"/>
            <w:tcMar>
              <w:top w:w="100" w:type="nil"/>
              <w:left w:w="100" w:type="nil"/>
              <w:bottom w:w="100" w:type="nil"/>
              <w:right w:w="100" w:type="nil"/>
            </w:tcMar>
            <w:vAlign w:val="center"/>
          </w:tcPr>
          <w:p w14:paraId="1649D07B"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12.431 -- Basic Scientific Research</w:t>
            </w:r>
          </w:p>
        </w:tc>
      </w:tr>
      <w:tr w:rsidR="00B756C2" w:rsidRPr="00A910B1" w14:paraId="6328B992" w14:textId="77777777" w:rsidTr="00AA41B4">
        <w:tc>
          <w:tcPr>
            <w:tcW w:w="4540" w:type="dxa"/>
            <w:tcMar>
              <w:top w:w="100" w:type="nil"/>
              <w:left w:w="100" w:type="nil"/>
              <w:bottom w:w="100" w:type="nil"/>
              <w:right w:w="100" w:type="nil"/>
            </w:tcMar>
          </w:tcPr>
          <w:p w14:paraId="4473CF3D"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29E2216A"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No</w:t>
            </w:r>
          </w:p>
        </w:tc>
      </w:tr>
      <w:tr w:rsidR="00B756C2" w:rsidRPr="00A910B1" w14:paraId="110652F3" w14:textId="77777777" w:rsidTr="00AA41B4">
        <w:tc>
          <w:tcPr>
            <w:tcW w:w="4540" w:type="dxa"/>
            <w:tcBorders>
              <w:left w:val="nil"/>
            </w:tcBorders>
            <w:tcMar>
              <w:top w:w="100" w:type="nil"/>
              <w:left w:w="100" w:type="nil"/>
              <w:bottom w:w="100" w:type="nil"/>
              <w:right w:w="100" w:type="nil"/>
            </w:tcMar>
          </w:tcPr>
          <w:p w14:paraId="2C63FC9E"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12DF066E"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Mar 27, 2015</w:t>
            </w:r>
          </w:p>
        </w:tc>
      </w:tr>
      <w:tr w:rsidR="00B756C2" w:rsidRPr="00A910B1" w14:paraId="19E0B267" w14:textId="77777777" w:rsidTr="00AA41B4">
        <w:tc>
          <w:tcPr>
            <w:tcW w:w="4540" w:type="dxa"/>
            <w:tcBorders>
              <w:left w:val="nil"/>
            </w:tcBorders>
            <w:tcMar>
              <w:top w:w="100" w:type="nil"/>
              <w:left w:w="100" w:type="nil"/>
              <w:bottom w:w="100" w:type="nil"/>
              <w:right w:w="100" w:type="nil"/>
            </w:tcMar>
          </w:tcPr>
          <w:p w14:paraId="3AA8F577"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Creation Date:</w:t>
            </w:r>
          </w:p>
        </w:tc>
        <w:tc>
          <w:tcPr>
            <w:tcW w:w="5800" w:type="dxa"/>
            <w:tcBorders>
              <w:right w:val="nil"/>
            </w:tcBorders>
            <w:tcMar>
              <w:top w:w="100" w:type="nil"/>
              <w:left w:w="100" w:type="nil"/>
              <w:bottom w:w="100" w:type="nil"/>
              <w:right w:w="100" w:type="nil"/>
            </w:tcMar>
            <w:vAlign w:val="center"/>
          </w:tcPr>
          <w:p w14:paraId="7EDDB11D"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Mar 27, 2015</w:t>
            </w:r>
          </w:p>
        </w:tc>
      </w:tr>
      <w:tr w:rsidR="00B756C2" w:rsidRPr="00A910B1" w14:paraId="7D34128E" w14:textId="77777777" w:rsidTr="00AA41B4">
        <w:tc>
          <w:tcPr>
            <w:tcW w:w="4540" w:type="dxa"/>
            <w:tcBorders>
              <w:left w:val="nil"/>
            </w:tcBorders>
            <w:tcMar>
              <w:top w:w="100" w:type="nil"/>
              <w:left w:w="100" w:type="nil"/>
              <w:bottom w:w="100" w:type="nil"/>
              <w:right w:w="100" w:type="nil"/>
            </w:tcMar>
          </w:tcPr>
          <w:p w14:paraId="5C28DF79"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27121ECB"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Mar 31, 2017 </w:t>
            </w:r>
          </w:p>
        </w:tc>
      </w:tr>
      <w:tr w:rsidR="00B756C2" w:rsidRPr="00A910B1" w14:paraId="3150A1CF" w14:textId="77777777" w:rsidTr="00AA41B4">
        <w:tc>
          <w:tcPr>
            <w:tcW w:w="4540" w:type="dxa"/>
            <w:tcBorders>
              <w:left w:val="nil"/>
            </w:tcBorders>
            <w:tcMar>
              <w:top w:w="100" w:type="nil"/>
              <w:left w:w="100" w:type="nil"/>
              <w:bottom w:w="100" w:type="nil"/>
              <w:right w:w="100" w:type="nil"/>
            </w:tcMar>
          </w:tcPr>
          <w:p w14:paraId="51B8D65C"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3B045C2B"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Mar 31, 2017 </w:t>
            </w:r>
          </w:p>
        </w:tc>
      </w:tr>
      <w:tr w:rsidR="00B756C2" w:rsidRPr="00A910B1" w14:paraId="6130764E" w14:textId="77777777" w:rsidTr="00AA41B4">
        <w:tc>
          <w:tcPr>
            <w:tcW w:w="4540" w:type="dxa"/>
            <w:tcBorders>
              <w:left w:val="nil"/>
            </w:tcBorders>
            <w:tcMar>
              <w:top w:w="100" w:type="nil"/>
              <w:left w:w="100" w:type="nil"/>
              <w:bottom w:w="100" w:type="nil"/>
              <w:right w:w="100" w:type="nil"/>
            </w:tcMar>
          </w:tcPr>
          <w:p w14:paraId="7D5C40E9"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57332C1F"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Apr 30, 2017</w:t>
            </w:r>
          </w:p>
        </w:tc>
      </w:tr>
      <w:tr w:rsidR="00B756C2" w:rsidRPr="00A910B1" w14:paraId="77A5E621" w14:textId="77777777" w:rsidTr="00AA41B4">
        <w:tc>
          <w:tcPr>
            <w:tcW w:w="4540" w:type="dxa"/>
            <w:tcBorders>
              <w:left w:val="nil"/>
            </w:tcBorders>
            <w:tcMar>
              <w:top w:w="100" w:type="nil"/>
              <w:left w:w="100" w:type="nil"/>
              <w:bottom w:w="100" w:type="nil"/>
              <w:right w:w="100" w:type="nil"/>
            </w:tcMar>
          </w:tcPr>
          <w:p w14:paraId="1B376E66"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3892ED49"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Unrestricted (i.e., open to any type of entity above), subject to any clarification in text field entitled "Additional Information on Eligibility"</w:t>
            </w:r>
          </w:p>
        </w:tc>
      </w:tr>
      <w:tr w:rsidR="00B756C2" w:rsidRPr="00A910B1" w14:paraId="74E903C4" w14:textId="77777777" w:rsidTr="00AA41B4">
        <w:tc>
          <w:tcPr>
            <w:tcW w:w="4540" w:type="dxa"/>
            <w:tcBorders>
              <w:left w:val="nil"/>
            </w:tcBorders>
            <w:tcMar>
              <w:top w:w="100" w:type="nil"/>
              <w:left w:w="100" w:type="nil"/>
              <w:bottom w:w="100" w:type="nil"/>
              <w:right w:w="100" w:type="nil"/>
            </w:tcMar>
          </w:tcPr>
          <w:p w14:paraId="327A6D4F"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1DC04A24"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Dept. of the Army -- Materiel Command</w:t>
            </w:r>
          </w:p>
        </w:tc>
      </w:tr>
      <w:tr w:rsidR="00B756C2" w:rsidRPr="00A910B1" w14:paraId="6330792F" w14:textId="77777777" w:rsidTr="00AA41B4">
        <w:tc>
          <w:tcPr>
            <w:tcW w:w="4540" w:type="dxa"/>
            <w:tcBorders>
              <w:left w:val="nil"/>
            </w:tcBorders>
            <w:tcMar>
              <w:top w:w="100" w:type="nil"/>
              <w:left w:w="100" w:type="nil"/>
              <w:bottom w:w="100" w:type="nil"/>
              <w:right w:w="100" w:type="nil"/>
            </w:tcMar>
          </w:tcPr>
          <w:p w14:paraId="2A427B5A"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5382FCFE"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The purpose of this Broad Agency Announcement (BAA) is to solicit research proposals in the engineering, physical, life, and information sciences for submission to the Army Research Office (ARO) for consideration for possible funding. For ease of reference, this BAA is an extraction of the ARO sections of the Army Research Laboratory BAA. (www.arl.army.mil/www/default.cfm?page=8).</w:t>
            </w:r>
          </w:p>
        </w:tc>
      </w:tr>
      <w:tr w:rsidR="00B756C2" w:rsidRPr="00A910B1" w14:paraId="5F860A7A" w14:textId="77777777" w:rsidTr="00AA41B4">
        <w:tc>
          <w:tcPr>
            <w:tcW w:w="4540" w:type="dxa"/>
            <w:tcBorders>
              <w:left w:val="nil"/>
            </w:tcBorders>
            <w:tcMar>
              <w:top w:w="100" w:type="nil"/>
              <w:left w:w="100" w:type="nil"/>
              <w:bottom w:w="100" w:type="nil"/>
              <w:right w:w="100" w:type="nil"/>
            </w:tcMar>
          </w:tcPr>
          <w:p w14:paraId="55A5E2E7"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Link to Additional Information:</w:t>
            </w:r>
          </w:p>
        </w:tc>
        <w:tc>
          <w:tcPr>
            <w:tcW w:w="5800" w:type="dxa"/>
            <w:tcBorders>
              <w:right w:val="nil"/>
            </w:tcBorders>
            <w:tcMar>
              <w:top w:w="100" w:type="nil"/>
              <w:left w:w="100" w:type="nil"/>
              <w:bottom w:w="100" w:type="nil"/>
              <w:right w:w="100" w:type="nil"/>
            </w:tcMar>
            <w:vAlign w:val="center"/>
          </w:tcPr>
          <w:p w14:paraId="57FEA829" w14:textId="77777777" w:rsidR="00B756C2" w:rsidRPr="00A910B1" w:rsidRDefault="009C7345" w:rsidP="00AA41B4">
            <w:pPr>
              <w:widowControl w:val="0"/>
              <w:autoSpaceDE w:val="0"/>
              <w:autoSpaceDN w:val="0"/>
              <w:adjustRightInd w:val="0"/>
              <w:rPr>
                <w:rFonts w:ascii="Times" w:hAnsi="Times" w:cs="Helvetica"/>
              </w:rPr>
            </w:pPr>
            <w:hyperlink r:id="rId200" w:history="1">
              <w:r w:rsidR="00B756C2" w:rsidRPr="00A910B1">
                <w:rPr>
                  <w:rStyle w:val="Hyperlink"/>
                  <w:rFonts w:ascii="Times" w:hAnsi="Times" w:cs="Helvetica"/>
                </w:rPr>
                <w:t>ARO CORE BAA-W911NF-12-R-0012-Mod 03</w:t>
              </w:r>
            </w:hyperlink>
          </w:p>
        </w:tc>
      </w:tr>
      <w:tr w:rsidR="00B756C2" w:rsidRPr="00A910B1" w14:paraId="3F1ED833" w14:textId="77777777" w:rsidTr="00AA41B4">
        <w:tc>
          <w:tcPr>
            <w:tcW w:w="4540" w:type="dxa"/>
            <w:tcBorders>
              <w:left w:val="nil"/>
            </w:tcBorders>
            <w:tcMar>
              <w:top w:w="100" w:type="nil"/>
              <w:left w:w="100" w:type="nil"/>
              <w:bottom w:w="100" w:type="nil"/>
              <w:right w:w="100" w:type="nil"/>
            </w:tcMar>
          </w:tcPr>
          <w:p w14:paraId="344CE581"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Contact Information:</w:t>
            </w:r>
          </w:p>
        </w:tc>
        <w:tc>
          <w:tcPr>
            <w:tcW w:w="5800" w:type="dxa"/>
            <w:tcBorders>
              <w:right w:val="nil"/>
            </w:tcBorders>
            <w:tcMar>
              <w:top w:w="100" w:type="nil"/>
              <w:left w:w="100" w:type="nil"/>
              <w:bottom w:w="100" w:type="nil"/>
              <w:right w:w="100" w:type="nil"/>
            </w:tcMar>
            <w:vAlign w:val="center"/>
          </w:tcPr>
          <w:p w14:paraId="050D5105"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If you have difficulty accessing the full announcement electronically, please contact:</w:t>
            </w:r>
          </w:p>
          <w:p w14:paraId="6AE9E768" w14:textId="77777777" w:rsidR="00B756C2" w:rsidRPr="00A910B1" w:rsidRDefault="00B756C2" w:rsidP="00AA41B4">
            <w:pPr>
              <w:widowControl w:val="0"/>
              <w:autoSpaceDE w:val="0"/>
              <w:autoSpaceDN w:val="0"/>
              <w:adjustRightInd w:val="0"/>
              <w:rPr>
                <w:rFonts w:ascii="Times" w:hAnsi="Times" w:cs="Helvetica"/>
              </w:rPr>
            </w:pPr>
          </w:p>
          <w:p w14:paraId="2A5F82A2"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 xml:space="preserve">ANDREW L. FISKE Procurement Analyst Army Contracting Command Aberdeen Proving Ground Research Triangle Park Division Phone: (919) 549-4338 FAX: (919) 549-4388 andrew.l.fiske.civ@mail.mil </w:t>
            </w:r>
          </w:p>
          <w:p w14:paraId="2D235273" w14:textId="77777777" w:rsidR="00B756C2" w:rsidRPr="00A910B1" w:rsidRDefault="009C7345" w:rsidP="00AA41B4">
            <w:pPr>
              <w:widowControl w:val="0"/>
              <w:autoSpaceDE w:val="0"/>
              <w:autoSpaceDN w:val="0"/>
              <w:adjustRightInd w:val="0"/>
              <w:rPr>
                <w:rFonts w:ascii="Times" w:hAnsi="Times" w:cs="Helvetica"/>
              </w:rPr>
            </w:pPr>
            <w:hyperlink r:id="rId201" w:history="1">
              <w:r w:rsidR="00B756C2" w:rsidRPr="00A910B1">
                <w:rPr>
                  <w:rStyle w:val="Hyperlink"/>
                  <w:rFonts w:ascii="Times" w:hAnsi="Times" w:cs="Helvetica"/>
                </w:rPr>
                <w:t>Administrative POC</w:t>
              </w:r>
            </w:hyperlink>
          </w:p>
        </w:tc>
      </w:tr>
    </w:tbl>
    <w:p w14:paraId="1D58EEE0" w14:textId="77777777" w:rsidR="00B756C2" w:rsidRPr="00A910B1" w:rsidRDefault="00B756C2" w:rsidP="00B756C2">
      <w:pPr>
        <w:widowControl w:val="0"/>
        <w:autoSpaceDE w:val="0"/>
        <w:autoSpaceDN w:val="0"/>
        <w:adjustRightInd w:val="0"/>
        <w:rPr>
          <w:rFonts w:ascii="Times" w:hAnsi="Times" w:cs="Helvetica"/>
        </w:rPr>
      </w:pPr>
    </w:p>
    <w:p w14:paraId="77D0D2C0" w14:textId="77777777" w:rsidR="00B756C2" w:rsidRPr="00A910B1" w:rsidRDefault="009C7345" w:rsidP="00B756C2">
      <w:pPr>
        <w:widowControl w:val="0"/>
        <w:pBdr>
          <w:bottom w:val="single" w:sz="6" w:space="1" w:color="auto"/>
        </w:pBdr>
        <w:autoSpaceDE w:val="0"/>
        <w:autoSpaceDN w:val="0"/>
        <w:adjustRightInd w:val="0"/>
        <w:rPr>
          <w:rFonts w:ascii="Times" w:hAnsi="Times" w:cs="Helvetica"/>
        </w:rPr>
      </w:pPr>
      <w:hyperlink r:id="rId202" w:history="1">
        <w:r w:rsidR="00B756C2" w:rsidRPr="00A910B1">
          <w:rPr>
            <w:rFonts w:ascii="Times" w:hAnsi="Times" w:cs="Helvetica"/>
            <w:color w:val="386EFF"/>
            <w:u w:val="single" w:color="386EFF"/>
          </w:rPr>
          <w:t>http://www.grants.gov/web/grants/view-opportunity.html?oppId=173593</w:t>
        </w:r>
      </w:hyperlink>
    </w:p>
    <w:p w14:paraId="2132059D" w14:textId="77777777" w:rsidR="00B756C2" w:rsidRPr="00A910B1" w:rsidRDefault="00B756C2" w:rsidP="00B756C2">
      <w:pPr>
        <w:pBdr>
          <w:bottom w:val="double" w:sz="6" w:space="1" w:color="auto"/>
        </w:pBdr>
        <w:autoSpaceDE w:val="0"/>
        <w:autoSpaceDN w:val="0"/>
        <w:adjustRightInd w:val="0"/>
        <w:rPr>
          <w:b/>
        </w:rPr>
      </w:pPr>
    </w:p>
    <w:p w14:paraId="170E273D" w14:textId="77777777" w:rsidR="00B756C2" w:rsidRPr="00A910B1" w:rsidRDefault="00B756C2" w:rsidP="00B756C2">
      <w:pPr>
        <w:pBdr>
          <w:bottom w:val="double" w:sz="6" w:space="1" w:color="auto"/>
        </w:pBdr>
        <w:autoSpaceDE w:val="0"/>
        <w:autoSpaceDN w:val="0"/>
        <w:adjustRightInd w:val="0"/>
        <w:rPr>
          <w:b/>
        </w:rPr>
      </w:pPr>
    </w:p>
    <w:p w14:paraId="1504026A" w14:textId="77777777" w:rsidR="00B756C2" w:rsidRPr="00A910B1" w:rsidRDefault="00B756C2" w:rsidP="00B756C2">
      <w:pPr>
        <w:pBdr>
          <w:bottom w:val="double" w:sz="6" w:space="1" w:color="auto"/>
        </w:pBdr>
        <w:autoSpaceDE w:val="0"/>
        <w:autoSpaceDN w:val="0"/>
        <w:adjustRightInd w:val="0"/>
        <w:rPr>
          <w:b/>
        </w:rPr>
      </w:pPr>
    </w:p>
    <w:p w14:paraId="55DD5946" w14:textId="77777777" w:rsidR="00B756C2" w:rsidRPr="00A910B1" w:rsidRDefault="00B756C2" w:rsidP="00B756C2">
      <w:pPr>
        <w:autoSpaceDE w:val="0"/>
        <w:autoSpaceDN w:val="0"/>
        <w:adjustRightInd w:val="0"/>
        <w:rPr>
          <w:b/>
          <w:u w:val="single"/>
        </w:rPr>
      </w:pPr>
    </w:p>
    <w:p w14:paraId="27B6B82F" w14:textId="77777777" w:rsidR="00B756C2" w:rsidRPr="00A910B1" w:rsidRDefault="00B756C2" w:rsidP="00B756C2">
      <w:pPr>
        <w:widowControl w:val="0"/>
        <w:autoSpaceDE w:val="0"/>
        <w:autoSpaceDN w:val="0"/>
        <w:adjustRightInd w:val="0"/>
        <w:rPr>
          <w:rFonts w:ascii="Times" w:hAnsi="Times" w:cs="Helvetica"/>
          <w:b/>
        </w:rPr>
      </w:pPr>
    </w:p>
    <w:p w14:paraId="27C4B02D" w14:textId="77777777" w:rsidR="00B756C2" w:rsidRPr="00A910B1" w:rsidRDefault="00B756C2" w:rsidP="00B756C2">
      <w:pPr>
        <w:autoSpaceDE w:val="0"/>
        <w:autoSpaceDN w:val="0"/>
        <w:adjustRightInd w:val="0"/>
        <w:outlineLvl w:val="0"/>
        <w:rPr>
          <w:b/>
        </w:rPr>
      </w:pPr>
      <w:bookmarkStart w:id="143" w:name="DODBroad4"/>
      <w:bookmarkStart w:id="144" w:name="DODBroadBasicApplied"/>
      <w:bookmarkStart w:id="145" w:name="DODBroadLaboratory3"/>
      <w:bookmarkEnd w:id="143"/>
      <w:bookmarkEnd w:id="144"/>
      <w:bookmarkEnd w:id="145"/>
      <w:r w:rsidRPr="00A910B1">
        <w:rPr>
          <w:rFonts w:ascii="Helvetica" w:hAnsi="Helvetica" w:cs="Helvetica"/>
          <w:noProof/>
        </w:rPr>
        <w:lastRenderedPageBreak/>
        <w:drawing>
          <wp:inline distT="0" distB="0" distL="0" distR="0" wp14:anchorId="59B75BBF" wp14:editId="6A478F57">
            <wp:extent cx="1409700" cy="482600"/>
            <wp:effectExtent l="0" t="0" r="12700" b="0"/>
            <wp:docPr id="3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1409700" cy="482600"/>
                    </a:xfrm>
                    <a:prstGeom prst="rect">
                      <a:avLst/>
                    </a:prstGeom>
                    <a:noFill/>
                    <a:ln>
                      <a:noFill/>
                    </a:ln>
                  </pic:spPr>
                </pic:pic>
              </a:graphicData>
            </a:graphic>
          </wp:inline>
        </w:drawing>
      </w:r>
    </w:p>
    <w:p w14:paraId="3FA784AA" w14:textId="77777777" w:rsidR="00B756C2" w:rsidRPr="00A910B1" w:rsidRDefault="00B756C2" w:rsidP="00B756C2">
      <w:pPr>
        <w:autoSpaceDE w:val="0"/>
        <w:autoSpaceDN w:val="0"/>
        <w:adjustRightInd w:val="0"/>
        <w:outlineLvl w:val="0"/>
        <w:rPr>
          <w:b/>
        </w:rPr>
      </w:pPr>
      <w:bookmarkStart w:id="146" w:name="DED"/>
      <w:bookmarkEnd w:id="146"/>
      <w:r w:rsidRPr="00A910B1">
        <w:rPr>
          <w:b/>
        </w:rPr>
        <w:t>Department of Education</w:t>
      </w:r>
    </w:p>
    <w:p w14:paraId="18995131" w14:textId="77777777" w:rsidR="00B756C2" w:rsidRPr="00A910B1" w:rsidRDefault="00B756C2" w:rsidP="00B756C2">
      <w:pPr>
        <w:autoSpaceDE w:val="0"/>
        <w:autoSpaceDN w:val="0"/>
        <w:adjustRightInd w:val="0"/>
        <w:rPr>
          <w:b/>
        </w:rPr>
      </w:pPr>
      <w:bookmarkStart w:id="147" w:name="DEDOverview"/>
      <w:bookmarkEnd w:id="147"/>
    </w:p>
    <w:p w14:paraId="4CCC79B3" w14:textId="77777777" w:rsidR="00B756C2" w:rsidRPr="00A910B1" w:rsidRDefault="00B756C2" w:rsidP="00B756C2">
      <w:pPr>
        <w:ind w:left="-1080"/>
        <w:rPr>
          <w:rFonts w:ascii="Times" w:hAnsi="Times"/>
        </w:rPr>
      </w:pPr>
    </w:p>
    <w:p w14:paraId="5B65AB02" w14:textId="77777777" w:rsidR="00B756C2" w:rsidRPr="00A910B1" w:rsidRDefault="00B756C2" w:rsidP="00B756C2">
      <w:pPr>
        <w:autoSpaceDE w:val="0"/>
        <w:autoSpaceDN w:val="0"/>
        <w:adjustRightInd w:val="0"/>
        <w:rPr>
          <w:b/>
        </w:rPr>
      </w:pPr>
      <w:r w:rsidRPr="00A910B1">
        <w:rPr>
          <w:b/>
          <w:highlight w:val="yellow"/>
        </w:rPr>
        <w:t>Grant Programs Overview at the Department of Education</w:t>
      </w:r>
    </w:p>
    <w:p w14:paraId="665E438A" w14:textId="77777777" w:rsidR="00B756C2" w:rsidRPr="00A910B1" w:rsidRDefault="00B756C2" w:rsidP="00B756C2">
      <w:pPr>
        <w:autoSpaceDE w:val="0"/>
        <w:autoSpaceDN w:val="0"/>
        <w:adjustRightInd w:val="0"/>
        <w:rPr>
          <w:b/>
          <w:bCs/>
        </w:rPr>
      </w:pPr>
    </w:p>
    <w:p w14:paraId="495200D7" w14:textId="77777777" w:rsidR="00B756C2" w:rsidRPr="00A910B1" w:rsidRDefault="00B756C2" w:rsidP="00B756C2">
      <w:pPr>
        <w:autoSpaceDE w:val="0"/>
        <w:autoSpaceDN w:val="0"/>
        <w:adjustRightInd w:val="0"/>
        <w:rPr>
          <w:b/>
          <w:bCs/>
        </w:rPr>
      </w:pPr>
    </w:p>
    <w:p w14:paraId="69F70DAC" w14:textId="77777777" w:rsidR="00B756C2" w:rsidRPr="00A910B1" w:rsidRDefault="00B756C2" w:rsidP="00B756C2">
      <w:pPr>
        <w:autoSpaceDE w:val="0"/>
        <w:autoSpaceDN w:val="0"/>
        <w:adjustRightInd w:val="0"/>
        <w:rPr>
          <w:b/>
          <w:bCs/>
        </w:rPr>
      </w:pPr>
    </w:p>
    <w:p w14:paraId="45D469F5" w14:textId="77777777" w:rsidR="00B756C2" w:rsidRPr="00A910B1" w:rsidRDefault="00B756C2" w:rsidP="00B756C2">
      <w:pPr>
        <w:autoSpaceDE w:val="0"/>
        <w:autoSpaceDN w:val="0"/>
        <w:adjustRightInd w:val="0"/>
      </w:pPr>
      <w:r w:rsidRPr="00A910B1">
        <w:rPr>
          <w:noProof/>
        </w:rPr>
        <w:drawing>
          <wp:inline distT="0" distB="0" distL="0" distR="0" wp14:anchorId="5652FE75" wp14:editId="48F8A007">
            <wp:extent cx="6515100" cy="3058635"/>
            <wp:effectExtent l="0" t="0" r="0" b="0"/>
            <wp:docPr id="7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6515100" cy="3058635"/>
                    </a:xfrm>
                    <a:prstGeom prst="rect">
                      <a:avLst/>
                    </a:prstGeom>
                    <a:noFill/>
                    <a:ln>
                      <a:noFill/>
                    </a:ln>
                  </pic:spPr>
                </pic:pic>
              </a:graphicData>
            </a:graphic>
          </wp:inline>
        </w:drawing>
      </w:r>
      <w:r w:rsidRPr="00A910B1">
        <w:t xml:space="preserve">To see the complete document click here: </w:t>
      </w:r>
      <w:hyperlink r:id="rId205" w:history="1">
        <w:r w:rsidRPr="00A910B1">
          <w:rPr>
            <w:rStyle w:val="Hyperlink"/>
          </w:rPr>
          <w:t>http://www2.ed.gov/fund/grant/find/edlite-forecast.html</w:t>
        </w:r>
      </w:hyperlink>
    </w:p>
    <w:p w14:paraId="00F1BA1E" w14:textId="77777777" w:rsidR="00B756C2" w:rsidRPr="00A910B1" w:rsidRDefault="00B756C2" w:rsidP="00B756C2">
      <w:pPr>
        <w:autoSpaceDE w:val="0"/>
        <w:autoSpaceDN w:val="0"/>
        <w:adjustRightInd w:val="0"/>
      </w:pPr>
    </w:p>
    <w:p w14:paraId="547DC9C5" w14:textId="77777777" w:rsidR="00B756C2" w:rsidRPr="00A910B1" w:rsidRDefault="00B756C2" w:rsidP="00B756C2">
      <w:pPr>
        <w:autoSpaceDE w:val="0"/>
        <w:autoSpaceDN w:val="0"/>
        <w:adjustRightInd w:val="0"/>
        <w:rPr>
          <w:b/>
        </w:rPr>
      </w:pPr>
      <w:r w:rsidRPr="00A910B1">
        <w:rPr>
          <w:b/>
        </w:rPr>
        <w:t xml:space="preserve"> </w:t>
      </w:r>
    </w:p>
    <w:p w14:paraId="78B25F3C" w14:textId="77777777" w:rsidR="00B756C2" w:rsidRPr="00A910B1" w:rsidRDefault="00B756C2" w:rsidP="00B756C2">
      <w:pPr>
        <w:autoSpaceDE w:val="0"/>
        <w:autoSpaceDN w:val="0"/>
        <w:adjustRightInd w:val="0"/>
      </w:pPr>
      <w:r w:rsidRPr="00A910B1">
        <w:t>The general information page for Education Grant funding is an excellent resource describing the three types of grants awarded by the Department of Education.  See the screen shot of the Department of Education web page below:</w:t>
      </w:r>
    </w:p>
    <w:p w14:paraId="6DFC6FD7" w14:textId="77777777" w:rsidR="00B756C2" w:rsidRPr="00A910B1" w:rsidRDefault="00B756C2" w:rsidP="00B756C2">
      <w:pPr>
        <w:autoSpaceDE w:val="0"/>
        <w:autoSpaceDN w:val="0"/>
        <w:adjustRightInd w:val="0"/>
        <w:rPr>
          <w:b/>
        </w:rPr>
      </w:pPr>
    </w:p>
    <w:p w14:paraId="085B6C71" w14:textId="77777777" w:rsidR="00B756C2" w:rsidRPr="00A910B1" w:rsidRDefault="00B756C2" w:rsidP="00B756C2">
      <w:pPr>
        <w:autoSpaceDE w:val="0"/>
        <w:autoSpaceDN w:val="0"/>
        <w:adjustRightInd w:val="0"/>
        <w:rPr>
          <w:b/>
        </w:rPr>
      </w:pPr>
    </w:p>
    <w:p w14:paraId="365BDCBB" w14:textId="77777777" w:rsidR="00B756C2" w:rsidRPr="00A910B1" w:rsidRDefault="00B756C2" w:rsidP="00B756C2">
      <w:pPr>
        <w:autoSpaceDE w:val="0"/>
        <w:autoSpaceDN w:val="0"/>
        <w:adjustRightInd w:val="0"/>
        <w:ind w:left="-720"/>
        <w:rPr>
          <w:b/>
        </w:rPr>
      </w:pPr>
    </w:p>
    <w:p w14:paraId="7D2FB5D1" w14:textId="77777777" w:rsidR="00B756C2" w:rsidRPr="00A910B1" w:rsidRDefault="00B756C2" w:rsidP="00B756C2">
      <w:pPr>
        <w:autoSpaceDE w:val="0"/>
        <w:autoSpaceDN w:val="0"/>
        <w:adjustRightInd w:val="0"/>
        <w:rPr>
          <w:b/>
        </w:rPr>
      </w:pPr>
    </w:p>
    <w:p w14:paraId="2A5F027F" w14:textId="77777777" w:rsidR="00B756C2" w:rsidRPr="00A910B1" w:rsidRDefault="00B756C2" w:rsidP="00B756C2">
      <w:pPr>
        <w:autoSpaceDE w:val="0"/>
        <w:autoSpaceDN w:val="0"/>
        <w:adjustRightInd w:val="0"/>
        <w:rPr>
          <w:b/>
        </w:rPr>
      </w:pPr>
    </w:p>
    <w:p w14:paraId="19EF8773" w14:textId="77777777" w:rsidR="00B756C2" w:rsidRPr="00A910B1" w:rsidRDefault="00B756C2" w:rsidP="00B756C2">
      <w:pPr>
        <w:autoSpaceDE w:val="0"/>
        <w:autoSpaceDN w:val="0"/>
        <w:adjustRightInd w:val="0"/>
        <w:rPr>
          <w:b/>
        </w:rPr>
      </w:pPr>
      <w:r w:rsidRPr="00A910B1">
        <w:rPr>
          <w:b/>
          <w:noProof/>
        </w:rPr>
        <w:lastRenderedPageBreak/>
        <w:drawing>
          <wp:inline distT="0" distB="0" distL="0" distR="0" wp14:anchorId="051FF800" wp14:editId="3679C81B">
            <wp:extent cx="6515100" cy="4706827"/>
            <wp:effectExtent l="0" t="0" r="0" b="0"/>
            <wp:docPr id="72"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6515100" cy="4706827"/>
                    </a:xfrm>
                    <a:prstGeom prst="rect">
                      <a:avLst/>
                    </a:prstGeom>
                    <a:noFill/>
                    <a:ln>
                      <a:noFill/>
                    </a:ln>
                  </pic:spPr>
                </pic:pic>
              </a:graphicData>
            </a:graphic>
          </wp:inline>
        </w:drawing>
      </w:r>
    </w:p>
    <w:p w14:paraId="152BFAEE" w14:textId="77777777" w:rsidR="00B756C2" w:rsidRPr="00A910B1" w:rsidRDefault="00B756C2" w:rsidP="00B756C2">
      <w:pPr>
        <w:autoSpaceDE w:val="0"/>
        <w:autoSpaceDN w:val="0"/>
        <w:adjustRightInd w:val="0"/>
        <w:rPr>
          <w:b/>
        </w:rPr>
      </w:pPr>
    </w:p>
    <w:p w14:paraId="5346401F" w14:textId="77777777" w:rsidR="00B756C2" w:rsidRPr="00A910B1" w:rsidRDefault="009C7345" w:rsidP="00B756C2">
      <w:pPr>
        <w:autoSpaceDE w:val="0"/>
        <w:autoSpaceDN w:val="0"/>
        <w:adjustRightInd w:val="0"/>
        <w:rPr>
          <w:rStyle w:val="Hyperlink"/>
          <w:b/>
        </w:rPr>
      </w:pPr>
      <w:hyperlink r:id="rId207" w:history="1">
        <w:r w:rsidR="00B756C2" w:rsidRPr="00A910B1">
          <w:rPr>
            <w:rStyle w:val="Hyperlink"/>
          </w:rPr>
          <w:t>http://www.ed.gov/fund/grants-apply.html</w:t>
        </w:r>
      </w:hyperlink>
      <w:bookmarkStart w:id="148" w:name="DEDModific"/>
      <w:bookmarkEnd w:id="148"/>
    </w:p>
    <w:p w14:paraId="4916BFED" w14:textId="77777777" w:rsidR="00B756C2" w:rsidRPr="00A910B1" w:rsidRDefault="00B756C2" w:rsidP="00B756C2">
      <w:pPr>
        <w:pBdr>
          <w:bottom w:val="single" w:sz="6" w:space="1" w:color="auto"/>
        </w:pBdr>
        <w:autoSpaceDE w:val="0"/>
        <w:autoSpaceDN w:val="0"/>
        <w:adjustRightInd w:val="0"/>
        <w:rPr>
          <w:rStyle w:val="Hyperlink"/>
          <w:b/>
        </w:rPr>
      </w:pPr>
    </w:p>
    <w:p w14:paraId="08CDB8B3" w14:textId="77777777" w:rsidR="00B756C2" w:rsidRPr="00A910B1" w:rsidRDefault="00B756C2" w:rsidP="00B756C2">
      <w:pPr>
        <w:widowControl w:val="0"/>
        <w:autoSpaceDE w:val="0"/>
        <w:autoSpaceDN w:val="0"/>
        <w:adjustRightInd w:val="0"/>
        <w:rPr>
          <w:rFonts w:ascii="Times" w:hAnsi="Times" w:cs="Helvetica"/>
        </w:rPr>
      </w:pPr>
      <w:bookmarkStart w:id="149" w:name="EDPrograms"/>
      <w:bookmarkEnd w:id="149"/>
    </w:p>
    <w:p w14:paraId="57335716" w14:textId="77777777" w:rsidR="00B756C2" w:rsidRPr="00A910B1" w:rsidRDefault="00B756C2" w:rsidP="00B756C2">
      <w:pPr>
        <w:widowControl w:val="0"/>
        <w:autoSpaceDE w:val="0"/>
        <w:autoSpaceDN w:val="0"/>
        <w:adjustRightInd w:val="0"/>
        <w:rPr>
          <w:rFonts w:ascii="Times" w:hAnsi="Times" w:cs="Helvetica"/>
        </w:rPr>
      </w:pPr>
      <w:r w:rsidRPr="00A910B1">
        <w:rPr>
          <w:rFonts w:ascii="Times" w:hAnsi="Times" w:cs="Helvetica"/>
        </w:rPr>
        <w:t xml:space="preserve">Programs: </w:t>
      </w:r>
      <w:bookmarkStart w:id="150" w:name="DED84215G"/>
      <w:bookmarkStart w:id="151" w:name="ED84132A"/>
      <w:bookmarkStart w:id="152" w:name="ED84215J"/>
      <w:bookmarkStart w:id="153" w:name="DED84021A"/>
      <w:bookmarkStart w:id="154" w:name="DED84367D"/>
      <w:bookmarkEnd w:id="150"/>
      <w:bookmarkEnd w:id="151"/>
      <w:bookmarkEnd w:id="152"/>
      <w:bookmarkEnd w:id="153"/>
      <w:bookmarkEnd w:id="154"/>
    </w:p>
    <w:p w14:paraId="4B7E209C" w14:textId="77777777" w:rsidR="008976EA" w:rsidRDefault="008976EA" w:rsidP="00B756C2">
      <w:bookmarkStart w:id="155" w:name="ED84165A"/>
      <w:bookmarkStart w:id="156" w:name="ED84411P"/>
      <w:bookmarkEnd w:id="155"/>
      <w:bookmarkEnd w:id="156"/>
    </w:p>
    <w:p w14:paraId="581F7965" w14:textId="77777777" w:rsidR="00975862" w:rsidRDefault="00975862" w:rsidP="00975862">
      <w:pPr>
        <w:widowControl w:val="0"/>
        <w:autoSpaceDE w:val="0"/>
        <w:autoSpaceDN w:val="0"/>
        <w:adjustRightInd w:val="0"/>
        <w:rPr>
          <w:rFonts w:ascii="Times" w:hAnsi="Times" w:cs="Helvetica"/>
        </w:rPr>
      </w:pPr>
      <w:bookmarkStart w:id="157" w:name="ED84282M"/>
      <w:bookmarkEnd w:id="157"/>
      <w:r w:rsidRPr="00DD4C91">
        <w:rPr>
          <w:rFonts w:ascii="Times" w:hAnsi="Times" w:cs="Helvetica"/>
          <w:highlight w:val="cyan"/>
        </w:rPr>
        <w:t>Office of Innovation and Improvement (OII): Charter Schools Program (CSP): Grants for Replication and Expansion of High-Quality Charter Schools CFDA Number 84.282M Grant</w:t>
      </w:r>
    </w:p>
    <w:p w14:paraId="176C8447" w14:textId="77777777" w:rsidR="00476290" w:rsidRDefault="00476290" w:rsidP="00975862">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476290" w:rsidRPr="00476290" w14:paraId="3B063F02" w14:textId="77777777">
        <w:tc>
          <w:tcPr>
            <w:tcW w:w="4540" w:type="dxa"/>
            <w:tcMar>
              <w:top w:w="100" w:type="nil"/>
              <w:left w:w="100" w:type="nil"/>
              <w:bottom w:w="100" w:type="nil"/>
              <w:right w:w="100" w:type="nil"/>
            </w:tcMar>
          </w:tcPr>
          <w:p w14:paraId="7BE1BFF2" w14:textId="77777777" w:rsidR="00476290" w:rsidRPr="00476290" w:rsidRDefault="00476290" w:rsidP="00476290">
            <w:pPr>
              <w:widowControl w:val="0"/>
              <w:autoSpaceDE w:val="0"/>
              <w:autoSpaceDN w:val="0"/>
              <w:adjustRightInd w:val="0"/>
              <w:rPr>
                <w:rFonts w:ascii="Times" w:hAnsi="Times" w:cs="Helvetica"/>
                <w:b/>
                <w:bCs/>
              </w:rPr>
            </w:pPr>
            <w:r w:rsidRPr="00476290">
              <w:rPr>
                <w:rFonts w:ascii="Times" w:hAnsi="Times" w:cs="Helvetica"/>
                <w:b/>
                <w:bCs/>
              </w:rPr>
              <w:t>Document Type:</w:t>
            </w:r>
          </w:p>
        </w:tc>
        <w:tc>
          <w:tcPr>
            <w:tcW w:w="5800" w:type="dxa"/>
            <w:tcMar>
              <w:top w:w="100" w:type="nil"/>
              <w:left w:w="100" w:type="nil"/>
              <w:bottom w:w="100" w:type="nil"/>
              <w:right w:w="100" w:type="nil"/>
            </w:tcMar>
            <w:vAlign w:val="center"/>
          </w:tcPr>
          <w:p w14:paraId="1E8DA52C" w14:textId="77777777" w:rsidR="00476290" w:rsidRPr="00476290" w:rsidRDefault="00476290" w:rsidP="00476290">
            <w:pPr>
              <w:widowControl w:val="0"/>
              <w:autoSpaceDE w:val="0"/>
              <w:autoSpaceDN w:val="0"/>
              <w:adjustRightInd w:val="0"/>
              <w:rPr>
                <w:rFonts w:ascii="Times" w:hAnsi="Times" w:cs="Helvetica"/>
              </w:rPr>
            </w:pPr>
            <w:r w:rsidRPr="00476290">
              <w:rPr>
                <w:rFonts w:ascii="Times" w:hAnsi="Times" w:cs="Helvetica"/>
              </w:rPr>
              <w:t>Grants Notice</w:t>
            </w:r>
          </w:p>
        </w:tc>
      </w:tr>
      <w:tr w:rsidR="00476290" w:rsidRPr="00476290" w14:paraId="29ED40E0" w14:textId="77777777">
        <w:tblPrEx>
          <w:tblBorders>
            <w:top w:val="none" w:sz="0" w:space="0" w:color="auto"/>
          </w:tblBorders>
        </w:tblPrEx>
        <w:tc>
          <w:tcPr>
            <w:tcW w:w="4540" w:type="dxa"/>
            <w:tcMar>
              <w:top w:w="100" w:type="nil"/>
              <w:left w:w="100" w:type="nil"/>
              <w:bottom w:w="100" w:type="nil"/>
              <w:right w:w="100" w:type="nil"/>
            </w:tcMar>
          </w:tcPr>
          <w:p w14:paraId="79AC0824" w14:textId="77777777" w:rsidR="00476290" w:rsidRPr="00476290" w:rsidRDefault="00476290" w:rsidP="00476290">
            <w:pPr>
              <w:widowControl w:val="0"/>
              <w:autoSpaceDE w:val="0"/>
              <w:autoSpaceDN w:val="0"/>
              <w:adjustRightInd w:val="0"/>
              <w:rPr>
                <w:rFonts w:ascii="Times" w:hAnsi="Times" w:cs="Helvetica"/>
                <w:b/>
                <w:bCs/>
              </w:rPr>
            </w:pPr>
            <w:r w:rsidRPr="00476290">
              <w:rPr>
                <w:rFonts w:ascii="Times" w:hAnsi="Times" w:cs="Helvetica"/>
                <w:b/>
                <w:bCs/>
              </w:rPr>
              <w:t>Funding Opportunity Number:</w:t>
            </w:r>
          </w:p>
        </w:tc>
        <w:tc>
          <w:tcPr>
            <w:tcW w:w="5800" w:type="dxa"/>
            <w:tcMar>
              <w:top w:w="100" w:type="nil"/>
              <w:left w:w="100" w:type="nil"/>
              <w:bottom w:w="100" w:type="nil"/>
              <w:right w:w="100" w:type="nil"/>
            </w:tcMar>
            <w:vAlign w:val="center"/>
          </w:tcPr>
          <w:p w14:paraId="57C133CE" w14:textId="77777777" w:rsidR="00476290" w:rsidRPr="00476290" w:rsidRDefault="00476290" w:rsidP="00476290">
            <w:pPr>
              <w:widowControl w:val="0"/>
              <w:autoSpaceDE w:val="0"/>
              <w:autoSpaceDN w:val="0"/>
              <w:adjustRightInd w:val="0"/>
              <w:rPr>
                <w:rFonts w:ascii="Times" w:hAnsi="Times" w:cs="Helvetica"/>
              </w:rPr>
            </w:pPr>
            <w:r w:rsidRPr="00476290">
              <w:rPr>
                <w:rFonts w:ascii="Times" w:hAnsi="Times" w:cs="Helvetica"/>
              </w:rPr>
              <w:t>ED-GRANTS-051016-001</w:t>
            </w:r>
          </w:p>
        </w:tc>
      </w:tr>
      <w:tr w:rsidR="00476290" w:rsidRPr="00476290" w14:paraId="4DEAA539" w14:textId="77777777">
        <w:tblPrEx>
          <w:tblBorders>
            <w:top w:val="none" w:sz="0" w:space="0" w:color="auto"/>
          </w:tblBorders>
        </w:tblPrEx>
        <w:tc>
          <w:tcPr>
            <w:tcW w:w="4540" w:type="dxa"/>
            <w:tcMar>
              <w:top w:w="100" w:type="nil"/>
              <w:left w:w="100" w:type="nil"/>
              <w:bottom w:w="100" w:type="nil"/>
              <w:right w:w="100" w:type="nil"/>
            </w:tcMar>
          </w:tcPr>
          <w:p w14:paraId="0DDE9F74" w14:textId="77777777" w:rsidR="00476290" w:rsidRPr="00476290" w:rsidRDefault="00476290" w:rsidP="00476290">
            <w:pPr>
              <w:widowControl w:val="0"/>
              <w:autoSpaceDE w:val="0"/>
              <w:autoSpaceDN w:val="0"/>
              <w:adjustRightInd w:val="0"/>
              <w:rPr>
                <w:rFonts w:ascii="Times" w:hAnsi="Times" w:cs="Helvetica"/>
                <w:b/>
                <w:bCs/>
              </w:rPr>
            </w:pPr>
            <w:r w:rsidRPr="00476290">
              <w:rPr>
                <w:rFonts w:ascii="Times" w:hAnsi="Times" w:cs="Helvetica"/>
                <w:b/>
                <w:bCs/>
              </w:rPr>
              <w:t>Funding Opportunity Title:</w:t>
            </w:r>
          </w:p>
        </w:tc>
        <w:tc>
          <w:tcPr>
            <w:tcW w:w="5800" w:type="dxa"/>
            <w:tcMar>
              <w:top w:w="100" w:type="nil"/>
              <w:left w:w="100" w:type="nil"/>
              <w:bottom w:w="100" w:type="nil"/>
              <w:right w:w="100" w:type="nil"/>
            </w:tcMar>
            <w:vAlign w:val="center"/>
          </w:tcPr>
          <w:p w14:paraId="3097E2F5" w14:textId="77777777" w:rsidR="00476290" w:rsidRPr="00476290" w:rsidRDefault="00476290" w:rsidP="00476290">
            <w:pPr>
              <w:widowControl w:val="0"/>
              <w:autoSpaceDE w:val="0"/>
              <w:autoSpaceDN w:val="0"/>
              <w:adjustRightInd w:val="0"/>
              <w:rPr>
                <w:rFonts w:ascii="Times" w:hAnsi="Times" w:cs="Helvetica"/>
              </w:rPr>
            </w:pPr>
            <w:r w:rsidRPr="00476290">
              <w:rPr>
                <w:rFonts w:ascii="Times" w:hAnsi="Times" w:cs="Helvetica"/>
              </w:rPr>
              <w:t>Office of Innovation and Improvement (OII): Charter Schools Program (CSP): Grants for Replication and Expansion of High-Quality Charter Schools CFDA Number 84.282M</w:t>
            </w:r>
          </w:p>
        </w:tc>
      </w:tr>
      <w:tr w:rsidR="00476290" w:rsidRPr="00476290" w14:paraId="29E7D29D" w14:textId="77777777">
        <w:tblPrEx>
          <w:tblBorders>
            <w:top w:val="none" w:sz="0" w:space="0" w:color="auto"/>
          </w:tblBorders>
        </w:tblPrEx>
        <w:tc>
          <w:tcPr>
            <w:tcW w:w="4540" w:type="dxa"/>
            <w:tcMar>
              <w:top w:w="100" w:type="nil"/>
              <w:left w:w="100" w:type="nil"/>
              <w:bottom w:w="100" w:type="nil"/>
              <w:right w:w="100" w:type="nil"/>
            </w:tcMar>
          </w:tcPr>
          <w:p w14:paraId="3DD15BD7" w14:textId="77777777" w:rsidR="00476290" w:rsidRPr="00476290" w:rsidRDefault="00476290" w:rsidP="00476290">
            <w:pPr>
              <w:widowControl w:val="0"/>
              <w:autoSpaceDE w:val="0"/>
              <w:autoSpaceDN w:val="0"/>
              <w:adjustRightInd w:val="0"/>
              <w:rPr>
                <w:rFonts w:ascii="Times" w:hAnsi="Times" w:cs="Helvetica"/>
                <w:b/>
                <w:bCs/>
              </w:rPr>
            </w:pPr>
            <w:r w:rsidRPr="00476290">
              <w:rPr>
                <w:rFonts w:ascii="Times" w:hAnsi="Times" w:cs="Helvetica"/>
                <w:b/>
                <w:bCs/>
              </w:rPr>
              <w:t>Opportunity Category:</w:t>
            </w:r>
          </w:p>
        </w:tc>
        <w:tc>
          <w:tcPr>
            <w:tcW w:w="5800" w:type="dxa"/>
            <w:tcMar>
              <w:top w:w="100" w:type="nil"/>
              <w:left w:w="100" w:type="nil"/>
              <w:bottom w:w="100" w:type="nil"/>
              <w:right w:w="100" w:type="nil"/>
            </w:tcMar>
            <w:vAlign w:val="center"/>
          </w:tcPr>
          <w:p w14:paraId="23BD22AB" w14:textId="77777777" w:rsidR="00476290" w:rsidRPr="00476290" w:rsidRDefault="00476290" w:rsidP="00476290">
            <w:pPr>
              <w:widowControl w:val="0"/>
              <w:autoSpaceDE w:val="0"/>
              <w:autoSpaceDN w:val="0"/>
              <w:adjustRightInd w:val="0"/>
              <w:rPr>
                <w:rFonts w:ascii="Times" w:hAnsi="Times" w:cs="Helvetica"/>
              </w:rPr>
            </w:pPr>
            <w:r w:rsidRPr="00476290">
              <w:rPr>
                <w:rFonts w:ascii="Times" w:hAnsi="Times" w:cs="Helvetica"/>
              </w:rPr>
              <w:t>Discretionary</w:t>
            </w:r>
          </w:p>
        </w:tc>
      </w:tr>
      <w:tr w:rsidR="00476290" w:rsidRPr="00476290" w14:paraId="45B0EBC1" w14:textId="77777777">
        <w:tblPrEx>
          <w:tblBorders>
            <w:top w:val="none" w:sz="0" w:space="0" w:color="auto"/>
          </w:tblBorders>
        </w:tblPrEx>
        <w:tc>
          <w:tcPr>
            <w:tcW w:w="4540" w:type="dxa"/>
            <w:tcMar>
              <w:top w:w="100" w:type="nil"/>
              <w:left w:w="100" w:type="nil"/>
              <w:bottom w:w="100" w:type="nil"/>
              <w:right w:w="100" w:type="nil"/>
            </w:tcMar>
          </w:tcPr>
          <w:p w14:paraId="3D87985E" w14:textId="77777777" w:rsidR="00476290" w:rsidRPr="00476290" w:rsidRDefault="00476290" w:rsidP="00476290">
            <w:pPr>
              <w:widowControl w:val="0"/>
              <w:autoSpaceDE w:val="0"/>
              <w:autoSpaceDN w:val="0"/>
              <w:adjustRightInd w:val="0"/>
              <w:rPr>
                <w:rFonts w:ascii="Times" w:hAnsi="Times" w:cs="Helvetica"/>
                <w:b/>
                <w:bCs/>
              </w:rPr>
            </w:pPr>
            <w:r w:rsidRPr="00476290">
              <w:rPr>
                <w:rFonts w:ascii="Times" w:hAnsi="Times" w:cs="Helvetica"/>
                <w:b/>
                <w:bCs/>
              </w:rPr>
              <w:t>Opportunity Category Explanation:</w:t>
            </w:r>
          </w:p>
        </w:tc>
        <w:tc>
          <w:tcPr>
            <w:tcW w:w="5800" w:type="dxa"/>
            <w:tcMar>
              <w:top w:w="100" w:type="nil"/>
              <w:left w:w="100" w:type="nil"/>
              <w:bottom w:w="100" w:type="nil"/>
              <w:right w:w="100" w:type="nil"/>
            </w:tcMar>
            <w:vAlign w:val="center"/>
          </w:tcPr>
          <w:p w14:paraId="15ED24FE" w14:textId="6C9FA2EF" w:rsidR="00476290" w:rsidRPr="00476290" w:rsidRDefault="00650DA2" w:rsidP="00476290">
            <w:pPr>
              <w:widowControl w:val="0"/>
              <w:autoSpaceDE w:val="0"/>
              <w:autoSpaceDN w:val="0"/>
              <w:adjustRightInd w:val="0"/>
              <w:rPr>
                <w:rFonts w:ascii="Times" w:hAnsi="Times" w:cs="Helvetica"/>
              </w:rPr>
            </w:pPr>
            <w:r w:rsidRPr="00476290">
              <w:rPr>
                <w:rFonts w:ascii="Times" w:hAnsi="Times" w:cs="Helvetica"/>
              </w:rPr>
              <w:t>Category Explanation</w:t>
            </w:r>
          </w:p>
        </w:tc>
      </w:tr>
      <w:tr w:rsidR="00476290" w:rsidRPr="00476290" w14:paraId="1F07187E" w14:textId="77777777">
        <w:tblPrEx>
          <w:tblBorders>
            <w:top w:val="none" w:sz="0" w:space="0" w:color="auto"/>
          </w:tblBorders>
        </w:tblPrEx>
        <w:tc>
          <w:tcPr>
            <w:tcW w:w="4540" w:type="dxa"/>
            <w:tcMar>
              <w:top w:w="100" w:type="nil"/>
              <w:left w:w="100" w:type="nil"/>
              <w:bottom w:w="100" w:type="nil"/>
              <w:right w:w="100" w:type="nil"/>
            </w:tcMar>
          </w:tcPr>
          <w:p w14:paraId="2F512FE5" w14:textId="77777777" w:rsidR="00476290" w:rsidRPr="00476290" w:rsidRDefault="00476290" w:rsidP="00476290">
            <w:pPr>
              <w:widowControl w:val="0"/>
              <w:autoSpaceDE w:val="0"/>
              <w:autoSpaceDN w:val="0"/>
              <w:adjustRightInd w:val="0"/>
              <w:rPr>
                <w:rFonts w:ascii="Times" w:hAnsi="Times" w:cs="Helvetica"/>
                <w:b/>
                <w:bCs/>
              </w:rPr>
            </w:pPr>
            <w:r w:rsidRPr="00476290">
              <w:rPr>
                <w:rFonts w:ascii="Times" w:hAnsi="Times" w:cs="Helvetica"/>
                <w:b/>
                <w:bCs/>
              </w:rPr>
              <w:t>Funding Instrument Type:</w:t>
            </w:r>
          </w:p>
        </w:tc>
        <w:tc>
          <w:tcPr>
            <w:tcW w:w="5800" w:type="dxa"/>
            <w:tcMar>
              <w:top w:w="100" w:type="nil"/>
              <w:left w:w="100" w:type="nil"/>
              <w:bottom w:w="100" w:type="nil"/>
              <w:right w:w="100" w:type="nil"/>
            </w:tcMar>
            <w:vAlign w:val="center"/>
          </w:tcPr>
          <w:p w14:paraId="58A7236E" w14:textId="77777777" w:rsidR="00476290" w:rsidRPr="00476290" w:rsidRDefault="00476290" w:rsidP="00476290">
            <w:pPr>
              <w:widowControl w:val="0"/>
              <w:autoSpaceDE w:val="0"/>
              <w:autoSpaceDN w:val="0"/>
              <w:adjustRightInd w:val="0"/>
              <w:rPr>
                <w:rFonts w:ascii="Times" w:hAnsi="Times" w:cs="Helvetica"/>
              </w:rPr>
            </w:pPr>
            <w:r w:rsidRPr="00476290">
              <w:rPr>
                <w:rFonts w:ascii="Times" w:hAnsi="Times" w:cs="Helvetica"/>
              </w:rPr>
              <w:t>Grant</w:t>
            </w:r>
          </w:p>
        </w:tc>
      </w:tr>
      <w:tr w:rsidR="00476290" w:rsidRPr="00476290" w14:paraId="1EC88350" w14:textId="77777777">
        <w:tblPrEx>
          <w:tblBorders>
            <w:top w:val="none" w:sz="0" w:space="0" w:color="auto"/>
          </w:tblBorders>
        </w:tblPrEx>
        <w:tc>
          <w:tcPr>
            <w:tcW w:w="4540" w:type="dxa"/>
            <w:tcMar>
              <w:top w:w="100" w:type="nil"/>
              <w:left w:w="100" w:type="nil"/>
              <w:bottom w:w="100" w:type="nil"/>
              <w:right w:w="100" w:type="nil"/>
            </w:tcMar>
          </w:tcPr>
          <w:p w14:paraId="6E4351F8" w14:textId="77777777" w:rsidR="00476290" w:rsidRPr="00476290" w:rsidRDefault="00476290" w:rsidP="00476290">
            <w:pPr>
              <w:widowControl w:val="0"/>
              <w:autoSpaceDE w:val="0"/>
              <w:autoSpaceDN w:val="0"/>
              <w:adjustRightInd w:val="0"/>
              <w:rPr>
                <w:rFonts w:ascii="Times" w:hAnsi="Times" w:cs="Helvetica"/>
                <w:b/>
                <w:bCs/>
              </w:rPr>
            </w:pPr>
            <w:r w:rsidRPr="00476290">
              <w:rPr>
                <w:rFonts w:ascii="Times" w:hAnsi="Times" w:cs="Helvetica"/>
                <w:b/>
                <w:bCs/>
              </w:rPr>
              <w:t>Category of Funding Activity:</w:t>
            </w:r>
          </w:p>
        </w:tc>
        <w:tc>
          <w:tcPr>
            <w:tcW w:w="5800" w:type="dxa"/>
            <w:tcMar>
              <w:top w:w="100" w:type="nil"/>
              <w:left w:w="100" w:type="nil"/>
              <w:bottom w:w="100" w:type="nil"/>
              <w:right w:w="100" w:type="nil"/>
            </w:tcMar>
            <w:vAlign w:val="center"/>
          </w:tcPr>
          <w:p w14:paraId="27AC79C7" w14:textId="77777777" w:rsidR="00476290" w:rsidRPr="00476290" w:rsidRDefault="00476290" w:rsidP="00476290">
            <w:pPr>
              <w:widowControl w:val="0"/>
              <w:autoSpaceDE w:val="0"/>
              <w:autoSpaceDN w:val="0"/>
              <w:adjustRightInd w:val="0"/>
              <w:rPr>
                <w:rFonts w:ascii="Times" w:hAnsi="Times" w:cs="Helvetica"/>
              </w:rPr>
            </w:pPr>
            <w:r w:rsidRPr="00476290">
              <w:rPr>
                <w:rFonts w:ascii="Times" w:hAnsi="Times" w:cs="Helvetica"/>
              </w:rPr>
              <w:t>Education</w:t>
            </w:r>
          </w:p>
        </w:tc>
      </w:tr>
      <w:tr w:rsidR="00476290" w:rsidRPr="00476290" w14:paraId="745C408F" w14:textId="77777777">
        <w:tblPrEx>
          <w:tblBorders>
            <w:top w:val="none" w:sz="0" w:space="0" w:color="auto"/>
          </w:tblBorders>
        </w:tblPrEx>
        <w:tc>
          <w:tcPr>
            <w:tcW w:w="4540" w:type="dxa"/>
            <w:tcMar>
              <w:top w:w="100" w:type="nil"/>
              <w:left w:w="100" w:type="nil"/>
              <w:bottom w:w="100" w:type="nil"/>
              <w:right w:w="100" w:type="nil"/>
            </w:tcMar>
          </w:tcPr>
          <w:p w14:paraId="0D625A80" w14:textId="77777777" w:rsidR="00476290" w:rsidRPr="00476290" w:rsidRDefault="00476290" w:rsidP="00476290">
            <w:pPr>
              <w:widowControl w:val="0"/>
              <w:autoSpaceDE w:val="0"/>
              <w:autoSpaceDN w:val="0"/>
              <w:adjustRightInd w:val="0"/>
              <w:rPr>
                <w:rFonts w:ascii="Times" w:hAnsi="Times" w:cs="Helvetica"/>
                <w:b/>
                <w:bCs/>
              </w:rPr>
            </w:pPr>
            <w:r w:rsidRPr="00476290">
              <w:rPr>
                <w:rFonts w:ascii="Times" w:hAnsi="Times" w:cs="Helvetica"/>
                <w:b/>
                <w:bCs/>
              </w:rPr>
              <w:t>Category Explanation:</w:t>
            </w:r>
          </w:p>
        </w:tc>
        <w:tc>
          <w:tcPr>
            <w:tcW w:w="5800" w:type="dxa"/>
            <w:tcMar>
              <w:top w:w="100" w:type="nil"/>
              <w:left w:w="100" w:type="nil"/>
              <w:bottom w:w="100" w:type="nil"/>
              <w:right w:w="100" w:type="nil"/>
            </w:tcMar>
            <w:vAlign w:val="center"/>
          </w:tcPr>
          <w:p w14:paraId="11368A17" w14:textId="77777777" w:rsidR="00476290" w:rsidRPr="00476290" w:rsidRDefault="00476290" w:rsidP="00476290">
            <w:pPr>
              <w:widowControl w:val="0"/>
              <w:autoSpaceDE w:val="0"/>
              <w:autoSpaceDN w:val="0"/>
              <w:adjustRightInd w:val="0"/>
              <w:rPr>
                <w:rFonts w:ascii="Times" w:hAnsi="Times" w:cs="Helvetica"/>
              </w:rPr>
            </w:pPr>
          </w:p>
        </w:tc>
      </w:tr>
      <w:tr w:rsidR="00476290" w:rsidRPr="00476290" w14:paraId="24C086F7" w14:textId="77777777">
        <w:tblPrEx>
          <w:tblBorders>
            <w:top w:val="none" w:sz="0" w:space="0" w:color="auto"/>
          </w:tblBorders>
        </w:tblPrEx>
        <w:tc>
          <w:tcPr>
            <w:tcW w:w="4540" w:type="dxa"/>
            <w:tcMar>
              <w:top w:w="100" w:type="nil"/>
              <w:left w:w="100" w:type="nil"/>
              <w:bottom w:w="100" w:type="nil"/>
              <w:right w:w="100" w:type="nil"/>
            </w:tcMar>
            <w:vAlign w:val="center"/>
          </w:tcPr>
          <w:p w14:paraId="1225B499" w14:textId="77777777" w:rsidR="00476290" w:rsidRPr="00476290" w:rsidRDefault="00476290" w:rsidP="00476290">
            <w:pPr>
              <w:widowControl w:val="0"/>
              <w:autoSpaceDE w:val="0"/>
              <w:autoSpaceDN w:val="0"/>
              <w:adjustRightInd w:val="0"/>
              <w:rPr>
                <w:rFonts w:ascii="Times" w:hAnsi="Times" w:cs="Helvetica"/>
                <w:b/>
                <w:bCs/>
              </w:rPr>
            </w:pPr>
            <w:r w:rsidRPr="00476290">
              <w:rPr>
                <w:rFonts w:ascii="Times" w:hAnsi="Times" w:cs="Helvetica"/>
                <w:b/>
                <w:bCs/>
              </w:rPr>
              <w:t>Expected Number of Awards:</w:t>
            </w:r>
          </w:p>
        </w:tc>
        <w:tc>
          <w:tcPr>
            <w:tcW w:w="5800" w:type="dxa"/>
            <w:tcMar>
              <w:top w:w="100" w:type="nil"/>
              <w:left w:w="100" w:type="nil"/>
              <w:bottom w:w="100" w:type="nil"/>
              <w:right w:w="100" w:type="nil"/>
            </w:tcMar>
            <w:vAlign w:val="center"/>
          </w:tcPr>
          <w:p w14:paraId="4B8E14CB" w14:textId="77777777" w:rsidR="00476290" w:rsidRPr="00476290" w:rsidRDefault="00476290" w:rsidP="00476290">
            <w:pPr>
              <w:widowControl w:val="0"/>
              <w:autoSpaceDE w:val="0"/>
              <w:autoSpaceDN w:val="0"/>
              <w:adjustRightInd w:val="0"/>
              <w:rPr>
                <w:rFonts w:ascii="Times" w:hAnsi="Times" w:cs="Helvetica"/>
              </w:rPr>
            </w:pPr>
            <w:r w:rsidRPr="00476290">
              <w:rPr>
                <w:rFonts w:ascii="Times" w:hAnsi="Times" w:cs="Helvetica"/>
              </w:rPr>
              <w:t>10</w:t>
            </w:r>
          </w:p>
        </w:tc>
      </w:tr>
      <w:tr w:rsidR="00476290" w:rsidRPr="00476290" w14:paraId="74A0246E" w14:textId="77777777">
        <w:tblPrEx>
          <w:tblBorders>
            <w:top w:val="none" w:sz="0" w:space="0" w:color="auto"/>
          </w:tblBorders>
        </w:tblPrEx>
        <w:tc>
          <w:tcPr>
            <w:tcW w:w="4540" w:type="dxa"/>
            <w:tcMar>
              <w:top w:w="100" w:type="nil"/>
              <w:left w:w="100" w:type="nil"/>
              <w:bottom w:w="100" w:type="nil"/>
              <w:right w:w="100" w:type="nil"/>
            </w:tcMar>
          </w:tcPr>
          <w:p w14:paraId="090675B2" w14:textId="77777777" w:rsidR="00476290" w:rsidRPr="00476290" w:rsidRDefault="00476290" w:rsidP="00476290">
            <w:pPr>
              <w:widowControl w:val="0"/>
              <w:autoSpaceDE w:val="0"/>
              <w:autoSpaceDN w:val="0"/>
              <w:adjustRightInd w:val="0"/>
              <w:rPr>
                <w:rFonts w:ascii="Times" w:hAnsi="Times" w:cs="Helvetica"/>
                <w:b/>
                <w:bCs/>
              </w:rPr>
            </w:pPr>
            <w:r w:rsidRPr="00476290">
              <w:rPr>
                <w:rFonts w:ascii="Times" w:hAnsi="Times" w:cs="Helvetica"/>
                <w:b/>
                <w:bCs/>
              </w:rPr>
              <w:t>CFDA Number(s):</w:t>
            </w:r>
          </w:p>
        </w:tc>
        <w:tc>
          <w:tcPr>
            <w:tcW w:w="5800" w:type="dxa"/>
            <w:tcMar>
              <w:top w:w="100" w:type="nil"/>
              <w:left w:w="100" w:type="nil"/>
              <w:bottom w:w="100" w:type="nil"/>
              <w:right w:w="100" w:type="nil"/>
            </w:tcMar>
            <w:vAlign w:val="center"/>
          </w:tcPr>
          <w:p w14:paraId="57DDD779" w14:textId="77777777" w:rsidR="00476290" w:rsidRPr="00476290" w:rsidRDefault="00476290" w:rsidP="00476290">
            <w:pPr>
              <w:widowControl w:val="0"/>
              <w:autoSpaceDE w:val="0"/>
              <w:autoSpaceDN w:val="0"/>
              <w:adjustRightInd w:val="0"/>
              <w:rPr>
                <w:rFonts w:ascii="Times" w:hAnsi="Times" w:cs="Helvetica"/>
              </w:rPr>
            </w:pPr>
            <w:r w:rsidRPr="00476290">
              <w:rPr>
                <w:rFonts w:ascii="Times" w:hAnsi="Times" w:cs="Helvetica"/>
              </w:rPr>
              <w:t>84.282 -- Charter Schools</w:t>
            </w:r>
          </w:p>
        </w:tc>
      </w:tr>
      <w:tr w:rsidR="00476290" w:rsidRPr="00476290" w14:paraId="6182127C" w14:textId="77777777">
        <w:tc>
          <w:tcPr>
            <w:tcW w:w="4540" w:type="dxa"/>
            <w:tcMar>
              <w:top w:w="100" w:type="nil"/>
              <w:left w:w="100" w:type="nil"/>
              <w:bottom w:w="100" w:type="nil"/>
              <w:right w:w="100" w:type="nil"/>
            </w:tcMar>
          </w:tcPr>
          <w:p w14:paraId="3EA28A3F" w14:textId="77777777" w:rsidR="00476290" w:rsidRPr="00476290" w:rsidRDefault="00476290" w:rsidP="00476290">
            <w:pPr>
              <w:widowControl w:val="0"/>
              <w:autoSpaceDE w:val="0"/>
              <w:autoSpaceDN w:val="0"/>
              <w:adjustRightInd w:val="0"/>
              <w:rPr>
                <w:rFonts w:ascii="Times" w:hAnsi="Times" w:cs="Helvetica"/>
                <w:b/>
                <w:bCs/>
              </w:rPr>
            </w:pPr>
            <w:r w:rsidRPr="00476290">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7C9E5725" w14:textId="77777777" w:rsidR="00476290" w:rsidRPr="00476290" w:rsidRDefault="00476290" w:rsidP="00476290">
            <w:pPr>
              <w:widowControl w:val="0"/>
              <w:autoSpaceDE w:val="0"/>
              <w:autoSpaceDN w:val="0"/>
              <w:adjustRightInd w:val="0"/>
              <w:rPr>
                <w:rFonts w:ascii="Times" w:hAnsi="Times" w:cs="Helvetica"/>
              </w:rPr>
            </w:pPr>
            <w:r w:rsidRPr="00476290">
              <w:rPr>
                <w:rFonts w:ascii="Times" w:hAnsi="Times" w:cs="Helvetica"/>
              </w:rPr>
              <w:t>No</w:t>
            </w:r>
          </w:p>
        </w:tc>
      </w:tr>
      <w:tr w:rsidR="00476290" w14:paraId="3C4A99C7" w14:textId="77777777" w:rsidTr="00476290">
        <w:tc>
          <w:tcPr>
            <w:tcW w:w="4540" w:type="dxa"/>
            <w:tcBorders>
              <w:left w:val="nil"/>
            </w:tcBorders>
            <w:tcMar>
              <w:top w:w="100" w:type="nil"/>
              <w:left w:w="100" w:type="nil"/>
              <w:bottom w:w="100" w:type="nil"/>
              <w:right w:w="100" w:type="nil"/>
            </w:tcMar>
          </w:tcPr>
          <w:p w14:paraId="5A86CBD7" w14:textId="77777777" w:rsidR="00476290" w:rsidRPr="00476290" w:rsidRDefault="00476290">
            <w:pPr>
              <w:widowControl w:val="0"/>
              <w:autoSpaceDE w:val="0"/>
              <w:autoSpaceDN w:val="0"/>
              <w:adjustRightInd w:val="0"/>
              <w:rPr>
                <w:rFonts w:ascii="Times" w:hAnsi="Times" w:cs="Helvetica"/>
                <w:b/>
                <w:bCs/>
              </w:rPr>
            </w:pPr>
            <w:r w:rsidRPr="00476290">
              <w:rPr>
                <w:rFonts w:ascii="Times" w:hAnsi="Times" w:cs="Helvetica"/>
                <w:b/>
                <w:bCs/>
              </w:rPr>
              <w:t>Last Updated Date:</w:t>
            </w:r>
          </w:p>
        </w:tc>
        <w:tc>
          <w:tcPr>
            <w:tcW w:w="5800" w:type="dxa"/>
            <w:tcBorders>
              <w:right w:val="nil"/>
            </w:tcBorders>
            <w:tcMar>
              <w:top w:w="100" w:type="nil"/>
              <w:left w:w="100" w:type="nil"/>
              <w:bottom w:w="100" w:type="nil"/>
              <w:right w:w="100" w:type="nil"/>
            </w:tcMar>
            <w:vAlign w:val="center"/>
          </w:tcPr>
          <w:p w14:paraId="0046EEFA" w14:textId="77777777" w:rsidR="00476290" w:rsidRPr="00476290" w:rsidRDefault="00476290">
            <w:pPr>
              <w:widowControl w:val="0"/>
              <w:autoSpaceDE w:val="0"/>
              <w:autoSpaceDN w:val="0"/>
              <w:adjustRightInd w:val="0"/>
              <w:rPr>
                <w:rFonts w:ascii="Times" w:hAnsi="Times" w:cs="Helvetica"/>
              </w:rPr>
            </w:pPr>
            <w:r w:rsidRPr="00476290">
              <w:rPr>
                <w:rFonts w:ascii="Times" w:hAnsi="Times" w:cs="Helvetica"/>
              </w:rPr>
              <w:t>May 17, 2016</w:t>
            </w:r>
          </w:p>
        </w:tc>
      </w:tr>
      <w:tr w:rsidR="00476290" w14:paraId="62BA629D" w14:textId="77777777" w:rsidTr="00476290">
        <w:tc>
          <w:tcPr>
            <w:tcW w:w="4540" w:type="dxa"/>
            <w:tcBorders>
              <w:left w:val="nil"/>
            </w:tcBorders>
            <w:tcMar>
              <w:top w:w="100" w:type="nil"/>
              <w:left w:w="100" w:type="nil"/>
              <w:bottom w:w="100" w:type="nil"/>
              <w:right w:w="100" w:type="nil"/>
            </w:tcMar>
          </w:tcPr>
          <w:p w14:paraId="14FA4089" w14:textId="77777777" w:rsidR="00476290" w:rsidRPr="00476290" w:rsidRDefault="00476290">
            <w:pPr>
              <w:widowControl w:val="0"/>
              <w:autoSpaceDE w:val="0"/>
              <w:autoSpaceDN w:val="0"/>
              <w:adjustRightInd w:val="0"/>
              <w:rPr>
                <w:rFonts w:ascii="Times" w:hAnsi="Times" w:cs="Helvetica"/>
                <w:b/>
                <w:bCs/>
              </w:rPr>
            </w:pPr>
            <w:r w:rsidRPr="00476290">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5F8A9671" w14:textId="22D9FCA3" w:rsidR="00476290" w:rsidRPr="00476290" w:rsidRDefault="00476290">
            <w:pPr>
              <w:widowControl w:val="0"/>
              <w:autoSpaceDE w:val="0"/>
              <w:autoSpaceDN w:val="0"/>
              <w:adjustRightInd w:val="0"/>
              <w:rPr>
                <w:rFonts w:ascii="Times" w:hAnsi="Times" w:cs="Helvetica"/>
              </w:rPr>
            </w:pPr>
            <w:r w:rsidRPr="00476290">
              <w:rPr>
                <w:rFonts w:ascii="Times" w:hAnsi="Times" w:cs="Helvetica"/>
              </w:rPr>
              <w:t xml:space="preserve">Jun 20, </w:t>
            </w:r>
            <w:r w:rsidR="00650DA2" w:rsidRPr="00476290">
              <w:rPr>
                <w:rFonts w:ascii="Times" w:hAnsi="Times" w:cs="Helvetica"/>
              </w:rPr>
              <w:t>2016 Applications</w:t>
            </w:r>
            <w:r w:rsidRPr="00476290">
              <w:rPr>
                <w:rFonts w:ascii="Times" w:hAnsi="Times" w:cs="Helvetica"/>
              </w:rPr>
              <w:t xml:space="preserve"> Available: May 10, 2016. Date of Pre-Application Webinar: June 16, 2016, 2:00 p.m. to 3:30 p.m., Washington, DC, time. Date of Pre-</w:t>
            </w:r>
            <w:r w:rsidRPr="00476290">
              <w:rPr>
                <w:rFonts w:ascii="Times" w:hAnsi="Times" w:cs="Helvetica"/>
              </w:rPr>
              <w:lastRenderedPageBreak/>
              <w:t>Application Webinar: The Department will hold a pre-application meeting via Webinar for prospective applicants on June 16, 2016, 2:00 p.m. to 3:30 p.m., Washington, DC, time. Individuals interested in attending this meeting are encouraged to pre-register by emailing their name, organization, and contact information with the subject heading ``PRE-APPLICATION MEETING'' to CharterSchools@ed.gov. There is no registration fee for attending this meeting. For further information about the pre-application meeting, contact Brian Martin, U.S. Department of Education, 400 Maryland Avenue SW., Room 4W224, Washington, DC 20202-5970. Telephone: (202) 205-9085 or by email: brian.martin@ed.gov. Deadline for Transmittal of Applications: June 20, 2016.</w:t>
            </w:r>
          </w:p>
        </w:tc>
      </w:tr>
      <w:tr w:rsidR="00476290" w14:paraId="2D6AA914" w14:textId="77777777" w:rsidTr="00476290">
        <w:tc>
          <w:tcPr>
            <w:tcW w:w="4540" w:type="dxa"/>
            <w:tcBorders>
              <w:left w:val="nil"/>
            </w:tcBorders>
            <w:tcMar>
              <w:top w:w="100" w:type="nil"/>
              <w:left w:w="100" w:type="nil"/>
              <w:bottom w:w="100" w:type="nil"/>
              <w:right w:w="100" w:type="nil"/>
            </w:tcMar>
          </w:tcPr>
          <w:p w14:paraId="2365FAA7" w14:textId="77777777" w:rsidR="00476290" w:rsidRPr="00476290" w:rsidRDefault="00476290">
            <w:pPr>
              <w:widowControl w:val="0"/>
              <w:autoSpaceDE w:val="0"/>
              <w:autoSpaceDN w:val="0"/>
              <w:adjustRightInd w:val="0"/>
              <w:rPr>
                <w:rFonts w:ascii="Times" w:hAnsi="Times" w:cs="Helvetica"/>
                <w:b/>
                <w:bCs/>
              </w:rPr>
            </w:pPr>
            <w:r w:rsidRPr="00476290">
              <w:rPr>
                <w:rFonts w:ascii="Times" w:hAnsi="Times" w:cs="Helvetica"/>
                <w:b/>
                <w:bCs/>
              </w:rPr>
              <w:lastRenderedPageBreak/>
              <w:t>Current Closing Date for Applications:</w:t>
            </w:r>
          </w:p>
        </w:tc>
        <w:tc>
          <w:tcPr>
            <w:tcW w:w="5800" w:type="dxa"/>
            <w:tcBorders>
              <w:right w:val="nil"/>
            </w:tcBorders>
            <w:tcMar>
              <w:top w:w="100" w:type="nil"/>
              <w:left w:w="100" w:type="nil"/>
              <w:bottom w:w="100" w:type="nil"/>
              <w:right w:w="100" w:type="nil"/>
            </w:tcMar>
            <w:vAlign w:val="center"/>
          </w:tcPr>
          <w:p w14:paraId="1A4D9570" w14:textId="77777777" w:rsidR="00476290" w:rsidRPr="00476290" w:rsidRDefault="00476290">
            <w:pPr>
              <w:widowControl w:val="0"/>
              <w:autoSpaceDE w:val="0"/>
              <w:autoSpaceDN w:val="0"/>
              <w:adjustRightInd w:val="0"/>
              <w:rPr>
                <w:rFonts w:ascii="Times" w:hAnsi="Times" w:cs="Helvetica"/>
              </w:rPr>
            </w:pPr>
            <w:r w:rsidRPr="00476290">
              <w:rPr>
                <w:rFonts w:ascii="Times" w:hAnsi="Times" w:cs="Helvetica"/>
              </w:rPr>
              <w:t>Jun 24, 2016   On May 10, 2016, we published in the Federal Register (81 FR 28837) a notice inviting applications for new awards for fiscal year (FY) 2016 for the CSP Grants for Replication and Expansion of High-Quality Charter Schools program. This correction notice amends (1) the date of the pre-application webinar from June 16, 2016, to May 24, 2016; and (2) the deadline for transmittal of applications from June 20, 2016, to June 24, 2016. All other requirements and conditions stated in the notice inviting applications, including the deadline for intergovernmental review, remain the same. DATES: Date of Pre-Application Webinar: May 24, 2016, 2:00 p.m. to 3:30 p.m., Washington, DC, time. Deadline for Transmittal of Applications: June 24, 2016.</w:t>
            </w:r>
          </w:p>
        </w:tc>
      </w:tr>
      <w:tr w:rsidR="00476290" w14:paraId="120EEDAA" w14:textId="77777777" w:rsidTr="00476290">
        <w:tc>
          <w:tcPr>
            <w:tcW w:w="4540" w:type="dxa"/>
            <w:tcBorders>
              <w:left w:val="nil"/>
            </w:tcBorders>
            <w:tcMar>
              <w:top w:w="100" w:type="nil"/>
              <w:left w:w="100" w:type="nil"/>
              <w:bottom w:w="100" w:type="nil"/>
              <w:right w:w="100" w:type="nil"/>
            </w:tcMar>
          </w:tcPr>
          <w:p w14:paraId="6FE5315D" w14:textId="77777777" w:rsidR="00476290" w:rsidRPr="00476290" w:rsidRDefault="00476290">
            <w:pPr>
              <w:widowControl w:val="0"/>
              <w:autoSpaceDE w:val="0"/>
              <w:autoSpaceDN w:val="0"/>
              <w:adjustRightInd w:val="0"/>
              <w:rPr>
                <w:rFonts w:ascii="Times" w:hAnsi="Times" w:cs="Helvetica"/>
                <w:b/>
                <w:bCs/>
              </w:rPr>
            </w:pPr>
            <w:r w:rsidRPr="00476290">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46A3B977" w14:textId="77777777" w:rsidR="00476290" w:rsidRPr="00476290" w:rsidRDefault="00476290">
            <w:pPr>
              <w:widowControl w:val="0"/>
              <w:autoSpaceDE w:val="0"/>
              <w:autoSpaceDN w:val="0"/>
              <w:adjustRightInd w:val="0"/>
              <w:rPr>
                <w:rFonts w:ascii="Times" w:hAnsi="Times" w:cs="Helvetica"/>
              </w:rPr>
            </w:pPr>
            <w:r w:rsidRPr="00476290">
              <w:rPr>
                <w:rFonts w:ascii="Times" w:hAnsi="Times" w:cs="Helvetica"/>
              </w:rPr>
              <w:t>Jul 24, 2016</w:t>
            </w:r>
          </w:p>
        </w:tc>
      </w:tr>
      <w:tr w:rsidR="00476290" w14:paraId="4BA3D9E8" w14:textId="77777777" w:rsidTr="00476290">
        <w:tc>
          <w:tcPr>
            <w:tcW w:w="4540" w:type="dxa"/>
            <w:tcBorders>
              <w:left w:val="nil"/>
            </w:tcBorders>
            <w:tcMar>
              <w:top w:w="100" w:type="nil"/>
              <w:left w:w="100" w:type="nil"/>
              <w:bottom w:w="100" w:type="nil"/>
              <w:right w:w="100" w:type="nil"/>
            </w:tcMar>
          </w:tcPr>
          <w:p w14:paraId="61C047A8" w14:textId="77777777" w:rsidR="00476290" w:rsidRPr="00476290" w:rsidRDefault="00476290">
            <w:pPr>
              <w:widowControl w:val="0"/>
              <w:autoSpaceDE w:val="0"/>
              <w:autoSpaceDN w:val="0"/>
              <w:adjustRightInd w:val="0"/>
              <w:rPr>
                <w:rFonts w:ascii="Times" w:hAnsi="Times" w:cs="Helvetica"/>
                <w:b/>
                <w:bCs/>
              </w:rPr>
            </w:pPr>
            <w:r w:rsidRPr="00476290">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2889DB03" w14:textId="77777777" w:rsidR="00476290" w:rsidRPr="00476290" w:rsidRDefault="00476290">
            <w:pPr>
              <w:widowControl w:val="0"/>
              <w:autoSpaceDE w:val="0"/>
              <w:autoSpaceDN w:val="0"/>
              <w:adjustRightInd w:val="0"/>
              <w:rPr>
                <w:rFonts w:ascii="Times" w:hAnsi="Times" w:cs="Helvetica"/>
              </w:rPr>
            </w:pPr>
            <w:r w:rsidRPr="00476290">
              <w:rPr>
                <w:rFonts w:ascii="Times" w:hAnsi="Times" w:cs="Helvetica"/>
              </w:rPr>
              <w:t>$65,000,000</w:t>
            </w:r>
          </w:p>
        </w:tc>
      </w:tr>
      <w:tr w:rsidR="00476290" w14:paraId="685001C6" w14:textId="77777777" w:rsidTr="00476290">
        <w:tc>
          <w:tcPr>
            <w:tcW w:w="4540" w:type="dxa"/>
            <w:tcBorders>
              <w:left w:val="nil"/>
            </w:tcBorders>
            <w:tcMar>
              <w:top w:w="100" w:type="nil"/>
              <w:left w:w="100" w:type="nil"/>
              <w:bottom w:w="100" w:type="nil"/>
              <w:right w:w="100" w:type="nil"/>
            </w:tcMar>
          </w:tcPr>
          <w:p w14:paraId="67EB6E9F" w14:textId="77777777" w:rsidR="00476290" w:rsidRPr="00476290" w:rsidRDefault="00476290">
            <w:pPr>
              <w:widowControl w:val="0"/>
              <w:autoSpaceDE w:val="0"/>
              <w:autoSpaceDN w:val="0"/>
              <w:adjustRightInd w:val="0"/>
              <w:rPr>
                <w:rFonts w:ascii="Times" w:hAnsi="Times" w:cs="Helvetica"/>
                <w:b/>
                <w:bCs/>
              </w:rPr>
            </w:pPr>
            <w:r w:rsidRPr="00476290">
              <w:rPr>
                <w:rFonts w:ascii="Times" w:hAnsi="Times" w:cs="Helvetica"/>
                <w:b/>
                <w:bCs/>
              </w:rPr>
              <w:t>Award Ceiling:</w:t>
            </w:r>
          </w:p>
        </w:tc>
        <w:tc>
          <w:tcPr>
            <w:tcW w:w="5800" w:type="dxa"/>
            <w:tcBorders>
              <w:right w:val="nil"/>
            </w:tcBorders>
            <w:tcMar>
              <w:top w:w="100" w:type="nil"/>
              <w:left w:w="100" w:type="nil"/>
              <w:bottom w:w="100" w:type="nil"/>
              <w:right w:w="100" w:type="nil"/>
            </w:tcMar>
            <w:vAlign w:val="center"/>
          </w:tcPr>
          <w:p w14:paraId="4DFFC5B1" w14:textId="77777777" w:rsidR="00476290" w:rsidRPr="00476290" w:rsidRDefault="00476290">
            <w:pPr>
              <w:widowControl w:val="0"/>
              <w:autoSpaceDE w:val="0"/>
              <w:autoSpaceDN w:val="0"/>
              <w:adjustRightInd w:val="0"/>
              <w:rPr>
                <w:rFonts w:ascii="Times" w:hAnsi="Times" w:cs="Helvetica"/>
              </w:rPr>
            </w:pPr>
            <w:r w:rsidRPr="00476290">
              <w:rPr>
                <w:rFonts w:ascii="Times" w:hAnsi="Times" w:cs="Helvetica"/>
              </w:rPr>
              <w:t>$3,000,000</w:t>
            </w:r>
          </w:p>
        </w:tc>
      </w:tr>
      <w:tr w:rsidR="00476290" w14:paraId="7CD3939D" w14:textId="77777777" w:rsidTr="00476290">
        <w:tc>
          <w:tcPr>
            <w:tcW w:w="4540" w:type="dxa"/>
            <w:tcBorders>
              <w:left w:val="nil"/>
            </w:tcBorders>
            <w:tcMar>
              <w:top w:w="100" w:type="nil"/>
              <w:left w:w="100" w:type="nil"/>
              <w:bottom w:w="100" w:type="nil"/>
              <w:right w:w="100" w:type="nil"/>
            </w:tcMar>
          </w:tcPr>
          <w:p w14:paraId="20B814B9" w14:textId="77777777" w:rsidR="00476290" w:rsidRPr="00476290" w:rsidRDefault="00476290">
            <w:pPr>
              <w:widowControl w:val="0"/>
              <w:autoSpaceDE w:val="0"/>
              <w:autoSpaceDN w:val="0"/>
              <w:adjustRightInd w:val="0"/>
              <w:rPr>
                <w:rFonts w:ascii="Times" w:hAnsi="Times" w:cs="Helvetica"/>
                <w:b/>
                <w:bCs/>
              </w:rPr>
            </w:pPr>
            <w:r w:rsidRPr="00476290">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50FFB51A" w14:textId="77777777" w:rsidR="00476290" w:rsidRPr="00476290" w:rsidRDefault="00476290">
            <w:pPr>
              <w:widowControl w:val="0"/>
              <w:autoSpaceDE w:val="0"/>
              <w:autoSpaceDN w:val="0"/>
              <w:adjustRightInd w:val="0"/>
              <w:rPr>
                <w:rFonts w:ascii="Times" w:hAnsi="Times" w:cs="Helvetica"/>
              </w:rPr>
            </w:pPr>
            <w:r w:rsidRPr="00476290">
              <w:rPr>
                <w:rFonts w:ascii="Times" w:hAnsi="Times" w:cs="Helvetica"/>
              </w:rPr>
              <w:t>Others (see text field entitled "Additional Information on Eligibility" for clarification)</w:t>
            </w:r>
          </w:p>
        </w:tc>
      </w:tr>
      <w:tr w:rsidR="00476290" w14:paraId="7D9B9956" w14:textId="77777777" w:rsidTr="00476290">
        <w:tc>
          <w:tcPr>
            <w:tcW w:w="4540" w:type="dxa"/>
            <w:tcBorders>
              <w:left w:val="nil"/>
            </w:tcBorders>
            <w:tcMar>
              <w:top w:w="100" w:type="nil"/>
              <w:left w:w="100" w:type="nil"/>
              <w:bottom w:w="100" w:type="nil"/>
              <w:right w:w="100" w:type="nil"/>
            </w:tcMar>
          </w:tcPr>
          <w:p w14:paraId="5BD2E0D3" w14:textId="77777777" w:rsidR="00476290" w:rsidRPr="00476290" w:rsidRDefault="00476290">
            <w:pPr>
              <w:widowControl w:val="0"/>
              <w:autoSpaceDE w:val="0"/>
              <w:autoSpaceDN w:val="0"/>
              <w:adjustRightInd w:val="0"/>
              <w:rPr>
                <w:rFonts w:ascii="Times" w:hAnsi="Times" w:cs="Helvetica"/>
                <w:b/>
                <w:bCs/>
              </w:rPr>
            </w:pPr>
            <w:r w:rsidRPr="00476290">
              <w:rPr>
                <w:rFonts w:ascii="Times" w:hAnsi="Times" w:cs="Helvetica"/>
                <w:b/>
                <w:bCs/>
              </w:rPr>
              <w:t>Additional Information on Eligibility:</w:t>
            </w:r>
          </w:p>
        </w:tc>
        <w:tc>
          <w:tcPr>
            <w:tcW w:w="5800" w:type="dxa"/>
            <w:tcBorders>
              <w:right w:val="nil"/>
            </w:tcBorders>
            <w:tcMar>
              <w:top w:w="100" w:type="nil"/>
              <w:left w:w="100" w:type="nil"/>
              <w:bottom w:w="100" w:type="nil"/>
              <w:right w:w="100" w:type="nil"/>
            </w:tcMar>
            <w:vAlign w:val="center"/>
          </w:tcPr>
          <w:p w14:paraId="4407E2FB" w14:textId="77777777" w:rsidR="00476290" w:rsidRPr="00476290" w:rsidRDefault="00476290">
            <w:pPr>
              <w:widowControl w:val="0"/>
              <w:autoSpaceDE w:val="0"/>
              <w:autoSpaceDN w:val="0"/>
              <w:adjustRightInd w:val="0"/>
              <w:rPr>
                <w:rFonts w:ascii="Times" w:hAnsi="Times" w:cs="Helvetica"/>
              </w:rPr>
            </w:pPr>
            <w:r w:rsidRPr="00476290">
              <w:rPr>
                <w:rFonts w:ascii="Times" w:hAnsi="Times" w:cs="Helvetica"/>
              </w:rPr>
              <w:t>Eligible Applicants: Non-profit charter management organizations (as defined in this notice) and other entities that are not for-profit entities. Eligible applicants also may apply as a group or consortium.</w:t>
            </w:r>
          </w:p>
        </w:tc>
      </w:tr>
      <w:tr w:rsidR="00476290" w14:paraId="153D4063" w14:textId="77777777" w:rsidTr="00476290">
        <w:tc>
          <w:tcPr>
            <w:tcW w:w="4540" w:type="dxa"/>
            <w:tcBorders>
              <w:left w:val="nil"/>
            </w:tcBorders>
            <w:tcMar>
              <w:top w:w="100" w:type="nil"/>
              <w:left w:w="100" w:type="nil"/>
              <w:bottom w:w="100" w:type="nil"/>
              <w:right w:w="100" w:type="nil"/>
            </w:tcMar>
          </w:tcPr>
          <w:p w14:paraId="35AC652B" w14:textId="77777777" w:rsidR="00476290" w:rsidRPr="00476290" w:rsidRDefault="00476290">
            <w:pPr>
              <w:widowControl w:val="0"/>
              <w:autoSpaceDE w:val="0"/>
              <w:autoSpaceDN w:val="0"/>
              <w:adjustRightInd w:val="0"/>
              <w:rPr>
                <w:rFonts w:ascii="Times" w:hAnsi="Times" w:cs="Helvetica"/>
                <w:b/>
                <w:bCs/>
              </w:rPr>
            </w:pPr>
            <w:r w:rsidRPr="00476290">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31B20381" w14:textId="77777777" w:rsidR="00476290" w:rsidRPr="00476290" w:rsidRDefault="00476290">
            <w:pPr>
              <w:widowControl w:val="0"/>
              <w:autoSpaceDE w:val="0"/>
              <w:autoSpaceDN w:val="0"/>
              <w:adjustRightInd w:val="0"/>
              <w:rPr>
                <w:rFonts w:ascii="Times" w:hAnsi="Times" w:cs="Helvetica"/>
              </w:rPr>
            </w:pPr>
            <w:r w:rsidRPr="00476290">
              <w:rPr>
                <w:rFonts w:ascii="Times" w:hAnsi="Times" w:cs="Helvetica"/>
              </w:rPr>
              <w:t>Department of Education</w:t>
            </w:r>
          </w:p>
        </w:tc>
      </w:tr>
      <w:tr w:rsidR="00476290" w14:paraId="1805F9B9" w14:textId="77777777" w:rsidTr="00476290">
        <w:tc>
          <w:tcPr>
            <w:tcW w:w="4540" w:type="dxa"/>
            <w:tcBorders>
              <w:left w:val="nil"/>
            </w:tcBorders>
            <w:tcMar>
              <w:top w:w="100" w:type="nil"/>
              <w:left w:w="100" w:type="nil"/>
              <w:bottom w:w="100" w:type="nil"/>
              <w:right w:w="100" w:type="nil"/>
            </w:tcMar>
          </w:tcPr>
          <w:p w14:paraId="69DBC53E" w14:textId="77777777" w:rsidR="00476290" w:rsidRPr="00476290" w:rsidRDefault="00476290">
            <w:pPr>
              <w:widowControl w:val="0"/>
              <w:autoSpaceDE w:val="0"/>
              <w:autoSpaceDN w:val="0"/>
              <w:adjustRightInd w:val="0"/>
              <w:rPr>
                <w:rFonts w:ascii="Times" w:hAnsi="Times" w:cs="Helvetica"/>
                <w:b/>
                <w:bCs/>
              </w:rPr>
            </w:pPr>
            <w:r w:rsidRPr="00476290">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2F2ACCF7" w14:textId="14AB2F43" w:rsidR="00476290" w:rsidRPr="00476290" w:rsidRDefault="00476290">
            <w:pPr>
              <w:widowControl w:val="0"/>
              <w:autoSpaceDE w:val="0"/>
              <w:autoSpaceDN w:val="0"/>
              <w:adjustRightInd w:val="0"/>
              <w:rPr>
                <w:rFonts w:ascii="Times" w:hAnsi="Times" w:cs="Helvetica"/>
              </w:rPr>
            </w:pPr>
            <w:r w:rsidRPr="00476290">
              <w:rPr>
                <w:rFonts w:ascii="Times" w:hAnsi="Times" w:cs="Helvetica"/>
              </w:rPr>
              <w:t>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http://www.access.gpo.gov/nara/index.html. Please review the official application notice for pre-application and application requirements, application submission information, performance measures, priorities and program contact information.</w:t>
            </w:r>
            <w:r>
              <w:rPr>
                <w:rFonts w:ascii="Times" w:hAnsi="Times" w:cs="Helvetica"/>
              </w:rPr>
              <w:t xml:space="preserve"> </w:t>
            </w:r>
            <w:r w:rsidRPr="00476290">
              <w:rPr>
                <w:rFonts w:ascii="Times" w:hAnsi="Times" w:cs="Helvetica"/>
              </w:rPr>
              <w:t xml:space="preserve">Purpose of Program: The purpose of the CSP is to increase national understanding of the charter school model by expanding the number of high-quality charter schools (as defined in this notice) </w:t>
            </w:r>
            <w:r w:rsidRPr="00476290">
              <w:rPr>
                <w:rFonts w:ascii="Times" w:hAnsi="Times" w:cs="Helvetica"/>
              </w:rPr>
              <w:lastRenderedPageBreak/>
              <w:t>available to students across the Nation; providing financial assistance for the planning, program design, and initial implementation of charter schools; and evaluating the effects of charter schools, including their effects on students, student academic achievement, staff, and parents. The purpose of the CSP Grants for Replication and Expansion of High-Quality Charter Schools (Replication and Expansion) competition (CFDA 84.282M) is to award grants to eligible applicants to enable them to replicate (as defined in this notice) or expand high-quality charter schools (as defined in this notice) with demonstrated records of success, including success in increasing student academic achievement.</w:t>
            </w:r>
            <w:r>
              <w:rPr>
                <w:rFonts w:ascii="Times" w:hAnsi="Times" w:cs="Helvetica"/>
              </w:rPr>
              <w:t xml:space="preserve"> </w:t>
            </w:r>
            <w:r w:rsidR="00650DA2" w:rsidRPr="00476290">
              <w:rPr>
                <w:rFonts w:ascii="Times" w:hAnsi="Times" w:cs="Helvetica"/>
              </w:rPr>
              <w:t>Eligible applicants may use their grant funds to expand the enrollment of one or more existing charter schools by substantially increasing the number of available seats per school, or to open one or more new charter schools that are based on the charter school model for which the eligible applicant has presented evidence of success.</w:t>
            </w:r>
            <w:r w:rsidR="00650DA2">
              <w:rPr>
                <w:rFonts w:ascii="Times" w:hAnsi="Times" w:cs="Helvetica"/>
              </w:rPr>
              <w:t xml:space="preserve"> </w:t>
            </w:r>
            <w:r w:rsidR="00650DA2" w:rsidRPr="00476290">
              <w:rPr>
                <w:rFonts w:ascii="Times" w:hAnsi="Times" w:cs="Helvetica"/>
              </w:rPr>
              <w:t xml:space="preserve">Catalog of Federal Domestic Assistance (CFDA) Number: 84.282M.Applications for grants under the CSP Grants for Replication and Expansion of High-Quality Charter Schools, CFDA number 84.282M, must be submitted electronically using the Governmentwide Grants.gov Apply site at www.Grants.gov. </w:t>
            </w:r>
            <w:r w:rsidRPr="00476290">
              <w:rPr>
                <w:rFonts w:ascii="Times" w:hAnsi="Times" w:cs="Helvetica"/>
              </w:rPr>
              <w:t xml:space="preserve">Through this site, you will be able to download a copy of the application package, complete it offline, and then upload and submit your application. You may not email an electronic copy of a grant application to </w:t>
            </w:r>
            <w:r w:rsidR="00650DA2" w:rsidRPr="00476290">
              <w:rPr>
                <w:rFonts w:ascii="Times" w:hAnsi="Times" w:cs="Helvetica"/>
              </w:rPr>
              <w:t>us.</w:t>
            </w:r>
            <w:r w:rsidR="00650DA2">
              <w:rPr>
                <w:rFonts w:ascii="Times" w:hAnsi="Times" w:cs="Helvetica"/>
              </w:rPr>
              <w:t xml:space="preserve"> </w:t>
            </w:r>
            <w:r w:rsidR="00650DA2" w:rsidRPr="00476290">
              <w:rPr>
                <w:rFonts w:ascii="Times" w:hAnsi="Times" w:cs="Helvetica"/>
              </w:rPr>
              <w:t>You</w:t>
            </w:r>
            <w:r w:rsidRPr="00476290">
              <w:rPr>
                <w:rFonts w:ascii="Times" w:hAnsi="Times" w:cs="Helvetica"/>
              </w:rPr>
              <w:t xml:space="preserve"> may access the electronic grant application for CSP Grants for Replication and Expansion of High-Quality Charter Schools at www.Grants.gov. You must search for the downloadable application package for this competition by the CFDA number. Do not include the CFDA number's alpha suffix in your search (e.g., search for 84.282, not 84.282M).</w:t>
            </w:r>
          </w:p>
        </w:tc>
      </w:tr>
      <w:tr w:rsidR="00476290" w14:paraId="0B33CBDC" w14:textId="77777777" w:rsidTr="00476290">
        <w:tc>
          <w:tcPr>
            <w:tcW w:w="4540" w:type="dxa"/>
            <w:tcBorders>
              <w:left w:val="nil"/>
            </w:tcBorders>
            <w:tcMar>
              <w:top w:w="100" w:type="nil"/>
              <w:left w:w="100" w:type="nil"/>
              <w:bottom w:w="100" w:type="nil"/>
              <w:right w:w="100" w:type="nil"/>
            </w:tcMar>
          </w:tcPr>
          <w:p w14:paraId="3849E774" w14:textId="77777777" w:rsidR="00476290" w:rsidRPr="00476290" w:rsidRDefault="00476290">
            <w:pPr>
              <w:widowControl w:val="0"/>
              <w:autoSpaceDE w:val="0"/>
              <w:autoSpaceDN w:val="0"/>
              <w:adjustRightInd w:val="0"/>
              <w:rPr>
                <w:rFonts w:ascii="Times" w:hAnsi="Times" w:cs="Helvetica"/>
                <w:b/>
                <w:bCs/>
              </w:rPr>
            </w:pPr>
            <w:r w:rsidRPr="00476290">
              <w:rPr>
                <w:rFonts w:ascii="Times" w:hAnsi="Times" w:cs="Helvetica"/>
                <w:b/>
                <w:bCs/>
              </w:rPr>
              <w:lastRenderedPageBreak/>
              <w:t>Link to Additional Information:</w:t>
            </w:r>
          </w:p>
        </w:tc>
        <w:tc>
          <w:tcPr>
            <w:tcW w:w="5800" w:type="dxa"/>
            <w:tcBorders>
              <w:right w:val="nil"/>
            </w:tcBorders>
            <w:tcMar>
              <w:top w:w="100" w:type="nil"/>
              <w:left w:w="100" w:type="nil"/>
              <w:bottom w:w="100" w:type="nil"/>
              <w:right w:w="100" w:type="nil"/>
            </w:tcMar>
            <w:vAlign w:val="center"/>
          </w:tcPr>
          <w:p w14:paraId="06411E4B" w14:textId="77777777" w:rsidR="00476290" w:rsidRPr="00476290" w:rsidRDefault="009C7345">
            <w:pPr>
              <w:widowControl w:val="0"/>
              <w:autoSpaceDE w:val="0"/>
              <w:autoSpaceDN w:val="0"/>
              <w:adjustRightInd w:val="0"/>
              <w:rPr>
                <w:rFonts w:ascii="Times" w:hAnsi="Times" w:cs="Helvetica"/>
              </w:rPr>
            </w:pPr>
            <w:hyperlink r:id="rId208" w:history="1">
              <w:r w:rsidR="00476290" w:rsidRPr="00476290">
                <w:rPr>
                  <w:rStyle w:val="Hyperlink"/>
                  <w:rFonts w:ascii="Times" w:hAnsi="Times" w:cs="Helvetica"/>
                </w:rPr>
                <w:t>Office of Innovation and Improvement (OII): Charter Schools Program (CSP): Grants for Replication and Expansion of High-Quality Charter Schools CFDA Number 84.282M: Notice inviting applications for new awards for fiscal year (FY) 2016</w:t>
              </w:r>
            </w:hyperlink>
          </w:p>
        </w:tc>
      </w:tr>
      <w:tr w:rsidR="00476290" w14:paraId="25B579FE" w14:textId="77777777" w:rsidTr="00476290">
        <w:tc>
          <w:tcPr>
            <w:tcW w:w="4540" w:type="dxa"/>
            <w:tcBorders>
              <w:left w:val="nil"/>
            </w:tcBorders>
            <w:tcMar>
              <w:top w:w="100" w:type="nil"/>
              <w:left w:w="100" w:type="nil"/>
              <w:bottom w:w="100" w:type="nil"/>
              <w:right w:w="100" w:type="nil"/>
            </w:tcMar>
          </w:tcPr>
          <w:p w14:paraId="5D207BA1" w14:textId="77777777" w:rsidR="00476290" w:rsidRPr="00476290" w:rsidRDefault="00476290">
            <w:pPr>
              <w:widowControl w:val="0"/>
              <w:autoSpaceDE w:val="0"/>
              <w:autoSpaceDN w:val="0"/>
              <w:adjustRightInd w:val="0"/>
              <w:rPr>
                <w:rFonts w:ascii="Times" w:hAnsi="Times" w:cs="Helvetica"/>
                <w:b/>
                <w:bCs/>
              </w:rPr>
            </w:pPr>
            <w:r w:rsidRPr="00476290">
              <w:rPr>
                <w:rFonts w:ascii="Times" w:hAnsi="Times" w:cs="Helvetica"/>
                <w:b/>
                <w:bCs/>
              </w:rPr>
              <w:t>Contact Information:</w:t>
            </w:r>
          </w:p>
        </w:tc>
        <w:tc>
          <w:tcPr>
            <w:tcW w:w="5800" w:type="dxa"/>
            <w:tcBorders>
              <w:right w:val="nil"/>
            </w:tcBorders>
            <w:tcMar>
              <w:top w:w="100" w:type="nil"/>
              <w:left w:w="100" w:type="nil"/>
              <w:bottom w:w="100" w:type="nil"/>
              <w:right w:w="100" w:type="nil"/>
            </w:tcMar>
            <w:vAlign w:val="center"/>
          </w:tcPr>
          <w:p w14:paraId="4233BEFB" w14:textId="77777777" w:rsidR="00476290" w:rsidRPr="00476290" w:rsidRDefault="00476290">
            <w:pPr>
              <w:widowControl w:val="0"/>
              <w:autoSpaceDE w:val="0"/>
              <w:autoSpaceDN w:val="0"/>
              <w:adjustRightInd w:val="0"/>
              <w:rPr>
                <w:rFonts w:ascii="Times" w:hAnsi="Times" w:cs="Helvetica"/>
              </w:rPr>
            </w:pPr>
            <w:r w:rsidRPr="00476290">
              <w:rPr>
                <w:rFonts w:ascii="Times" w:hAnsi="Times" w:cs="Helvetica"/>
              </w:rPr>
              <w:t>If you have difficulty accessing the full announcement electronically, please contact:</w:t>
            </w:r>
          </w:p>
          <w:p w14:paraId="563287D0" w14:textId="77777777" w:rsidR="00476290" w:rsidRPr="00476290" w:rsidRDefault="00476290">
            <w:pPr>
              <w:widowControl w:val="0"/>
              <w:autoSpaceDE w:val="0"/>
              <w:autoSpaceDN w:val="0"/>
              <w:adjustRightInd w:val="0"/>
              <w:rPr>
                <w:rFonts w:ascii="Times" w:hAnsi="Times" w:cs="Helvetica"/>
              </w:rPr>
            </w:pPr>
          </w:p>
          <w:p w14:paraId="6B910E3A" w14:textId="77777777" w:rsidR="00476290" w:rsidRPr="00476290" w:rsidRDefault="00476290">
            <w:pPr>
              <w:widowControl w:val="0"/>
              <w:autoSpaceDE w:val="0"/>
              <w:autoSpaceDN w:val="0"/>
              <w:adjustRightInd w:val="0"/>
              <w:rPr>
                <w:rFonts w:ascii="Times" w:hAnsi="Times" w:cs="Helvetica"/>
              </w:rPr>
            </w:pPr>
            <w:r w:rsidRPr="00476290">
              <w:rPr>
                <w:rFonts w:ascii="Times" w:hAnsi="Times" w:cs="Helvetica"/>
              </w:rPr>
              <w:t xml:space="preserve">Julius Cotton ED Grants.gov FIND Systems Admin. Phone 202-245-6288 EducationGrantInquiries@ed.gov Program Manager: Brian Martin, U.S. Department of Education, 400 Maryland Avenue SW., Room 4W224, Washington, DC 20202-5970. Telephone: (202) 205-9085 or by email: brian.martin@ed.gov. </w:t>
            </w:r>
          </w:p>
          <w:p w14:paraId="36DBB4D7" w14:textId="77777777" w:rsidR="00476290" w:rsidRPr="00476290" w:rsidRDefault="009C7345">
            <w:pPr>
              <w:widowControl w:val="0"/>
              <w:autoSpaceDE w:val="0"/>
              <w:autoSpaceDN w:val="0"/>
              <w:adjustRightInd w:val="0"/>
              <w:rPr>
                <w:rFonts w:ascii="Times" w:hAnsi="Times" w:cs="Helvetica"/>
              </w:rPr>
            </w:pPr>
            <w:hyperlink r:id="rId209" w:history="1">
              <w:r w:rsidR="00476290" w:rsidRPr="00476290">
                <w:rPr>
                  <w:rStyle w:val="Hyperlink"/>
                  <w:rFonts w:ascii="Times" w:hAnsi="Times" w:cs="Helvetica"/>
                </w:rPr>
                <w:t>e-Mail: Program Manager</w:t>
              </w:r>
            </w:hyperlink>
          </w:p>
        </w:tc>
      </w:tr>
    </w:tbl>
    <w:p w14:paraId="11E61EB9" w14:textId="77777777" w:rsidR="00476290" w:rsidRPr="001B2F5F" w:rsidRDefault="00476290" w:rsidP="00975862">
      <w:pPr>
        <w:widowControl w:val="0"/>
        <w:autoSpaceDE w:val="0"/>
        <w:autoSpaceDN w:val="0"/>
        <w:adjustRightInd w:val="0"/>
        <w:rPr>
          <w:rFonts w:ascii="Times" w:hAnsi="Times" w:cs="Helvetica"/>
        </w:rPr>
      </w:pPr>
    </w:p>
    <w:p w14:paraId="23E74A81" w14:textId="4A80FB6C" w:rsidR="00975862" w:rsidRDefault="009C7345" w:rsidP="00975862">
      <w:pPr>
        <w:pBdr>
          <w:bottom w:val="single" w:sz="6" w:space="1" w:color="auto"/>
        </w:pBdr>
        <w:rPr>
          <w:rFonts w:ascii="Times" w:hAnsi="Times" w:cs="Helvetica"/>
          <w:color w:val="386EFF"/>
          <w:u w:val="single" w:color="386EFF"/>
        </w:rPr>
      </w:pPr>
      <w:hyperlink r:id="rId210" w:history="1">
        <w:r w:rsidR="00975862" w:rsidRPr="00BD04CA">
          <w:rPr>
            <w:rFonts w:ascii="Times" w:hAnsi="Times" w:cs="Helvetica"/>
            <w:color w:val="386EFF"/>
            <w:u w:val="single" w:color="386EFF"/>
          </w:rPr>
          <w:t>http://www.grants.gov/web/grants/view-opportunity.html?oppId=283700</w:t>
        </w:r>
      </w:hyperlink>
    </w:p>
    <w:p w14:paraId="2FD6DB58" w14:textId="77777777" w:rsidR="00FA67EC" w:rsidRDefault="00FA67EC" w:rsidP="00975862">
      <w:pPr>
        <w:pBdr>
          <w:bottom w:val="single" w:sz="6" w:space="1" w:color="auto"/>
        </w:pBdr>
        <w:rPr>
          <w:rFonts w:ascii="Times" w:hAnsi="Times" w:cs="Helvetica"/>
          <w:color w:val="386EFF"/>
          <w:u w:val="single" w:color="386EFF"/>
        </w:rPr>
      </w:pPr>
    </w:p>
    <w:p w14:paraId="03F7B20A" w14:textId="370AAE8B" w:rsidR="00FA67EC" w:rsidRDefault="00FA67EC" w:rsidP="00790F52">
      <w:pPr>
        <w:widowControl w:val="0"/>
        <w:autoSpaceDE w:val="0"/>
        <w:autoSpaceDN w:val="0"/>
        <w:adjustRightInd w:val="0"/>
        <w:rPr>
          <w:rFonts w:ascii="Times" w:hAnsi="Times" w:cs="Helvetica"/>
        </w:rPr>
      </w:pPr>
      <w:r>
        <w:rPr>
          <w:rFonts w:ascii="Times" w:hAnsi="Times" w:cs="Helvetica"/>
        </w:rPr>
        <w:lastRenderedPageBreak/>
        <w:br/>
      </w:r>
    </w:p>
    <w:p w14:paraId="54114062" w14:textId="77777777" w:rsidR="00790F52" w:rsidRDefault="00790F52" w:rsidP="00790F52">
      <w:pPr>
        <w:widowControl w:val="0"/>
        <w:autoSpaceDE w:val="0"/>
        <w:autoSpaceDN w:val="0"/>
        <w:adjustRightInd w:val="0"/>
        <w:rPr>
          <w:rFonts w:ascii="Times" w:hAnsi="Times" w:cs="Helvetica"/>
        </w:rPr>
      </w:pPr>
      <w:bookmarkStart w:id="158" w:name="ED84374A"/>
      <w:bookmarkEnd w:id="158"/>
      <w:r w:rsidRPr="001E31F8">
        <w:rPr>
          <w:rFonts w:ascii="Times" w:hAnsi="Times" w:cs="Helvetica"/>
        </w:rPr>
        <w:t>Office of Innovation and Improvement (OII): Teacher Incentive Fund (TIF) CFDA Number 84.3</w:t>
      </w:r>
      <w:r>
        <w:rPr>
          <w:rFonts w:ascii="Times" w:hAnsi="Times" w:cs="Helvetica"/>
        </w:rPr>
        <w:t xml:space="preserve">74A </w:t>
      </w:r>
      <w:r w:rsidRPr="001E31F8">
        <w:rPr>
          <w:rFonts w:ascii="Times" w:hAnsi="Times" w:cs="Helvetica"/>
        </w:rPr>
        <w:t>Grant</w:t>
      </w: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FA67EC" w:rsidRPr="00FA67EC" w14:paraId="012A3B39" w14:textId="77777777">
        <w:tc>
          <w:tcPr>
            <w:tcW w:w="4540" w:type="dxa"/>
            <w:tcMar>
              <w:top w:w="100" w:type="nil"/>
              <w:left w:w="100" w:type="nil"/>
              <w:bottom w:w="100" w:type="nil"/>
              <w:right w:w="100" w:type="nil"/>
            </w:tcMar>
          </w:tcPr>
          <w:p w14:paraId="528BEBFF" w14:textId="77777777" w:rsidR="00FA67EC" w:rsidRPr="00FA67EC" w:rsidRDefault="00FA67EC" w:rsidP="00FA67EC">
            <w:pPr>
              <w:widowControl w:val="0"/>
              <w:autoSpaceDE w:val="0"/>
              <w:autoSpaceDN w:val="0"/>
              <w:adjustRightInd w:val="0"/>
              <w:rPr>
                <w:rFonts w:ascii="Times" w:hAnsi="Times" w:cs="Helvetica"/>
                <w:b/>
                <w:bCs/>
              </w:rPr>
            </w:pPr>
            <w:r w:rsidRPr="00FA67EC">
              <w:rPr>
                <w:rFonts w:ascii="Times" w:hAnsi="Times" w:cs="Helvetica"/>
                <w:b/>
                <w:bCs/>
              </w:rPr>
              <w:t>Document Type:</w:t>
            </w:r>
          </w:p>
        </w:tc>
        <w:tc>
          <w:tcPr>
            <w:tcW w:w="5800" w:type="dxa"/>
            <w:tcMar>
              <w:top w:w="100" w:type="nil"/>
              <w:left w:w="100" w:type="nil"/>
              <w:bottom w:w="100" w:type="nil"/>
              <w:right w:w="100" w:type="nil"/>
            </w:tcMar>
            <w:vAlign w:val="center"/>
          </w:tcPr>
          <w:p w14:paraId="5CE9673B" w14:textId="77777777" w:rsidR="00FA67EC" w:rsidRPr="00FA67EC" w:rsidRDefault="00FA67EC" w:rsidP="00FA67EC">
            <w:pPr>
              <w:widowControl w:val="0"/>
              <w:autoSpaceDE w:val="0"/>
              <w:autoSpaceDN w:val="0"/>
              <w:adjustRightInd w:val="0"/>
              <w:rPr>
                <w:rFonts w:ascii="Times" w:hAnsi="Times" w:cs="Helvetica"/>
              </w:rPr>
            </w:pPr>
            <w:r w:rsidRPr="00FA67EC">
              <w:rPr>
                <w:rFonts w:ascii="Times" w:hAnsi="Times" w:cs="Helvetica"/>
              </w:rPr>
              <w:t>Grants Notice</w:t>
            </w:r>
          </w:p>
        </w:tc>
      </w:tr>
      <w:tr w:rsidR="00FA67EC" w:rsidRPr="00FA67EC" w14:paraId="29E5E82D" w14:textId="77777777">
        <w:tblPrEx>
          <w:tblBorders>
            <w:top w:val="none" w:sz="0" w:space="0" w:color="auto"/>
          </w:tblBorders>
        </w:tblPrEx>
        <w:tc>
          <w:tcPr>
            <w:tcW w:w="4540" w:type="dxa"/>
            <w:tcMar>
              <w:top w:w="100" w:type="nil"/>
              <w:left w:w="100" w:type="nil"/>
              <w:bottom w:w="100" w:type="nil"/>
              <w:right w:w="100" w:type="nil"/>
            </w:tcMar>
          </w:tcPr>
          <w:p w14:paraId="4C2EA5B1" w14:textId="77777777" w:rsidR="00FA67EC" w:rsidRPr="00FA67EC" w:rsidRDefault="00FA67EC" w:rsidP="00FA67EC">
            <w:pPr>
              <w:widowControl w:val="0"/>
              <w:autoSpaceDE w:val="0"/>
              <w:autoSpaceDN w:val="0"/>
              <w:adjustRightInd w:val="0"/>
              <w:rPr>
                <w:rFonts w:ascii="Times" w:hAnsi="Times" w:cs="Helvetica"/>
                <w:b/>
                <w:bCs/>
              </w:rPr>
            </w:pPr>
            <w:r w:rsidRPr="00FA67EC">
              <w:rPr>
                <w:rFonts w:ascii="Times" w:hAnsi="Times" w:cs="Helvetica"/>
                <w:b/>
                <w:bCs/>
              </w:rPr>
              <w:t>Funding Opportunity Number:</w:t>
            </w:r>
          </w:p>
        </w:tc>
        <w:tc>
          <w:tcPr>
            <w:tcW w:w="5800" w:type="dxa"/>
            <w:tcMar>
              <w:top w:w="100" w:type="nil"/>
              <w:left w:w="100" w:type="nil"/>
              <w:bottom w:w="100" w:type="nil"/>
              <w:right w:w="100" w:type="nil"/>
            </w:tcMar>
            <w:vAlign w:val="center"/>
          </w:tcPr>
          <w:p w14:paraId="349742AE" w14:textId="77777777" w:rsidR="00FA67EC" w:rsidRPr="00FA67EC" w:rsidRDefault="00FA67EC" w:rsidP="00FA67EC">
            <w:pPr>
              <w:widowControl w:val="0"/>
              <w:autoSpaceDE w:val="0"/>
              <w:autoSpaceDN w:val="0"/>
              <w:adjustRightInd w:val="0"/>
              <w:rPr>
                <w:rFonts w:ascii="Times" w:hAnsi="Times" w:cs="Helvetica"/>
              </w:rPr>
            </w:pPr>
            <w:r w:rsidRPr="00FA67EC">
              <w:rPr>
                <w:rFonts w:ascii="Times" w:hAnsi="Times" w:cs="Helvetica"/>
              </w:rPr>
              <w:t>ED-GRANTS-053116-002</w:t>
            </w:r>
          </w:p>
        </w:tc>
      </w:tr>
      <w:tr w:rsidR="00FA67EC" w:rsidRPr="00FA67EC" w14:paraId="015C99E6" w14:textId="77777777">
        <w:tblPrEx>
          <w:tblBorders>
            <w:top w:val="none" w:sz="0" w:space="0" w:color="auto"/>
          </w:tblBorders>
        </w:tblPrEx>
        <w:tc>
          <w:tcPr>
            <w:tcW w:w="4540" w:type="dxa"/>
            <w:tcMar>
              <w:top w:w="100" w:type="nil"/>
              <w:left w:w="100" w:type="nil"/>
              <w:bottom w:w="100" w:type="nil"/>
              <w:right w:w="100" w:type="nil"/>
            </w:tcMar>
          </w:tcPr>
          <w:p w14:paraId="7408CD74" w14:textId="77777777" w:rsidR="00FA67EC" w:rsidRPr="00FA67EC" w:rsidRDefault="00FA67EC" w:rsidP="00FA67EC">
            <w:pPr>
              <w:widowControl w:val="0"/>
              <w:autoSpaceDE w:val="0"/>
              <w:autoSpaceDN w:val="0"/>
              <w:adjustRightInd w:val="0"/>
              <w:rPr>
                <w:rFonts w:ascii="Times" w:hAnsi="Times" w:cs="Helvetica"/>
                <w:b/>
                <w:bCs/>
              </w:rPr>
            </w:pPr>
            <w:r w:rsidRPr="00FA67EC">
              <w:rPr>
                <w:rFonts w:ascii="Times" w:hAnsi="Times" w:cs="Helvetica"/>
                <w:b/>
                <w:bCs/>
              </w:rPr>
              <w:t>Funding Opportunity Title:</w:t>
            </w:r>
          </w:p>
        </w:tc>
        <w:tc>
          <w:tcPr>
            <w:tcW w:w="5800" w:type="dxa"/>
            <w:tcMar>
              <w:top w:w="100" w:type="nil"/>
              <w:left w:w="100" w:type="nil"/>
              <w:bottom w:w="100" w:type="nil"/>
              <w:right w:w="100" w:type="nil"/>
            </w:tcMar>
            <w:vAlign w:val="center"/>
          </w:tcPr>
          <w:p w14:paraId="10BEC372" w14:textId="77777777" w:rsidR="00FA67EC" w:rsidRPr="00FA67EC" w:rsidRDefault="00FA67EC" w:rsidP="00FA67EC">
            <w:pPr>
              <w:widowControl w:val="0"/>
              <w:autoSpaceDE w:val="0"/>
              <w:autoSpaceDN w:val="0"/>
              <w:adjustRightInd w:val="0"/>
              <w:rPr>
                <w:rFonts w:ascii="Times" w:hAnsi="Times" w:cs="Helvetica"/>
              </w:rPr>
            </w:pPr>
            <w:r w:rsidRPr="00FA67EC">
              <w:rPr>
                <w:rFonts w:ascii="Times" w:hAnsi="Times" w:cs="Helvetica"/>
              </w:rPr>
              <w:t>Office of Innovation and Improvement (OII): Teacher Incentive Fund (TIF) CFDA Number 84.374A</w:t>
            </w:r>
          </w:p>
        </w:tc>
      </w:tr>
      <w:tr w:rsidR="00FA67EC" w:rsidRPr="00FA67EC" w14:paraId="2AF9764C" w14:textId="77777777">
        <w:tblPrEx>
          <w:tblBorders>
            <w:top w:val="none" w:sz="0" w:space="0" w:color="auto"/>
          </w:tblBorders>
        </w:tblPrEx>
        <w:tc>
          <w:tcPr>
            <w:tcW w:w="4540" w:type="dxa"/>
            <w:tcMar>
              <w:top w:w="100" w:type="nil"/>
              <w:left w:w="100" w:type="nil"/>
              <w:bottom w:w="100" w:type="nil"/>
              <w:right w:w="100" w:type="nil"/>
            </w:tcMar>
          </w:tcPr>
          <w:p w14:paraId="5888C9D8" w14:textId="77777777" w:rsidR="00FA67EC" w:rsidRPr="00FA67EC" w:rsidRDefault="00FA67EC" w:rsidP="00FA67EC">
            <w:pPr>
              <w:widowControl w:val="0"/>
              <w:autoSpaceDE w:val="0"/>
              <w:autoSpaceDN w:val="0"/>
              <w:adjustRightInd w:val="0"/>
              <w:rPr>
                <w:rFonts w:ascii="Times" w:hAnsi="Times" w:cs="Helvetica"/>
                <w:b/>
                <w:bCs/>
              </w:rPr>
            </w:pPr>
            <w:r w:rsidRPr="00FA67EC">
              <w:rPr>
                <w:rFonts w:ascii="Times" w:hAnsi="Times" w:cs="Helvetica"/>
                <w:b/>
                <w:bCs/>
              </w:rPr>
              <w:t>Opportunity Category:</w:t>
            </w:r>
          </w:p>
        </w:tc>
        <w:tc>
          <w:tcPr>
            <w:tcW w:w="5800" w:type="dxa"/>
            <w:tcMar>
              <w:top w:w="100" w:type="nil"/>
              <w:left w:w="100" w:type="nil"/>
              <w:bottom w:w="100" w:type="nil"/>
              <w:right w:w="100" w:type="nil"/>
            </w:tcMar>
            <w:vAlign w:val="center"/>
          </w:tcPr>
          <w:p w14:paraId="12B453A4" w14:textId="77777777" w:rsidR="00FA67EC" w:rsidRPr="00FA67EC" w:rsidRDefault="00FA67EC" w:rsidP="00FA67EC">
            <w:pPr>
              <w:widowControl w:val="0"/>
              <w:autoSpaceDE w:val="0"/>
              <w:autoSpaceDN w:val="0"/>
              <w:adjustRightInd w:val="0"/>
              <w:rPr>
                <w:rFonts w:ascii="Times" w:hAnsi="Times" w:cs="Helvetica"/>
              </w:rPr>
            </w:pPr>
            <w:r w:rsidRPr="00FA67EC">
              <w:rPr>
                <w:rFonts w:ascii="Times" w:hAnsi="Times" w:cs="Helvetica"/>
              </w:rPr>
              <w:t>Discretionary</w:t>
            </w:r>
          </w:p>
        </w:tc>
      </w:tr>
      <w:tr w:rsidR="00FA67EC" w:rsidRPr="00FA67EC" w14:paraId="535BC82D" w14:textId="77777777">
        <w:tblPrEx>
          <w:tblBorders>
            <w:top w:val="none" w:sz="0" w:space="0" w:color="auto"/>
          </w:tblBorders>
        </w:tblPrEx>
        <w:tc>
          <w:tcPr>
            <w:tcW w:w="4540" w:type="dxa"/>
            <w:tcMar>
              <w:top w:w="100" w:type="nil"/>
              <w:left w:w="100" w:type="nil"/>
              <w:bottom w:w="100" w:type="nil"/>
              <w:right w:w="100" w:type="nil"/>
            </w:tcMar>
          </w:tcPr>
          <w:p w14:paraId="3F3C1288" w14:textId="77777777" w:rsidR="00FA67EC" w:rsidRPr="00FA67EC" w:rsidRDefault="00FA67EC" w:rsidP="00FA67EC">
            <w:pPr>
              <w:widowControl w:val="0"/>
              <w:autoSpaceDE w:val="0"/>
              <w:autoSpaceDN w:val="0"/>
              <w:adjustRightInd w:val="0"/>
              <w:rPr>
                <w:rFonts w:ascii="Times" w:hAnsi="Times" w:cs="Helvetica"/>
                <w:b/>
                <w:bCs/>
              </w:rPr>
            </w:pPr>
            <w:r w:rsidRPr="00FA67EC">
              <w:rPr>
                <w:rFonts w:ascii="Times" w:hAnsi="Times" w:cs="Helvetica"/>
                <w:b/>
                <w:bCs/>
              </w:rPr>
              <w:t>Opportunity Category Explanation:</w:t>
            </w:r>
          </w:p>
        </w:tc>
        <w:tc>
          <w:tcPr>
            <w:tcW w:w="5800" w:type="dxa"/>
            <w:tcMar>
              <w:top w:w="100" w:type="nil"/>
              <w:left w:w="100" w:type="nil"/>
              <w:bottom w:w="100" w:type="nil"/>
              <w:right w:w="100" w:type="nil"/>
            </w:tcMar>
            <w:vAlign w:val="center"/>
          </w:tcPr>
          <w:p w14:paraId="7E9FCBD6" w14:textId="6128B071" w:rsidR="00FA67EC" w:rsidRPr="00FA67EC" w:rsidRDefault="006863CE" w:rsidP="00FA67EC">
            <w:pPr>
              <w:widowControl w:val="0"/>
              <w:autoSpaceDE w:val="0"/>
              <w:autoSpaceDN w:val="0"/>
              <w:adjustRightInd w:val="0"/>
              <w:rPr>
                <w:rFonts w:ascii="Times" w:hAnsi="Times" w:cs="Helvetica"/>
              </w:rPr>
            </w:pPr>
            <w:r w:rsidRPr="00FA67EC">
              <w:rPr>
                <w:rFonts w:ascii="Times" w:hAnsi="Times" w:cs="Helvetica"/>
              </w:rPr>
              <w:t>Category</w:t>
            </w:r>
            <w:r>
              <w:rPr>
                <w:rFonts w:ascii="Times" w:hAnsi="Times" w:cs="Helvetica"/>
              </w:rPr>
              <w:t xml:space="preserve"> </w:t>
            </w:r>
            <w:r w:rsidRPr="00FA67EC">
              <w:rPr>
                <w:rFonts w:ascii="Times" w:hAnsi="Times" w:cs="Helvetica"/>
              </w:rPr>
              <w:t>Explanation</w:t>
            </w:r>
          </w:p>
        </w:tc>
      </w:tr>
      <w:tr w:rsidR="00FA67EC" w:rsidRPr="00FA67EC" w14:paraId="1C578C64" w14:textId="77777777">
        <w:tblPrEx>
          <w:tblBorders>
            <w:top w:val="none" w:sz="0" w:space="0" w:color="auto"/>
          </w:tblBorders>
        </w:tblPrEx>
        <w:tc>
          <w:tcPr>
            <w:tcW w:w="4540" w:type="dxa"/>
            <w:tcMar>
              <w:top w:w="100" w:type="nil"/>
              <w:left w:w="100" w:type="nil"/>
              <w:bottom w:w="100" w:type="nil"/>
              <w:right w:w="100" w:type="nil"/>
            </w:tcMar>
          </w:tcPr>
          <w:p w14:paraId="031B54DF" w14:textId="77777777" w:rsidR="00FA67EC" w:rsidRPr="00FA67EC" w:rsidRDefault="00FA67EC" w:rsidP="00FA67EC">
            <w:pPr>
              <w:widowControl w:val="0"/>
              <w:autoSpaceDE w:val="0"/>
              <w:autoSpaceDN w:val="0"/>
              <w:adjustRightInd w:val="0"/>
              <w:rPr>
                <w:rFonts w:ascii="Times" w:hAnsi="Times" w:cs="Helvetica"/>
                <w:b/>
                <w:bCs/>
              </w:rPr>
            </w:pPr>
            <w:r w:rsidRPr="00FA67EC">
              <w:rPr>
                <w:rFonts w:ascii="Times" w:hAnsi="Times" w:cs="Helvetica"/>
                <w:b/>
                <w:bCs/>
              </w:rPr>
              <w:t>Funding Instrument Type:</w:t>
            </w:r>
          </w:p>
        </w:tc>
        <w:tc>
          <w:tcPr>
            <w:tcW w:w="5800" w:type="dxa"/>
            <w:tcMar>
              <w:top w:w="100" w:type="nil"/>
              <w:left w:w="100" w:type="nil"/>
              <w:bottom w:w="100" w:type="nil"/>
              <w:right w:w="100" w:type="nil"/>
            </w:tcMar>
            <w:vAlign w:val="center"/>
          </w:tcPr>
          <w:p w14:paraId="4A939F6A" w14:textId="77777777" w:rsidR="00FA67EC" w:rsidRPr="00FA67EC" w:rsidRDefault="00FA67EC" w:rsidP="00FA67EC">
            <w:pPr>
              <w:widowControl w:val="0"/>
              <w:autoSpaceDE w:val="0"/>
              <w:autoSpaceDN w:val="0"/>
              <w:adjustRightInd w:val="0"/>
              <w:rPr>
                <w:rFonts w:ascii="Times" w:hAnsi="Times" w:cs="Helvetica"/>
              </w:rPr>
            </w:pPr>
            <w:r w:rsidRPr="00FA67EC">
              <w:rPr>
                <w:rFonts w:ascii="Times" w:hAnsi="Times" w:cs="Helvetica"/>
              </w:rPr>
              <w:t>Grant</w:t>
            </w:r>
          </w:p>
        </w:tc>
      </w:tr>
      <w:tr w:rsidR="00FA67EC" w:rsidRPr="00FA67EC" w14:paraId="5E0AC00D" w14:textId="77777777">
        <w:tblPrEx>
          <w:tblBorders>
            <w:top w:val="none" w:sz="0" w:space="0" w:color="auto"/>
          </w:tblBorders>
        </w:tblPrEx>
        <w:tc>
          <w:tcPr>
            <w:tcW w:w="4540" w:type="dxa"/>
            <w:tcMar>
              <w:top w:w="100" w:type="nil"/>
              <w:left w:w="100" w:type="nil"/>
              <w:bottom w:w="100" w:type="nil"/>
              <w:right w:w="100" w:type="nil"/>
            </w:tcMar>
          </w:tcPr>
          <w:p w14:paraId="65B18B81" w14:textId="77777777" w:rsidR="00FA67EC" w:rsidRPr="00FA67EC" w:rsidRDefault="00FA67EC" w:rsidP="00FA67EC">
            <w:pPr>
              <w:widowControl w:val="0"/>
              <w:autoSpaceDE w:val="0"/>
              <w:autoSpaceDN w:val="0"/>
              <w:adjustRightInd w:val="0"/>
              <w:rPr>
                <w:rFonts w:ascii="Times" w:hAnsi="Times" w:cs="Helvetica"/>
                <w:b/>
                <w:bCs/>
              </w:rPr>
            </w:pPr>
            <w:r w:rsidRPr="00FA67EC">
              <w:rPr>
                <w:rFonts w:ascii="Times" w:hAnsi="Times" w:cs="Helvetica"/>
                <w:b/>
                <w:bCs/>
              </w:rPr>
              <w:t>Category of Funding Activity:</w:t>
            </w:r>
          </w:p>
        </w:tc>
        <w:tc>
          <w:tcPr>
            <w:tcW w:w="5800" w:type="dxa"/>
            <w:tcMar>
              <w:top w:w="100" w:type="nil"/>
              <w:left w:w="100" w:type="nil"/>
              <w:bottom w:w="100" w:type="nil"/>
              <w:right w:w="100" w:type="nil"/>
            </w:tcMar>
            <w:vAlign w:val="center"/>
          </w:tcPr>
          <w:p w14:paraId="6741B006" w14:textId="77777777" w:rsidR="00FA67EC" w:rsidRPr="00FA67EC" w:rsidRDefault="00FA67EC" w:rsidP="00FA67EC">
            <w:pPr>
              <w:widowControl w:val="0"/>
              <w:autoSpaceDE w:val="0"/>
              <w:autoSpaceDN w:val="0"/>
              <w:adjustRightInd w:val="0"/>
              <w:rPr>
                <w:rFonts w:ascii="Times" w:hAnsi="Times" w:cs="Helvetica"/>
              </w:rPr>
            </w:pPr>
            <w:r w:rsidRPr="00FA67EC">
              <w:rPr>
                <w:rFonts w:ascii="Times" w:hAnsi="Times" w:cs="Helvetica"/>
              </w:rPr>
              <w:t>Education</w:t>
            </w:r>
          </w:p>
        </w:tc>
      </w:tr>
      <w:tr w:rsidR="00FA67EC" w:rsidRPr="00FA67EC" w14:paraId="17D09F18" w14:textId="77777777">
        <w:tblPrEx>
          <w:tblBorders>
            <w:top w:val="none" w:sz="0" w:space="0" w:color="auto"/>
          </w:tblBorders>
        </w:tblPrEx>
        <w:tc>
          <w:tcPr>
            <w:tcW w:w="4540" w:type="dxa"/>
            <w:tcMar>
              <w:top w:w="100" w:type="nil"/>
              <w:left w:w="100" w:type="nil"/>
              <w:bottom w:w="100" w:type="nil"/>
              <w:right w:w="100" w:type="nil"/>
            </w:tcMar>
          </w:tcPr>
          <w:p w14:paraId="5D76A5D0" w14:textId="77777777" w:rsidR="00FA67EC" w:rsidRPr="00FA67EC" w:rsidRDefault="00FA67EC" w:rsidP="00FA67EC">
            <w:pPr>
              <w:widowControl w:val="0"/>
              <w:autoSpaceDE w:val="0"/>
              <w:autoSpaceDN w:val="0"/>
              <w:adjustRightInd w:val="0"/>
              <w:rPr>
                <w:rFonts w:ascii="Times" w:hAnsi="Times" w:cs="Helvetica"/>
                <w:b/>
                <w:bCs/>
              </w:rPr>
            </w:pPr>
            <w:r w:rsidRPr="00FA67EC">
              <w:rPr>
                <w:rFonts w:ascii="Times" w:hAnsi="Times" w:cs="Helvetica"/>
                <w:b/>
                <w:bCs/>
              </w:rPr>
              <w:t>Category Explanation:</w:t>
            </w:r>
          </w:p>
        </w:tc>
        <w:tc>
          <w:tcPr>
            <w:tcW w:w="5800" w:type="dxa"/>
            <w:tcMar>
              <w:top w:w="100" w:type="nil"/>
              <w:left w:w="100" w:type="nil"/>
              <w:bottom w:w="100" w:type="nil"/>
              <w:right w:w="100" w:type="nil"/>
            </w:tcMar>
            <w:vAlign w:val="center"/>
          </w:tcPr>
          <w:p w14:paraId="2BC3F667" w14:textId="77777777" w:rsidR="00FA67EC" w:rsidRPr="00FA67EC" w:rsidRDefault="00FA67EC" w:rsidP="00FA67EC">
            <w:pPr>
              <w:widowControl w:val="0"/>
              <w:autoSpaceDE w:val="0"/>
              <w:autoSpaceDN w:val="0"/>
              <w:adjustRightInd w:val="0"/>
              <w:rPr>
                <w:rFonts w:ascii="Times" w:hAnsi="Times" w:cs="Helvetica"/>
              </w:rPr>
            </w:pPr>
          </w:p>
        </w:tc>
      </w:tr>
      <w:tr w:rsidR="00FA67EC" w:rsidRPr="00FA67EC" w14:paraId="5BD3E9C9" w14:textId="77777777">
        <w:tblPrEx>
          <w:tblBorders>
            <w:top w:val="none" w:sz="0" w:space="0" w:color="auto"/>
          </w:tblBorders>
        </w:tblPrEx>
        <w:tc>
          <w:tcPr>
            <w:tcW w:w="4540" w:type="dxa"/>
            <w:tcMar>
              <w:top w:w="100" w:type="nil"/>
              <w:left w:w="100" w:type="nil"/>
              <w:bottom w:w="100" w:type="nil"/>
              <w:right w:w="100" w:type="nil"/>
            </w:tcMar>
            <w:vAlign w:val="center"/>
          </w:tcPr>
          <w:p w14:paraId="39740EBF" w14:textId="77777777" w:rsidR="00FA67EC" w:rsidRPr="00FA67EC" w:rsidRDefault="00FA67EC" w:rsidP="00FA67EC">
            <w:pPr>
              <w:widowControl w:val="0"/>
              <w:autoSpaceDE w:val="0"/>
              <w:autoSpaceDN w:val="0"/>
              <w:adjustRightInd w:val="0"/>
              <w:rPr>
                <w:rFonts w:ascii="Times" w:hAnsi="Times" w:cs="Helvetica"/>
                <w:b/>
                <w:bCs/>
              </w:rPr>
            </w:pPr>
            <w:r w:rsidRPr="00FA67EC">
              <w:rPr>
                <w:rFonts w:ascii="Times" w:hAnsi="Times" w:cs="Helvetica"/>
                <w:b/>
                <w:bCs/>
              </w:rPr>
              <w:t>Expected Number of Awards:</w:t>
            </w:r>
          </w:p>
        </w:tc>
        <w:tc>
          <w:tcPr>
            <w:tcW w:w="5800" w:type="dxa"/>
            <w:tcMar>
              <w:top w:w="100" w:type="nil"/>
              <w:left w:w="100" w:type="nil"/>
              <w:bottom w:w="100" w:type="nil"/>
              <w:right w:w="100" w:type="nil"/>
            </w:tcMar>
            <w:vAlign w:val="center"/>
          </w:tcPr>
          <w:p w14:paraId="3466839D" w14:textId="77777777" w:rsidR="00FA67EC" w:rsidRPr="00FA67EC" w:rsidRDefault="00FA67EC" w:rsidP="00FA67EC">
            <w:pPr>
              <w:widowControl w:val="0"/>
              <w:autoSpaceDE w:val="0"/>
              <w:autoSpaceDN w:val="0"/>
              <w:adjustRightInd w:val="0"/>
              <w:rPr>
                <w:rFonts w:ascii="Times" w:hAnsi="Times" w:cs="Helvetica"/>
              </w:rPr>
            </w:pPr>
            <w:r w:rsidRPr="00FA67EC">
              <w:rPr>
                <w:rFonts w:ascii="Times" w:hAnsi="Times" w:cs="Helvetica"/>
              </w:rPr>
              <w:t>5</w:t>
            </w:r>
          </w:p>
        </w:tc>
      </w:tr>
      <w:tr w:rsidR="00FA67EC" w:rsidRPr="00FA67EC" w14:paraId="1C8D2CEF" w14:textId="77777777">
        <w:tblPrEx>
          <w:tblBorders>
            <w:top w:val="none" w:sz="0" w:space="0" w:color="auto"/>
          </w:tblBorders>
        </w:tblPrEx>
        <w:tc>
          <w:tcPr>
            <w:tcW w:w="4540" w:type="dxa"/>
            <w:tcMar>
              <w:top w:w="100" w:type="nil"/>
              <w:left w:w="100" w:type="nil"/>
              <w:bottom w:w="100" w:type="nil"/>
              <w:right w:w="100" w:type="nil"/>
            </w:tcMar>
          </w:tcPr>
          <w:p w14:paraId="6BBCB65C" w14:textId="77777777" w:rsidR="00FA67EC" w:rsidRPr="00FA67EC" w:rsidRDefault="00FA67EC" w:rsidP="00FA67EC">
            <w:pPr>
              <w:widowControl w:val="0"/>
              <w:autoSpaceDE w:val="0"/>
              <w:autoSpaceDN w:val="0"/>
              <w:adjustRightInd w:val="0"/>
              <w:rPr>
                <w:rFonts w:ascii="Times" w:hAnsi="Times" w:cs="Helvetica"/>
                <w:b/>
                <w:bCs/>
              </w:rPr>
            </w:pPr>
            <w:r w:rsidRPr="00FA67EC">
              <w:rPr>
                <w:rFonts w:ascii="Times" w:hAnsi="Times" w:cs="Helvetica"/>
                <w:b/>
                <w:bCs/>
              </w:rPr>
              <w:t>CFDA Number(s):</w:t>
            </w:r>
          </w:p>
        </w:tc>
        <w:tc>
          <w:tcPr>
            <w:tcW w:w="5800" w:type="dxa"/>
            <w:tcMar>
              <w:top w:w="100" w:type="nil"/>
              <w:left w:w="100" w:type="nil"/>
              <w:bottom w:w="100" w:type="nil"/>
              <w:right w:w="100" w:type="nil"/>
            </w:tcMar>
            <w:vAlign w:val="center"/>
          </w:tcPr>
          <w:p w14:paraId="41ACC84E" w14:textId="77777777" w:rsidR="00FA67EC" w:rsidRPr="00FA67EC" w:rsidRDefault="00FA67EC" w:rsidP="00FA67EC">
            <w:pPr>
              <w:widowControl w:val="0"/>
              <w:autoSpaceDE w:val="0"/>
              <w:autoSpaceDN w:val="0"/>
              <w:adjustRightInd w:val="0"/>
              <w:rPr>
                <w:rFonts w:ascii="Times" w:hAnsi="Times" w:cs="Helvetica"/>
              </w:rPr>
            </w:pPr>
            <w:r w:rsidRPr="00FA67EC">
              <w:rPr>
                <w:rFonts w:ascii="Times" w:hAnsi="Times" w:cs="Helvetica"/>
              </w:rPr>
              <w:t>84.374 -- Teacher Incentive Fund</w:t>
            </w:r>
          </w:p>
        </w:tc>
      </w:tr>
      <w:tr w:rsidR="00FA67EC" w:rsidRPr="00FA67EC" w14:paraId="445B705C" w14:textId="77777777">
        <w:tc>
          <w:tcPr>
            <w:tcW w:w="4540" w:type="dxa"/>
            <w:tcMar>
              <w:top w:w="100" w:type="nil"/>
              <w:left w:w="100" w:type="nil"/>
              <w:bottom w:w="100" w:type="nil"/>
              <w:right w:w="100" w:type="nil"/>
            </w:tcMar>
          </w:tcPr>
          <w:p w14:paraId="6F018312" w14:textId="77777777" w:rsidR="00FA67EC" w:rsidRPr="00FA67EC" w:rsidRDefault="00FA67EC" w:rsidP="00FA67EC">
            <w:pPr>
              <w:widowControl w:val="0"/>
              <w:autoSpaceDE w:val="0"/>
              <w:autoSpaceDN w:val="0"/>
              <w:adjustRightInd w:val="0"/>
              <w:rPr>
                <w:rFonts w:ascii="Times" w:hAnsi="Times" w:cs="Helvetica"/>
                <w:b/>
                <w:bCs/>
              </w:rPr>
            </w:pPr>
            <w:r w:rsidRPr="00FA67EC">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280E36DC" w14:textId="77777777" w:rsidR="00FA67EC" w:rsidRPr="00FA67EC" w:rsidRDefault="00FA67EC" w:rsidP="00FA67EC">
            <w:pPr>
              <w:widowControl w:val="0"/>
              <w:autoSpaceDE w:val="0"/>
              <w:autoSpaceDN w:val="0"/>
              <w:adjustRightInd w:val="0"/>
              <w:rPr>
                <w:rFonts w:ascii="Times" w:hAnsi="Times" w:cs="Helvetica"/>
              </w:rPr>
            </w:pPr>
            <w:r w:rsidRPr="00FA67EC">
              <w:rPr>
                <w:rFonts w:ascii="Times" w:hAnsi="Times" w:cs="Helvetica"/>
              </w:rPr>
              <w:t>No</w:t>
            </w:r>
          </w:p>
        </w:tc>
      </w:tr>
      <w:tr w:rsidR="00FA67EC" w14:paraId="1A2C507F" w14:textId="77777777" w:rsidTr="00FA67EC">
        <w:tc>
          <w:tcPr>
            <w:tcW w:w="4540" w:type="dxa"/>
            <w:tcBorders>
              <w:left w:val="nil"/>
            </w:tcBorders>
            <w:tcMar>
              <w:top w:w="100" w:type="nil"/>
              <w:left w:w="100" w:type="nil"/>
              <w:bottom w:w="100" w:type="nil"/>
              <w:right w:w="100" w:type="nil"/>
            </w:tcMar>
          </w:tcPr>
          <w:p w14:paraId="7E06D53B" w14:textId="77777777" w:rsidR="00FA67EC" w:rsidRPr="00FA67EC" w:rsidRDefault="00FA67EC">
            <w:pPr>
              <w:widowControl w:val="0"/>
              <w:autoSpaceDE w:val="0"/>
              <w:autoSpaceDN w:val="0"/>
              <w:adjustRightInd w:val="0"/>
              <w:rPr>
                <w:rFonts w:ascii="Times" w:hAnsi="Times" w:cs="Helvetica"/>
                <w:b/>
                <w:bCs/>
              </w:rPr>
            </w:pPr>
            <w:r w:rsidRPr="00FA67EC">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672F3C61" w14:textId="77777777" w:rsidR="00FA67EC" w:rsidRPr="00FA67EC" w:rsidRDefault="00FA67EC">
            <w:pPr>
              <w:widowControl w:val="0"/>
              <w:autoSpaceDE w:val="0"/>
              <w:autoSpaceDN w:val="0"/>
              <w:adjustRightInd w:val="0"/>
              <w:rPr>
                <w:rFonts w:ascii="Times" w:hAnsi="Times" w:cs="Helvetica"/>
              </w:rPr>
            </w:pPr>
            <w:r w:rsidRPr="00FA67EC">
              <w:rPr>
                <w:rFonts w:ascii="Times" w:hAnsi="Times" w:cs="Helvetica"/>
              </w:rPr>
              <w:t>May 31, 2016</w:t>
            </w:r>
          </w:p>
        </w:tc>
      </w:tr>
      <w:tr w:rsidR="00FA67EC" w14:paraId="5A41816C" w14:textId="77777777" w:rsidTr="00FA67EC">
        <w:tc>
          <w:tcPr>
            <w:tcW w:w="4540" w:type="dxa"/>
            <w:tcBorders>
              <w:left w:val="nil"/>
            </w:tcBorders>
            <w:tcMar>
              <w:top w:w="100" w:type="nil"/>
              <w:left w:w="100" w:type="nil"/>
              <w:bottom w:w="100" w:type="nil"/>
              <w:right w:w="100" w:type="nil"/>
            </w:tcMar>
          </w:tcPr>
          <w:p w14:paraId="3118EA42" w14:textId="77777777" w:rsidR="00FA67EC" w:rsidRPr="00FA67EC" w:rsidRDefault="00FA67EC">
            <w:pPr>
              <w:widowControl w:val="0"/>
              <w:autoSpaceDE w:val="0"/>
              <w:autoSpaceDN w:val="0"/>
              <w:adjustRightInd w:val="0"/>
              <w:rPr>
                <w:rFonts w:ascii="Times" w:hAnsi="Times" w:cs="Helvetica"/>
                <w:b/>
                <w:bCs/>
              </w:rPr>
            </w:pPr>
            <w:r w:rsidRPr="00FA67EC">
              <w:rPr>
                <w:rFonts w:ascii="Times" w:hAnsi="Times" w:cs="Helvetica"/>
                <w:b/>
                <w:bCs/>
              </w:rPr>
              <w:t>Last Updated Date:</w:t>
            </w:r>
          </w:p>
        </w:tc>
        <w:tc>
          <w:tcPr>
            <w:tcW w:w="5800" w:type="dxa"/>
            <w:tcBorders>
              <w:right w:val="nil"/>
            </w:tcBorders>
            <w:tcMar>
              <w:top w:w="100" w:type="nil"/>
              <w:left w:w="100" w:type="nil"/>
              <w:bottom w:w="100" w:type="nil"/>
              <w:right w:w="100" w:type="nil"/>
            </w:tcMar>
            <w:vAlign w:val="center"/>
          </w:tcPr>
          <w:p w14:paraId="23DFC2D1" w14:textId="77777777" w:rsidR="00FA67EC" w:rsidRPr="00FA67EC" w:rsidRDefault="00FA67EC">
            <w:pPr>
              <w:widowControl w:val="0"/>
              <w:autoSpaceDE w:val="0"/>
              <w:autoSpaceDN w:val="0"/>
              <w:adjustRightInd w:val="0"/>
              <w:rPr>
                <w:rFonts w:ascii="Times" w:hAnsi="Times" w:cs="Helvetica"/>
              </w:rPr>
            </w:pPr>
            <w:r w:rsidRPr="00FA67EC">
              <w:rPr>
                <w:rFonts w:ascii="Times" w:hAnsi="Times" w:cs="Helvetica"/>
              </w:rPr>
              <w:t>May 31, 2016</w:t>
            </w:r>
          </w:p>
        </w:tc>
      </w:tr>
      <w:tr w:rsidR="00FA67EC" w14:paraId="19F9C0E8" w14:textId="77777777" w:rsidTr="00FA67EC">
        <w:tc>
          <w:tcPr>
            <w:tcW w:w="4540" w:type="dxa"/>
            <w:tcBorders>
              <w:left w:val="nil"/>
            </w:tcBorders>
            <w:tcMar>
              <w:top w:w="100" w:type="nil"/>
              <w:left w:w="100" w:type="nil"/>
              <w:bottom w:w="100" w:type="nil"/>
              <w:right w:w="100" w:type="nil"/>
            </w:tcMar>
          </w:tcPr>
          <w:p w14:paraId="751783D2" w14:textId="77777777" w:rsidR="00FA67EC" w:rsidRPr="00FA67EC" w:rsidRDefault="00FA67EC">
            <w:pPr>
              <w:widowControl w:val="0"/>
              <w:autoSpaceDE w:val="0"/>
              <w:autoSpaceDN w:val="0"/>
              <w:adjustRightInd w:val="0"/>
              <w:rPr>
                <w:rFonts w:ascii="Times" w:hAnsi="Times" w:cs="Helvetica"/>
                <w:b/>
                <w:bCs/>
              </w:rPr>
            </w:pPr>
            <w:r w:rsidRPr="00FA67EC">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22290035" w14:textId="77777777" w:rsidR="00FA67EC" w:rsidRPr="00FA67EC" w:rsidRDefault="00FA67EC">
            <w:pPr>
              <w:widowControl w:val="0"/>
              <w:autoSpaceDE w:val="0"/>
              <w:autoSpaceDN w:val="0"/>
              <w:adjustRightInd w:val="0"/>
              <w:rPr>
                <w:rFonts w:ascii="Times" w:hAnsi="Times" w:cs="Helvetica"/>
              </w:rPr>
            </w:pPr>
            <w:r w:rsidRPr="00FA67EC">
              <w:rPr>
                <w:rFonts w:ascii="Times" w:hAnsi="Times" w:cs="Helvetica"/>
              </w:rPr>
              <w:t>Jul 15, 2016   Applications Available: May 31, 2016. Deadline for Notice of Intent To Apply: June 30, 2016. Notice of Intent to Apply: We will be able to develop a more efficient process for reviewing grant applications if we can anticipate the number of applicants that intend to apply for funding under this competition. Therefore, we strongly encourage each potential applicant to notify us of the applicant's intent to submit an application for funding by sending a short email message. This short email should provide (1) the applicant organization's name and address; and (2) all priorities the applicant intends to address. Please send this email notification to TIF5@ed.gov with ``Intent to Apply'' in the email subject line. Applicants that do not provide this email notification may still apply for funding and are not required to, or prohibited from, addressing priorities they do not mention in their notice of intent to apply. Dates of Pre-Application Workshops: For information about pre-application workshops, visit the TIF Web site at: http://innovation.ed.gov/what-we-do/teacher-quality/teacher-incentive-fund/. Pre-application workshops will be held for this competition in the spring of 2016. The workshops are intended to provide technical assistance to all interested grant applicants. Detailed information regarding the pre-application workshops times, and online registration form, can be found on the Teacher Incentive Fund's Web site at http://innovation.ed.gov/what-we-do/teacher-quality/teacher-incentive-fund/. Deadline for Transmittal of Applications: July 15, 2016.</w:t>
            </w:r>
          </w:p>
        </w:tc>
      </w:tr>
      <w:tr w:rsidR="00FA67EC" w14:paraId="42F6577E" w14:textId="77777777" w:rsidTr="00FA67EC">
        <w:tc>
          <w:tcPr>
            <w:tcW w:w="4540" w:type="dxa"/>
            <w:tcBorders>
              <w:left w:val="nil"/>
            </w:tcBorders>
            <w:tcMar>
              <w:top w:w="100" w:type="nil"/>
              <w:left w:w="100" w:type="nil"/>
              <w:bottom w:w="100" w:type="nil"/>
              <w:right w:w="100" w:type="nil"/>
            </w:tcMar>
          </w:tcPr>
          <w:p w14:paraId="1D6A3AFB" w14:textId="77777777" w:rsidR="00FA67EC" w:rsidRPr="00FA67EC" w:rsidRDefault="00FA67EC">
            <w:pPr>
              <w:widowControl w:val="0"/>
              <w:autoSpaceDE w:val="0"/>
              <w:autoSpaceDN w:val="0"/>
              <w:adjustRightInd w:val="0"/>
              <w:rPr>
                <w:rFonts w:ascii="Times" w:hAnsi="Times" w:cs="Helvetica"/>
                <w:b/>
                <w:bCs/>
              </w:rPr>
            </w:pPr>
            <w:r w:rsidRPr="00FA67EC">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0F657997" w14:textId="77777777" w:rsidR="00FA67EC" w:rsidRPr="00FA67EC" w:rsidRDefault="00FA67EC">
            <w:pPr>
              <w:widowControl w:val="0"/>
              <w:autoSpaceDE w:val="0"/>
              <w:autoSpaceDN w:val="0"/>
              <w:adjustRightInd w:val="0"/>
              <w:rPr>
                <w:rFonts w:ascii="Times" w:hAnsi="Times" w:cs="Helvetica"/>
              </w:rPr>
            </w:pPr>
            <w:r w:rsidRPr="00FA67EC">
              <w:rPr>
                <w:rFonts w:ascii="Times" w:hAnsi="Times" w:cs="Helvetica"/>
              </w:rPr>
              <w:t>Aug 14, 2016</w:t>
            </w:r>
          </w:p>
        </w:tc>
      </w:tr>
      <w:tr w:rsidR="00FA67EC" w14:paraId="6AAD48BB" w14:textId="77777777" w:rsidTr="00FA67EC">
        <w:tc>
          <w:tcPr>
            <w:tcW w:w="4540" w:type="dxa"/>
            <w:tcBorders>
              <w:left w:val="nil"/>
            </w:tcBorders>
            <w:tcMar>
              <w:top w:w="100" w:type="nil"/>
              <w:left w:w="100" w:type="nil"/>
              <w:bottom w:w="100" w:type="nil"/>
              <w:right w:w="100" w:type="nil"/>
            </w:tcMar>
          </w:tcPr>
          <w:p w14:paraId="7F875B1B" w14:textId="77777777" w:rsidR="00FA67EC" w:rsidRPr="00FA67EC" w:rsidRDefault="00FA67EC">
            <w:pPr>
              <w:widowControl w:val="0"/>
              <w:autoSpaceDE w:val="0"/>
              <w:autoSpaceDN w:val="0"/>
              <w:adjustRightInd w:val="0"/>
              <w:rPr>
                <w:rFonts w:ascii="Times" w:hAnsi="Times" w:cs="Helvetica"/>
                <w:b/>
                <w:bCs/>
              </w:rPr>
            </w:pPr>
            <w:r w:rsidRPr="00FA67EC">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06BF0EF4" w14:textId="77777777" w:rsidR="00FA67EC" w:rsidRPr="00FA67EC" w:rsidRDefault="00FA67EC">
            <w:pPr>
              <w:widowControl w:val="0"/>
              <w:autoSpaceDE w:val="0"/>
              <w:autoSpaceDN w:val="0"/>
              <w:adjustRightInd w:val="0"/>
              <w:rPr>
                <w:rFonts w:ascii="Times" w:hAnsi="Times" w:cs="Helvetica"/>
              </w:rPr>
            </w:pPr>
            <w:r w:rsidRPr="00FA67EC">
              <w:rPr>
                <w:rFonts w:ascii="Times" w:hAnsi="Times" w:cs="Helvetica"/>
              </w:rPr>
              <w:t>$50,000,000</w:t>
            </w:r>
          </w:p>
        </w:tc>
      </w:tr>
      <w:tr w:rsidR="00FA67EC" w14:paraId="71E55E3F" w14:textId="77777777" w:rsidTr="00FA67EC">
        <w:tc>
          <w:tcPr>
            <w:tcW w:w="4540" w:type="dxa"/>
            <w:tcBorders>
              <w:left w:val="nil"/>
            </w:tcBorders>
            <w:tcMar>
              <w:top w:w="100" w:type="nil"/>
              <w:left w:w="100" w:type="nil"/>
              <w:bottom w:w="100" w:type="nil"/>
              <w:right w:w="100" w:type="nil"/>
            </w:tcMar>
          </w:tcPr>
          <w:p w14:paraId="33547F77" w14:textId="77777777" w:rsidR="00FA67EC" w:rsidRPr="00FA67EC" w:rsidRDefault="00FA67EC">
            <w:pPr>
              <w:widowControl w:val="0"/>
              <w:autoSpaceDE w:val="0"/>
              <w:autoSpaceDN w:val="0"/>
              <w:adjustRightInd w:val="0"/>
              <w:rPr>
                <w:rFonts w:ascii="Times" w:hAnsi="Times" w:cs="Helvetica"/>
                <w:b/>
                <w:bCs/>
              </w:rPr>
            </w:pPr>
            <w:r w:rsidRPr="00FA67EC">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4BAAC8C7" w14:textId="77777777" w:rsidR="00FA67EC" w:rsidRPr="00FA67EC" w:rsidRDefault="00FA67EC">
            <w:pPr>
              <w:widowControl w:val="0"/>
              <w:autoSpaceDE w:val="0"/>
              <w:autoSpaceDN w:val="0"/>
              <w:adjustRightInd w:val="0"/>
              <w:rPr>
                <w:rFonts w:ascii="Times" w:hAnsi="Times" w:cs="Helvetica"/>
              </w:rPr>
            </w:pPr>
            <w:r w:rsidRPr="00FA67EC">
              <w:rPr>
                <w:rFonts w:ascii="Times" w:hAnsi="Times" w:cs="Helvetica"/>
              </w:rPr>
              <w:t>Others (see text field entitled "Additional Information on Eligibility" for clarification)</w:t>
            </w:r>
          </w:p>
        </w:tc>
      </w:tr>
      <w:tr w:rsidR="00FA67EC" w14:paraId="66A99B82" w14:textId="77777777" w:rsidTr="00FA67EC">
        <w:tc>
          <w:tcPr>
            <w:tcW w:w="4540" w:type="dxa"/>
            <w:tcBorders>
              <w:left w:val="nil"/>
            </w:tcBorders>
            <w:tcMar>
              <w:top w:w="100" w:type="nil"/>
              <w:left w:w="100" w:type="nil"/>
              <w:bottom w:w="100" w:type="nil"/>
              <w:right w:w="100" w:type="nil"/>
            </w:tcMar>
          </w:tcPr>
          <w:p w14:paraId="075D7C91" w14:textId="77777777" w:rsidR="00FA67EC" w:rsidRPr="00FA67EC" w:rsidRDefault="00FA67EC">
            <w:pPr>
              <w:widowControl w:val="0"/>
              <w:autoSpaceDE w:val="0"/>
              <w:autoSpaceDN w:val="0"/>
              <w:adjustRightInd w:val="0"/>
              <w:rPr>
                <w:rFonts w:ascii="Times" w:hAnsi="Times" w:cs="Helvetica"/>
                <w:b/>
                <w:bCs/>
              </w:rPr>
            </w:pPr>
            <w:r w:rsidRPr="00FA67EC">
              <w:rPr>
                <w:rFonts w:ascii="Times" w:hAnsi="Times" w:cs="Helvetica"/>
                <w:b/>
                <w:bCs/>
              </w:rPr>
              <w:t>Additional Information on Eligibility:</w:t>
            </w:r>
          </w:p>
        </w:tc>
        <w:tc>
          <w:tcPr>
            <w:tcW w:w="5800" w:type="dxa"/>
            <w:tcBorders>
              <w:right w:val="nil"/>
            </w:tcBorders>
            <w:tcMar>
              <w:top w:w="100" w:type="nil"/>
              <w:left w:w="100" w:type="nil"/>
              <w:bottom w:w="100" w:type="nil"/>
              <w:right w:w="100" w:type="nil"/>
            </w:tcMar>
            <w:vAlign w:val="center"/>
          </w:tcPr>
          <w:p w14:paraId="28808CE3" w14:textId="77777777" w:rsidR="00FA67EC" w:rsidRPr="00FA67EC" w:rsidRDefault="00FA67EC">
            <w:pPr>
              <w:widowControl w:val="0"/>
              <w:autoSpaceDE w:val="0"/>
              <w:autoSpaceDN w:val="0"/>
              <w:adjustRightInd w:val="0"/>
              <w:rPr>
                <w:rFonts w:ascii="Times" w:hAnsi="Times" w:cs="Helvetica"/>
              </w:rPr>
            </w:pPr>
            <w:r w:rsidRPr="00FA67EC">
              <w:rPr>
                <w:rFonts w:ascii="Times" w:hAnsi="Times" w:cs="Helvetica"/>
              </w:rPr>
              <w:t xml:space="preserve">1. Eligible Applicants: (a) LEAs, including charter schools that are LEAs. (b) States that apply with one or </w:t>
            </w:r>
            <w:r w:rsidRPr="00FA67EC">
              <w:rPr>
                <w:rFonts w:ascii="Times" w:hAnsi="Times" w:cs="Helvetica"/>
              </w:rPr>
              <w:lastRenderedPageBreak/>
              <w:t>more LEAs. (c) Nonprofit organizations that apply in partnership with one or more LEAs or an LEA and State.</w:t>
            </w:r>
          </w:p>
        </w:tc>
      </w:tr>
      <w:tr w:rsidR="00FA67EC" w14:paraId="40254CAB" w14:textId="77777777" w:rsidTr="00FA67EC">
        <w:tc>
          <w:tcPr>
            <w:tcW w:w="4540" w:type="dxa"/>
            <w:tcBorders>
              <w:left w:val="nil"/>
            </w:tcBorders>
            <w:tcMar>
              <w:top w:w="100" w:type="nil"/>
              <w:left w:w="100" w:type="nil"/>
              <w:bottom w:w="100" w:type="nil"/>
              <w:right w:w="100" w:type="nil"/>
            </w:tcMar>
          </w:tcPr>
          <w:p w14:paraId="5BD00BC9" w14:textId="77777777" w:rsidR="00FA67EC" w:rsidRPr="00FA67EC" w:rsidRDefault="00FA67EC">
            <w:pPr>
              <w:widowControl w:val="0"/>
              <w:autoSpaceDE w:val="0"/>
              <w:autoSpaceDN w:val="0"/>
              <w:adjustRightInd w:val="0"/>
              <w:rPr>
                <w:rFonts w:ascii="Times" w:hAnsi="Times" w:cs="Helvetica"/>
                <w:b/>
                <w:bCs/>
              </w:rPr>
            </w:pPr>
            <w:r w:rsidRPr="00FA67EC">
              <w:rPr>
                <w:rFonts w:ascii="Times" w:hAnsi="Times" w:cs="Helvetica"/>
                <w:b/>
                <w:bCs/>
              </w:rPr>
              <w:lastRenderedPageBreak/>
              <w:t>Agency Name:</w:t>
            </w:r>
          </w:p>
        </w:tc>
        <w:tc>
          <w:tcPr>
            <w:tcW w:w="5800" w:type="dxa"/>
            <w:tcBorders>
              <w:right w:val="nil"/>
            </w:tcBorders>
            <w:tcMar>
              <w:top w:w="100" w:type="nil"/>
              <w:left w:w="100" w:type="nil"/>
              <w:bottom w:w="100" w:type="nil"/>
              <w:right w:w="100" w:type="nil"/>
            </w:tcMar>
            <w:vAlign w:val="center"/>
          </w:tcPr>
          <w:p w14:paraId="576105B8" w14:textId="77777777" w:rsidR="00FA67EC" w:rsidRPr="00FA67EC" w:rsidRDefault="00FA67EC">
            <w:pPr>
              <w:widowControl w:val="0"/>
              <w:autoSpaceDE w:val="0"/>
              <w:autoSpaceDN w:val="0"/>
              <w:adjustRightInd w:val="0"/>
              <w:rPr>
                <w:rFonts w:ascii="Times" w:hAnsi="Times" w:cs="Helvetica"/>
              </w:rPr>
            </w:pPr>
            <w:r w:rsidRPr="00FA67EC">
              <w:rPr>
                <w:rFonts w:ascii="Times" w:hAnsi="Times" w:cs="Helvetica"/>
              </w:rPr>
              <w:t>Department of Education</w:t>
            </w:r>
          </w:p>
        </w:tc>
      </w:tr>
      <w:tr w:rsidR="00FA67EC" w14:paraId="4DF3D0A5" w14:textId="77777777" w:rsidTr="00FA67EC">
        <w:tc>
          <w:tcPr>
            <w:tcW w:w="4540" w:type="dxa"/>
            <w:tcBorders>
              <w:left w:val="nil"/>
            </w:tcBorders>
            <w:tcMar>
              <w:top w:w="100" w:type="nil"/>
              <w:left w:w="100" w:type="nil"/>
              <w:bottom w:w="100" w:type="nil"/>
              <w:right w:w="100" w:type="nil"/>
            </w:tcMar>
          </w:tcPr>
          <w:p w14:paraId="71FB1A61" w14:textId="77777777" w:rsidR="00FA67EC" w:rsidRPr="00FA67EC" w:rsidRDefault="00FA67EC">
            <w:pPr>
              <w:widowControl w:val="0"/>
              <w:autoSpaceDE w:val="0"/>
              <w:autoSpaceDN w:val="0"/>
              <w:adjustRightInd w:val="0"/>
              <w:rPr>
                <w:rFonts w:ascii="Times" w:hAnsi="Times" w:cs="Helvetica"/>
                <w:b/>
                <w:bCs/>
              </w:rPr>
            </w:pPr>
            <w:r w:rsidRPr="00FA67EC">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492FE869" w14:textId="77777777" w:rsidR="00FA67EC" w:rsidRPr="00FA67EC" w:rsidRDefault="00FA67EC">
            <w:pPr>
              <w:widowControl w:val="0"/>
              <w:autoSpaceDE w:val="0"/>
              <w:autoSpaceDN w:val="0"/>
              <w:adjustRightInd w:val="0"/>
              <w:rPr>
                <w:rFonts w:ascii="Times" w:hAnsi="Times" w:cs="Helvetica"/>
              </w:rPr>
            </w:pPr>
            <w:r w:rsidRPr="00FA67EC">
              <w:rPr>
                <w:rFonts w:ascii="Times" w:hAnsi="Times" w:cs="Helvetica"/>
              </w:rPr>
              <w:t>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http://www.access.gpo.gov/nara/index.html. Please review the official application notice for pre-application and application requirements, application submission information, performance measures, priorities and program contact information. Purpose of Program: The purpose of the TIF program is to support, develop, and implement sustainable Performance-based Compensation Systems for teachers, principals, and other personnel in High-Need Schools,\1\ within the context of a local educational agency's (LEA's) overall Human Capital Management System, in order to increase Educator effectiveness and student achievement in those schools. --------------------------------------------------------------------------- \1\ Throughout this notice, all defined terms are denoted with initial capitals. --------------------------------------------------------------------------- Catalog of Federal Domestic Assistance (CFDA) Number: 84.374A. Applications for grants under the Teacher Incentive Fund, CFDA number 84.374A, must be submitted electronically using the Governmentwide Grants.gov Apply site at www.Grants.gov. Through this site, you will be able to download a copy of the application package, complete it offline, and then upload and submit your application. You may not email an electronic copy of a grant application to us. You may access the electronic grant application for the Teacher Incentive Fund competition at www.Grants.gov. You must search for the downloadable application package for this program by the CFDA number. Do not include the CFDA number's alpha suffix in your search (e.g., search for 84.374, not 84.374A).</w:t>
            </w:r>
          </w:p>
        </w:tc>
      </w:tr>
      <w:tr w:rsidR="00FA67EC" w14:paraId="5D01AD6E" w14:textId="77777777" w:rsidTr="00FA67EC">
        <w:tc>
          <w:tcPr>
            <w:tcW w:w="4540" w:type="dxa"/>
            <w:tcBorders>
              <w:left w:val="nil"/>
            </w:tcBorders>
            <w:tcMar>
              <w:top w:w="100" w:type="nil"/>
              <w:left w:w="100" w:type="nil"/>
              <w:bottom w:w="100" w:type="nil"/>
              <w:right w:w="100" w:type="nil"/>
            </w:tcMar>
          </w:tcPr>
          <w:p w14:paraId="1D98353E" w14:textId="77777777" w:rsidR="00FA67EC" w:rsidRPr="00FA67EC" w:rsidRDefault="00FA67EC">
            <w:pPr>
              <w:widowControl w:val="0"/>
              <w:autoSpaceDE w:val="0"/>
              <w:autoSpaceDN w:val="0"/>
              <w:adjustRightInd w:val="0"/>
              <w:rPr>
                <w:rFonts w:ascii="Times" w:hAnsi="Times" w:cs="Helvetica"/>
                <w:b/>
                <w:bCs/>
              </w:rPr>
            </w:pPr>
            <w:r w:rsidRPr="00FA67EC">
              <w:rPr>
                <w:rFonts w:ascii="Times" w:hAnsi="Times" w:cs="Helvetica"/>
                <w:b/>
                <w:bCs/>
              </w:rPr>
              <w:t>Link to Additional Information:</w:t>
            </w:r>
          </w:p>
        </w:tc>
        <w:tc>
          <w:tcPr>
            <w:tcW w:w="5800" w:type="dxa"/>
            <w:tcBorders>
              <w:right w:val="nil"/>
            </w:tcBorders>
            <w:tcMar>
              <w:top w:w="100" w:type="nil"/>
              <w:left w:w="100" w:type="nil"/>
              <w:bottom w:w="100" w:type="nil"/>
              <w:right w:w="100" w:type="nil"/>
            </w:tcMar>
            <w:vAlign w:val="center"/>
          </w:tcPr>
          <w:p w14:paraId="733F4331" w14:textId="77777777" w:rsidR="00FA67EC" w:rsidRPr="00FA67EC" w:rsidRDefault="009C7345">
            <w:pPr>
              <w:widowControl w:val="0"/>
              <w:autoSpaceDE w:val="0"/>
              <w:autoSpaceDN w:val="0"/>
              <w:adjustRightInd w:val="0"/>
              <w:rPr>
                <w:rFonts w:ascii="Times" w:hAnsi="Times" w:cs="Helvetica"/>
              </w:rPr>
            </w:pPr>
            <w:hyperlink r:id="rId211" w:history="1">
              <w:r w:rsidR="00FA67EC" w:rsidRPr="00FA67EC">
                <w:rPr>
                  <w:rStyle w:val="Hyperlink"/>
                  <w:rFonts w:ascii="Times" w:hAnsi="Times" w:cs="Helvetica"/>
                </w:rPr>
                <w:t>Office of Innovation and Improvement (OII): Teacher Incentive Fund (TIF) CFDA Number 84.374A; Notice inviting applications for new awards for fiscal year (FY) 2016</w:t>
              </w:r>
            </w:hyperlink>
          </w:p>
        </w:tc>
      </w:tr>
      <w:tr w:rsidR="00FA67EC" w14:paraId="4ECBB1E9" w14:textId="77777777" w:rsidTr="00FA67EC">
        <w:tc>
          <w:tcPr>
            <w:tcW w:w="4540" w:type="dxa"/>
            <w:tcBorders>
              <w:left w:val="nil"/>
            </w:tcBorders>
            <w:tcMar>
              <w:top w:w="100" w:type="nil"/>
              <w:left w:w="100" w:type="nil"/>
              <w:bottom w:w="100" w:type="nil"/>
              <w:right w:w="100" w:type="nil"/>
            </w:tcMar>
          </w:tcPr>
          <w:p w14:paraId="24672DE7" w14:textId="77777777" w:rsidR="00FA67EC" w:rsidRPr="00FA67EC" w:rsidRDefault="00FA67EC">
            <w:pPr>
              <w:widowControl w:val="0"/>
              <w:autoSpaceDE w:val="0"/>
              <w:autoSpaceDN w:val="0"/>
              <w:adjustRightInd w:val="0"/>
              <w:rPr>
                <w:rFonts w:ascii="Times" w:hAnsi="Times" w:cs="Helvetica"/>
                <w:b/>
                <w:bCs/>
              </w:rPr>
            </w:pPr>
            <w:r w:rsidRPr="00FA67EC">
              <w:rPr>
                <w:rFonts w:ascii="Times" w:hAnsi="Times" w:cs="Helvetica"/>
                <w:b/>
                <w:bCs/>
              </w:rPr>
              <w:t>Contact Information:</w:t>
            </w:r>
          </w:p>
        </w:tc>
        <w:tc>
          <w:tcPr>
            <w:tcW w:w="5800" w:type="dxa"/>
            <w:tcBorders>
              <w:right w:val="nil"/>
            </w:tcBorders>
            <w:tcMar>
              <w:top w:w="100" w:type="nil"/>
              <w:left w:w="100" w:type="nil"/>
              <w:bottom w:w="100" w:type="nil"/>
              <w:right w:w="100" w:type="nil"/>
            </w:tcMar>
            <w:vAlign w:val="center"/>
          </w:tcPr>
          <w:p w14:paraId="2558C1B3" w14:textId="77777777" w:rsidR="00FA67EC" w:rsidRPr="00FA67EC" w:rsidRDefault="00FA67EC">
            <w:pPr>
              <w:widowControl w:val="0"/>
              <w:autoSpaceDE w:val="0"/>
              <w:autoSpaceDN w:val="0"/>
              <w:adjustRightInd w:val="0"/>
              <w:rPr>
                <w:rFonts w:ascii="Times" w:hAnsi="Times" w:cs="Helvetica"/>
              </w:rPr>
            </w:pPr>
            <w:r w:rsidRPr="00FA67EC">
              <w:rPr>
                <w:rFonts w:ascii="Times" w:hAnsi="Times" w:cs="Helvetica"/>
              </w:rPr>
              <w:t>If you have difficulty accessing the full announcement electronically, please contact:</w:t>
            </w:r>
          </w:p>
          <w:p w14:paraId="590BAE24" w14:textId="77777777" w:rsidR="00FA67EC" w:rsidRPr="00FA67EC" w:rsidRDefault="00FA67EC">
            <w:pPr>
              <w:widowControl w:val="0"/>
              <w:autoSpaceDE w:val="0"/>
              <w:autoSpaceDN w:val="0"/>
              <w:adjustRightInd w:val="0"/>
              <w:rPr>
                <w:rFonts w:ascii="Times" w:hAnsi="Times" w:cs="Helvetica"/>
              </w:rPr>
            </w:pPr>
          </w:p>
          <w:p w14:paraId="30248B2C" w14:textId="77777777" w:rsidR="00FA67EC" w:rsidRPr="00FA67EC" w:rsidRDefault="00FA67EC">
            <w:pPr>
              <w:widowControl w:val="0"/>
              <w:autoSpaceDE w:val="0"/>
              <w:autoSpaceDN w:val="0"/>
              <w:adjustRightInd w:val="0"/>
              <w:rPr>
                <w:rFonts w:ascii="Times" w:hAnsi="Times" w:cs="Helvetica"/>
              </w:rPr>
            </w:pPr>
            <w:r w:rsidRPr="00FA67EC">
              <w:rPr>
                <w:rFonts w:ascii="Times" w:hAnsi="Times" w:cs="Helvetica"/>
              </w:rPr>
              <w:t xml:space="preserve">Julius Cotton ED Grants.gov FIND Systems Admin. Phone 202-245-6288 EducationGrantInquiries@ed.gov Program Manager: Vicki Robinson, U.S. Department of Education, 400 Maryland Avenue SW., Room 4W103, Washington, DC 20202-6200. Telephone: (202) 205-5471 or by email: TIF5@ed.gov. </w:t>
            </w:r>
          </w:p>
          <w:p w14:paraId="04FBE6A3" w14:textId="77777777" w:rsidR="00FA67EC" w:rsidRPr="00FA67EC" w:rsidRDefault="009C7345">
            <w:pPr>
              <w:widowControl w:val="0"/>
              <w:autoSpaceDE w:val="0"/>
              <w:autoSpaceDN w:val="0"/>
              <w:adjustRightInd w:val="0"/>
              <w:rPr>
                <w:rFonts w:ascii="Times" w:hAnsi="Times" w:cs="Helvetica"/>
              </w:rPr>
            </w:pPr>
            <w:hyperlink r:id="rId212" w:history="1">
              <w:r w:rsidR="00FA67EC" w:rsidRPr="00FA67EC">
                <w:rPr>
                  <w:rStyle w:val="Hyperlink"/>
                  <w:rFonts w:ascii="Times" w:hAnsi="Times" w:cs="Helvetica"/>
                </w:rPr>
                <w:t>e-Mail: Program Mailbox</w:t>
              </w:r>
            </w:hyperlink>
          </w:p>
        </w:tc>
      </w:tr>
    </w:tbl>
    <w:p w14:paraId="60A9986E" w14:textId="77777777" w:rsidR="00FA67EC" w:rsidRPr="001E31F8" w:rsidRDefault="00FA67EC" w:rsidP="00790F52">
      <w:pPr>
        <w:widowControl w:val="0"/>
        <w:autoSpaceDE w:val="0"/>
        <w:autoSpaceDN w:val="0"/>
        <w:adjustRightInd w:val="0"/>
        <w:rPr>
          <w:rFonts w:ascii="Times" w:hAnsi="Times" w:cs="Helvetica"/>
        </w:rPr>
      </w:pPr>
    </w:p>
    <w:p w14:paraId="34DFD4FB" w14:textId="77777777" w:rsidR="00790F52" w:rsidRPr="001E31F8" w:rsidRDefault="009C7345" w:rsidP="00790F52">
      <w:pPr>
        <w:widowControl w:val="0"/>
        <w:autoSpaceDE w:val="0"/>
        <w:autoSpaceDN w:val="0"/>
        <w:adjustRightInd w:val="0"/>
        <w:rPr>
          <w:rFonts w:ascii="Times" w:hAnsi="Times" w:cs="Helvetica"/>
        </w:rPr>
      </w:pPr>
      <w:hyperlink r:id="rId213" w:history="1">
        <w:r w:rsidR="00790F52" w:rsidRPr="001E31F8">
          <w:rPr>
            <w:rFonts w:ascii="Times" w:hAnsi="Times" w:cs="Helvetica"/>
            <w:color w:val="386EFF"/>
            <w:u w:val="single" w:color="386EFF"/>
          </w:rPr>
          <w:t>http://www.grants.gov/web/grants/view-opportunity.html?oppId=284265</w:t>
        </w:r>
      </w:hyperlink>
    </w:p>
    <w:p w14:paraId="311438D5" w14:textId="77777777" w:rsidR="00790F52" w:rsidRDefault="00790F52" w:rsidP="00975862"/>
    <w:p w14:paraId="6E339BAD" w14:textId="4CE83C0D" w:rsidR="00C61540" w:rsidRDefault="00C61540" w:rsidP="00B756C2">
      <w:bookmarkStart w:id="159" w:name="ED84022A"/>
      <w:bookmarkStart w:id="160" w:name="EDResearch"/>
      <w:bookmarkEnd w:id="159"/>
      <w:bookmarkEnd w:id="160"/>
      <w:r>
        <w:t>Research:</w:t>
      </w:r>
    </w:p>
    <w:p w14:paraId="4E9DF9BF" w14:textId="77777777" w:rsidR="00C61540" w:rsidRDefault="00C61540" w:rsidP="00B756C2"/>
    <w:p w14:paraId="1BF309FC" w14:textId="77777777" w:rsidR="00B756C2" w:rsidRPr="00A910B1" w:rsidRDefault="00B756C2" w:rsidP="00B756C2">
      <w:pPr>
        <w:widowControl w:val="0"/>
        <w:autoSpaceDE w:val="0"/>
        <w:autoSpaceDN w:val="0"/>
        <w:adjustRightInd w:val="0"/>
        <w:rPr>
          <w:rFonts w:ascii="Times" w:hAnsi="Times" w:cs="Helvetica"/>
        </w:rPr>
      </w:pPr>
      <w:bookmarkStart w:id="161" w:name="DED84365Z"/>
      <w:bookmarkStart w:id="162" w:name="EDModif"/>
      <w:bookmarkStart w:id="163" w:name="ED84051A"/>
      <w:bookmarkEnd w:id="161"/>
      <w:bookmarkEnd w:id="162"/>
      <w:bookmarkEnd w:id="163"/>
      <w:r w:rsidRPr="00A910B1">
        <w:rPr>
          <w:rFonts w:ascii="Times" w:hAnsi="Times" w:cs="Helvetica"/>
        </w:rPr>
        <w:t>Modifications:</w:t>
      </w:r>
    </w:p>
    <w:p w14:paraId="05F15FC6" w14:textId="77777777" w:rsidR="0061147D" w:rsidRDefault="0061147D" w:rsidP="00B756C2">
      <w:pPr>
        <w:widowControl w:val="0"/>
        <w:autoSpaceDE w:val="0"/>
        <w:autoSpaceDN w:val="0"/>
        <w:adjustRightInd w:val="0"/>
        <w:rPr>
          <w:rFonts w:ascii="Times" w:hAnsi="Times" w:cs="Helvetica"/>
        </w:rPr>
      </w:pPr>
      <w:bookmarkStart w:id="164" w:name="ED84149A"/>
      <w:bookmarkStart w:id="165" w:name="ED84191D"/>
      <w:bookmarkStart w:id="166" w:name="DEDReminder"/>
      <w:bookmarkStart w:id="167" w:name="DED84305A"/>
      <w:bookmarkStart w:id="168" w:name="EDReminders"/>
      <w:bookmarkEnd w:id="164"/>
      <w:bookmarkEnd w:id="165"/>
      <w:bookmarkEnd w:id="166"/>
      <w:bookmarkEnd w:id="167"/>
      <w:bookmarkEnd w:id="168"/>
    </w:p>
    <w:p w14:paraId="2C14C2FD" w14:textId="77777777" w:rsidR="00476290" w:rsidRPr="00BD04CA" w:rsidRDefault="00476290" w:rsidP="00476290">
      <w:pPr>
        <w:widowControl w:val="0"/>
        <w:autoSpaceDE w:val="0"/>
        <w:autoSpaceDN w:val="0"/>
        <w:adjustRightInd w:val="0"/>
        <w:rPr>
          <w:rFonts w:ascii="Times" w:hAnsi="Times" w:cs="Helvetica"/>
        </w:rPr>
      </w:pPr>
      <w:r w:rsidRPr="00BD04CA">
        <w:rPr>
          <w:rFonts w:ascii="Times" w:hAnsi="Times" w:cs="Helvetica"/>
        </w:rPr>
        <w:t>Office of Innovation and Improvement (OII): Investing in Innovation (I3) Fund: Scale-up Grants CFDA Number 84.411A</w:t>
      </w:r>
    </w:p>
    <w:p w14:paraId="33893A4E" w14:textId="77777777" w:rsidR="00476290" w:rsidRPr="001B2F5F" w:rsidRDefault="00476290" w:rsidP="00476290">
      <w:pPr>
        <w:widowControl w:val="0"/>
        <w:autoSpaceDE w:val="0"/>
        <w:autoSpaceDN w:val="0"/>
        <w:adjustRightInd w:val="0"/>
        <w:rPr>
          <w:rFonts w:ascii="Times" w:hAnsi="Times" w:cs="Helvetica"/>
        </w:rPr>
      </w:pPr>
      <w:r w:rsidRPr="00BD04CA">
        <w:rPr>
          <w:rFonts w:ascii="Times" w:hAnsi="Times" w:cs="Helvetica"/>
        </w:rPr>
        <w:t>Modification 1</w:t>
      </w:r>
    </w:p>
    <w:p w14:paraId="328E865F" w14:textId="77777777" w:rsidR="00476290" w:rsidRPr="00BD04CA" w:rsidRDefault="009C7345" w:rsidP="00476290">
      <w:pPr>
        <w:widowControl w:val="0"/>
        <w:autoSpaceDE w:val="0"/>
        <w:autoSpaceDN w:val="0"/>
        <w:adjustRightInd w:val="0"/>
        <w:rPr>
          <w:rFonts w:ascii="Times" w:hAnsi="Times" w:cs="Helvetica"/>
        </w:rPr>
      </w:pPr>
      <w:hyperlink r:id="rId214" w:history="1">
        <w:r w:rsidR="00476290" w:rsidRPr="00BD04CA">
          <w:rPr>
            <w:rFonts w:ascii="Times" w:hAnsi="Times" w:cs="Helvetica"/>
            <w:color w:val="386EFF"/>
            <w:u w:val="single" w:color="386EFF"/>
          </w:rPr>
          <w:t>http://www.grants.gov/web/grants/view-opportunity.html?oppId=283866</w:t>
        </w:r>
      </w:hyperlink>
    </w:p>
    <w:p w14:paraId="20C5C1A8" w14:textId="77777777" w:rsidR="00476290" w:rsidRPr="00BD04CA" w:rsidRDefault="00476290" w:rsidP="00476290">
      <w:pPr>
        <w:widowControl w:val="0"/>
        <w:autoSpaceDE w:val="0"/>
        <w:autoSpaceDN w:val="0"/>
        <w:adjustRightInd w:val="0"/>
        <w:rPr>
          <w:rFonts w:ascii="Times" w:hAnsi="Times" w:cs="Helvetica"/>
        </w:rPr>
      </w:pPr>
    </w:p>
    <w:p w14:paraId="5DA30705" w14:textId="77777777" w:rsidR="00476290" w:rsidRPr="00BD04CA" w:rsidRDefault="00476290" w:rsidP="00476290">
      <w:pPr>
        <w:widowControl w:val="0"/>
        <w:autoSpaceDE w:val="0"/>
        <w:autoSpaceDN w:val="0"/>
        <w:adjustRightInd w:val="0"/>
        <w:rPr>
          <w:rFonts w:ascii="Times" w:hAnsi="Times" w:cs="Helvetica"/>
        </w:rPr>
      </w:pPr>
      <w:r w:rsidRPr="00BD04CA">
        <w:rPr>
          <w:rFonts w:ascii="Times" w:hAnsi="Times" w:cs="Helvetica"/>
        </w:rPr>
        <w:t>Office of Innovation and Improvement (OII): Charter Schools Program (CSP): Grants for Replication and Expansion of High-Quality Charter Schools CFDA Number 84.282M</w:t>
      </w:r>
    </w:p>
    <w:p w14:paraId="52514579" w14:textId="77777777" w:rsidR="00476290" w:rsidRPr="001B2F5F" w:rsidRDefault="00476290" w:rsidP="00476290">
      <w:pPr>
        <w:widowControl w:val="0"/>
        <w:autoSpaceDE w:val="0"/>
        <w:autoSpaceDN w:val="0"/>
        <w:adjustRightInd w:val="0"/>
        <w:rPr>
          <w:rFonts w:ascii="Times" w:hAnsi="Times" w:cs="Helvetica"/>
        </w:rPr>
      </w:pPr>
      <w:r w:rsidRPr="00BD04CA">
        <w:rPr>
          <w:rFonts w:ascii="Times" w:hAnsi="Times" w:cs="Helvetica"/>
        </w:rPr>
        <w:t>Modification 1</w:t>
      </w:r>
    </w:p>
    <w:p w14:paraId="12E31A10" w14:textId="77777777" w:rsidR="00476290" w:rsidRPr="00BD04CA" w:rsidRDefault="009C7345" w:rsidP="00476290">
      <w:pPr>
        <w:widowControl w:val="0"/>
        <w:autoSpaceDE w:val="0"/>
        <w:autoSpaceDN w:val="0"/>
        <w:adjustRightInd w:val="0"/>
        <w:rPr>
          <w:rFonts w:ascii="Times" w:hAnsi="Times" w:cs="Helvetica"/>
        </w:rPr>
      </w:pPr>
      <w:hyperlink r:id="rId215" w:history="1">
        <w:r w:rsidR="00476290" w:rsidRPr="00BD04CA">
          <w:rPr>
            <w:rFonts w:ascii="Times" w:hAnsi="Times" w:cs="Helvetica"/>
            <w:color w:val="386EFF"/>
            <w:u w:val="single" w:color="386EFF"/>
          </w:rPr>
          <w:t>http://www.grants.gov/web/grants/view-opportunity.html?oppId=283700</w:t>
        </w:r>
      </w:hyperlink>
    </w:p>
    <w:p w14:paraId="2D6B88E4" w14:textId="77777777" w:rsidR="00476290" w:rsidRPr="00BD04CA" w:rsidRDefault="00476290" w:rsidP="00476290">
      <w:pPr>
        <w:widowControl w:val="0"/>
        <w:autoSpaceDE w:val="0"/>
        <w:autoSpaceDN w:val="0"/>
        <w:adjustRightInd w:val="0"/>
        <w:rPr>
          <w:rFonts w:ascii="Times" w:hAnsi="Times" w:cs="Helvetica"/>
        </w:rPr>
      </w:pPr>
    </w:p>
    <w:p w14:paraId="411B01B7" w14:textId="77777777" w:rsidR="00B756C2" w:rsidRPr="00A910B1" w:rsidRDefault="00B756C2" w:rsidP="00B756C2">
      <w:pPr>
        <w:widowControl w:val="0"/>
        <w:autoSpaceDE w:val="0"/>
        <w:autoSpaceDN w:val="0"/>
        <w:adjustRightInd w:val="0"/>
        <w:rPr>
          <w:rFonts w:ascii="Times" w:hAnsi="Times" w:cs="Helvetica"/>
        </w:rPr>
      </w:pPr>
      <w:r w:rsidRPr="00A910B1">
        <w:rPr>
          <w:rFonts w:ascii="Times" w:hAnsi="Times" w:cs="Helvetica"/>
        </w:rPr>
        <w:t>Reminders:</w:t>
      </w:r>
    </w:p>
    <w:p w14:paraId="17F3DBF7" w14:textId="77777777" w:rsidR="0061147D" w:rsidRDefault="0061147D" w:rsidP="0061147D">
      <w:pPr>
        <w:widowControl w:val="0"/>
        <w:autoSpaceDE w:val="0"/>
        <w:autoSpaceDN w:val="0"/>
        <w:adjustRightInd w:val="0"/>
        <w:rPr>
          <w:rFonts w:ascii="Times" w:hAnsi="Times" w:cs="Helvetica"/>
        </w:rPr>
      </w:pPr>
    </w:p>
    <w:p w14:paraId="2A7DE7F4" w14:textId="77777777" w:rsidR="008210A3" w:rsidRPr="003F4C67" w:rsidRDefault="008210A3" w:rsidP="008210A3">
      <w:pPr>
        <w:widowControl w:val="0"/>
        <w:autoSpaceDE w:val="0"/>
        <w:autoSpaceDN w:val="0"/>
        <w:adjustRightInd w:val="0"/>
        <w:rPr>
          <w:rFonts w:ascii="Times" w:hAnsi="Times" w:cs="Helvetica"/>
        </w:rPr>
      </w:pPr>
      <w:bookmarkStart w:id="169" w:name="ED84420A"/>
      <w:bookmarkEnd w:id="169"/>
      <w:r w:rsidRPr="008210A3">
        <w:rPr>
          <w:rFonts w:ascii="Times" w:hAnsi="Times" w:cs="Helvetica"/>
          <w:highlight w:val="cyan"/>
        </w:rPr>
        <w:t>Office of Career, Technical, and Adult Education (OCTAE): Performance Partnership Pilots (P3) CFDA Number 84.420A</w:t>
      </w:r>
    </w:p>
    <w:p w14:paraId="3B3846CB" w14:textId="77777777" w:rsidR="008210A3" w:rsidRDefault="008210A3" w:rsidP="008210A3">
      <w:pPr>
        <w:widowControl w:val="0"/>
        <w:autoSpaceDE w:val="0"/>
        <w:autoSpaceDN w:val="0"/>
        <w:adjustRightInd w:val="0"/>
        <w:rPr>
          <w:rFonts w:ascii="Times" w:hAnsi="Times" w:cs="Helvetica"/>
        </w:rPr>
      </w:pPr>
      <w:r w:rsidRPr="003F4C67">
        <w:rPr>
          <w:rFonts w:ascii="Times" w:hAnsi="Times" w:cs="Helvetica"/>
        </w:rPr>
        <w:t>Modification 1</w:t>
      </w: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8210A3" w:rsidRPr="001B3FAB" w14:paraId="33029756" w14:textId="77777777" w:rsidTr="008210A3">
        <w:tc>
          <w:tcPr>
            <w:tcW w:w="4540" w:type="dxa"/>
            <w:tcMar>
              <w:top w:w="100" w:type="nil"/>
              <w:left w:w="100" w:type="nil"/>
              <w:bottom w:w="100" w:type="nil"/>
              <w:right w:w="100" w:type="nil"/>
            </w:tcMar>
          </w:tcPr>
          <w:p w14:paraId="7900BAB3" w14:textId="77777777" w:rsidR="008210A3" w:rsidRPr="001B3FAB" w:rsidRDefault="008210A3" w:rsidP="008210A3">
            <w:pPr>
              <w:widowControl w:val="0"/>
              <w:autoSpaceDE w:val="0"/>
              <w:autoSpaceDN w:val="0"/>
              <w:adjustRightInd w:val="0"/>
              <w:rPr>
                <w:rFonts w:ascii="Times" w:hAnsi="Times" w:cs="Helvetica"/>
                <w:b/>
                <w:bCs/>
              </w:rPr>
            </w:pPr>
            <w:r w:rsidRPr="001B3FAB">
              <w:rPr>
                <w:rFonts w:ascii="Times" w:hAnsi="Times" w:cs="Helvetica"/>
                <w:b/>
                <w:bCs/>
              </w:rPr>
              <w:t>Document Type:</w:t>
            </w:r>
          </w:p>
        </w:tc>
        <w:tc>
          <w:tcPr>
            <w:tcW w:w="5800" w:type="dxa"/>
            <w:tcMar>
              <w:top w:w="100" w:type="nil"/>
              <w:left w:w="100" w:type="nil"/>
              <w:bottom w:w="100" w:type="nil"/>
              <w:right w:w="100" w:type="nil"/>
            </w:tcMar>
            <w:vAlign w:val="center"/>
          </w:tcPr>
          <w:p w14:paraId="2C0766E1" w14:textId="77777777" w:rsidR="008210A3" w:rsidRPr="001B3FAB" w:rsidRDefault="008210A3" w:rsidP="008210A3">
            <w:pPr>
              <w:widowControl w:val="0"/>
              <w:autoSpaceDE w:val="0"/>
              <w:autoSpaceDN w:val="0"/>
              <w:adjustRightInd w:val="0"/>
              <w:rPr>
                <w:rFonts w:ascii="Times" w:hAnsi="Times" w:cs="Helvetica"/>
              </w:rPr>
            </w:pPr>
            <w:r w:rsidRPr="001B3FAB">
              <w:rPr>
                <w:rFonts w:ascii="Times" w:hAnsi="Times" w:cs="Helvetica"/>
              </w:rPr>
              <w:t>Grants Notice</w:t>
            </w:r>
          </w:p>
        </w:tc>
      </w:tr>
      <w:tr w:rsidR="008210A3" w:rsidRPr="001B3FAB" w14:paraId="6E17832F" w14:textId="77777777" w:rsidTr="008210A3">
        <w:tblPrEx>
          <w:tblBorders>
            <w:top w:val="none" w:sz="0" w:space="0" w:color="auto"/>
          </w:tblBorders>
        </w:tblPrEx>
        <w:tc>
          <w:tcPr>
            <w:tcW w:w="4540" w:type="dxa"/>
            <w:tcMar>
              <w:top w:w="100" w:type="nil"/>
              <w:left w:w="100" w:type="nil"/>
              <w:bottom w:w="100" w:type="nil"/>
              <w:right w:w="100" w:type="nil"/>
            </w:tcMar>
          </w:tcPr>
          <w:p w14:paraId="057490AB" w14:textId="77777777" w:rsidR="008210A3" w:rsidRPr="001B3FAB" w:rsidRDefault="008210A3" w:rsidP="008210A3">
            <w:pPr>
              <w:widowControl w:val="0"/>
              <w:autoSpaceDE w:val="0"/>
              <w:autoSpaceDN w:val="0"/>
              <w:adjustRightInd w:val="0"/>
              <w:rPr>
                <w:rFonts w:ascii="Times" w:hAnsi="Times" w:cs="Helvetica"/>
                <w:b/>
                <w:bCs/>
              </w:rPr>
            </w:pPr>
            <w:r w:rsidRPr="001B3FAB">
              <w:rPr>
                <w:rFonts w:ascii="Times" w:hAnsi="Times" w:cs="Helvetica"/>
                <w:b/>
                <w:bCs/>
              </w:rPr>
              <w:t>Funding Opportunity Number:</w:t>
            </w:r>
          </w:p>
        </w:tc>
        <w:tc>
          <w:tcPr>
            <w:tcW w:w="5800" w:type="dxa"/>
            <w:tcMar>
              <w:top w:w="100" w:type="nil"/>
              <w:left w:w="100" w:type="nil"/>
              <w:bottom w:w="100" w:type="nil"/>
              <w:right w:w="100" w:type="nil"/>
            </w:tcMar>
            <w:vAlign w:val="center"/>
          </w:tcPr>
          <w:p w14:paraId="63DE9C1A" w14:textId="77777777" w:rsidR="008210A3" w:rsidRPr="001B3FAB" w:rsidRDefault="008210A3" w:rsidP="008210A3">
            <w:pPr>
              <w:widowControl w:val="0"/>
              <w:autoSpaceDE w:val="0"/>
              <w:autoSpaceDN w:val="0"/>
              <w:adjustRightInd w:val="0"/>
              <w:rPr>
                <w:rFonts w:ascii="Times" w:hAnsi="Times" w:cs="Helvetica"/>
              </w:rPr>
            </w:pPr>
            <w:r w:rsidRPr="001B3FAB">
              <w:rPr>
                <w:rFonts w:ascii="Times" w:hAnsi="Times" w:cs="Helvetica"/>
              </w:rPr>
              <w:t>ED-GRANTS-042616-001</w:t>
            </w:r>
          </w:p>
        </w:tc>
      </w:tr>
      <w:tr w:rsidR="008210A3" w:rsidRPr="001B3FAB" w14:paraId="3DB92C94" w14:textId="77777777" w:rsidTr="008210A3">
        <w:tblPrEx>
          <w:tblBorders>
            <w:top w:val="none" w:sz="0" w:space="0" w:color="auto"/>
          </w:tblBorders>
        </w:tblPrEx>
        <w:tc>
          <w:tcPr>
            <w:tcW w:w="4540" w:type="dxa"/>
            <w:tcMar>
              <w:top w:w="100" w:type="nil"/>
              <w:left w:w="100" w:type="nil"/>
              <w:bottom w:w="100" w:type="nil"/>
              <w:right w:w="100" w:type="nil"/>
            </w:tcMar>
          </w:tcPr>
          <w:p w14:paraId="171097F0" w14:textId="77777777" w:rsidR="008210A3" w:rsidRPr="001B3FAB" w:rsidRDefault="008210A3" w:rsidP="008210A3">
            <w:pPr>
              <w:widowControl w:val="0"/>
              <w:autoSpaceDE w:val="0"/>
              <w:autoSpaceDN w:val="0"/>
              <w:adjustRightInd w:val="0"/>
              <w:rPr>
                <w:rFonts w:ascii="Times" w:hAnsi="Times" w:cs="Helvetica"/>
                <w:b/>
                <w:bCs/>
              </w:rPr>
            </w:pPr>
            <w:r w:rsidRPr="001B3FAB">
              <w:rPr>
                <w:rFonts w:ascii="Times" w:hAnsi="Times" w:cs="Helvetica"/>
                <w:b/>
                <w:bCs/>
              </w:rPr>
              <w:t>Funding Opportunity Title:</w:t>
            </w:r>
          </w:p>
        </w:tc>
        <w:tc>
          <w:tcPr>
            <w:tcW w:w="5800" w:type="dxa"/>
            <w:tcMar>
              <w:top w:w="100" w:type="nil"/>
              <w:left w:w="100" w:type="nil"/>
              <w:bottom w:w="100" w:type="nil"/>
              <w:right w:w="100" w:type="nil"/>
            </w:tcMar>
            <w:vAlign w:val="center"/>
          </w:tcPr>
          <w:p w14:paraId="72A1A162" w14:textId="77777777" w:rsidR="008210A3" w:rsidRPr="001B3FAB" w:rsidRDefault="008210A3" w:rsidP="008210A3">
            <w:pPr>
              <w:widowControl w:val="0"/>
              <w:autoSpaceDE w:val="0"/>
              <w:autoSpaceDN w:val="0"/>
              <w:adjustRightInd w:val="0"/>
              <w:rPr>
                <w:rFonts w:ascii="Times" w:hAnsi="Times" w:cs="Helvetica"/>
              </w:rPr>
            </w:pPr>
            <w:r w:rsidRPr="001B3FAB">
              <w:rPr>
                <w:rFonts w:ascii="Times" w:hAnsi="Times" w:cs="Helvetica"/>
              </w:rPr>
              <w:t>Office of Career, Technical, and Adult Education (OCTAE): Performance Partnership Pilots (P3) CFDA Number 84.420A</w:t>
            </w:r>
          </w:p>
        </w:tc>
      </w:tr>
      <w:tr w:rsidR="008210A3" w:rsidRPr="001B3FAB" w14:paraId="41B11B04" w14:textId="77777777" w:rsidTr="008210A3">
        <w:tblPrEx>
          <w:tblBorders>
            <w:top w:val="none" w:sz="0" w:space="0" w:color="auto"/>
          </w:tblBorders>
        </w:tblPrEx>
        <w:tc>
          <w:tcPr>
            <w:tcW w:w="4540" w:type="dxa"/>
            <w:tcMar>
              <w:top w:w="100" w:type="nil"/>
              <w:left w:w="100" w:type="nil"/>
              <w:bottom w:w="100" w:type="nil"/>
              <w:right w:w="100" w:type="nil"/>
            </w:tcMar>
          </w:tcPr>
          <w:p w14:paraId="03F00CE6" w14:textId="77777777" w:rsidR="008210A3" w:rsidRPr="001B3FAB" w:rsidRDefault="008210A3" w:rsidP="008210A3">
            <w:pPr>
              <w:widowControl w:val="0"/>
              <w:autoSpaceDE w:val="0"/>
              <w:autoSpaceDN w:val="0"/>
              <w:adjustRightInd w:val="0"/>
              <w:rPr>
                <w:rFonts w:ascii="Times" w:hAnsi="Times" w:cs="Helvetica"/>
                <w:b/>
                <w:bCs/>
              </w:rPr>
            </w:pPr>
            <w:r w:rsidRPr="001B3FAB">
              <w:rPr>
                <w:rFonts w:ascii="Times" w:hAnsi="Times" w:cs="Helvetica"/>
                <w:b/>
                <w:bCs/>
              </w:rPr>
              <w:t>Opportunity Category:</w:t>
            </w:r>
          </w:p>
        </w:tc>
        <w:tc>
          <w:tcPr>
            <w:tcW w:w="5800" w:type="dxa"/>
            <w:tcMar>
              <w:top w:w="100" w:type="nil"/>
              <w:left w:w="100" w:type="nil"/>
              <w:bottom w:w="100" w:type="nil"/>
              <w:right w:w="100" w:type="nil"/>
            </w:tcMar>
            <w:vAlign w:val="center"/>
          </w:tcPr>
          <w:p w14:paraId="2B2B92F2" w14:textId="77777777" w:rsidR="008210A3" w:rsidRPr="001B3FAB" w:rsidRDefault="008210A3" w:rsidP="008210A3">
            <w:pPr>
              <w:widowControl w:val="0"/>
              <w:autoSpaceDE w:val="0"/>
              <w:autoSpaceDN w:val="0"/>
              <w:adjustRightInd w:val="0"/>
              <w:rPr>
                <w:rFonts w:ascii="Times" w:hAnsi="Times" w:cs="Helvetica"/>
              </w:rPr>
            </w:pPr>
            <w:r w:rsidRPr="001B3FAB">
              <w:rPr>
                <w:rFonts w:ascii="Times" w:hAnsi="Times" w:cs="Helvetica"/>
              </w:rPr>
              <w:t>Discretionary</w:t>
            </w:r>
          </w:p>
        </w:tc>
      </w:tr>
      <w:tr w:rsidR="008210A3" w:rsidRPr="001B3FAB" w14:paraId="251787E7" w14:textId="77777777" w:rsidTr="008210A3">
        <w:tblPrEx>
          <w:tblBorders>
            <w:top w:val="none" w:sz="0" w:space="0" w:color="auto"/>
          </w:tblBorders>
        </w:tblPrEx>
        <w:tc>
          <w:tcPr>
            <w:tcW w:w="4540" w:type="dxa"/>
            <w:tcMar>
              <w:top w:w="100" w:type="nil"/>
              <w:left w:w="100" w:type="nil"/>
              <w:bottom w:w="100" w:type="nil"/>
              <w:right w:w="100" w:type="nil"/>
            </w:tcMar>
          </w:tcPr>
          <w:p w14:paraId="42663EC5" w14:textId="77777777" w:rsidR="008210A3" w:rsidRPr="001B3FAB" w:rsidRDefault="008210A3" w:rsidP="008210A3">
            <w:pPr>
              <w:widowControl w:val="0"/>
              <w:autoSpaceDE w:val="0"/>
              <w:autoSpaceDN w:val="0"/>
              <w:adjustRightInd w:val="0"/>
              <w:rPr>
                <w:rFonts w:ascii="Times" w:hAnsi="Times" w:cs="Helvetica"/>
                <w:b/>
                <w:bCs/>
              </w:rPr>
            </w:pPr>
            <w:r w:rsidRPr="001B3FAB">
              <w:rPr>
                <w:rFonts w:ascii="Times" w:hAnsi="Times" w:cs="Helvetica"/>
                <w:b/>
                <w:bCs/>
              </w:rPr>
              <w:t>Opportunity Category Explanation:</w:t>
            </w:r>
          </w:p>
        </w:tc>
        <w:tc>
          <w:tcPr>
            <w:tcW w:w="5800" w:type="dxa"/>
            <w:tcMar>
              <w:top w:w="100" w:type="nil"/>
              <w:left w:w="100" w:type="nil"/>
              <w:bottom w:w="100" w:type="nil"/>
              <w:right w:w="100" w:type="nil"/>
            </w:tcMar>
            <w:vAlign w:val="center"/>
          </w:tcPr>
          <w:p w14:paraId="6782EEFF" w14:textId="77777777" w:rsidR="008210A3" w:rsidRPr="001B3FAB" w:rsidRDefault="008210A3" w:rsidP="008210A3">
            <w:pPr>
              <w:widowControl w:val="0"/>
              <w:autoSpaceDE w:val="0"/>
              <w:autoSpaceDN w:val="0"/>
              <w:adjustRightInd w:val="0"/>
              <w:rPr>
                <w:rFonts w:ascii="Times" w:hAnsi="Times" w:cs="Helvetica"/>
              </w:rPr>
            </w:pPr>
          </w:p>
        </w:tc>
      </w:tr>
      <w:tr w:rsidR="008210A3" w:rsidRPr="001B3FAB" w14:paraId="3DEA1FD6" w14:textId="77777777" w:rsidTr="008210A3">
        <w:tblPrEx>
          <w:tblBorders>
            <w:top w:val="none" w:sz="0" w:space="0" w:color="auto"/>
          </w:tblBorders>
        </w:tblPrEx>
        <w:tc>
          <w:tcPr>
            <w:tcW w:w="4540" w:type="dxa"/>
            <w:tcMar>
              <w:top w:w="100" w:type="nil"/>
              <w:left w:w="100" w:type="nil"/>
              <w:bottom w:w="100" w:type="nil"/>
              <w:right w:w="100" w:type="nil"/>
            </w:tcMar>
          </w:tcPr>
          <w:p w14:paraId="12C5658A" w14:textId="77777777" w:rsidR="008210A3" w:rsidRPr="001B3FAB" w:rsidRDefault="008210A3" w:rsidP="008210A3">
            <w:pPr>
              <w:widowControl w:val="0"/>
              <w:autoSpaceDE w:val="0"/>
              <w:autoSpaceDN w:val="0"/>
              <w:adjustRightInd w:val="0"/>
              <w:rPr>
                <w:rFonts w:ascii="Times" w:hAnsi="Times" w:cs="Helvetica"/>
                <w:b/>
                <w:bCs/>
              </w:rPr>
            </w:pPr>
            <w:r w:rsidRPr="001B3FAB">
              <w:rPr>
                <w:rFonts w:ascii="Times" w:hAnsi="Times" w:cs="Helvetica"/>
                <w:b/>
                <w:bCs/>
              </w:rPr>
              <w:t>Funding Instrument Type:</w:t>
            </w:r>
          </w:p>
        </w:tc>
        <w:tc>
          <w:tcPr>
            <w:tcW w:w="5800" w:type="dxa"/>
            <w:tcMar>
              <w:top w:w="100" w:type="nil"/>
              <w:left w:w="100" w:type="nil"/>
              <w:bottom w:w="100" w:type="nil"/>
              <w:right w:w="100" w:type="nil"/>
            </w:tcMar>
            <w:vAlign w:val="center"/>
          </w:tcPr>
          <w:p w14:paraId="39D51096" w14:textId="77777777" w:rsidR="008210A3" w:rsidRPr="001B3FAB" w:rsidRDefault="008210A3" w:rsidP="008210A3">
            <w:pPr>
              <w:widowControl w:val="0"/>
              <w:autoSpaceDE w:val="0"/>
              <w:autoSpaceDN w:val="0"/>
              <w:adjustRightInd w:val="0"/>
              <w:rPr>
                <w:rFonts w:ascii="Times" w:hAnsi="Times" w:cs="Helvetica"/>
              </w:rPr>
            </w:pPr>
            <w:r w:rsidRPr="001B3FAB">
              <w:rPr>
                <w:rFonts w:ascii="Times" w:hAnsi="Times" w:cs="Helvetica"/>
              </w:rPr>
              <w:t>Cooperative Agreement</w:t>
            </w:r>
          </w:p>
        </w:tc>
      </w:tr>
      <w:tr w:rsidR="008210A3" w:rsidRPr="001B3FAB" w14:paraId="204E8D19" w14:textId="77777777" w:rsidTr="008210A3">
        <w:tblPrEx>
          <w:tblBorders>
            <w:top w:val="none" w:sz="0" w:space="0" w:color="auto"/>
          </w:tblBorders>
        </w:tblPrEx>
        <w:tc>
          <w:tcPr>
            <w:tcW w:w="4540" w:type="dxa"/>
            <w:tcMar>
              <w:top w:w="100" w:type="nil"/>
              <w:left w:w="100" w:type="nil"/>
              <w:bottom w:w="100" w:type="nil"/>
              <w:right w:w="100" w:type="nil"/>
            </w:tcMar>
          </w:tcPr>
          <w:p w14:paraId="59D42A4F" w14:textId="77777777" w:rsidR="008210A3" w:rsidRPr="001B3FAB" w:rsidRDefault="008210A3" w:rsidP="008210A3">
            <w:pPr>
              <w:widowControl w:val="0"/>
              <w:autoSpaceDE w:val="0"/>
              <w:autoSpaceDN w:val="0"/>
              <w:adjustRightInd w:val="0"/>
              <w:rPr>
                <w:rFonts w:ascii="Times" w:hAnsi="Times" w:cs="Helvetica"/>
                <w:b/>
                <w:bCs/>
              </w:rPr>
            </w:pPr>
            <w:r w:rsidRPr="001B3FAB">
              <w:rPr>
                <w:rFonts w:ascii="Times" w:hAnsi="Times" w:cs="Helvetica"/>
                <w:b/>
                <w:bCs/>
              </w:rPr>
              <w:t>Category of Funding Activity:</w:t>
            </w:r>
          </w:p>
        </w:tc>
        <w:tc>
          <w:tcPr>
            <w:tcW w:w="5800" w:type="dxa"/>
            <w:tcMar>
              <w:top w:w="100" w:type="nil"/>
              <w:left w:w="100" w:type="nil"/>
              <w:bottom w:w="100" w:type="nil"/>
              <w:right w:w="100" w:type="nil"/>
            </w:tcMar>
            <w:vAlign w:val="center"/>
          </w:tcPr>
          <w:p w14:paraId="3B68032C" w14:textId="77777777" w:rsidR="008210A3" w:rsidRPr="001B3FAB" w:rsidRDefault="008210A3" w:rsidP="008210A3">
            <w:pPr>
              <w:widowControl w:val="0"/>
              <w:autoSpaceDE w:val="0"/>
              <w:autoSpaceDN w:val="0"/>
              <w:adjustRightInd w:val="0"/>
              <w:rPr>
                <w:rFonts w:ascii="Times" w:hAnsi="Times" w:cs="Helvetica"/>
              </w:rPr>
            </w:pPr>
            <w:r w:rsidRPr="001B3FAB">
              <w:rPr>
                <w:rFonts w:ascii="Times" w:hAnsi="Times" w:cs="Helvetica"/>
              </w:rPr>
              <w:t>Education</w:t>
            </w:r>
          </w:p>
        </w:tc>
      </w:tr>
      <w:tr w:rsidR="008210A3" w:rsidRPr="001B3FAB" w14:paraId="38819B48" w14:textId="77777777" w:rsidTr="008210A3">
        <w:tblPrEx>
          <w:tblBorders>
            <w:top w:val="none" w:sz="0" w:space="0" w:color="auto"/>
          </w:tblBorders>
        </w:tblPrEx>
        <w:tc>
          <w:tcPr>
            <w:tcW w:w="4540" w:type="dxa"/>
            <w:tcMar>
              <w:top w:w="100" w:type="nil"/>
              <w:left w:w="100" w:type="nil"/>
              <w:bottom w:w="100" w:type="nil"/>
              <w:right w:w="100" w:type="nil"/>
            </w:tcMar>
          </w:tcPr>
          <w:p w14:paraId="0087B0F5" w14:textId="77777777" w:rsidR="008210A3" w:rsidRPr="001B3FAB" w:rsidRDefault="008210A3" w:rsidP="008210A3">
            <w:pPr>
              <w:widowControl w:val="0"/>
              <w:autoSpaceDE w:val="0"/>
              <w:autoSpaceDN w:val="0"/>
              <w:adjustRightInd w:val="0"/>
              <w:rPr>
                <w:rFonts w:ascii="Times" w:hAnsi="Times" w:cs="Helvetica"/>
                <w:b/>
                <w:bCs/>
              </w:rPr>
            </w:pPr>
            <w:r w:rsidRPr="001B3FAB">
              <w:rPr>
                <w:rFonts w:ascii="Times" w:hAnsi="Times" w:cs="Helvetica"/>
                <w:b/>
                <w:bCs/>
              </w:rPr>
              <w:t>Category Explanation:</w:t>
            </w:r>
          </w:p>
        </w:tc>
        <w:tc>
          <w:tcPr>
            <w:tcW w:w="5800" w:type="dxa"/>
            <w:tcMar>
              <w:top w:w="100" w:type="nil"/>
              <w:left w:w="100" w:type="nil"/>
              <w:bottom w:w="100" w:type="nil"/>
              <w:right w:w="100" w:type="nil"/>
            </w:tcMar>
            <w:vAlign w:val="center"/>
          </w:tcPr>
          <w:p w14:paraId="709C554F" w14:textId="77777777" w:rsidR="008210A3" w:rsidRPr="001B3FAB" w:rsidRDefault="008210A3" w:rsidP="008210A3">
            <w:pPr>
              <w:widowControl w:val="0"/>
              <w:autoSpaceDE w:val="0"/>
              <w:autoSpaceDN w:val="0"/>
              <w:adjustRightInd w:val="0"/>
              <w:rPr>
                <w:rFonts w:ascii="Times" w:hAnsi="Times" w:cs="Helvetica"/>
              </w:rPr>
            </w:pPr>
          </w:p>
        </w:tc>
      </w:tr>
      <w:tr w:rsidR="008210A3" w:rsidRPr="001B3FAB" w14:paraId="0889BAB6" w14:textId="77777777" w:rsidTr="008210A3">
        <w:tblPrEx>
          <w:tblBorders>
            <w:top w:val="none" w:sz="0" w:space="0" w:color="auto"/>
          </w:tblBorders>
        </w:tblPrEx>
        <w:tc>
          <w:tcPr>
            <w:tcW w:w="4540" w:type="dxa"/>
            <w:tcMar>
              <w:top w:w="100" w:type="nil"/>
              <w:left w:w="100" w:type="nil"/>
              <w:bottom w:w="100" w:type="nil"/>
              <w:right w:w="100" w:type="nil"/>
            </w:tcMar>
            <w:vAlign w:val="center"/>
          </w:tcPr>
          <w:p w14:paraId="5F2EE79B" w14:textId="77777777" w:rsidR="008210A3" w:rsidRPr="001B3FAB" w:rsidRDefault="008210A3" w:rsidP="008210A3">
            <w:pPr>
              <w:widowControl w:val="0"/>
              <w:autoSpaceDE w:val="0"/>
              <w:autoSpaceDN w:val="0"/>
              <w:adjustRightInd w:val="0"/>
              <w:rPr>
                <w:rFonts w:ascii="Times" w:hAnsi="Times" w:cs="Helvetica"/>
                <w:b/>
                <w:bCs/>
              </w:rPr>
            </w:pPr>
            <w:r w:rsidRPr="001B3FAB">
              <w:rPr>
                <w:rFonts w:ascii="Times" w:hAnsi="Times" w:cs="Helvetica"/>
                <w:b/>
                <w:bCs/>
              </w:rPr>
              <w:t>Expected Number of Awards:</w:t>
            </w:r>
          </w:p>
        </w:tc>
        <w:tc>
          <w:tcPr>
            <w:tcW w:w="5800" w:type="dxa"/>
            <w:tcMar>
              <w:top w:w="100" w:type="nil"/>
              <w:left w:w="100" w:type="nil"/>
              <w:bottom w:w="100" w:type="nil"/>
              <w:right w:w="100" w:type="nil"/>
            </w:tcMar>
            <w:vAlign w:val="center"/>
          </w:tcPr>
          <w:p w14:paraId="257805F8" w14:textId="77777777" w:rsidR="008210A3" w:rsidRPr="001B3FAB" w:rsidRDefault="008210A3" w:rsidP="008210A3">
            <w:pPr>
              <w:widowControl w:val="0"/>
              <w:autoSpaceDE w:val="0"/>
              <w:autoSpaceDN w:val="0"/>
              <w:adjustRightInd w:val="0"/>
              <w:rPr>
                <w:rFonts w:ascii="Times" w:hAnsi="Times" w:cs="Helvetica"/>
              </w:rPr>
            </w:pPr>
            <w:r w:rsidRPr="001B3FAB">
              <w:rPr>
                <w:rFonts w:ascii="Times" w:hAnsi="Times" w:cs="Helvetica"/>
              </w:rPr>
              <w:t>10</w:t>
            </w:r>
          </w:p>
        </w:tc>
      </w:tr>
      <w:tr w:rsidR="008210A3" w:rsidRPr="001B3FAB" w14:paraId="61E0754C" w14:textId="77777777" w:rsidTr="008210A3">
        <w:tblPrEx>
          <w:tblBorders>
            <w:top w:val="none" w:sz="0" w:space="0" w:color="auto"/>
          </w:tblBorders>
        </w:tblPrEx>
        <w:tc>
          <w:tcPr>
            <w:tcW w:w="4540" w:type="dxa"/>
            <w:tcMar>
              <w:top w:w="100" w:type="nil"/>
              <w:left w:w="100" w:type="nil"/>
              <w:bottom w:w="100" w:type="nil"/>
              <w:right w:w="100" w:type="nil"/>
            </w:tcMar>
          </w:tcPr>
          <w:p w14:paraId="26CC93C3" w14:textId="77777777" w:rsidR="008210A3" w:rsidRPr="001B3FAB" w:rsidRDefault="008210A3" w:rsidP="008210A3">
            <w:pPr>
              <w:widowControl w:val="0"/>
              <w:autoSpaceDE w:val="0"/>
              <w:autoSpaceDN w:val="0"/>
              <w:adjustRightInd w:val="0"/>
              <w:rPr>
                <w:rFonts w:ascii="Times" w:hAnsi="Times" w:cs="Helvetica"/>
                <w:b/>
                <w:bCs/>
              </w:rPr>
            </w:pPr>
            <w:r w:rsidRPr="001B3FAB">
              <w:rPr>
                <w:rFonts w:ascii="Times" w:hAnsi="Times" w:cs="Helvetica"/>
                <w:b/>
                <w:bCs/>
              </w:rPr>
              <w:t>CFDA Number(s):</w:t>
            </w:r>
          </w:p>
        </w:tc>
        <w:tc>
          <w:tcPr>
            <w:tcW w:w="5800" w:type="dxa"/>
            <w:tcMar>
              <w:top w:w="100" w:type="nil"/>
              <w:left w:w="100" w:type="nil"/>
              <w:bottom w:w="100" w:type="nil"/>
              <w:right w:w="100" w:type="nil"/>
            </w:tcMar>
            <w:vAlign w:val="center"/>
          </w:tcPr>
          <w:p w14:paraId="114D69CC" w14:textId="77777777" w:rsidR="008210A3" w:rsidRPr="001B3FAB" w:rsidRDefault="008210A3" w:rsidP="008210A3">
            <w:pPr>
              <w:widowControl w:val="0"/>
              <w:autoSpaceDE w:val="0"/>
              <w:autoSpaceDN w:val="0"/>
              <w:adjustRightInd w:val="0"/>
              <w:rPr>
                <w:rFonts w:ascii="Times" w:hAnsi="Times" w:cs="Helvetica"/>
              </w:rPr>
            </w:pPr>
            <w:r w:rsidRPr="001B3FAB">
              <w:rPr>
                <w:rFonts w:ascii="Times" w:hAnsi="Times" w:cs="Helvetica"/>
              </w:rPr>
              <w:t>84.420 -- Performance Partnership Pilots for Disconnected Youth</w:t>
            </w:r>
          </w:p>
        </w:tc>
      </w:tr>
      <w:tr w:rsidR="008210A3" w:rsidRPr="001B3FAB" w14:paraId="4C174D86" w14:textId="77777777" w:rsidTr="008210A3">
        <w:tc>
          <w:tcPr>
            <w:tcW w:w="4540" w:type="dxa"/>
            <w:tcMar>
              <w:top w:w="100" w:type="nil"/>
              <w:left w:w="100" w:type="nil"/>
              <w:bottom w:w="100" w:type="nil"/>
              <w:right w:w="100" w:type="nil"/>
            </w:tcMar>
          </w:tcPr>
          <w:p w14:paraId="7B00DBAB" w14:textId="77777777" w:rsidR="008210A3" w:rsidRPr="001B3FAB" w:rsidRDefault="008210A3" w:rsidP="008210A3">
            <w:pPr>
              <w:widowControl w:val="0"/>
              <w:autoSpaceDE w:val="0"/>
              <w:autoSpaceDN w:val="0"/>
              <w:adjustRightInd w:val="0"/>
              <w:rPr>
                <w:rFonts w:ascii="Times" w:hAnsi="Times" w:cs="Helvetica"/>
                <w:b/>
                <w:bCs/>
              </w:rPr>
            </w:pPr>
            <w:r w:rsidRPr="001B3FAB">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6AF82103" w14:textId="77777777" w:rsidR="008210A3" w:rsidRPr="001B3FAB" w:rsidRDefault="008210A3" w:rsidP="008210A3">
            <w:pPr>
              <w:widowControl w:val="0"/>
              <w:autoSpaceDE w:val="0"/>
              <w:autoSpaceDN w:val="0"/>
              <w:adjustRightInd w:val="0"/>
              <w:rPr>
                <w:rFonts w:ascii="Times" w:hAnsi="Times" w:cs="Helvetica"/>
              </w:rPr>
            </w:pPr>
            <w:r w:rsidRPr="001B3FAB">
              <w:rPr>
                <w:rFonts w:ascii="Times" w:hAnsi="Times" w:cs="Helvetica"/>
              </w:rPr>
              <w:t>No</w:t>
            </w:r>
          </w:p>
        </w:tc>
      </w:tr>
      <w:tr w:rsidR="008210A3" w14:paraId="282310E0" w14:textId="77777777" w:rsidTr="008210A3">
        <w:tc>
          <w:tcPr>
            <w:tcW w:w="4540" w:type="dxa"/>
            <w:tcBorders>
              <w:left w:val="nil"/>
            </w:tcBorders>
            <w:tcMar>
              <w:top w:w="100" w:type="nil"/>
              <w:left w:w="100" w:type="nil"/>
              <w:bottom w:w="100" w:type="nil"/>
              <w:right w:w="100" w:type="nil"/>
            </w:tcMar>
          </w:tcPr>
          <w:p w14:paraId="3505FB00" w14:textId="77777777" w:rsidR="008210A3" w:rsidRPr="001B3FAB" w:rsidRDefault="008210A3" w:rsidP="008210A3">
            <w:pPr>
              <w:widowControl w:val="0"/>
              <w:autoSpaceDE w:val="0"/>
              <w:autoSpaceDN w:val="0"/>
              <w:adjustRightInd w:val="0"/>
              <w:rPr>
                <w:rFonts w:ascii="Times" w:hAnsi="Times" w:cs="Helvetica"/>
                <w:b/>
                <w:bCs/>
              </w:rPr>
            </w:pPr>
            <w:r w:rsidRPr="001B3FAB">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417B095D" w14:textId="77777777" w:rsidR="008210A3" w:rsidRPr="001B3FAB" w:rsidRDefault="008210A3" w:rsidP="008210A3">
            <w:pPr>
              <w:widowControl w:val="0"/>
              <w:autoSpaceDE w:val="0"/>
              <w:autoSpaceDN w:val="0"/>
              <w:adjustRightInd w:val="0"/>
              <w:rPr>
                <w:rFonts w:ascii="Times" w:hAnsi="Times" w:cs="Helvetica"/>
              </w:rPr>
            </w:pPr>
            <w:r w:rsidRPr="001B3FAB">
              <w:rPr>
                <w:rFonts w:ascii="Times" w:hAnsi="Times" w:cs="Helvetica"/>
              </w:rPr>
              <w:t>Apr 26, 2016</w:t>
            </w:r>
          </w:p>
        </w:tc>
      </w:tr>
      <w:tr w:rsidR="008210A3" w14:paraId="731AEACE" w14:textId="77777777" w:rsidTr="008210A3">
        <w:tc>
          <w:tcPr>
            <w:tcW w:w="4540" w:type="dxa"/>
            <w:tcBorders>
              <w:left w:val="nil"/>
            </w:tcBorders>
            <w:tcMar>
              <w:top w:w="100" w:type="nil"/>
              <w:left w:w="100" w:type="nil"/>
              <w:bottom w:w="100" w:type="nil"/>
              <w:right w:w="100" w:type="nil"/>
            </w:tcMar>
          </w:tcPr>
          <w:p w14:paraId="644B1DEA" w14:textId="77777777" w:rsidR="008210A3" w:rsidRPr="001B3FAB" w:rsidRDefault="008210A3" w:rsidP="008210A3">
            <w:pPr>
              <w:widowControl w:val="0"/>
              <w:autoSpaceDE w:val="0"/>
              <w:autoSpaceDN w:val="0"/>
              <w:adjustRightInd w:val="0"/>
              <w:rPr>
                <w:rFonts w:ascii="Times" w:hAnsi="Times" w:cs="Helvetica"/>
                <w:b/>
                <w:bCs/>
              </w:rPr>
            </w:pPr>
            <w:r w:rsidRPr="001B3FAB">
              <w:rPr>
                <w:rFonts w:ascii="Times" w:hAnsi="Times" w:cs="Helvetica"/>
                <w:b/>
                <w:bCs/>
              </w:rPr>
              <w:t>Last Updated Date:</w:t>
            </w:r>
          </w:p>
        </w:tc>
        <w:tc>
          <w:tcPr>
            <w:tcW w:w="5800" w:type="dxa"/>
            <w:tcBorders>
              <w:right w:val="nil"/>
            </w:tcBorders>
            <w:tcMar>
              <w:top w:w="100" w:type="nil"/>
              <w:left w:w="100" w:type="nil"/>
              <w:bottom w:w="100" w:type="nil"/>
              <w:right w:w="100" w:type="nil"/>
            </w:tcMar>
            <w:vAlign w:val="center"/>
          </w:tcPr>
          <w:p w14:paraId="30C79138" w14:textId="77777777" w:rsidR="008210A3" w:rsidRPr="001B3FAB" w:rsidRDefault="008210A3" w:rsidP="008210A3">
            <w:pPr>
              <w:widowControl w:val="0"/>
              <w:autoSpaceDE w:val="0"/>
              <w:autoSpaceDN w:val="0"/>
              <w:adjustRightInd w:val="0"/>
              <w:rPr>
                <w:rFonts w:ascii="Times" w:hAnsi="Times" w:cs="Helvetica"/>
              </w:rPr>
            </w:pPr>
            <w:r w:rsidRPr="001B3FAB">
              <w:rPr>
                <w:rFonts w:ascii="Times" w:hAnsi="Times" w:cs="Helvetica"/>
              </w:rPr>
              <w:t>Apr 26, 2016</w:t>
            </w:r>
          </w:p>
        </w:tc>
      </w:tr>
      <w:tr w:rsidR="008210A3" w14:paraId="18B2DA61" w14:textId="77777777" w:rsidTr="008210A3">
        <w:tc>
          <w:tcPr>
            <w:tcW w:w="4540" w:type="dxa"/>
            <w:tcBorders>
              <w:left w:val="nil"/>
            </w:tcBorders>
            <w:tcMar>
              <w:top w:w="100" w:type="nil"/>
              <w:left w:w="100" w:type="nil"/>
              <w:bottom w:w="100" w:type="nil"/>
              <w:right w:w="100" w:type="nil"/>
            </w:tcMar>
          </w:tcPr>
          <w:p w14:paraId="6AAEDC64" w14:textId="77777777" w:rsidR="008210A3" w:rsidRPr="001B3FAB" w:rsidRDefault="008210A3" w:rsidP="008210A3">
            <w:pPr>
              <w:widowControl w:val="0"/>
              <w:autoSpaceDE w:val="0"/>
              <w:autoSpaceDN w:val="0"/>
              <w:adjustRightInd w:val="0"/>
              <w:rPr>
                <w:rFonts w:ascii="Times" w:hAnsi="Times" w:cs="Helvetica"/>
                <w:b/>
                <w:bCs/>
              </w:rPr>
            </w:pPr>
            <w:r w:rsidRPr="001B3FAB">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5149D666" w14:textId="77777777" w:rsidR="008210A3" w:rsidRPr="001B3FAB" w:rsidRDefault="008210A3" w:rsidP="008210A3">
            <w:pPr>
              <w:widowControl w:val="0"/>
              <w:autoSpaceDE w:val="0"/>
              <w:autoSpaceDN w:val="0"/>
              <w:adjustRightInd w:val="0"/>
              <w:rPr>
                <w:rFonts w:ascii="Times" w:hAnsi="Times" w:cs="Helvetica"/>
              </w:rPr>
            </w:pPr>
            <w:r w:rsidRPr="001B3FAB">
              <w:rPr>
                <w:rFonts w:ascii="Times" w:hAnsi="Times" w:cs="Helvetica"/>
              </w:rPr>
              <w:t xml:space="preserve">Jun 27, 2016   Applications Available: April 26, 2016. Deadline for Notice of Intent to Apply: May 26, 2016. Note: Submission of a notice of intent to apply is optional. We will be able to develop a more efficient process for reviewing applications if we know the approximate number of applicants that intend to apply under this competition. Therefore, we strongly encourage each potential applicant to notify us of the applicant's intent to apply by emailing to disconnectedyouth@ed.gov the following information: (1) The applicant organization's name and address and (2) the absolute priority the applicant intends to address. Applicants that do not submit a notice of intent to apply may still submit an application. Note: Submission of a notice of intent to apply is optional. Deadline for Transmittal of </w:t>
            </w:r>
            <w:r w:rsidRPr="001B3FAB">
              <w:rPr>
                <w:rFonts w:ascii="Times" w:hAnsi="Times" w:cs="Helvetica"/>
              </w:rPr>
              <w:lastRenderedPageBreak/>
              <w:t>Applications: June 27, 2016.</w:t>
            </w:r>
          </w:p>
        </w:tc>
      </w:tr>
      <w:tr w:rsidR="008210A3" w14:paraId="0B2E4670" w14:textId="77777777" w:rsidTr="008210A3">
        <w:tc>
          <w:tcPr>
            <w:tcW w:w="4540" w:type="dxa"/>
            <w:tcBorders>
              <w:left w:val="nil"/>
            </w:tcBorders>
            <w:tcMar>
              <w:top w:w="100" w:type="nil"/>
              <w:left w:w="100" w:type="nil"/>
              <w:bottom w:w="100" w:type="nil"/>
              <w:right w:w="100" w:type="nil"/>
            </w:tcMar>
          </w:tcPr>
          <w:p w14:paraId="20706E1E" w14:textId="77777777" w:rsidR="008210A3" w:rsidRPr="001B3FAB" w:rsidRDefault="008210A3" w:rsidP="008210A3">
            <w:pPr>
              <w:widowControl w:val="0"/>
              <w:autoSpaceDE w:val="0"/>
              <w:autoSpaceDN w:val="0"/>
              <w:adjustRightInd w:val="0"/>
              <w:rPr>
                <w:rFonts w:ascii="Times" w:hAnsi="Times" w:cs="Helvetica"/>
                <w:b/>
                <w:bCs/>
              </w:rPr>
            </w:pPr>
            <w:r w:rsidRPr="001B3FAB">
              <w:rPr>
                <w:rFonts w:ascii="Times" w:hAnsi="Times" w:cs="Helvetica"/>
                <w:b/>
                <w:bCs/>
              </w:rPr>
              <w:lastRenderedPageBreak/>
              <w:t>Archive Date:</w:t>
            </w:r>
          </w:p>
        </w:tc>
        <w:tc>
          <w:tcPr>
            <w:tcW w:w="5800" w:type="dxa"/>
            <w:tcBorders>
              <w:right w:val="nil"/>
            </w:tcBorders>
            <w:tcMar>
              <w:top w:w="100" w:type="nil"/>
              <w:left w:w="100" w:type="nil"/>
              <w:bottom w:w="100" w:type="nil"/>
              <w:right w:w="100" w:type="nil"/>
            </w:tcMar>
            <w:vAlign w:val="center"/>
          </w:tcPr>
          <w:p w14:paraId="143D3531" w14:textId="77777777" w:rsidR="008210A3" w:rsidRPr="001B3FAB" w:rsidRDefault="008210A3" w:rsidP="008210A3">
            <w:pPr>
              <w:widowControl w:val="0"/>
              <w:autoSpaceDE w:val="0"/>
              <w:autoSpaceDN w:val="0"/>
              <w:adjustRightInd w:val="0"/>
              <w:rPr>
                <w:rFonts w:ascii="Times" w:hAnsi="Times" w:cs="Helvetica"/>
              </w:rPr>
            </w:pPr>
            <w:r w:rsidRPr="001B3FAB">
              <w:rPr>
                <w:rFonts w:ascii="Times" w:hAnsi="Times" w:cs="Helvetica"/>
              </w:rPr>
              <w:t>Jul 27, 2016</w:t>
            </w:r>
          </w:p>
        </w:tc>
      </w:tr>
      <w:tr w:rsidR="008210A3" w14:paraId="6AF0C12B" w14:textId="77777777" w:rsidTr="008210A3">
        <w:tc>
          <w:tcPr>
            <w:tcW w:w="4540" w:type="dxa"/>
            <w:tcBorders>
              <w:left w:val="nil"/>
            </w:tcBorders>
            <w:tcMar>
              <w:top w:w="100" w:type="nil"/>
              <w:left w:w="100" w:type="nil"/>
              <w:bottom w:w="100" w:type="nil"/>
              <w:right w:w="100" w:type="nil"/>
            </w:tcMar>
          </w:tcPr>
          <w:p w14:paraId="0950DB8E" w14:textId="77777777" w:rsidR="008210A3" w:rsidRPr="001B3FAB" w:rsidRDefault="008210A3" w:rsidP="008210A3">
            <w:pPr>
              <w:widowControl w:val="0"/>
              <w:autoSpaceDE w:val="0"/>
              <w:autoSpaceDN w:val="0"/>
              <w:adjustRightInd w:val="0"/>
              <w:rPr>
                <w:rFonts w:ascii="Times" w:hAnsi="Times" w:cs="Helvetica"/>
                <w:b/>
                <w:bCs/>
              </w:rPr>
            </w:pPr>
            <w:r w:rsidRPr="001B3FAB">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7E039825" w14:textId="77777777" w:rsidR="008210A3" w:rsidRPr="001B3FAB" w:rsidRDefault="008210A3" w:rsidP="008210A3">
            <w:pPr>
              <w:widowControl w:val="0"/>
              <w:autoSpaceDE w:val="0"/>
              <w:autoSpaceDN w:val="0"/>
              <w:adjustRightInd w:val="0"/>
              <w:rPr>
                <w:rFonts w:ascii="Times" w:hAnsi="Times" w:cs="Helvetica"/>
              </w:rPr>
            </w:pPr>
            <w:r w:rsidRPr="001B3FAB">
              <w:rPr>
                <w:rFonts w:ascii="Times" w:hAnsi="Times" w:cs="Helvetica"/>
              </w:rPr>
              <w:t>$3,050,000</w:t>
            </w:r>
          </w:p>
        </w:tc>
      </w:tr>
      <w:tr w:rsidR="008210A3" w14:paraId="446CD212" w14:textId="77777777" w:rsidTr="008210A3">
        <w:tc>
          <w:tcPr>
            <w:tcW w:w="4540" w:type="dxa"/>
            <w:tcBorders>
              <w:left w:val="nil"/>
            </w:tcBorders>
            <w:tcMar>
              <w:top w:w="100" w:type="nil"/>
              <w:left w:w="100" w:type="nil"/>
              <w:bottom w:w="100" w:type="nil"/>
              <w:right w:w="100" w:type="nil"/>
            </w:tcMar>
          </w:tcPr>
          <w:p w14:paraId="312F8708" w14:textId="77777777" w:rsidR="008210A3" w:rsidRPr="001B3FAB" w:rsidRDefault="008210A3" w:rsidP="008210A3">
            <w:pPr>
              <w:widowControl w:val="0"/>
              <w:autoSpaceDE w:val="0"/>
              <w:autoSpaceDN w:val="0"/>
              <w:adjustRightInd w:val="0"/>
              <w:rPr>
                <w:rFonts w:ascii="Times" w:hAnsi="Times" w:cs="Helvetica"/>
                <w:b/>
                <w:bCs/>
              </w:rPr>
            </w:pPr>
            <w:r w:rsidRPr="001B3FAB">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075C13DA" w14:textId="77777777" w:rsidR="008210A3" w:rsidRPr="001B3FAB" w:rsidRDefault="008210A3" w:rsidP="008210A3">
            <w:pPr>
              <w:widowControl w:val="0"/>
              <w:autoSpaceDE w:val="0"/>
              <w:autoSpaceDN w:val="0"/>
              <w:adjustRightInd w:val="0"/>
              <w:rPr>
                <w:rFonts w:ascii="Times" w:hAnsi="Times" w:cs="Helvetica"/>
              </w:rPr>
            </w:pPr>
            <w:r w:rsidRPr="001B3FAB">
              <w:rPr>
                <w:rFonts w:ascii="Times" w:hAnsi="Times" w:cs="Helvetica"/>
              </w:rPr>
              <w:t>State governments</w:t>
            </w:r>
          </w:p>
          <w:p w14:paraId="727252C8" w14:textId="77777777" w:rsidR="008210A3" w:rsidRPr="001B3FAB" w:rsidRDefault="008210A3" w:rsidP="008210A3">
            <w:pPr>
              <w:widowControl w:val="0"/>
              <w:autoSpaceDE w:val="0"/>
              <w:autoSpaceDN w:val="0"/>
              <w:adjustRightInd w:val="0"/>
              <w:rPr>
                <w:rFonts w:ascii="Times" w:hAnsi="Times" w:cs="Helvetica"/>
              </w:rPr>
            </w:pPr>
            <w:r w:rsidRPr="001B3FAB">
              <w:rPr>
                <w:rFonts w:ascii="Times" w:hAnsi="Times" w:cs="Helvetica"/>
              </w:rPr>
              <w:t>Others (see text field entitled "Additional Information on Eligibility" for clarification)</w:t>
            </w:r>
          </w:p>
          <w:p w14:paraId="26DEB287" w14:textId="77777777" w:rsidR="008210A3" w:rsidRPr="001B3FAB" w:rsidRDefault="008210A3" w:rsidP="008210A3">
            <w:pPr>
              <w:widowControl w:val="0"/>
              <w:autoSpaceDE w:val="0"/>
              <w:autoSpaceDN w:val="0"/>
              <w:adjustRightInd w:val="0"/>
              <w:rPr>
                <w:rFonts w:ascii="Times" w:hAnsi="Times" w:cs="Helvetica"/>
              </w:rPr>
            </w:pPr>
            <w:r w:rsidRPr="001B3FAB">
              <w:rPr>
                <w:rFonts w:ascii="Times" w:hAnsi="Times" w:cs="Helvetica"/>
              </w:rPr>
              <w:t>County governments</w:t>
            </w:r>
          </w:p>
          <w:p w14:paraId="48739FDD" w14:textId="77777777" w:rsidR="008210A3" w:rsidRPr="001B3FAB" w:rsidRDefault="008210A3" w:rsidP="008210A3">
            <w:pPr>
              <w:widowControl w:val="0"/>
              <w:autoSpaceDE w:val="0"/>
              <w:autoSpaceDN w:val="0"/>
              <w:adjustRightInd w:val="0"/>
              <w:rPr>
                <w:rFonts w:ascii="Times" w:hAnsi="Times" w:cs="Helvetica"/>
              </w:rPr>
            </w:pPr>
            <w:r w:rsidRPr="001B3FAB">
              <w:rPr>
                <w:rFonts w:ascii="Times" w:hAnsi="Times" w:cs="Helvetica"/>
              </w:rPr>
              <w:t>Special district governments</w:t>
            </w:r>
          </w:p>
          <w:p w14:paraId="16C8AB51" w14:textId="77777777" w:rsidR="008210A3" w:rsidRPr="001B3FAB" w:rsidRDefault="008210A3" w:rsidP="008210A3">
            <w:pPr>
              <w:widowControl w:val="0"/>
              <w:autoSpaceDE w:val="0"/>
              <w:autoSpaceDN w:val="0"/>
              <w:adjustRightInd w:val="0"/>
              <w:rPr>
                <w:rFonts w:ascii="Times" w:hAnsi="Times" w:cs="Helvetica"/>
              </w:rPr>
            </w:pPr>
            <w:r w:rsidRPr="001B3FAB">
              <w:rPr>
                <w:rFonts w:ascii="Times" w:hAnsi="Times" w:cs="Helvetica"/>
              </w:rPr>
              <w:t>Native American tribal governments (Federally recognized)</w:t>
            </w:r>
          </w:p>
          <w:p w14:paraId="2B610796" w14:textId="77777777" w:rsidR="008210A3" w:rsidRPr="001B3FAB" w:rsidRDefault="008210A3" w:rsidP="008210A3">
            <w:pPr>
              <w:widowControl w:val="0"/>
              <w:autoSpaceDE w:val="0"/>
              <w:autoSpaceDN w:val="0"/>
              <w:adjustRightInd w:val="0"/>
              <w:rPr>
                <w:rFonts w:ascii="Times" w:hAnsi="Times" w:cs="Helvetica"/>
              </w:rPr>
            </w:pPr>
            <w:r w:rsidRPr="001B3FAB">
              <w:rPr>
                <w:rFonts w:ascii="Times" w:hAnsi="Times" w:cs="Helvetica"/>
              </w:rPr>
              <w:t>City or township governments</w:t>
            </w:r>
          </w:p>
        </w:tc>
      </w:tr>
      <w:tr w:rsidR="008210A3" w14:paraId="02138C60" w14:textId="77777777" w:rsidTr="008210A3">
        <w:tc>
          <w:tcPr>
            <w:tcW w:w="4540" w:type="dxa"/>
            <w:tcBorders>
              <w:left w:val="nil"/>
            </w:tcBorders>
            <w:tcMar>
              <w:top w:w="100" w:type="nil"/>
              <w:left w:w="100" w:type="nil"/>
              <w:bottom w:w="100" w:type="nil"/>
              <w:right w:w="100" w:type="nil"/>
            </w:tcMar>
          </w:tcPr>
          <w:p w14:paraId="1DC3C872" w14:textId="77777777" w:rsidR="008210A3" w:rsidRPr="001B3FAB" w:rsidRDefault="008210A3" w:rsidP="008210A3">
            <w:pPr>
              <w:widowControl w:val="0"/>
              <w:autoSpaceDE w:val="0"/>
              <w:autoSpaceDN w:val="0"/>
              <w:adjustRightInd w:val="0"/>
              <w:rPr>
                <w:rFonts w:ascii="Times" w:hAnsi="Times" w:cs="Helvetica"/>
                <w:b/>
                <w:bCs/>
              </w:rPr>
            </w:pPr>
            <w:r w:rsidRPr="001B3FAB">
              <w:rPr>
                <w:rFonts w:ascii="Times" w:hAnsi="Times" w:cs="Helvetica"/>
                <w:b/>
                <w:bCs/>
              </w:rPr>
              <w:t>Additional Information on Eligibility:</w:t>
            </w:r>
          </w:p>
        </w:tc>
        <w:tc>
          <w:tcPr>
            <w:tcW w:w="5800" w:type="dxa"/>
            <w:tcBorders>
              <w:right w:val="nil"/>
            </w:tcBorders>
            <w:tcMar>
              <w:top w:w="100" w:type="nil"/>
              <w:left w:w="100" w:type="nil"/>
              <w:bottom w:w="100" w:type="nil"/>
              <w:right w:w="100" w:type="nil"/>
            </w:tcMar>
            <w:vAlign w:val="center"/>
          </w:tcPr>
          <w:p w14:paraId="7AED70F6" w14:textId="77777777" w:rsidR="008210A3" w:rsidRPr="001B3FAB" w:rsidRDefault="008210A3" w:rsidP="008210A3">
            <w:pPr>
              <w:widowControl w:val="0"/>
              <w:autoSpaceDE w:val="0"/>
              <w:autoSpaceDN w:val="0"/>
              <w:adjustRightInd w:val="0"/>
              <w:rPr>
                <w:rFonts w:ascii="Times" w:hAnsi="Times" w:cs="Helvetica"/>
              </w:rPr>
            </w:pPr>
            <w:r w:rsidRPr="001B3FAB">
              <w:rPr>
                <w:rFonts w:ascii="Times" w:hAnsi="Times" w:cs="Helvetica"/>
              </w:rPr>
              <w:t>Eligible Applicants: The lead applicant must be a State, local, or tribal government entity, represented by a Chief Executive, such as a governor, mayor, or other elected leader, or the head of a State, local, or tribal agency.</w:t>
            </w:r>
          </w:p>
        </w:tc>
      </w:tr>
      <w:tr w:rsidR="008210A3" w14:paraId="68008D19" w14:textId="77777777" w:rsidTr="008210A3">
        <w:tc>
          <w:tcPr>
            <w:tcW w:w="4540" w:type="dxa"/>
            <w:tcBorders>
              <w:left w:val="nil"/>
            </w:tcBorders>
            <w:tcMar>
              <w:top w:w="100" w:type="nil"/>
              <w:left w:w="100" w:type="nil"/>
              <w:bottom w:w="100" w:type="nil"/>
              <w:right w:w="100" w:type="nil"/>
            </w:tcMar>
          </w:tcPr>
          <w:p w14:paraId="42FCEDDB" w14:textId="77777777" w:rsidR="008210A3" w:rsidRPr="001B3FAB" w:rsidRDefault="008210A3" w:rsidP="008210A3">
            <w:pPr>
              <w:widowControl w:val="0"/>
              <w:autoSpaceDE w:val="0"/>
              <w:autoSpaceDN w:val="0"/>
              <w:adjustRightInd w:val="0"/>
              <w:rPr>
                <w:rFonts w:ascii="Times" w:hAnsi="Times" w:cs="Helvetica"/>
                <w:b/>
                <w:bCs/>
              </w:rPr>
            </w:pPr>
            <w:r w:rsidRPr="001B3FAB">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7C3DC020" w14:textId="77777777" w:rsidR="008210A3" w:rsidRPr="001B3FAB" w:rsidRDefault="008210A3" w:rsidP="008210A3">
            <w:pPr>
              <w:widowControl w:val="0"/>
              <w:autoSpaceDE w:val="0"/>
              <w:autoSpaceDN w:val="0"/>
              <w:adjustRightInd w:val="0"/>
              <w:rPr>
                <w:rFonts w:ascii="Times" w:hAnsi="Times" w:cs="Helvetica"/>
              </w:rPr>
            </w:pPr>
            <w:r w:rsidRPr="001B3FAB">
              <w:rPr>
                <w:rFonts w:ascii="Times" w:hAnsi="Times" w:cs="Helvetica"/>
              </w:rPr>
              <w:t>Department of Education</w:t>
            </w:r>
          </w:p>
        </w:tc>
      </w:tr>
      <w:tr w:rsidR="008210A3" w14:paraId="333AEA57" w14:textId="77777777" w:rsidTr="008210A3">
        <w:tc>
          <w:tcPr>
            <w:tcW w:w="4540" w:type="dxa"/>
            <w:tcBorders>
              <w:left w:val="nil"/>
            </w:tcBorders>
            <w:tcMar>
              <w:top w:w="100" w:type="nil"/>
              <w:left w:w="100" w:type="nil"/>
              <w:bottom w:w="100" w:type="nil"/>
              <w:right w:w="100" w:type="nil"/>
            </w:tcMar>
          </w:tcPr>
          <w:p w14:paraId="7831F37C" w14:textId="77777777" w:rsidR="008210A3" w:rsidRPr="001B3FAB" w:rsidRDefault="008210A3" w:rsidP="008210A3">
            <w:pPr>
              <w:widowControl w:val="0"/>
              <w:autoSpaceDE w:val="0"/>
              <w:autoSpaceDN w:val="0"/>
              <w:adjustRightInd w:val="0"/>
              <w:rPr>
                <w:rFonts w:ascii="Times" w:hAnsi="Times" w:cs="Helvetica"/>
                <w:b/>
                <w:bCs/>
              </w:rPr>
            </w:pPr>
            <w:r w:rsidRPr="001B3FAB">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2F56E278" w14:textId="77777777" w:rsidR="008210A3" w:rsidRPr="001B3FAB" w:rsidRDefault="008210A3" w:rsidP="008210A3">
            <w:pPr>
              <w:widowControl w:val="0"/>
              <w:autoSpaceDE w:val="0"/>
              <w:autoSpaceDN w:val="0"/>
              <w:adjustRightInd w:val="0"/>
              <w:rPr>
                <w:rFonts w:ascii="Times" w:hAnsi="Times" w:cs="Helvetica"/>
              </w:rPr>
            </w:pPr>
            <w:r w:rsidRPr="001B3FAB">
              <w:rPr>
                <w:rFonts w:ascii="Times" w:hAnsi="Times" w:cs="Helvetica"/>
              </w:rPr>
              <w:t xml:space="preserve">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http://www.access.gpo.gov/nara/index.html. Please review the official application notice for pre-application and application requirements, application submission information, performance measures, priorities and program contact information. Purpose of Program: Performance Partnership Pilots (P3), first authorized by Congress for FY 2014 by the Consolidated Appropriations Act, 2014 (2014 Appropriations Act) and reauthorized for FY 2015 by the Consolidated and Further Continuing Appropriations Act, 2015 (2015 Appropriations Act) and for FY 2016 by the Consolidated Appropriations Act, 2016 (2016 Appropriations Act) (together, the Acts), enable pilot sites to test innovative, outcome-focused strategies to achieve significant improvements in educational, employment, and other key outcomes for disconnected youth using new flexibility to blend existing Federal funds and to seek waivers of associated program requirements. Background: The Acts authorize the Departments of Education (ED), Labor (DOL), Health and Human Services (HHS), Housing and Urban Development (HUD),\1\ and Justice (DOJ),\2\ the Corporation for National and Community Service (CNCS), and the Institute of Museum and Library Services (IMLS) (collectively, the Agencies), to enter into Performance Partnership Agreements (performance agreements) with State, local, or tribal governments to provide additional flexibility in using certain of the Agencies' discretionary funds,\3\ including competitive and formula grant funds, across multiple Federal programs. Entities that seek to participate in these pilots </w:t>
            </w:r>
            <w:r w:rsidRPr="001B3FAB">
              <w:rPr>
                <w:rFonts w:ascii="Times" w:hAnsi="Times" w:cs="Helvetica"/>
              </w:rPr>
              <w:lastRenderedPageBreak/>
              <w:t xml:space="preserve">will be required to commit to achieving significant improvements in outcomes for disconnected youth in exchange for this new flexibility. The authorizing statute states that `` `[t]o improve outcomes for disconnected youth' means to increase the rate at which individuals between the ages of 14 and 24 (who are low-income and either homeless, in foster care, involved in the juvenile justice system, unemployed, or not enrolled in or at risk of dropping out of an educational institution) achieve success in meeting educational, employment, or other key goals.'' Catalog of Federal Domestic Assistance (CFDA) Number: 84.420A. Applications for grants under the P3 program, CFDA number 84.420A, must be submitted electronically using the Governmentwide Grants.gov Apply site at www.Grants.gov. Through this site, you will be able to download a copy of the application package, complete it offline, and then upload and submit your application. You may not email and </w:t>
            </w:r>
            <w:r>
              <w:rPr>
                <w:rFonts w:ascii="Times" w:hAnsi="Times" w:cs="Helvetica"/>
              </w:rPr>
              <w:t>y</w:t>
            </w:r>
            <w:r w:rsidRPr="001B3FAB">
              <w:rPr>
                <w:rFonts w:ascii="Times" w:hAnsi="Times" w:cs="Helvetica"/>
              </w:rPr>
              <w:t>ou may access the electronic grant application for P3 at www.Grants.gov. You must search for the downloadable application package for this competition by the CFDA number. Do not include the CFDA number's alpha suffix in your search (e.g., search for 84.420, not 84.420A).</w:t>
            </w:r>
          </w:p>
        </w:tc>
      </w:tr>
      <w:tr w:rsidR="008210A3" w14:paraId="0D9A530F" w14:textId="77777777" w:rsidTr="008210A3">
        <w:tc>
          <w:tcPr>
            <w:tcW w:w="4540" w:type="dxa"/>
            <w:tcBorders>
              <w:left w:val="nil"/>
            </w:tcBorders>
            <w:tcMar>
              <w:top w:w="100" w:type="nil"/>
              <w:left w:w="100" w:type="nil"/>
              <w:bottom w:w="100" w:type="nil"/>
              <w:right w:w="100" w:type="nil"/>
            </w:tcMar>
          </w:tcPr>
          <w:p w14:paraId="763CCFCA" w14:textId="77777777" w:rsidR="008210A3" w:rsidRPr="001B3FAB" w:rsidRDefault="008210A3" w:rsidP="008210A3">
            <w:pPr>
              <w:widowControl w:val="0"/>
              <w:autoSpaceDE w:val="0"/>
              <w:autoSpaceDN w:val="0"/>
              <w:adjustRightInd w:val="0"/>
              <w:rPr>
                <w:rFonts w:ascii="Times" w:hAnsi="Times" w:cs="Helvetica"/>
                <w:b/>
                <w:bCs/>
              </w:rPr>
            </w:pPr>
            <w:r w:rsidRPr="001B3FAB">
              <w:rPr>
                <w:rFonts w:ascii="Times" w:hAnsi="Times" w:cs="Helvetica"/>
                <w:b/>
                <w:bCs/>
              </w:rPr>
              <w:lastRenderedPageBreak/>
              <w:t>Link to Additional Information:</w:t>
            </w:r>
          </w:p>
        </w:tc>
        <w:tc>
          <w:tcPr>
            <w:tcW w:w="5800" w:type="dxa"/>
            <w:tcBorders>
              <w:right w:val="nil"/>
            </w:tcBorders>
            <w:tcMar>
              <w:top w:w="100" w:type="nil"/>
              <w:left w:w="100" w:type="nil"/>
              <w:bottom w:w="100" w:type="nil"/>
              <w:right w:w="100" w:type="nil"/>
            </w:tcMar>
            <w:vAlign w:val="center"/>
          </w:tcPr>
          <w:p w14:paraId="15FC5D77" w14:textId="77777777" w:rsidR="008210A3" w:rsidRPr="001B3FAB" w:rsidRDefault="009C7345" w:rsidP="008210A3">
            <w:pPr>
              <w:widowControl w:val="0"/>
              <w:autoSpaceDE w:val="0"/>
              <w:autoSpaceDN w:val="0"/>
              <w:adjustRightInd w:val="0"/>
              <w:rPr>
                <w:rFonts w:ascii="Times" w:hAnsi="Times" w:cs="Helvetica"/>
              </w:rPr>
            </w:pPr>
            <w:hyperlink r:id="rId216" w:history="1">
              <w:r w:rsidR="008210A3" w:rsidRPr="001B3FAB">
                <w:rPr>
                  <w:rStyle w:val="Hyperlink"/>
                  <w:rFonts w:ascii="Times" w:hAnsi="Times" w:cs="Helvetica"/>
                </w:rPr>
                <w:t>Office of Career, Technical, and Adult Education (OCTAE): Performance Partnership Pilots (P3) CFDA NUmber 84.420A; Notice inviting applications for new awards for fiscal year (FY) 2015</w:t>
              </w:r>
            </w:hyperlink>
          </w:p>
        </w:tc>
      </w:tr>
      <w:tr w:rsidR="008210A3" w14:paraId="3C12E5E8" w14:textId="77777777" w:rsidTr="008210A3">
        <w:tc>
          <w:tcPr>
            <w:tcW w:w="4540" w:type="dxa"/>
            <w:tcBorders>
              <w:left w:val="nil"/>
            </w:tcBorders>
            <w:tcMar>
              <w:top w:w="100" w:type="nil"/>
              <w:left w:w="100" w:type="nil"/>
              <w:bottom w:w="100" w:type="nil"/>
              <w:right w:w="100" w:type="nil"/>
            </w:tcMar>
          </w:tcPr>
          <w:p w14:paraId="74711C18" w14:textId="77777777" w:rsidR="008210A3" w:rsidRPr="001B3FAB" w:rsidRDefault="008210A3" w:rsidP="008210A3">
            <w:pPr>
              <w:widowControl w:val="0"/>
              <w:autoSpaceDE w:val="0"/>
              <w:autoSpaceDN w:val="0"/>
              <w:adjustRightInd w:val="0"/>
              <w:rPr>
                <w:rFonts w:ascii="Times" w:hAnsi="Times" w:cs="Helvetica"/>
                <w:b/>
                <w:bCs/>
              </w:rPr>
            </w:pPr>
            <w:r w:rsidRPr="001B3FAB">
              <w:rPr>
                <w:rFonts w:ascii="Times" w:hAnsi="Times" w:cs="Helvetica"/>
                <w:b/>
                <w:bCs/>
              </w:rPr>
              <w:t>Contact Information:</w:t>
            </w:r>
          </w:p>
        </w:tc>
        <w:tc>
          <w:tcPr>
            <w:tcW w:w="5800" w:type="dxa"/>
            <w:tcBorders>
              <w:right w:val="nil"/>
            </w:tcBorders>
            <w:tcMar>
              <w:top w:w="100" w:type="nil"/>
              <w:left w:w="100" w:type="nil"/>
              <w:bottom w:w="100" w:type="nil"/>
              <w:right w:w="100" w:type="nil"/>
            </w:tcMar>
            <w:vAlign w:val="center"/>
          </w:tcPr>
          <w:p w14:paraId="324FC705" w14:textId="77777777" w:rsidR="008210A3" w:rsidRPr="001B3FAB" w:rsidRDefault="008210A3" w:rsidP="008210A3">
            <w:pPr>
              <w:widowControl w:val="0"/>
              <w:autoSpaceDE w:val="0"/>
              <w:autoSpaceDN w:val="0"/>
              <w:adjustRightInd w:val="0"/>
              <w:rPr>
                <w:rFonts w:ascii="Times" w:hAnsi="Times" w:cs="Helvetica"/>
              </w:rPr>
            </w:pPr>
            <w:r w:rsidRPr="001B3FAB">
              <w:rPr>
                <w:rFonts w:ascii="Times" w:hAnsi="Times" w:cs="Helvetica"/>
              </w:rPr>
              <w:t>If you have difficulty accessing the full announcement electronically, please contact:</w:t>
            </w:r>
          </w:p>
          <w:p w14:paraId="3992DFDC" w14:textId="77777777" w:rsidR="008210A3" w:rsidRPr="001B3FAB" w:rsidRDefault="008210A3" w:rsidP="008210A3">
            <w:pPr>
              <w:widowControl w:val="0"/>
              <w:autoSpaceDE w:val="0"/>
              <w:autoSpaceDN w:val="0"/>
              <w:adjustRightInd w:val="0"/>
              <w:rPr>
                <w:rFonts w:ascii="Times" w:hAnsi="Times" w:cs="Helvetica"/>
              </w:rPr>
            </w:pPr>
          </w:p>
          <w:p w14:paraId="52A2DAFB" w14:textId="77777777" w:rsidR="008210A3" w:rsidRPr="001B3FAB" w:rsidRDefault="008210A3" w:rsidP="008210A3">
            <w:pPr>
              <w:widowControl w:val="0"/>
              <w:autoSpaceDE w:val="0"/>
              <w:autoSpaceDN w:val="0"/>
              <w:adjustRightInd w:val="0"/>
              <w:rPr>
                <w:rFonts w:ascii="Times" w:hAnsi="Times" w:cs="Helvetica"/>
              </w:rPr>
            </w:pPr>
            <w:r w:rsidRPr="001B3FAB">
              <w:rPr>
                <w:rFonts w:ascii="Times" w:hAnsi="Times" w:cs="Helvetica"/>
              </w:rPr>
              <w:t xml:space="preserve">Julius Cotton ED Grants.gov FIND Systems Admin. Phone 202-245-6288 EducationGrantInquiries@ed.gov Program Managers: Marilyn Fountain, U.S. Department of Education, 400 Maryland Avenue SW., Room 11026, Potomac Center Plaza (PCP), Washington, DC 20202. Telephone: (202)245-7346 or by email: disconnectedyouth@ed.gov or Rosanne Andre, U.S. Department of Education, 400 Maryland Avenue SW., Room 11070, Potomac Center Plaza (PCP), Washington, DC 20202. Telephone: (202) 245-7789. Email address: Disconnectedyouth@ed.gov. </w:t>
            </w:r>
          </w:p>
          <w:p w14:paraId="4CB7A3C7" w14:textId="77777777" w:rsidR="008210A3" w:rsidRPr="001B3FAB" w:rsidRDefault="009C7345" w:rsidP="008210A3">
            <w:pPr>
              <w:widowControl w:val="0"/>
              <w:autoSpaceDE w:val="0"/>
              <w:autoSpaceDN w:val="0"/>
              <w:adjustRightInd w:val="0"/>
              <w:rPr>
                <w:rFonts w:ascii="Times" w:hAnsi="Times" w:cs="Helvetica"/>
              </w:rPr>
            </w:pPr>
            <w:hyperlink r:id="rId217" w:history="1">
              <w:r w:rsidR="008210A3" w:rsidRPr="001B3FAB">
                <w:rPr>
                  <w:rStyle w:val="Hyperlink"/>
                  <w:rFonts w:ascii="Times" w:hAnsi="Times" w:cs="Helvetica"/>
                </w:rPr>
                <w:t>e-Mail: Program Mailbox</w:t>
              </w:r>
            </w:hyperlink>
          </w:p>
        </w:tc>
      </w:tr>
    </w:tbl>
    <w:p w14:paraId="3C0ABC3D" w14:textId="77777777" w:rsidR="008210A3" w:rsidRPr="00C14F33" w:rsidRDefault="008210A3" w:rsidP="008210A3">
      <w:pPr>
        <w:widowControl w:val="0"/>
        <w:autoSpaceDE w:val="0"/>
        <w:autoSpaceDN w:val="0"/>
        <w:adjustRightInd w:val="0"/>
        <w:rPr>
          <w:rFonts w:ascii="Times" w:hAnsi="Times" w:cs="Helvetica"/>
        </w:rPr>
      </w:pPr>
    </w:p>
    <w:p w14:paraId="02E44A87" w14:textId="77777777" w:rsidR="008210A3" w:rsidRDefault="009C7345" w:rsidP="008210A3">
      <w:pPr>
        <w:widowControl w:val="0"/>
        <w:pBdr>
          <w:bottom w:val="single" w:sz="6" w:space="1" w:color="auto"/>
        </w:pBdr>
        <w:autoSpaceDE w:val="0"/>
        <w:autoSpaceDN w:val="0"/>
        <w:adjustRightInd w:val="0"/>
        <w:rPr>
          <w:rFonts w:ascii="Times" w:hAnsi="Times" w:cs="Helvetica"/>
          <w:color w:val="386EFF"/>
          <w:u w:val="single" w:color="386EFF"/>
        </w:rPr>
      </w:pPr>
      <w:hyperlink r:id="rId218" w:history="1">
        <w:r w:rsidR="008210A3" w:rsidRPr="003F4C67">
          <w:rPr>
            <w:rFonts w:ascii="Times" w:hAnsi="Times" w:cs="Helvetica"/>
            <w:color w:val="386EFF"/>
            <w:u w:val="single" w:color="386EFF"/>
          </w:rPr>
          <w:t>http://www.grants.gov/web/grants/view-opportunity.html?oppId=283281</w:t>
        </w:r>
      </w:hyperlink>
    </w:p>
    <w:p w14:paraId="7549C7AB" w14:textId="77777777" w:rsidR="008210A3" w:rsidRDefault="008210A3" w:rsidP="0061147D">
      <w:pPr>
        <w:widowControl w:val="0"/>
        <w:autoSpaceDE w:val="0"/>
        <w:autoSpaceDN w:val="0"/>
        <w:adjustRightInd w:val="0"/>
        <w:rPr>
          <w:rFonts w:ascii="Times" w:hAnsi="Times" w:cs="Helvetica"/>
        </w:rPr>
      </w:pPr>
    </w:p>
    <w:p w14:paraId="08379565" w14:textId="77777777" w:rsidR="0061147D" w:rsidRDefault="0061147D" w:rsidP="0061147D">
      <w:pPr>
        <w:rPr>
          <w:rFonts w:ascii="Times" w:hAnsi="Times" w:cs="Helvetica"/>
        </w:rPr>
      </w:pPr>
      <w:bookmarkStart w:id="170" w:name="ED84305"/>
      <w:bookmarkEnd w:id="170"/>
      <w:r w:rsidRPr="00E71D95">
        <w:rPr>
          <w:rFonts w:ascii="Times" w:hAnsi="Times" w:cs="Helvetica"/>
        </w:rPr>
        <w:t>Institute of Education Sciences (IES CFDA Number 84.305</w:t>
      </w:r>
    </w:p>
    <w:p w14:paraId="576AF538" w14:textId="77777777" w:rsidR="0061147D" w:rsidRDefault="0061147D" w:rsidP="0061147D">
      <w:pPr>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420"/>
        <w:gridCol w:w="4640"/>
      </w:tblGrid>
      <w:tr w:rsidR="0061147D" w:rsidRPr="00C61540" w14:paraId="030E822C" w14:textId="77777777" w:rsidTr="0061147D">
        <w:tc>
          <w:tcPr>
            <w:tcW w:w="4420" w:type="dxa"/>
            <w:tcMar>
              <w:top w:w="100" w:type="nil"/>
              <w:left w:w="100" w:type="nil"/>
              <w:bottom w:w="100" w:type="nil"/>
              <w:right w:w="100" w:type="nil"/>
            </w:tcMar>
          </w:tcPr>
          <w:p w14:paraId="3D4E41A8" w14:textId="77777777" w:rsidR="0061147D" w:rsidRPr="00C61540" w:rsidRDefault="0061147D" w:rsidP="0061147D">
            <w:pPr>
              <w:rPr>
                <w:b/>
                <w:bCs/>
              </w:rPr>
            </w:pPr>
            <w:r w:rsidRPr="00C61540">
              <w:rPr>
                <w:b/>
                <w:bCs/>
              </w:rPr>
              <w:t>Original Closing Date for Applications:</w:t>
            </w:r>
          </w:p>
        </w:tc>
        <w:tc>
          <w:tcPr>
            <w:tcW w:w="4640" w:type="dxa"/>
            <w:tcMar>
              <w:top w:w="100" w:type="nil"/>
              <w:left w:w="100" w:type="nil"/>
              <w:bottom w:w="100" w:type="nil"/>
              <w:right w:w="100" w:type="nil"/>
            </w:tcMar>
            <w:vAlign w:val="center"/>
          </w:tcPr>
          <w:p w14:paraId="7E399B7A" w14:textId="77777777" w:rsidR="0061147D" w:rsidRPr="00C61540" w:rsidRDefault="0061147D" w:rsidP="0061147D">
            <w:r>
              <w:t>Aug 04, 2016 </w:t>
            </w:r>
            <w:r w:rsidRPr="00C61540">
              <w:t>Application Package Available: May 5, 2016 Deadline for Transmittal of Applications: August 4, 2016.</w:t>
            </w:r>
          </w:p>
        </w:tc>
      </w:tr>
      <w:tr w:rsidR="0061147D" w:rsidRPr="00C61540" w14:paraId="27E08237" w14:textId="77777777" w:rsidTr="0061147D">
        <w:tc>
          <w:tcPr>
            <w:tcW w:w="4420" w:type="dxa"/>
            <w:tcMar>
              <w:top w:w="100" w:type="nil"/>
              <w:left w:w="100" w:type="nil"/>
              <w:bottom w:w="100" w:type="nil"/>
              <w:right w:w="100" w:type="nil"/>
            </w:tcMar>
          </w:tcPr>
          <w:p w14:paraId="5EA4865C" w14:textId="77777777" w:rsidR="0061147D" w:rsidRPr="00C61540" w:rsidRDefault="0061147D" w:rsidP="0061147D">
            <w:pPr>
              <w:rPr>
                <w:b/>
                <w:bCs/>
              </w:rPr>
            </w:pPr>
            <w:r w:rsidRPr="00C61540">
              <w:rPr>
                <w:b/>
                <w:bCs/>
              </w:rPr>
              <w:t>Current Closing Date for Applications:</w:t>
            </w:r>
          </w:p>
        </w:tc>
        <w:tc>
          <w:tcPr>
            <w:tcW w:w="4640" w:type="dxa"/>
            <w:tcMar>
              <w:top w:w="100" w:type="nil"/>
              <w:left w:w="100" w:type="nil"/>
              <w:bottom w:w="100" w:type="nil"/>
              <w:right w:w="100" w:type="nil"/>
            </w:tcMar>
            <w:vAlign w:val="center"/>
          </w:tcPr>
          <w:p w14:paraId="68C34FFD" w14:textId="77777777" w:rsidR="0061147D" w:rsidRPr="00C61540" w:rsidRDefault="0061147D" w:rsidP="0061147D">
            <w:r w:rsidRPr="00C61540">
              <w:t>Aug 04, 2016   Application Package Available: May 5, 2016 Deadline for Transmittal of Applications: August 4, 2016.</w:t>
            </w:r>
          </w:p>
        </w:tc>
      </w:tr>
      <w:tr w:rsidR="0061147D" w14:paraId="00135679" w14:textId="77777777" w:rsidTr="0061147D">
        <w:tc>
          <w:tcPr>
            <w:tcW w:w="4420" w:type="dxa"/>
            <w:tcBorders>
              <w:left w:val="nil"/>
            </w:tcBorders>
            <w:tcMar>
              <w:top w:w="100" w:type="nil"/>
              <w:left w:w="100" w:type="nil"/>
              <w:bottom w:w="100" w:type="nil"/>
              <w:right w:w="100" w:type="nil"/>
            </w:tcMar>
          </w:tcPr>
          <w:p w14:paraId="6AF041A2" w14:textId="77777777" w:rsidR="0061147D" w:rsidRPr="00C61540" w:rsidRDefault="0061147D" w:rsidP="0061147D">
            <w:pPr>
              <w:rPr>
                <w:b/>
                <w:bCs/>
              </w:rPr>
            </w:pPr>
            <w:r w:rsidRPr="00C61540">
              <w:rPr>
                <w:b/>
                <w:bCs/>
              </w:rPr>
              <w:t>Eligible Applicants:</w:t>
            </w:r>
          </w:p>
        </w:tc>
        <w:tc>
          <w:tcPr>
            <w:tcW w:w="4640" w:type="dxa"/>
            <w:tcBorders>
              <w:right w:val="nil"/>
            </w:tcBorders>
            <w:tcMar>
              <w:top w:w="100" w:type="nil"/>
              <w:left w:w="100" w:type="nil"/>
              <w:bottom w:w="100" w:type="nil"/>
              <w:right w:w="100" w:type="nil"/>
            </w:tcMar>
            <w:vAlign w:val="center"/>
          </w:tcPr>
          <w:p w14:paraId="1E12D2E6" w14:textId="77777777" w:rsidR="0061147D" w:rsidRPr="00C61540" w:rsidRDefault="0061147D" w:rsidP="0061147D">
            <w:r w:rsidRPr="00C61540">
              <w:t xml:space="preserve">Others (see text field entitled "Additional </w:t>
            </w:r>
            <w:r w:rsidRPr="00C61540">
              <w:lastRenderedPageBreak/>
              <w:t>Information on Eligibility" for clarification)</w:t>
            </w:r>
          </w:p>
          <w:p w14:paraId="53317C86" w14:textId="77777777" w:rsidR="0061147D" w:rsidRPr="00C61540" w:rsidRDefault="0061147D" w:rsidP="0061147D">
            <w:r w:rsidRPr="00C61540">
              <w:t>County governments</w:t>
            </w:r>
          </w:p>
          <w:p w14:paraId="2C82F8A6" w14:textId="77777777" w:rsidR="0061147D" w:rsidRPr="00C61540" w:rsidRDefault="0061147D" w:rsidP="0061147D">
            <w:r w:rsidRPr="00C61540">
              <w:t>Nonprofits having a 501(c)(3) status with the IRS, other than institutions of higher education</w:t>
            </w:r>
          </w:p>
          <w:p w14:paraId="3789B539" w14:textId="77777777" w:rsidR="0061147D" w:rsidRPr="00C61540" w:rsidRDefault="0061147D" w:rsidP="0061147D">
            <w:r w:rsidRPr="00C61540">
              <w:t>City or township governments</w:t>
            </w:r>
          </w:p>
          <w:p w14:paraId="38FA1909" w14:textId="77777777" w:rsidR="0061147D" w:rsidRPr="00C61540" w:rsidRDefault="0061147D" w:rsidP="0061147D">
            <w:r w:rsidRPr="00C61540">
              <w:t>State governments</w:t>
            </w:r>
          </w:p>
          <w:p w14:paraId="6D9F3320" w14:textId="77777777" w:rsidR="0061147D" w:rsidRPr="00C61540" w:rsidRDefault="0061147D" w:rsidP="0061147D">
            <w:r w:rsidRPr="00C61540">
              <w:t>Special district governments</w:t>
            </w:r>
          </w:p>
          <w:p w14:paraId="0F79500F" w14:textId="77777777" w:rsidR="0061147D" w:rsidRPr="00C61540" w:rsidRDefault="0061147D" w:rsidP="0061147D">
            <w:r w:rsidRPr="00C61540">
              <w:t>Nonprofits that do not have a 501(c)(3) status with the IRS, other than institutions of higher education</w:t>
            </w:r>
          </w:p>
          <w:p w14:paraId="3C01059F" w14:textId="77777777" w:rsidR="0061147D" w:rsidRPr="00C61540" w:rsidRDefault="0061147D" w:rsidP="0061147D">
            <w:r w:rsidRPr="00C61540">
              <w:t>Public and State controlled institutions of higher education</w:t>
            </w:r>
          </w:p>
          <w:p w14:paraId="0E418B1E" w14:textId="77777777" w:rsidR="0061147D" w:rsidRPr="00C61540" w:rsidRDefault="0061147D" w:rsidP="0061147D">
            <w:r w:rsidRPr="00C61540">
              <w:t>Independent school districts</w:t>
            </w:r>
          </w:p>
          <w:p w14:paraId="0382B606" w14:textId="77777777" w:rsidR="0061147D" w:rsidRPr="00C61540" w:rsidRDefault="0061147D" w:rsidP="0061147D">
            <w:r w:rsidRPr="00C61540">
              <w:t>For profit organizations other than small businesses</w:t>
            </w:r>
          </w:p>
          <w:p w14:paraId="488DB987" w14:textId="77777777" w:rsidR="0061147D" w:rsidRPr="00C61540" w:rsidRDefault="0061147D" w:rsidP="0061147D">
            <w:r w:rsidRPr="00C61540">
              <w:t>Private institutions of higher education</w:t>
            </w:r>
          </w:p>
        </w:tc>
      </w:tr>
      <w:tr w:rsidR="0061147D" w14:paraId="0FA0ECBD" w14:textId="77777777" w:rsidTr="0061147D">
        <w:tc>
          <w:tcPr>
            <w:tcW w:w="4420" w:type="dxa"/>
            <w:tcBorders>
              <w:left w:val="nil"/>
            </w:tcBorders>
            <w:tcMar>
              <w:top w:w="100" w:type="nil"/>
              <w:left w:w="100" w:type="nil"/>
              <w:bottom w:w="100" w:type="nil"/>
              <w:right w:w="100" w:type="nil"/>
            </w:tcMar>
          </w:tcPr>
          <w:p w14:paraId="00E91F0D" w14:textId="77777777" w:rsidR="0061147D" w:rsidRPr="00C61540" w:rsidRDefault="0061147D" w:rsidP="0061147D">
            <w:pPr>
              <w:rPr>
                <w:b/>
                <w:bCs/>
              </w:rPr>
            </w:pPr>
            <w:r w:rsidRPr="00C61540">
              <w:rPr>
                <w:b/>
                <w:bCs/>
              </w:rPr>
              <w:lastRenderedPageBreak/>
              <w:t>Additional Information on Eligibility:</w:t>
            </w:r>
          </w:p>
        </w:tc>
        <w:tc>
          <w:tcPr>
            <w:tcW w:w="4640" w:type="dxa"/>
            <w:tcBorders>
              <w:right w:val="nil"/>
            </w:tcBorders>
            <w:tcMar>
              <w:top w:w="100" w:type="nil"/>
              <w:left w:w="100" w:type="nil"/>
              <w:bottom w:w="100" w:type="nil"/>
              <w:right w:w="100" w:type="nil"/>
            </w:tcMar>
            <w:vAlign w:val="center"/>
          </w:tcPr>
          <w:p w14:paraId="0A58E6F5" w14:textId="77777777" w:rsidR="0061147D" w:rsidRPr="00C61540" w:rsidRDefault="0061147D" w:rsidP="0061147D">
            <w:r w:rsidRPr="00C61540">
              <w:t>Eligible Applicants: Applicants that have the ability and capacity to conduct scientifically valid research are eligible to apply. Eligible applicants include, but are not limited to, nonprofit and for-profit organizations and public and private agencies and institutions of higher education, such as colleges and universities.</w:t>
            </w:r>
          </w:p>
        </w:tc>
      </w:tr>
      <w:tr w:rsidR="0061147D" w14:paraId="73A09405" w14:textId="77777777" w:rsidTr="0061147D">
        <w:tc>
          <w:tcPr>
            <w:tcW w:w="4420" w:type="dxa"/>
            <w:tcBorders>
              <w:left w:val="nil"/>
            </w:tcBorders>
            <w:tcMar>
              <w:top w:w="100" w:type="nil"/>
              <w:left w:w="100" w:type="nil"/>
              <w:bottom w:w="100" w:type="nil"/>
              <w:right w:w="100" w:type="nil"/>
            </w:tcMar>
          </w:tcPr>
          <w:p w14:paraId="2BA6B921" w14:textId="77777777" w:rsidR="0061147D" w:rsidRPr="00C61540" w:rsidRDefault="0061147D" w:rsidP="0061147D">
            <w:pPr>
              <w:rPr>
                <w:b/>
                <w:bCs/>
              </w:rPr>
            </w:pPr>
            <w:r w:rsidRPr="00C61540">
              <w:rPr>
                <w:b/>
                <w:bCs/>
              </w:rPr>
              <w:t>Agency Name:</w:t>
            </w:r>
          </w:p>
        </w:tc>
        <w:tc>
          <w:tcPr>
            <w:tcW w:w="4640" w:type="dxa"/>
            <w:tcBorders>
              <w:right w:val="nil"/>
            </w:tcBorders>
            <w:tcMar>
              <w:top w:w="100" w:type="nil"/>
              <w:left w:w="100" w:type="nil"/>
              <w:bottom w:w="100" w:type="nil"/>
              <w:right w:w="100" w:type="nil"/>
            </w:tcMar>
            <w:vAlign w:val="center"/>
          </w:tcPr>
          <w:p w14:paraId="3618E1F0" w14:textId="77777777" w:rsidR="0061147D" w:rsidRPr="00C61540" w:rsidRDefault="0061147D" w:rsidP="0061147D">
            <w:r w:rsidRPr="00C61540">
              <w:t>Department of Education</w:t>
            </w:r>
          </w:p>
        </w:tc>
      </w:tr>
      <w:tr w:rsidR="0061147D" w14:paraId="72E949C6" w14:textId="77777777" w:rsidTr="0061147D">
        <w:tc>
          <w:tcPr>
            <w:tcW w:w="4420" w:type="dxa"/>
            <w:tcBorders>
              <w:left w:val="nil"/>
            </w:tcBorders>
            <w:tcMar>
              <w:top w:w="100" w:type="nil"/>
              <w:left w:w="100" w:type="nil"/>
              <w:bottom w:w="100" w:type="nil"/>
              <w:right w:w="100" w:type="nil"/>
            </w:tcMar>
          </w:tcPr>
          <w:p w14:paraId="725B69DE" w14:textId="77777777" w:rsidR="0061147D" w:rsidRPr="00C61540" w:rsidRDefault="0061147D" w:rsidP="0061147D">
            <w:pPr>
              <w:rPr>
                <w:b/>
                <w:bCs/>
              </w:rPr>
            </w:pPr>
            <w:r w:rsidRPr="00C61540">
              <w:rPr>
                <w:b/>
                <w:bCs/>
              </w:rPr>
              <w:t>Description:</w:t>
            </w:r>
          </w:p>
        </w:tc>
        <w:tc>
          <w:tcPr>
            <w:tcW w:w="4640" w:type="dxa"/>
            <w:tcBorders>
              <w:right w:val="nil"/>
            </w:tcBorders>
            <w:tcMar>
              <w:top w:w="100" w:type="nil"/>
              <w:left w:w="100" w:type="nil"/>
              <w:bottom w:w="100" w:type="nil"/>
              <w:right w:w="100" w:type="nil"/>
            </w:tcMar>
            <w:vAlign w:val="center"/>
          </w:tcPr>
          <w:p w14:paraId="37F952C6" w14:textId="77777777" w:rsidR="0061147D" w:rsidRPr="00C61540" w:rsidRDefault="0061147D" w:rsidP="0061147D">
            <w:r w:rsidRPr="00C61540">
              <w:t xml:space="preserve">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http://www.access.gpo.gov/nara/index.html. Please review the official application notice for pre-application and application requirements, application submission information, performance measures, priorities and program contact information. Purpose of Program: The central purpose of the Institute's research grant programs is to provide interested individuals and the general public with reliable and valid information about education practices that support learning and improve academic achievement and access to education opportunities for all students. These interested individuals include parents, educators, students, researchers, and policymakers. In carrying out its grant programs, the Institute provides support for programs of research in areas of </w:t>
            </w:r>
            <w:r w:rsidRPr="00C61540">
              <w:lastRenderedPageBreak/>
              <w:t xml:space="preserve">demonstrated national need. Competitions in This Notice: The Institute will conduct nine research competitions in FY 2017 through two of its centers: Catalog of Federal Domestic Assistance (CFDA) Numbers: 84.305A, 84.305B, 84.305D, 84.305H, 84.305L, 84.305N, 84.324A, 84.324B, and 84.324L. The Deputy Director for Policy and Research, Delegated the Duties of the Director, of the Institute of Education Sciences (Institute) announces the Institute's FY 2017 competitions for grants to support education research and special education research. The Delegated Director takes this action under the Education Sciences Reform Act of 2002. The Institute's purpose in awarding these grants is to provide national leadership in expanding fundamental knowledge and understanding of (1) developmental and school readiness outcomes for infants and toddlers with or at risk for disability, and (2) education outcomes for all students from early childhood education through postsecondary and adult education. Applications for grants under the Education Research, Research Training Programs in the Education Sciences, Statistical and Research Methodology in Education, Partnerships and Collaborations Focused on Problems of Practice or Policy, Low-Cost, Short-Duration Evaluation of Education Interventions, Research Networks Focused on Critical Problems of Education Policy and Practice, Special Education Research, Research Training Programs in Special Education, and Low-Cost, Short-Duration Evaluation of Special Education Interventions competitions, CFDA numbers 84.305A, 84.305B, 84.305D, 84.305H, 84.305L, 84.305N, 84.324A, 84.324B, and 84.324L must be submitted electronically using the Governmentwide Grants.gov Apply site at www.Grants.gov. Through this site, you will be able to download a copy of the application package, complete it offline, and then upload and submit your application. You may not email an electronic copy of a grant application to us. You may access the electronic grant applications for the Education Research, Research Training Programs in the Education Sciences, Statistical and Research Methodology in Education, Partnerships and Collaborations Focused on Problems of Practice or Policy, </w:t>
            </w:r>
            <w:r w:rsidRPr="00C61540">
              <w:lastRenderedPageBreak/>
              <w:t>Low-Cost, Short-Duration Evaluation of Education Interventions, Research Networks Focused on Critical Problems of Education Policy and Practice, Special Education Research, Research Training Programs in Special Education, and Low-Cost, Short-Duration Evaluation of Special Education Interventions competitions at www.Grants.gov. You must search for the downloadable application package for each competition by the CFDA number. Do not include the CFDA number's alpha suffix in your search (e.g., search for 84.305, not 84.305A).</w:t>
            </w:r>
          </w:p>
        </w:tc>
      </w:tr>
      <w:tr w:rsidR="0061147D" w14:paraId="4E99620B" w14:textId="77777777" w:rsidTr="0061147D">
        <w:tc>
          <w:tcPr>
            <w:tcW w:w="4420" w:type="dxa"/>
            <w:tcBorders>
              <w:left w:val="nil"/>
            </w:tcBorders>
            <w:tcMar>
              <w:top w:w="100" w:type="nil"/>
              <w:left w:w="100" w:type="nil"/>
              <w:bottom w:w="100" w:type="nil"/>
              <w:right w:w="100" w:type="nil"/>
            </w:tcMar>
          </w:tcPr>
          <w:p w14:paraId="7AC01495" w14:textId="77777777" w:rsidR="0061147D" w:rsidRPr="00C61540" w:rsidRDefault="0061147D" w:rsidP="0061147D">
            <w:pPr>
              <w:rPr>
                <w:b/>
                <w:bCs/>
              </w:rPr>
            </w:pPr>
            <w:r w:rsidRPr="00C61540">
              <w:rPr>
                <w:b/>
                <w:bCs/>
              </w:rPr>
              <w:lastRenderedPageBreak/>
              <w:t>Link to Additional Information:</w:t>
            </w:r>
          </w:p>
        </w:tc>
        <w:tc>
          <w:tcPr>
            <w:tcW w:w="4640" w:type="dxa"/>
            <w:tcBorders>
              <w:right w:val="nil"/>
            </w:tcBorders>
            <w:tcMar>
              <w:top w:w="100" w:type="nil"/>
              <w:left w:w="100" w:type="nil"/>
              <w:bottom w:w="100" w:type="nil"/>
              <w:right w:w="100" w:type="nil"/>
            </w:tcMar>
            <w:vAlign w:val="center"/>
          </w:tcPr>
          <w:p w14:paraId="35E28873" w14:textId="77777777" w:rsidR="0061147D" w:rsidRPr="00C61540" w:rsidRDefault="009C7345" w:rsidP="0061147D">
            <w:hyperlink r:id="rId219" w:history="1">
              <w:r w:rsidR="0061147D" w:rsidRPr="00C61540">
                <w:rPr>
                  <w:rStyle w:val="Hyperlink"/>
                </w:rPr>
                <w:t>Institute of Education Sciences (IES): Statistical and Research Methodology in Education CFDA Number 84.305D; Notice inviting applications for new awards for fiscal year (FY) 2017</w:t>
              </w:r>
            </w:hyperlink>
          </w:p>
        </w:tc>
      </w:tr>
      <w:tr w:rsidR="0061147D" w14:paraId="4F6EC40A" w14:textId="77777777" w:rsidTr="0061147D">
        <w:tc>
          <w:tcPr>
            <w:tcW w:w="4420" w:type="dxa"/>
            <w:tcBorders>
              <w:left w:val="nil"/>
            </w:tcBorders>
            <w:tcMar>
              <w:top w:w="100" w:type="nil"/>
              <w:left w:w="100" w:type="nil"/>
              <w:bottom w:w="100" w:type="nil"/>
              <w:right w:w="100" w:type="nil"/>
            </w:tcMar>
          </w:tcPr>
          <w:p w14:paraId="6D5317A9" w14:textId="77777777" w:rsidR="0061147D" w:rsidRPr="00C61540" w:rsidRDefault="0061147D" w:rsidP="0061147D">
            <w:pPr>
              <w:rPr>
                <w:b/>
                <w:bCs/>
              </w:rPr>
            </w:pPr>
            <w:r w:rsidRPr="00C61540">
              <w:rPr>
                <w:b/>
                <w:bCs/>
              </w:rPr>
              <w:t>Contact Information:</w:t>
            </w:r>
          </w:p>
        </w:tc>
        <w:tc>
          <w:tcPr>
            <w:tcW w:w="4640" w:type="dxa"/>
            <w:tcBorders>
              <w:right w:val="nil"/>
            </w:tcBorders>
            <w:tcMar>
              <w:top w:w="100" w:type="nil"/>
              <w:left w:w="100" w:type="nil"/>
              <w:bottom w:w="100" w:type="nil"/>
              <w:right w:w="100" w:type="nil"/>
            </w:tcMar>
            <w:vAlign w:val="center"/>
          </w:tcPr>
          <w:p w14:paraId="27BF9C2B" w14:textId="77777777" w:rsidR="0061147D" w:rsidRPr="00C61540" w:rsidRDefault="0061147D" w:rsidP="0061147D">
            <w:r w:rsidRPr="00C61540">
              <w:t>If you have difficulty accessing the full announcement electronically, please contact:</w:t>
            </w:r>
          </w:p>
          <w:p w14:paraId="7CD6D524" w14:textId="77777777" w:rsidR="0061147D" w:rsidRPr="00C61540" w:rsidRDefault="0061147D" w:rsidP="0061147D"/>
          <w:p w14:paraId="58BBB6C5" w14:textId="77777777" w:rsidR="0061147D" w:rsidRPr="00C61540" w:rsidRDefault="0061147D" w:rsidP="0061147D">
            <w:r w:rsidRPr="00C61540">
              <w:t xml:space="preserve">Julius Cotton ED Grants.gov FIND Systems Admin. Phone 202-245-6288 EducationGrantInquiries@ed.gov Program Manager: Phill Gagne, Phill.Gagne@ed.gov. </w:t>
            </w:r>
          </w:p>
          <w:p w14:paraId="345F8499" w14:textId="77777777" w:rsidR="0061147D" w:rsidRPr="00C61540" w:rsidRDefault="009C7345" w:rsidP="0061147D">
            <w:hyperlink r:id="rId220" w:history="1">
              <w:r w:rsidR="0061147D" w:rsidRPr="00C61540">
                <w:rPr>
                  <w:rStyle w:val="Hyperlink"/>
                </w:rPr>
                <w:t>e-Mail: Program Manager</w:t>
              </w:r>
            </w:hyperlink>
          </w:p>
        </w:tc>
      </w:tr>
    </w:tbl>
    <w:p w14:paraId="67638108" w14:textId="613506A3" w:rsidR="0061147D" w:rsidRDefault="0061147D" w:rsidP="0061147D">
      <w:pPr>
        <w:pBdr>
          <w:bottom w:val="single" w:sz="6" w:space="1" w:color="auto"/>
        </w:pBdr>
      </w:pPr>
    </w:p>
    <w:p w14:paraId="1609B187" w14:textId="77777777" w:rsidR="0061147D" w:rsidRDefault="0061147D" w:rsidP="0061147D"/>
    <w:p w14:paraId="27BB2E09" w14:textId="77777777" w:rsidR="00DB7AF6" w:rsidRPr="00A910B1" w:rsidRDefault="00DB7AF6" w:rsidP="00DB7AF6">
      <w:pPr>
        <w:pBdr>
          <w:bottom w:val="double" w:sz="6" w:space="1" w:color="auto"/>
        </w:pBdr>
        <w:autoSpaceDE w:val="0"/>
        <w:autoSpaceDN w:val="0"/>
        <w:adjustRightInd w:val="0"/>
        <w:ind w:left="-720"/>
        <w:rPr>
          <w:b/>
        </w:rPr>
      </w:pPr>
    </w:p>
    <w:p w14:paraId="52E1D03B" w14:textId="77777777" w:rsidR="00DB7AF6" w:rsidRPr="00A910B1" w:rsidRDefault="00DB7AF6" w:rsidP="00DB7AF6">
      <w:pPr>
        <w:widowControl w:val="0"/>
        <w:autoSpaceDE w:val="0"/>
        <w:autoSpaceDN w:val="0"/>
        <w:adjustRightInd w:val="0"/>
        <w:rPr>
          <w:rFonts w:ascii="Times" w:hAnsi="Times" w:cs="Helvetica"/>
        </w:rPr>
      </w:pPr>
    </w:p>
    <w:p w14:paraId="35EEDDAE" w14:textId="77777777" w:rsidR="00DB7AF6" w:rsidRPr="00A910B1" w:rsidRDefault="00DB7AF6" w:rsidP="0061147D"/>
    <w:p w14:paraId="16913552" w14:textId="77777777" w:rsidR="00B756C2" w:rsidRPr="00A910B1" w:rsidRDefault="00B756C2" w:rsidP="00B756C2">
      <w:pPr>
        <w:autoSpaceDE w:val="0"/>
        <w:autoSpaceDN w:val="0"/>
        <w:adjustRightInd w:val="0"/>
      </w:pPr>
      <w:bookmarkStart w:id="171" w:name="ED84215F"/>
      <w:bookmarkStart w:id="172" w:name="ED84305L"/>
      <w:bookmarkStart w:id="173" w:name="ED84325K2"/>
      <w:bookmarkStart w:id="174" w:name="DEDModification"/>
      <w:bookmarkStart w:id="175" w:name="ED84407A"/>
      <w:bookmarkStart w:id="176" w:name="ED84365Z"/>
      <w:bookmarkStart w:id="177" w:name="DED84044A"/>
      <w:bookmarkStart w:id="178" w:name="ED84129B"/>
      <w:bookmarkStart w:id="179" w:name="ED84351D"/>
      <w:bookmarkStart w:id="180" w:name="DED84354A"/>
      <w:bookmarkStart w:id="181" w:name="DED84133G2"/>
      <w:bookmarkStart w:id="182" w:name="DED84133S1"/>
      <w:bookmarkStart w:id="183" w:name="DED84149A"/>
      <w:bookmarkStart w:id="184" w:name="ED84358A"/>
      <w:bookmarkStart w:id="185" w:name="DED84133G1"/>
      <w:bookmarkStart w:id="186" w:name="EDOSERS"/>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r w:rsidRPr="00A910B1">
        <w:rPr>
          <w:noProof/>
        </w:rPr>
        <w:drawing>
          <wp:inline distT="0" distB="0" distL="0" distR="0" wp14:anchorId="78FE7ECF" wp14:editId="5653C495">
            <wp:extent cx="2857500" cy="605117"/>
            <wp:effectExtent l="0" t="0" r="0" b="5080"/>
            <wp:docPr id="40"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2859331" cy="605505"/>
                    </a:xfrm>
                    <a:prstGeom prst="rect">
                      <a:avLst/>
                    </a:prstGeom>
                    <a:noFill/>
                    <a:ln>
                      <a:noFill/>
                    </a:ln>
                  </pic:spPr>
                </pic:pic>
              </a:graphicData>
            </a:graphic>
          </wp:inline>
        </w:drawing>
      </w:r>
    </w:p>
    <w:p w14:paraId="5BB75963" w14:textId="77777777" w:rsidR="00B756C2" w:rsidRPr="00A910B1" w:rsidRDefault="00B756C2" w:rsidP="00B756C2"/>
    <w:p w14:paraId="23ED1990" w14:textId="77777777" w:rsidR="00B756C2" w:rsidRPr="00A910B1" w:rsidRDefault="00B756C2" w:rsidP="00B756C2">
      <w:pPr>
        <w:autoSpaceDE w:val="0"/>
        <w:autoSpaceDN w:val="0"/>
        <w:adjustRightInd w:val="0"/>
        <w:outlineLvl w:val="0"/>
        <w:rPr>
          <w:b/>
        </w:rPr>
      </w:pPr>
      <w:bookmarkStart w:id="187" w:name="DOE"/>
      <w:bookmarkEnd w:id="187"/>
      <w:r w:rsidRPr="00A910B1">
        <w:rPr>
          <w:b/>
        </w:rPr>
        <w:t>U.S. Department of Energy</w:t>
      </w:r>
    </w:p>
    <w:p w14:paraId="59FA60AF" w14:textId="77777777" w:rsidR="00B756C2" w:rsidRPr="00A910B1" w:rsidRDefault="00B756C2" w:rsidP="00B756C2">
      <w:pPr>
        <w:widowControl w:val="0"/>
        <w:autoSpaceDE w:val="0"/>
        <w:autoSpaceDN w:val="0"/>
        <w:adjustRightInd w:val="0"/>
        <w:ind w:left="-720"/>
        <w:rPr>
          <w:rFonts w:cs="Helvetica"/>
        </w:rPr>
      </w:pPr>
      <w:r w:rsidRPr="00A910B1">
        <w:rPr>
          <w:rFonts w:cs="Helvetica"/>
          <w:noProof/>
        </w:rPr>
        <w:lastRenderedPageBreak/>
        <w:drawing>
          <wp:inline distT="0" distB="0" distL="0" distR="0" wp14:anchorId="66A96BDB" wp14:editId="0C9BA7B3">
            <wp:extent cx="7159497" cy="3538220"/>
            <wp:effectExtent l="0" t="0" r="381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7160338" cy="3538636"/>
                    </a:xfrm>
                    <a:prstGeom prst="rect">
                      <a:avLst/>
                    </a:prstGeom>
                    <a:noFill/>
                    <a:ln>
                      <a:noFill/>
                    </a:ln>
                  </pic:spPr>
                </pic:pic>
              </a:graphicData>
            </a:graphic>
          </wp:inline>
        </w:drawing>
      </w:r>
    </w:p>
    <w:p w14:paraId="755BFC54" w14:textId="77777777" w:rsidR="00B756C2" w:rsidRPr="00A910B1" w:rsidRDefault="009C7345" w:rsidP="00B756C2">
      <w:pPr>
        <w:widowControl w:val="0"/>
        <w:pBdr>
          <w:bottom w:val="single" w:sz="6" w:space="1" w:color="auto"/>
        </w:pBdr>
        <w:autoSpaceDE w:val="0"/>
        <w:autoSpaceDN w:val="0"/>
        <w:adjustRightInd w:val="0"/>
        <w:rPr>
          <w:rStyle w:val="Hyperlink"/>
          <w:rFonts w:cs="Helvetica"/>
        </w:rPr>
      </w:pPr>
      <w:hyperlink r:id="rId223" w:history="1">
        <w:r w:rsidR="00B756C2" w:rsidRPr="00A910B1">
          <w:rPr>
            <w:rStyle w:val="Hyperlink"/>
            <w:rFonts w:cs="Helvetica"/>
          </w:rPr>
          <w:t>http://www.doe.gov/grants-contracts</w:t>
        </w:r>
      </w:hyperlink>
    </w:p>
    <w:p w14:paraId="64EC0BCA" w14:textId="77777777" w:rsidR="00B756C2" w:rsidRPr="00A910B1" w:rsidRDefault="00B756C2" w:rsidP="00B756C2">
      <w:pPr>
        <w:widowControl w:val="0"/>
        <w:pBdr>
          <w:bottom w:val="single" w:sz="6" w:space="1" w:color="auto"/>
        </w:pBdr>
        <w:autoSpaceDE w:val="0"/>
        <w:autoSpaceDN w:val="0"/>
        <w:adjustRightInd w:val="0"/>
        <w:rPr>
          <w:rStyle w:val="Hyperlink"/>
          <w:rFonts w:cs="Helvetica"/>
        </w:rPr>
      </w:pPr>
    </w:p>
    <w:p w14:paraId="4E8D262A" w14:textId="77777777" w:rsidR="00B756C2" w:rsidRPr="00A910B1" w:rsidRDefault="00B756C2" w:rsidP="00B756C2">
      <w:pPr>
        <w:widowControl w:val="0"/>
        <w:autoSpaceDE w:val="0"/>
        <w:autoSpaceDN w:val="0"/>
        <w:adjustRightInd w:val="0"/>
        <w:rPr>
          <w:rFonts w:ascii="Times" w:hAnsi="Times" w:cs="Helvetica"/>
        </w:rPr>
      </w:pPr>
      <w:bookmarkStart w:id="188" w:name="DOESequestltr"/>
      <w:bookmarkStart w:id="189" w:name="DOERFIWaveEnergy"/>
      <w:bookmarkEnd w:id="188"/>
      <w:bookmarkEnd w:id="189"/>
    </w:p>
    <w:p w14:paraId="17FDF4AC" w14:textId="77777777" w:rsidR="00B756C2" w:rsidRPr="002E781D" w:rsidRDefault="00B756C2" w:rsidP="00B756C2">
      <w:pPr>
        <w:widowControl w:val="0"/>
        <w:autoSpaceDE w:val="0"/>
        <w:autoSpaceDN w:val="0"/>
        <w:adjustRightInd w:val="0"/>
        <w:rPr>
          <w:rFonts w:ascii="Times" w:hAnsi="Times" w:cs="Helvetica"/>
        </w:rPr>
      </w:pPr>
      <w:bookmarkStart w:id="190" w:name="DOEPrograms"/>
      <w:bookmarkEnd w:id="190"/>
      <w:r w:rsidRPr="002E781D">
        <w:rPr>
          <w:rFonts w:ascii="Times" w:hAnsi="Times" w:cs="Helvetica"/>
        </w:rPr>
        <w:t>Programs:</w:t>
      </w:r>
    </w:p>
    <w:p w14:paraId="199BB4E7" w14:textId="77777777" w:rsidR="004D3946" w:rsidRDefault="004D3946" w:rsidP="00B756C2">
      <w:pPr>
        <w:widowControl w:val="0"/>
        <w:autoSpaceDE w:val="0"/>
        <w:autoSpaceDN w:val="0"/>
        <w:adjustRightInd w:val="0"/>
        <w:rPr>
          <w:rFonts w:ascii="Times" w:hAnsi="Times" w:cs="Helvetica"/>
          <w:b/>
        </w:rPr>
      </w:pPr>
    </w:p>
    <w:p w14:paraId="7B4617C5" w14:textId="77777777" w:rsidR="00781EA2" w:rsidRPr="00BD04CA" w:rsidRDefault="00781EA2" w:rsidP="00781EA2">
      <w:pPr>
        <w:widowControl w:val="0"/>
        <w:autoSpaceDE w:val="0"/>
        <w:autoSpaceDN w:val="0"/>
        <w:adjustRightInd w:val="0"/>
        <w:rPr>
          <w:rFonts w:ascii="Times" w:hAnsi="Times" w:cs="Helvetica"/>
        </w:rPr>
      </w:pPr>
      <w:r w:rsidRPr="00BD04CA">
        <w:rPr>
          <w:rFonts w:ascii="Times" w:hAnsi="Times" w:cs="Helvetica"/>
        </w:rPr>
        <w:t>National Energy Technology Laboratory</w:t>
      </w:r>
    </w:p>
    <w:p w14:paraId="2265D17B" w14:textId="372211DC" w:rsidR="00781EA2" w:rsidRPr="00781EA2" w:rsidRDefault="00781EA2" w:rsidP="00781EA2">
      <w:pPr>
        <w:widowControl w:val="0"/>
        <w:autoSpaceDE w:val="0"/>
        <w:autoSpaceDN w:val="0"/>
        <w:adjustRightInd w:val="0"/>
        <w:rPr>
          <w:rFonts w:ascii="Times" w:hAnsi="Times" w:cs="Helvetica"/>
        </w:rPr>
      </w:pPr>
      <w:r w:rsidRPr="00BD04CA">
        <w:rPr>
          <w:rFonts w:ascii="Times" w:hAnsi="Times" w:cs="Helvetica"/>
        </w:rPr>
        <w:t xml:space="preserve">Enabling Technologies </w:t>
      </w:r>
      <w:r>
        <w:rPr>
          <w:rFonts w:ascii="Times" w:hAnsi="Times" w:cs="Helvetica"/>
        </w:rPr>
        <w:t xml:space="preserve">for Advanced Combustion Systems </w:t>
      </w:r>
      <w:r w:rsidRPr="00BD04CA">
        <w:rPr>
          <w:rFonts w:ascii="Times" w:hAnsi="Times" w:cs="Helvetica"/>
        </w:rPr>
        <w:t>Grant</w:t>
      </w:r>
    </w:p>
    <w:p w14:paraId="799D4B7C" w14:textId="77777777" w:rsidR="00781EA2" w:rsidRPr="00BD04CA" w:rsidRDefault="009C7345" w:rsidP="00781EA2">
      <w:pPr>
        <w:widowControl w:val="0"/>
        <w:autoSpaceDE w:val="0"/>
        <w:autoSpaceDN w:val="0"/>
        <w:adjustRightInd w:val="0"/>
        <w:rPr>
          <w:rFonts w:ascii="Times" w:hAnsi="Times" w:cs="Helvetica"/>
        </w:rPr>
      </w:pPr>
      <w:hyperlink r:id="rId224" w:history="1">
        <w:r w:rsidR="00781EA2" w:rsidRPr="00BD04CA">
          <w:rPr>
            <w:rFonts w:ascii="Times" w:hAnsi="Times" w:cs="Helvetica"/>
            <w:color w:val="386EFF"/>
            <w:u w:val="single" w:color="386EFF"/>
          </w:rPr>
          <w:t>http://www.grants.gov/web/grants/view-opportunity.html?oppId=283954</w:t>
        </w:r>
      </w:hyperlink>
    </w:p>
    <w:p w14:paraId="789B5CDA" w14:textId="77777777" w:rsidR="00781EA2" w:rsidRDefault="00781EA2" w:rsidP="00B756C2">
      <w:pPr>
        <w:widowControl w:val="0"/>
        <w:autoSpaceDE w:val="0"/>
        <w:autoSpaceDN w:val="0"/>
        <w:adjustRightInd w:val="0"/>
        <w:rPr>
          <w:rFonts w:ascii="Times" w:hAnsi="Times" w:cs="Helvetica"/>
          <w:b/>
        </w:rPr>
      </w:pPr>
    </w:p>
    <w:p w14:paraId="0B0D05CD" w14:textId="5DD3DA52" w:rsidR="00022F47" w:rsidRPr="003040BF" w:rsidRDefault="00022F47" w:rsidP="00022F47">
      <w:pPr>
        <w:widowControl w:val="0"/>
        <w:autoSpaceDE w:val="0"/>
        <w:autoSpaceDN w:val="0"/>
        <w:adjustRightInd w:val="0"/>
        <w:rPr>
          <w:rFonts w:ascii="Times" w:hAnsi="Times" w:cs="Helvetica"/>
        </w:rPr>
      </w:pPr>
      <w:r w:rsidRPr="003040BF">
        <w:rPr>
          <w:rFonts w:ascii="Times" w:hAnsi="Times" w:cs="Helvetica"/>
        </w:rPr>
        <w:t>Golden Field Office</w:t>
      </w:r>
    </w:p>
    <w:p w14:paraId="0DA437B5" w14:textId="6FF9D100" w:rsidR="00022F47" w:rsidRPr="00022F47" w:rsidRDefault="00022F47" w:rsidP="00022F47">
      <w:pPr>
        <w:widowControl w:val="0"/>
        <w:autoSpaceDE w:val="0"/>
        <w:autoSpaceDN w:val="0"/>
        <w:adjustRightInd w:val="0"/>
        <w:rPr>
          <w:rFonts w:ascii="Times" w:hAnsi="Times" w:cs="Helvetica"/>
        </w:rPr>
      </w:pPr>
      <w:r w:rsidRPr="003040BF">
        <w:rPr>
          <w:rFonts w:ascii="Times" w:hAnsi="Times" w:cs="Helvetica"/>
        </w:rPr>
        <w:t>Funding Opportunity Announcement (FOA) Number DE-FOA-0001232: Project Development for Pilot and Demonstration Scale Manufacturing of Biofuels, Bioproducts and Biopower (PD2B3)</w:t>
      </w:r>
      <w:r>
        <w:rPr>
          <w:rFonts w:ascii="Times" w:hAnsi="Times" w:cs="Helvetica"/>
        </w:rPr>
        <w:t xml:space="preserve"> </w:t>
      </w:r>
      <w:r w:rsidRPr="003040BF">
        <w:rPr>
          <w:rFonts w:ascii="Times" w:hAnsi="Times" w:cs="Helvetica"/>
        </w:rPr>
        <w:t>Grant</w:t>
      </w:r>
    </w:p>
    <w:p w14:paraId="2799164F" w14:textId="517F85B8" w:rsidR="00790F52" w:rsidRPr="00790F52" w:rsidRDefault="009C7345" w:rsidP="00790F52">
      <w:hyperlink r:id="rId225" w:history="1">
        <w:r w:rsidR="00790F52" w:rsidRPr="00790F52">
          <w:rPr>
            <w:rStyle w:val="Hyperlink"/>
            <w:u w:color="386EFF"/>
          </w:rPr>
          <w:t>http://www.grants.gov/web/grants/view-opportunity.html?oppId=283616</w:t>
        </w:r>
      </w:hyperlink>
    </w:p>
    <w:p w14:paraId="1B43C4B2" w14:textId="77777777" w:rsidR="00790F52" w:rsidRPr="00790F52" w:rsidRDefault="00790F52" w:rsidP="00790F52">
      <w:pPr>
        <w:rPr>
          <w:highlight w:val="cyan"/>
        </w:rPr>
      </w:pPr>
    </w:p>
    <w:p w14:paraId="1A917A2D" w14:textId="77777777" w:rsidR="00790F52" w:rsidRPr="00BE454A" w:rsidRDefault="00790F52" w:rsidP="00790F52">
      <w:pPr>
        <w:widowControl w:val="0"/>
        <w:autoSpaceDE w:val="0"/>
        <w:autoSpaceDN w:val="0"/>
        <w:adjustRightInd w:val="0"/>
        <w:rPr>
          <w:rFonts w:ascii="Times" w:hAnsi="Times" w:cs="Helvetica"/>
          <w:highlight w:val="cyan"/>
        </w:rPr>
      </w:pPr>
      <w:r w:rsidRPr="00BE454A">
        <w:rPr>
          <w:rFonts w:ascii="Times" w:hAnsi="Times" w:cs="Helvetica"/>
          <w:highlight w:val="cyan"/>
        </w:rPr>
        <w:t>NNSA</w:t>
      </w:r>
    </w:p>
    <w:p w14:paraId="5A08C313" w14:textId="77777777" w:rsidR="00790F52" w:rsidRPr="00BE454A" w:rsidRDefault="00790F52" w:rsidP="00790F52">
      <w:pPr>
        <w:widowControl w:val="0"/>
        <w:autoSpaceDE w:val="0"/>
        <w:autoSpaceDN w:val="0"/>
        <w:adjustRightInd w:val="0"/>
        <w:rPr>
          <w:rFonts w:ascii="Times" w:hAnsi="Times" w:cs="Helvetica"/>
        </w:rPr>
      </w:pPr>
      <w:r w:rsidRPr="00BE454A">
        <w:rPr>
          <w:rFonts w:ascii="Times" w:hAnsi="Times" w:cs="Helvetica"/>
          <w:highlight w:val="cyan"/>
        </w:rPr>
        <w:t>National Laser Users' Facility (NLUF) Grant</w:t>
      </w:r>
    </w:p>
    <w:p w14:paraId="4F19A1EC" w14:textId="1D30889F" w:rsidR="009D5AFD" w:rsidRDefault="009C7345" w:rsidP="00790F52">
      <w:pPr>
        <w:widowControl w:val="0"/>
        <w:pBdr>
          <w:bottom w:val="single" w:sz="6" w:space="1" w:color="auto"/>
        </w:pBdr>
        <w:autoSpaceDE w:val="0"/>
        <w:autoSpaceDN w:val="0"/>
        <w:adjustRightInd w:val="0"/>
        <w:rPr>
          <w:rFonts w:ascii="Times" w:hAnsi="Times" w:cs="Helvetica"/>
        </w:rPr>
      </w:pPr>
      <w:hyperlink r:id="rId226" w:history="1">
        <w:r w:rsidR="00790F52" w:rsidRPr="001E31F8">
          <w:rPr>
            <w:rFonts w:ascii="Times" w:hAnsi="Times" w:cs="Helvetica"/>
            <w:color w:val="386EFF"/>
            <w:u w:val="single" w:color="386EFF"/>
          </w:rPr>
          <w:t>http://www.grants.gov/web/grants/view-opportunity.html?oppId=284277</w:t>
        </w:r>
      </w:hyperlink>
    </w:p>
    <w:p w14:paraId="69F5F1A2" w14:textId="77777777" w:rsidR="00790F52" w:rsidRDefault="00790F52" w:rsidP="00790F52">
      <w:pPr>
        <w:widowControl w:val="0"/>
        <w:pBdr>
          <w:bottom w:val="single" w:sz="6" w:space="1" w:color="auto"/>
        </w:pBdr>
        <w:autoSpaceDE w:val="0"/>
        <w:autoSpaceDN w:val="0"/>
        <w:adjustRightInd w:val="0"/>
        <w:rPr>
          <w:rFonts w:ascii="Times" w:hAnsi="Times" w:cs="Helvetica"/>
          <w:color w:val="386EFF"/>
          <w:u w:val="single" w:color="386EFF"/>
        </w:rPr>
      </w:pPr>
    </w:p>
    <w:p w14:paraId="6735D6B3" w14:textId="77777777" w:rsidR="00781EA2" w:rsidRPr="003040BF" w:rsidRDefault="00781EA2" w:rsidP="00022F47">
      <w:pPr>
        <w:widowControl w:val="0"/>
        <w:pBdr>
          <w:bottom w:val="single" w:sz="6" w:space="1" w:color="auto"/>
        </w:pBdr>
        <w:autoSpaceDE w:val="0"/>
        <w:autoSpaceDN w:val="0"/>
        <w:adjustRightInd w:val="0"/>
        <w:rPr>
          <w:rFonts w:ascii="Times" w:hAnsi="Times" w:cs="Helvetica"/>
        </w:rPr>
      </w:pPr>
    </w:p>
    <w:p w14:paraId="3113E4E9" w14:textId="77777777" w:rsidR="00781EA2" w:rsidRDefault="00781EA2" w:rsidP="00B756C2">
      <w:pPr>
        <w:widowControl w:val="0"/>
        <w:autoSpaceDE w:val="0"/>
        <w:autoSpaceDN w:val="0"/>
        <w:adjustRightInd w:val="0"/>
        <w:rPr>
          <w:rFonts w:ascii="Times" w:hAnsi="Times" w:cs="Helvetica"/>
          <w:b/>
        </w:rPr>
      </w:pPr>
    </w:p>
    <w:p w14:paraId="2E0B03C9" w14:textId="17786AC7" w:rsidR="00B756C2" w:rsidRPr="005135A6" w:rsidRDefault="00B756C2" w:rsidP="00B756C2">
      <w:pPr>
        <w:widowControl w:val="0"/>
        <w:autoSpaceDE w:val="0"/>
        <w:autoSpaceDN w:val="0"/>
        <w:adjustRightInd w:val="0"/>
        <w:rPr>
          <w:rFonts w:ascii="Times" w:hAnsi="Times" w:cs="Helvetica"/>
        </w:rPr>
      </w:pPr>
      <w:bookmarkStart w:id="191" w:name="DOEMod"/>
      <w:bookmarkEnd w:id="191"/>
      <w:r w:rsidRPr="005135A6">
        <w:rPr>
          <w:rFonts w:ascii="Times" w:hAnsi="Times" w:cs="Helvetica"/>
        </w:rPr>
        <w:t>Modifications:</w:t>
      </w:r>
    </w:p>
    <w:p w14:paraId="779D085D" w14:textId="77777777" w:rsidR="00B756C2" w:rsidRDefault="00B756C2" w:rsidP="00B756C2">
      <w:pPr>
        <w:widowControl w:val="0"/>
        <w:autoSpaceDE w:val="0"/>
        <w:autoSpaceDN w:val="0"/>
        <w:adjustRightInd w:val="0"/>
        <w:rPr>
          <w:rFonts w:ascii="Times" w:hAnsi="Times" w:cs="Helvetica"/>
          <w:b/>
        </w:rPr>
      </w:pPr>
    </w:p>
    <w:p w14:paraId="3354AA17" w14:textId="77777777" w:rsidR="009D5AFD" w:rsidRPr="00C32DFE" w:rsidRDefault="009D5AFD" w:rsidP="009D5AFD">
      <w:pPr>
        <w:widowControl w:val="0"/>
        <w:autoSpaceDE w:val="0"/>
        <w:autoSpaceDN w:val="0"/>
        <w:adjustRightInd w:val="0"/>
        <w:rPr>
          <w:rFonts w:ascii="Times" w:hAnsi="Times" w:cs="Helvetica"/>
          <w:highlight w:val="cyan"/>
        </w:rPr>
      </w:pPr>
      <w:r w:rsidRPr="00C32DFE">
        <w:rPr>
          <w:rFonts w:ascii="Times" w:hAnsi="Times" w:cs="Helvetica"/>
          <w:highlight w:val="cyan"/>
        </w:rPr>
        <w:t xml:space="preserve">Advanced Research Projects Agency Energy </w:t>
      </w:r>
    </w:p>
    <w:p w14:paraId="520E0667" w14:textId="77777777" w:rsidR="009D5AFD" w:rsidRPr="00C32DFE" w:rsidRDefault="009D5AFD" w:rsidP="009D5AFD">
      <w:pPr>
        <w:widowControl w:val="0"/>
        <w:autoSpaceDE w:val="0"/>
        <w:autoSpaceDN w:val="0"/>
        <w:adjustRightInd w:val="0"/>
        <w:rPr>
          <w:rFonts w:ascii="Times" w:hAnsi="Times" w:cs="Helvetica"/>
          <w:highlight w:val="cyan"/>
        </w:rPr>
      </w:pPr>
      <w:r w:rsidRPr="00C32DFE">
        <w:rPr>
          <w:rFonts w:ascii="Times" w:hAnsi="Times" w:cs="Helvetica"/>
          <w:highlight w:val="cyan"/>
        </w:rPr>
        <w:t>Integration and Optimization of Novel Ion Conducting Solids (IONICS)</w:t>
      </w:r>
    </w:p>
    <w:p w14:paraId="7F187348" w14:textId="0EBB5CE1" w:rsidR="009D5AFD" w:rsidRPr="00EC6BB6" w:rsidRDefault="009D5AFD" w:rsidP="009D5AFD">
      <w:pPr>
        <w:widowControl w:val="0"/>
        <w:autoSpaceDE w:val="0"/>
        <w:autoSpaceDN w:val="0"/>
        <w:adjustRightInd w:val="0"/>
        <w:rPr>
          <w:rFonts w:ascii="Times" w:hAnsi="Times" w:cs="Helvetica"/>
        </w:rPr>
      </w:pPr>
      <w:r w:rsidRPr="00C32DFE">
        <w:rPr>
          <w:rFonts w:ascii="Times" w:hAnsi="Times" w:cs="Helvetica"/>
          <w:highlight w:val="cyan"/>
        </w:rPr>
        <w:t>Modification</w:t>
      </w:r>
      <w:r>
        <w:rPr>
          <w:rFonts w:ascii="Times" w:hAnsi="Times" w:cs="Helvetica"/>
          <w:highlight w:val="cyan"/>
        </w:rPr>
        <w:t>s 1 &amp;</w:t>
      </w:r>
      <w:r w:rsidRPr="00C32DFE">
        <w:rPr>
          <w:rFonts w:ascii="Times" w:hAnsi="Times" w:cs="Helvetica"/>
          <w:highlight w:val="cyan"/>
        </w:rPr>
        <w:t xml:space="preserve"> 2</w:t>
      </w:r>
    </w:p>
    <w:p w14:paraId="680B9780" w14:textId="77777777" w:rsidR="009D5AFD" w:rsidRPr="00EC6BB6" w:rsidRDefault="009C7345" w:rsidP="009D5AFD">
      <w:pPr>
        <w:widowControl w:val="0"/>
        <w:autoSpaceDE w:val="0"/>
        <w:autoSpaceDN w:val="0"/>
        <w:adjustRightInd w:val="0"/>
        <w:rPr>
          <w:rFonts w:ascii="Times" w:hAnsi="Times" w:cs="Helvetica"/>
        </w:rPr>
      </w:pPr>
      <w:hyperlink r:id="rId227" w:history="1">
        <w:r w:rsidR="009D5AFD" w:rsidRPr="00EC6BB6">
          <w:rPr>
            <w:rFonts w:ascii="Times" w:hAnsi="Times" w:cs="Helvetica"/>
            <w:color w:val="386EFF"/>
            <w:u w:val="single" w:color="386EFF"/>
          </w:rPr>
          <w:t>http://www.grants.gov/web/grants/view-opportunity.html?oppId=281814</w:t>
        </w:r>
      </w:hyperlink>
    </w:p>
    <w:p w14:paraId="1FBFFD91" w14:textId="77777777" w:rsidR="009D5AFD" w:rsidRPr="00EC6BB6" w:rsidRDefault="009D5AFD" w:rsidP="009D5AFD">
      <w:pPr>
        <w:widowControl w:val="0"/>
        <w:autoSpaceDE w:val="0"/>
        <w:autoSpaceDN w:val="0"/>
        <w:adjustRightInd w:val="0"/>
        <w:rPr>
          <w:rFonts w:ascii="Times" w:hAnsi="Times" w:cs="Helvetica"/>
        </w:rPr>
      </w:pPr>
    </w:p>
    <w:p w14:paraId="79BF895F" w14:textId="77777777" w:rsidR="00781EA2" w:rsidRPr="00BD04CA" w:rsidRDefault="00781EA2" w:rsidP="00781EA2">
      <w:pPr>
        <w:widowControl w:val="0"/>
        <w:autoSpaceDE w:val="0"/>
        <w:autoSpaceDN w:val="0"/>
        <w:adjustRightInd w:val="0"/>
        <w:rPr>
          <w:rFonts w:ascii="Times" w:hAnsi="Times" w:cs="Helvetica"/>
        </w:rPr>
      </w:pPr>
    </w:p>
    <w:p w14:paraId="4405FABF" w14:textId="77777777" w:rsidR="00781EA2" w:rsidRPr="00417455" w:rsidRDefault="00781EA2" w:rsidP="00781EA2">
      <w:pPr>
        <w:widowControl w:val="0"/>
        <w:autoSpaceDE w:val="0"/>
        <w:autoSpaceDN w:val="0"/>
        <w:adjustRightInd w:val="0"/>
        <w:rPr>
          <w:rFonts w:ascii="Times" w:hAnsi="Times" w:cs="Helvetica"/>
          <w:highlight w:val="cyan"/>
        </w:rPr>
      </w:pPr>
      <w:r w:rsidRPr="00417455">
        <w:rPr>
          <w:rFonts w:ascii="Times" w:hAnsi="Times" w:cs="Helvetica"/>
          <w:highlight w:val="cyan"/>
        </w:rPr>
        <w:t>National Energy Technology Laboratory</w:t>
      </w:r>
    </w:p>
    <w:p w14:paraId="34714755" w14:textId="77777777" w:rsidR="00781EA2" w:rsidRPr="00417455" w:rsidRDefault="00781EA2" w:rsidP="00781EA2">
      <w:pPr>
        <w:widowControl w:val="0"/>
        <w:autoSpaceDE w:val="0"/>
        <w:autoSpaceDN w:val="0"/>
        <w:adjustRightInd w:val="0"/>
        <w:rPr>
          <w:rFonts w:ascii="Times" w:hAnsi="Times" w:cs="Helvetica"/>
          <w:highlight w:val="cyan"/>
        </w:rPr>
      </w:pPr>
      <w:r w:rsidRPr="00417455">
        <w:rPr>
          <w:rFonts w:ascii="Times" w:hAnsi="Times" w:cs="Helvetica"/>
          <w:highlight w:val="cyan"/>
        </w:rPr>
        <w:t>Methane Emissions Mitigation and Quantification from Natural Gas Infrastructure</w:t>
      </w:r>
    </w:p>
    <w:p w14:paraId="78CA4877" w14:textId="77777777" w:rsidR="00781EA2" w:rsidRPr="00417455" w:rsidRDefault="00781EA2" w:rsidP="00781EA2">
      <w:pPr>
        <w:widowControl w:val="0"/>
        <w:autoSpaceDE w:val="0"/>
        <w:autoSpaceDN w:val="0"/>
        <w:adjustRightInd w:val="0"/>
        <w:rPr>
          <w:rFonts w:ascii="Times" w:hAnsi="Times" w:cs="Helvetica"/>
        </w:rPr>
      </w:pPr>
      <w:r w:rsidRPr="00417455">
        <w:rPr>
          <w:rFonts w:ascii="Times" w:hAnsi="Times" w:cs="Helvetica"/>
          <w:highlight w:val="cyan"/>
        </w:rPr>
        <w:t>Modification 4</w:t>
      </w:r>
    </w:p>
    <w:p w14:paraId="034AED1A" w14:textId="77777777" w:rsidR="00781EA2" w:rsidRPr="00BD04CA" w:rsidRDefault="009C7345" w:rsidP="00781EA2">
      <w:pPr>
        <w:widowControl w:val="0"/>
        <w:autoSpaceDE w:val="0"/>
        <w:autoSpaceDN w:val="0"/>
        <w:adjustRightInd w:val="0"/>
        <w:rPr>
          <w:rFonts w:ascii="Times" w:hAnsi="Times" w:cs="Helvetica"/>
        </w:rPr>
      </w:pPr>
      <w:hyperlink r:id="rId228" w:history="1">
        <w:r w:rsidR="00781EA2" w:rsidRPr="00BD04CA">
          <w:rPr>
            <w:rFonts w:ascii="Times" w:hAnsi="Times" w:cs="Helvetica"/>
            <w:color w:val="386EFF"/>
            <w:u w:val="single" w:color="386EFF"/>
          </w:rPr>
          <w:t>http://www.grants.gov/web/grants/view-opportunity.html?oppId=283010</w:t>
        </w:r>
      </w:hyperlink>
    </w:p>
    <w:p w14:paraId="6C76B943" w14:textId="77777777" w:rsidR="00781EA2" w:rsidRDefault="00781EA2" w:rsidP="00781EA2">
      <w:pPr>
        <w:widowControl w:val="0"/>
        <w:autoSpaceDE w:val="0"/>
        <w:autoSpaceDN w:val="0"/>
        <w:adjustRightInd w:val="0"/>
        <w:rPr>
          <w:rFonts w:ascii="Times" w:hAnsi="Times" w:cs="Helvetica"/>
        </w:rPr>
      </w:pPr>
    </w:p>
    <w:p w14:paraId="0C0FB918" w14:textId="77777777" w:rsidR="00022F47" w:rsidRPr="003040BF" w:rsidRDefault="00022F47" w:rsidP="00022F47">
      <w:pPr>
        <w:widowControl w:val="0"/>
        <w:autoSpaceDE w:val="0"/>
        <w:autoSpaceDN w:val="0"/>
        <w:adjustRightInd w:val="0"/>
        <w:rPr>
          <w:rFonts w:ascii="Times" w:hAnsi="Times" w:cs="Helvetica"/>
          <w:highlight w:val="cyan"/>
        </w:rPr>
      </w:pPr>
      <w:r w:rsidRPr="003040BF">
        <w:rPr>
          <w:rFonts w:ascii="Times" w:hAnsi="Times" w:cs="Helvetica"/>
          <w:highlight w:val="cyan"/>
        </w:rPr>
        <w:t>National Energy Technology Laboratory</w:t>
      </w:r>
    </w:p>
    <w:p w14:paraId="523C8E4E" w14:textId="77777777" w:rsidR="00022F47" w:rsidRPr="003040BF" w:rsidRDefault="00022F47" w:rsidP="00022F47">
      <w:pPr>
        <w:widowControl w:val="0"/>
        <w:autoSpaceDE w:val="0"/>
        <w:autoSpaceDN w:val="0"/>
        <w:adjustRightInd w:val="0"/>
        <w:rPr>
          <w:rFonts w:ascii="Times" w:hAnsi="Times" w:cs="Helvetica"/>
          <w:highlight w:val="cyan"/>
        </w:rPr>
      </w:pPr>
      <w:r w:rsidRPr="003040BF">
        <w:rPr>
          <w:rFonts w:ascii="Times" w:hAnsi="Times" w:cs="Helvetica"/>
          <w:highlight w:val="cyan"/>
        </w:rPr>
        <w:lastRenderedPageBreak/>
        <w:t>Methane Emissions Mitigation and Quantification from Natural Gas Infrastructure</w:t>
      </w:r>
    </w:p>
    <w:p w14:paraId="4BABA50F" w14:textId="76DDA128" w:rsidR="00022F47" w:rsidRPr="00022F47" w:rsidRDefault="00022F47" w:rsidP="00022F47">
      <w:pPr>
        <w:widowControl w:val="0"/>
        <w:autoSpaceDE w:val="0"/>
        <w:autoSpaceDN w:val="0"/>
        <w:adjustRightInd w:val="0"/>
        <w:rPr>
          <w:rFonts w:ascii="Times" w:hAnsi="Times" w:cs="Helvetica"/>
        </w:rPr>
      </w:pPr>
      <w:r w:rsidRPr="003040BF">
        <w:rPr>
          <w:rFonts w:ascii="Times" w:hAnsi="Times" w:cs="Helvetica"/>
          <w:highlight w:val="cyan"/>
        </w:rPr>
        <w:t>Modification 3</w:t>
      </w:r>
    </w:p>
    <w:p w14:paraId="532849FF" w14:textId="77777777" w:rsidR="00022F47" w:rsidRPr="003040BF" w:rsidRDefault="009C7345" w:rsidP="00022F47">
      <w:pPr>
        <w:widowControl w:val="0"/>
        <w:autoSpaceDE w:val="0"/>
        <w:autoSpaceDN w:val="0"/>
        <w:adjustRightInd w:val="0"/>
        <w:rPr>
          <w:rFonts w:ascii="Times" w:hAnsi="Times" w:cs="Helvetica"/>
        </w:rPr>
      </w:pPr>
      <w:hyperlink r:id="rId229" w:history="1">
        <w:r w:rsidR="00022F47" w:rsidRPr="003040BF">
          <w:rPr>
            <w:rFonts w:ascii="Times" w:hAnsi="Times" w:cs="Helvetica"/>
            <w:color w:val="386EFF"/>
            <w:u w:val="single" w:color="386EFF"/>
          </w:rPr>
          <w:t>http://www.grants.gov/web/grants/view-opportunity.html?oppId=283010</w:t>
        </w:r>
      </w:hyperlink>
    </w:p>
    <w:p w14:paraId="6E2404EB" w14:textId="77777777" w:rsidR="00022F47" w:rsidRPr="005135A6" w:rsidRDefault="00022F47" w:rsidP="00B756C2">
      <w:pPr>
        <w:widowControl w:val="0"/>
        <w:autoSpaceDE w:val="0"/>
        <w:autoSpaceDN w:val="0"/>
        <w:adjustRightInd w:val="0"/>
        <w:rPr>
          <w:rFonts w:ascii="Times" w:hAnsi="Times" w:cs="Helvetica"/>
        </w:rPr>
      </w:pPr>
    </w:p>
    <w:p w14:paraId="6B0FB2AB" w14:textId="12E82018" w:rsidR="00B756C2" w:rsidRPr="00A910B1" w:rsidRDefault="00B756C2" w:rsidP="00B756C2">
      <w:pPr>
        <w:widowControl w:val="0"/>
        <w:autoSpaceDE w:val="0"/>
        <w:autoSpaceDN w:val="0"/>
        <w:adjustRightInd w:val="0"/>
        <w:rPr>
          <w:rFonts w:ascii="Times" w:hAnsi="Times" w:cs="Helvetica"/>
        </w:rPr>
      </w:pPr>
      <w:r w:rsidRPr="005135A6">
        <w:rPr>
          <w:rFonts w:ascii="Times" w:hAnsi="Times" w:cs="Helvetica"/>
        </w:rPr>
        <w:t>Reminders</w:t>
      </w:r>
      <w:r w:rsidRPr="00A910B1">
        <w:rPr>
          <w:rFonts w:ascii="Times" w:hAnsi="Times" w:cs="Helvetica"/>
        </w:rPr>
        <w:t xml:space="preserve">: </w:t>
      </w:r>
    </w:p>
    <w:p w14:paraId="54462BE7" w14:textId="77777777" w:rsidR="00B756C2" w:rsidRPr="00A910B1" w:rsidRDefault="00B756C2" w:rsidP="00B756C2">
      <w:pPr>
        <w:widowControl w:val="0"/>
        <w:autoSpaceDE w:val="0"/>
        <w:autoSpaceDN w:val="0"/>
        <w:adjustRightInd w:val="0"/>
        <w:rPr>
          <w:rFonts w:ascii="Times" w:hAnsi="Times" w:cs="Helvetica"/>
          <w:highlight w:val="green"/>
        </w:rPr>
      </w:pPr>
    </w:p>
    <w:p w14:paraId="05ABDA66" w14:textId="77777777" w:rsidR="00826891" w:rsidRPr="009D5AFD" w:rsidRDefault="00826891" w:rsidP="00826891">
      <w:pPr>
        <w:widowControl w:val="0"/>
        <w:autoSpaceDE w:val="0"/>
        <w:autoSpaceDN w:val="0"/>
        <w:adjustRightInd w:val="0"/>
        <w:rPr>
          <w:rFonts w:ascii="Times" w:hAnsi="Times" w:cs="Arial"/>
          <w:color w:val="1A1A1A"/>
          <w:highlight w:val="green"/>
        </w:rPr>
      </w:pPr>
      <w:bookmarkStart w:id="192" w:name="DOESBIRSTTR"/>
      <w:bookmarkStart w:id="193" w:name="DOETechIncubator"/>
      <w:bookmarkStart w:id="194" w:name="DOELEAP"/>
      <w:bookmarkEnd w:id="192"/>
      <w:bookmarkEnd w:id="193"/>
      <w:bookmarkEnd w:id="194"/>
      <w:r w:rsidRPr="009D5AFD">
        <w:rPr>
          <w:rFonts w:ascii="Times" w:hAnsi="Times" w:cs="Arial"/>
          <w:color w:val="1A1A1A"/>
          <w:highlight w:val="green"/>
        </w:rPr>
        <w:t>Cities Leading through Energy Analysis and Planning (Cities-LEAP) Grant</w:t>
      </w:r>
    </w:p>
    <w:p w14:paraId="64D8A1CD" w14:textId="65C417A0" w:rsidR="009D5AFD" w:rsidRPr="00EC6BB6" w:rsidRDefault="009D5AFD" w:rsidP="009D5AFD">
      <w:pPr>
        <w:widowControl w:val="0"/>
        <w:autoSpaceDE w:val="0"/>
        <w:autoSpaceDN w:val="0"/>
        <w:adjustRightInd w:val="0"/>
        <w:rPr>
          <w:rFonts w:ascii="Times" w:hAnsi="Times" w:cs="Helvetica"/>
        </w:rPr>
      </w:pPr>
      <w:r>
        <w:rPr>
          <w:rFonts w:ascii="Times" w:hAnsi="Times" w:cs="Helvetica"/>
          <w:highlight w:val="green"/>
        </w:rPr>
        <w:t xml:space="preserve">And </w:t>
      </w:r>
      <w:r w:rsidRPr="009D5AFD">
        <w:rPr>
          <w:rFonts w:ascii="Times" w:hAnsi="Times" w:cs="Helvetica"/>
          <w:highlight w:val="green"/>
        </w:rPr>
        <w:t>Modification 2</w:t>
      </w:r>
    </w:p>
    <w:p w14:paraId="14250B26" w14:textId="77777777" w:rsidR="00826891" w:rsidRDefault="00826891" w:rsidP="00826891">
      <w:pPr>
        <w:widowControl w:val="0"/>
        <w:autoSpaceDE w:val="0"/>
        <w:autoSpaceDN w:val="0"/>
        <w:adjustRightInd w:val="0"/>
        <w:rPr>
          <w:rFonts w:ascii="Times" w:hAnsi="Times" w:cs="Arial"/>
          <w:color w:val="1A1A1A"/>
        </w:rPr>
      </w:pPr>
    </w:p>
    <w:tbl>
      <w:tblPr>
        <w:tblW w:w="0" w:type="auto"/>
        <w:tblBorders>
          <w:top w:val="nil"/>
          <w:left w:val="nil"/>
          <w:right w:val="nil"/>
        </w:tblBorders>
        <w:tblLayout w:type="fixed"/>
        <w:tblLook w:val="0000" w:firstRow="0" w:lastRow="0" w:firstColumn="0" w:lastColumn="0" w:noHBand="0" w:noVBand="0"/>
      </w:tblPr>
      <w:tblGrid>
        <w:gridCol w:w="4540"/>
        <w:gridCol w:w="4500"/>
      </w:tblGrid>
      <w:tr w:rsidR="00826891" w:rsidRPr="00070CE5" w14:paraId="1763208A" w14:textId="77777777" w:rsidTr="00826891">
        <w:tc>
          <w:tcPr>
            <w:tcW w:w="4540" w:type="dxa"/>
            <w:tcMar>
              <w:top w:w="100" w:type="nil"/>
              <w:left w:w="100" w:type="nil"/>
              <w:bottom w:w="100" w:type="nil"/>
              <w:right w:w="100" w:type="nil"/>
            </w:tcMar>
          </w:tcPr>
          <w:p w14:paraId="2CE63786" w14:textId="77777777" w:rsidR="00826891" w:rsidRPr="00070CE5" w:rsidRDefault="00826891" w:rsidP="00826891">
            <w:pPr>
              <w:widowControl w:val="0"/>
              <w:autoSpaceDE w:val="0"/>
              <w:autoSpaceDN w:val="0"/>
              <w:adjustRightInd w:val="0"/>
              <w:rPr>
                <w:rFonts w:ascii="Times" w:hAnsi="Times" w:cs="Arial"/>
                <w:b/>
                <w:bCs/>
                <w:color w:val="1A1A1A"/>
              </w:rPr>
            </w:pPr>
            <w:r w:rsidRPr="00070CE5">
              <w:rPr>
                <w:rFonts w:ascii="Times" w:hAnsi="Times" w:cs="Arial"/>
                <w:b/>
                <w:bCs/>
                <w:color w:val="1A1A1A"/>
              </w:rPr>
              <w:t>Document Type:</w:t>
            </w:r>
          </w:p>
        </w:tc>
        <w:tc>
          <w:tcPr>
            <w:tcW w:w="4500" w:type="dxa"/>
            <w:tcMar>
              <w:top w:w="100" w:type="nil"/>
              <w:left w:w="100" w:type="nil"/>
              <w:bottom w:w="100" w:type="nil"/>
              <w:right w:w="100" w:type="nil"/>
            </w:tcMar>
            <w:vAlign w:val="center"/>
          </w:tcPr>
          <w:p w14:paraId="16ECD990" w14:textId="77777777" w:rsidR="00826891" w:rsidRPr="00070CE5" w:rsidRDefault="00826891" w:rsidP="00826891">
            <w:pPr>
              <w:widowControl w:val="0"/>
              <w:autoSpaceDE w:val="0"/>
              <w:autoSpaceDN w:val="0"/>
              <w:adjustRightInd w:val="0"/>
              <w:rPr>
                <w:rFonts w:ascii="Times" w:hAnsi="Times" w:cs="Arial"/>
                <w:color w:val="1A1A1A"/>
              </w:rPr>
            </w:pPr>
            <w:r w:rsidRPr="00070CE5">
              <w:rPr>
                <w:rFonts w:ascii="Times" w:hAnsi="Times" w:cs="Arial"/>
                <w:color w:val="1A1A1A"/>
              </w:rPr>
              <w:t>Grants Notice</w:t>
            </w:r>
          </w:p>
        </w:tc>
      </w:tr>
      <w:tr w:rsidR="00826891" w:rsidRPr="00070CE5" w14:paraId="110045B0" w14:textId="77777777" w:rsidTr="00826891">
        <w:tblPrEx>
          <w:tblBorders>
            <w:top w:val="none" w:sz="0" w:space="0" w:color="auto"/>
          </w:tblBorders>
        </w:tblPrEx>
        <w:tc>
          <w:tcPr>
            <w:tcW w:w="4540" w:type="dxa"/>
            <w:tcMar>
              <w:top w:w="100" w:type="nil"/>
              <w:left w:w="100" w:type="nil"/>
              <w:bottom w:w="100" w:type="nil"/>
              <w:right w:w="100" w:type="nil"/>
            </w:tcMar>
          </w:tcPr>
          <w:p w14:paraId="50E3FC96" w14:textId="77777777" w:rsidR="00826891" w:rsidRPr="00070CE5" w:rsidRDefault="00826891" w:rsidP="00826891">
            <w:pPr>
              <w:widowControl w:val="0"/>
              <w:autoSpaceDE w:val="0"/>
              <w:autoSpaceDN w:val="0"/>
              <w:adjustRightInd w:val="0"/>
              <w:rPr>
                <w:rFonts w:ascii="Times" w:hAnsi="Times" w:cs="Arial"/>
                <w:b/>
                <w:bCs/>
                <w:color w:val="1A1A1A"/>
              </w:rPr>
            </w:pPr>
            <w:r w:rsidRPr="00070CE5">
              <w:rPr>
                <w:rFonts w:ascii="Times" w:hAnsi="Times" w:cs="Arial"/>
                <w:b/>
                <w:bCs/>
                <w:color w:val="1A1A1A"/>
              </w:rPr>
              <w:t>Funding Opportunity Number:</w:t>
            </w:r>
          </w:p>
        </w:tc>
        <w:tc>
          <w:tcPr>
            <w:tcW w:w="4500" w:type="dxa"/>
            <w:tcMar>
              <w:top w:w="100" w:type="nil"/>
              <w:left w:w="100" w:type="nil"/>
              <w:bottom w:w="100" w:type="nil"/>
              <w:right w:w="100" w:type="nil"/>
            </w:tcMar>
            <w:vAlign w:val="center"/>
          </w:tcPr>
          <w:p w14:paraId="555DF802" w14:textId="77777777" w:rsidR="00826891" w:rsidRPr="00070CE5" w:rsidRDefault="00826891" w:rsidP="00826891">
            <w:pPr>
              <w:widowControl w:val="0"/>
              <w:autoSpaceDE w:val="0"/>
              <w:autoSpaceDN w:val="0"/>
              <w:adjustRightInd w:val="0"/>
              <w:rPr>
                <w:rFonts w:ascii="Times" w:hAnsi="Times" w:cs="Arial"/>
                <w:color w:val="1A1A1A"/>
              </w:rPr>
            </w:pPr>
            <w:r w:rsidRPr="00070CE5">
              <w:rPr>
                <w:rFonts w:ascii="Times" w:hAnsi="Times" w:cs="Arial"/>
                <w:color w:val="1A1A1A"/>
              </w:rPr>
              <w:t>DE-FOA-0001403</w:t>
            </w:r>
          </w:p>
        </w:tc>
      </w:tr>
      <w:tr w:rsidR="00826891" w:rsidRPr="00070CE5" w14:paraId="72E47FB1" w14:textId="77777777" w:rsidTr="00826891">
        <w:tblPrEx>
          <w:tblBorders>
            <w:top w:val="none" w:sz="0" w:space="0" w:color="auto"/>
          </w:tblBorders>
        </w:tblPrEx>
        <w:tc>
          <w:tcPr>
            <w:tcW w:w="4540" w:type="dxa"/>
            <w:tcMar>
              <w:top w:w="100" w:type="nil"/>
              <w:left w:w="100" w:type="nil"/>
              <w:bottom w:w="100" w:type="nil"/>
              <w:right w:w="100" w:type="nil"/>
            </w:tcMar>
          </w:tcPr>
          <w:p w14:paraId="527E2610" w14:textId="77777777" w:rsidR="00826891" w:rsidRPr="00070CE5" w:rsidRDefault="00826891" w:rsidP="00826891">
            <w:pPr>
              <w:widowControl w:val="0"/>
              <w:autoSpaceDE w:val="0"/>
              <w:autoSpaceDN w:val="0"/>
              <w:adjustRightInd w:val="0"/>
              <w:rPr>
                <w:rFonts w:ascii="Times" w:hAnsi="Times" w:cs="Arial"/>
                <w:b/>
                <w:bCs/>
                <w:color w:val="1A1A1A"/>
              </w:rPr>
            </w:pPr>
            <w:r w:rsidRPr="00070CE5">
              <w:rPr>
                <w:rFonts w:ascii="Times" w:hAnsi="Times" w:cs="Arial"/>
                <w:b/>
                <w:bCs/>
                <w:color w:val="1A1A1A"/>
              </w:rPr>
              <w:t>Funding Opportunity Title:</w:t>
            </w:r>
          </w:p>
        </w:tc>
        <w:tc>
          <w:tcPr>
            <w:tcW w:w="4500" w:type="dxa"/>
            <w:tcMar>
              <w:top w:w="100" w:type="nil"/>
              <w:left w:w="100" w:type="nil"/>
              <w:bottom w:w="100" w:type="nil"/>
              <w:right w:w="100" w:type="nil"/>
            </w:tcMar>
            <w:vAlign w:val="center"/>
          </w:tcPr>
          <w:p w14:paraId="4C870556" w14:textId="77777777" w:rsidR="00826891" w:rsidRPr="00070CE5" w:rsidRDefault="00826891" w:rsidP="00826891">
            <w:pPr>
              <w:widowControl w:val="0"/>
              <w:autoSpaceDE w:val="0"/>
              <w:autoSpaceDN w:val="0"/>
              <w:adjustRightInd w:val="0"/>
              <w:rPr>
                <w:rFonts w:ascii="Times" w:hAnsi="Times" w:cs="Arial"/>
                <w:color w:val="1A1A1A"/>
              </w:rPr>
            </w:pPr>
            <w:r w:rsidRPr="00070CE5">
              <w:rPr>
                <w:rFonts w:ascii="Times" w:hAnsi="Times" w:cs="Arial"/>
                <w:color w:val="1A1A1A"/>
              </w:rPr>
              <w:t>Cities Leading through Energy Analysis and Planning (Cities-LEAP)</w:t>
            </w:r>
          </w:p>
        </w:tc>
      </w:tr>
      <w:tr w:rsidR="00826891" w:rsidRPr="00070CE5" w14:paraId="41BD02D2" w14:textId="77777777" w:rsidTr="00826891">
        <w:tblPrEx>
          <w:tblBorders>
            <w:top w:val="none" w:sz="0" w:space="0" w:color="auto"/>
          </w:tblBorders>
        </w:tblPrEx>
        <w:tc>
          <w:tcPr>
            <w:tcW w:w="4540" w:type="dxa"/>
            <w:tcMar>
              <w:top w:w="100" w:type="nil"/>
              <w:left w:w="100" w:type="nil"/>
              <w:bottom w:w="100" w:type="nil"/>
              <w:right w:w="100" w:type="nil"/>
            </w:tcMar>
          </w:tcPr>
          <w:p w14:paraId="4303A622" w14:textId="77777777" w:rsidR="00826891" w:rsidRPr="00070CE5" w:rsidRDefault="00826891" w:rsidP="00826891">
            <w:pPr>
              <w:widowControl w:val="0"/>
              <w:autoSpaceDE w:val="0"/>
              <w:autoSpaceDN w:val="0"/>
              <w:adjustRightInd w:val="0"/>
              <w:rPr>
                <w:rFonts w:ascii="Times" w:hAnsi="Times" w:cs="Arial"/>
                <w:b/>
                <w:bCs/>
                <w:color w:val="1A1A1A"/>
              </w:rPr>
            </w:pPr>
            <w:r w:rsidRPr="00070CE5">
              <w:rPr>
                <w:rFonts w:ascii="Times" w:hAnsi="Times" w:cs="Arial"/>
                <w:b/>
                <w:bCs/>
                <w:color w:val="1A1A1A"/>
              </w:rPr>
              <w:t>Opportunity Category:</w:t>
            </w:r>
          </w:p>
        </w:tc>
        <w:tc>
          <w:tcPr>
            <w:tcW w:w="4500" w:type="dxa"/>
            <w:tcMar>
              <w:top w:w="100" w:type="nil"/>
              <w:left w:w="100" w:type="nil"/>
              <w:bottom w:w="100" w:type="nil"/>
              <w:right w:w="100" w:type="nil"/>
            </w:tcMar>
            <w:vAlign w:val="center"/>
          </w:tcPr>
          <w:p w14:paraId="7E093180" w14:textId="77777777" w:rsidR="00826891" w:rsidRPr="00070CE5" w:rsidRDefault="00826891" w:rsidP="00826891">
            <w:pPr>
              <w:widowControl w:val="0"/>
              <w:autoSpaceDE w:val="0"/>
              <w:autoSpaceDN w:val="0"/>
              <w:adjustRightInd w:val="0"/>
              <w:rPr>
                <w:rFonts w:ascii="Times" w:hAnsi="Times" w:cs="Arial"/>
                <w:color w:val="1A1A1A"/>
              </w:rPr>
            </w:pPr>
            <w:r w:rsidRPr="00070CE5">
              <w:rPr>
                <w:rFonts w:ascii="Times" w:hAnsi="Times" w:cs="Arial"/>
                <w:color w:val="1A1A1A"/>
              </w:rPr>
              <w:t>Discretionary</w:t>
            </w:r>
          </w:p>
        </w:tc>
      </w:tr>
      <w:tr w:rsidR="00826891" w:rsidRPr="00070CE5" w14:paraId="3EBD5D29" w14:textId="77777777" w:rsidTr="00826891">
        <w:tblPrEx>
          <w:tblBorders>
            <w:top w:val="none" w:sz="0" w:space="0" w:color="auto"/>
          </w:tblBorders>
        </w:tblPrEx>
        <w:tc>
          <w:tcPr>
            <w:tcW w:w="4540" w:type="dxa"/>
            <w:tcMar>
              <w:top w:w="100" w:type="nil"/>
              <w:left w:w="100" w:type="nil"/>
              <w:bottom w:w="100" w:type="nil"/>
              <w:right w:w="100" w:type="nil"/>
            </w:tcMar>
          </w:tcPr>
          <w:p w14:paraId="0B220DEE" w14:textId="77777777" w:rsidR="00826891" w:rsidRPr="00070CE5" w:rsidRDefault="00826891" w:rsidP="00826891">
            <w:pPr>
              <w:widowControl w:val="0"/>
              <w:autoSpaceDE w:val="0"/>
              <w:autoSpaceDN w:val="0"/>
              <w:adjustRightInd w:val="0"/>
              <w:rPr>
                <w:rFonts w:ascii="Times" w:hAnsi="Times" w:cs="Arial"/>
                <w:b/>
                <w:bCs/>
                <w:color w:val="1A1A1A"/>
              </w:rPr>
            </w:pPr>
            <w:r w:rsidRPr="00070CE5">
              <w:rPr>
                <w:rFonts w:ascii="Times" w:hAnsi="Times" w:cs="Arial"/>
                <w:b/>
                <w:bCs/>
                <w:color w:val="1A1A1A"/>
              </w:rPr>
              <w:t>Opportunity Category Explanation:</w:t>
            </w:r>
          </w:p>
        </w:tc>
        <w:tc>
          <w:tcPr>
            <w:tcW w:w="4500" w:type="dxa"/>
            <w:tcMar>
              <w:top w:w="100" w:type="nil"/>
              <w:left w:w="100" w:type="nil"/>
              <w:bottom w:w="100" w:type="nil"/>
              <w:right w:w="100" w:type="nil"/>
            </w:tcMar>
            <w:vAlign w:val="center"/>
          </w:tcPr>
          <w:p w14:paraId="347D1C8F" w14:textId="77777777" w:rsidR="00826891" w:rsidRPr="00070CE5" w:rsidRDefault="00826891" w:rsidP="00826891">
            <w:pPr>
              <w:widowControl w:val="0"/>
              <w:autoSpaceDE w:val="0"/>
              <w:autoSpaceDN w:val="0"/>
              <w:adjustRightInd w:val="0"/>
              <w:rPr>
                <w:rFonts w:ascii="Times" w:hAnsi="Times" w:cs="Arial"/>
                <w:color w:val="1A1A1A"/>
              </w:rPr>
            </w:pPr>
          </w:p>
        </w:tc>
      </w:tr>
      <w:tr w:rsidR="00826891" w:rsidRPr="00070CE5" w14:paraId="15CDB151" w14:textId="77777777" w:rsidTr="00826891">
        <w:tblPrEx>
          <w:tblBorders>
            <w:top w:val="none" w:sz="0" w:space="0" w:color="auto"/>
          </w:tblBorders>
        </w:tblPrEx>
        <w:tc>
          <w:tcPr>
            <w:tcW w:w="4540" w:type="dxa"/>
            <w:tcMar>
              <w:top w:w="100" w:type="nil"/>
              <w:left w:w="100" w:type="nil"/>
              <w:bottom w:w="100" w:type="nil"/>
              <w:right w:w="100" w:type="nil"/>
            </w:tcMar>
          </w:tcPr>
          <w:p w14:paraId="01ABC51D" w14:textId="77777777" w:rsidR="00826891" w:rsidRPr="00070CE5" w:rsidRDefault="00826891" w:rsidP="00826891">
            <w:pPr>
              <w:widowControl w:val="0"/>
              <w:autoSpaceDE w:val="0"/>
              <w:autoSpaceDN w:val="0"/>
              <w:adjustRightInd w:val="0"/>
              <w:rPr>
                <w:rFonts w:ascii="Times" w:hAnsi="Times" w:cs="Arial"/>
                <w:b/>
                <w:bCs/>
                <w:color w:val="1A1A1A"/>
              </w:rPr>
            </w:pPr>
            <w:r w:rsidRPr="00070CE5">
              <w:rPr>
                <w:rFonts w:ascii="Times" w:hAnsi="Times" w:cs="Arial"/>
                <w:b/>
                <w:bCs/>
                <w:color w:val="1A1A1A"/>
              </w:rPr>
              <w:t>Funding Instrument Type:</w:t>
            </w:r>
          </w:p>
        </w:tc>
        <w:tc>
          <w:tcPr>
            <w:tcW w:w="4500" w:type="dxa"/>
            <w:tcMar>
              <w:top w:w="100" w:type="nil"/>
              <w:left w:w="100" w:type="nil"/>
              <w:bottom w:w="100" w:type="nil"/>
              <w:right w:w="100" w:type="nil"/>
            </w:tcMar>
            <w:vAlign w:val="center"/>
          </w:tcPr>
          <w:p w14:paraId="35B5AD7F" w14:textId="77777777" w:rsidR="00826891" w:rsidRPr="00070CE5" w:rsidRDefault="00826891" w:rsidP="00826891">
            <w:pPr>
              <w:widowControl w:val="0"/>
              <w:autoSpaceDE w:val="0"/>
              <w:autoSpaceDN w:val="0"/>
              <w:adjustRightInd w:val="0"/>
              <w:rPr>
                <w:rFonts w:ascii="Times" w:hAnsi="Times" w:cs="Arial"/>
                <w:color w:val="1A1A1A"/>
              </w:rPr>
            </w:pPr>
            <w:r w:rsidRPr="00070CE5">
              <w:rPr>
                <w:rFonts w:ascii="Times" w:hAnsi="Times" w:cs="Arial"/>
                <w:color w:val="1A1A1A"/>
              </w:rPr>
              <w:t>Cooperative Agreement</w:t>
            </w:r>
          </w:p>
        </w:tc>
      </w:tr>
      <w:tr w:rsidR="00826891" w:rsidRPr="00070CE5" w14:paraId="664FC4C2" w14:textId="77777777" w:rsidTr="00826891">
        <w:tblPrEx>
          <w:tblBorders>
            <w:top w:val="none" w:sz="0" w:space="0" w:color="auto"/>
          </w:tblBorders>
        </w:tblPrEx>
        <w:tc>
          <w:tcPr>
            <w:tcW w:w="4540" w:type="dxa"/>
            <w:tcMar>
              <w:top w:w="100" w:type="nil"/>
              <w:left w:w="100" w:type="nil"/>
              <w:bottom w:w="100" w:type="nil"/>
              <w:right w:w="100" w:type="nil"/>
            </w:tcMar>
          </w:tcPr>
          <w:p w14:paraId="0F18222E" w14:textId="77777777" w:rsidR="00826891" w:rsidRPr="00070CE5" w:rsidRDefault="00826891" w:rsidP="00826891">
            <w:pPr>
              <w:widowControl w:val="0"/>
              <w:autoSpaceDE w:val="0"/>
              <w:autoSpaceDN w:val="0"/>
              <w:adjustRightInd w:val="0"/>
              <w:rPr>
                <w:rFonts w:ascii="Times" w:hAnsi="Times" w:cs="Arial"/>
                <w:b/>
                <w:bCs/>
                <w:color w:val="1A1A1A"/>
              </w:rPr>
            </w:pPr>
            <w:r w:rsidRPr="00070CE5">
              <w:rPr>
                <w:rFonts w:ascii="Times" w:hAnsi="Times" w:cs="Arial"/>
                <w:b/>
                <w:bCs/>
                <w:color w:val="1A1A1A"/>
              </w:rPr>
              <w:t>Category of Funding Activity:</w:t>
            </w:r>
          </w:p>
        </w:tc>
        <w:tc>
          <w:tcPr>
            <w:tcW w:w="4500" w:type="dxa"/>
            <w:tcMar>
              <w:top w:w="100" w:type="nil"/>
              <w:left w:w="100" w:type="nil"/>
              <w:bottom w:w="100" w:type="nil"/>
              <w:right w:w="100" w:type="nil"/>
            </w:tcMar>
            <w:vAlign w:val="center"/>
          </w:tcPr>
          <w:p w14:paraId="2BE40991" w14:textId="77777777" w:rsidR="00826891" w:rsidRPr="00070CE5" w:rsidRDefault="00826891" w:rsidP="00826891">
            <w:pPr>
              <w:widowControl w:val="0"/>
              <w:autoSpaceDE w:val="0"/>
              <w:autoSpaceDN w:val="0"/>
              <w:adjustRightInd w:val="0"/>
              <w:rPr>
                <w:rFonts w:ascii="Times" w:hAnsi="Times" w:cs="Arial"/>
                <w:color w:val="1A1A1A"/>
              </w:rPr>
            </w:pPr>
            <w:r w:rsidRPr="00070CE5">
              <w:rPr>
                <w:rFonts w:ascii="Times" w:hAnsi="Times" w:cs="Arial"/>
                <w:color w:val="1A1A1A"/>
              </w:rPr>
              <w:t>Energy</w:t>
            </w:r>
          </w:p>
        </w:tc>
      </w:tr>
      <w:tr w:rsidR="00826891" w:rsidRPr="00070CE5" w14:paraId="1DE4D304" w14:textId="77777777" w:rsidTr="00826891">
        <w:tblPrEx>
          <w:tblBorders>
            <w:top w:val="none" w:sz="0" w:space="0" w:color="auto"/>
          </w:tblBorders>
        </w:tblPrEx>
        <w:tc>
          <w:tcPr>
            <w:tcW w:w="4540" w:type="dxa"/>
            <w:tcMar>
              <w:top w:w="100" w:type="nil"/>
              <w:left w:w="100" w:type="nil"/>
              <w:bottom w:w="100" w:type="nil"/>
              <w:right w:w="100" w:type="nil"/>
            </w:tcMar>
          </w:tcPr>
          <w:p w14:paraId="1D3C3273" w14:textId="77777777" w:rsidR="00826891" w:rsidRPr="00070CE5" w:rsidRDefault="00826891" w:rsidP="00826891">
            <w:pPr>
              <w:widowControl w:val="0"/>
              <w:autoSpaceDE w:val="0"/>
              <w:autoSpaceDN w:val="0"/>
              <w:adjustRightInd w:val="0"/>
              <w:rPr>
                <w:rFonts w:ascii="Times" w:hAnsi="Times" w:cs="Arial"/>
                <w:b/>
                <w:bCs/>
                <w:color w:val="1A1A1A"/>
              </w:rPr>
            </w:pPr>
            <w:r w:rsidRPr="00070CE5">
              <w:rPr>
                <w:rFonts w:ascii="Times" w:hAnsi="Times" w:cs="Arial"/>
                <w:b/>
                <w:bCs/>
                <w:color w:val="1A1A1A"/>
              </w:rPr>
              <w:t>Category Explanation:</w:t>
            </w:r>
          </w:p>
        </w:tc>
        <w:tc>
          <w:tcPr>
            <w:tcW w:w="4500" w:type="dxa"/>
            <w:tcMar>
              <w:top w:w="100" w:type="nil"/>
              <w:left w:w="100" w:type="nil"/>
              <w:bottom w:w="100" w:type="nil"/>
              <w:right w:w="100" w:type="nil"/>
            </w:tcMar>
            <w:vAlign w:val="center"/>
          </w:tcPr>
          <w:p w14:paraId="296835CD" w14:textId="77777777" w:rsidR="00826891" w:rsidRPr="00070CE5" w:rsidRDefault="00826891" w:rsidP="00826891">
            <w:pPr>
              <w:widowControl w:val="0"/>
              <w:autoSpaceDE w:val="0"/>
              <w:autoSpaceDN w:val="0"/>
              <w:adjustRightInd w:val="0"/>
              <w:rPr>
                <w:rFonts w:ascii="Times" w:hAnsi="Times" w:cs="Arial"/>
                <w:color w:val="1A1A1A"/>
              </w:rPr>
            </w:pPr>
          </w:p>
        </w:tc>
      </w:tr>
      <w:tr w:rsidR="00826891" w:rsidRPr="00070CE5" w14:paraId="0E7A9B6E" w14:textId="77777777" w:rsidTr="00826891">
        <w:tblPrEx>
          <w:tblBorders>
            <w:top w:val="none" w:sz="0" w:space="0" w:color="auto"/>
          </w:tblBorders>
        </w:tblPrEx>
        <w:tc>
          <w:tcPr>
            <w:tcW w:w="4540" w:type="dxa"/>
            <w:tcMar>
              <w:top w:w="100" w:type="nil"/>
              <w:left w:w="100" w:type="nil"/>
              <w:bottom w:w="100" w:type="nil"/>
              <w:right w:w="100" w:type="nil"/>
            </w:tcMar>
            <w:vAlign w:val="center"/>
          </w:tcPr>
          <w:p w14:paraId="6E7FF640" w14:textId="77777777" w:rsidR="00826891" w:rsidRPr="00070CE5" w:rsidRDefault="00826891" w:rsidP="00826891">
            <w:pPr>
              <w:widowControl w:val="0"/>
              <w:autoSpaceDE w:val="0"/>
              <w:autoSpaceDN w:val="0"/>
              <w:adjustRightInd w:val="0"/>
              <w:rPr>
                <w:rFonts w:ascii="Times" w:hAnsi="Times" w:cs="Arial"/>
                <w:b/>
                <w:bCs/>
                <w:color w:val="1A1A1A"/>
              </w:rPr>
            </w:pPr>
            <w:r w:rsidRPr="00070CE5">
              <w:rPr>
                <w:rFonts w:ascii="Times" w:hAnsi="Times" w:cs="Arial"/>
                <w:b/>
                <w:bCs/>
                <w:color w:val="1A1A1A"/>
              </w:rPr>
              <w:t>Expected Number of Awards:</w:t>
            </w:r>
          </w:p>
        </w:tc>
        <w:tc>
          <w:tcPr>
            <w:tcW w:w="4500" w:type="dxa"/>
            <w:tcMar>
              <w:top w:w="100" w:type="nil"/>
              <w:left w:w="100" w:type="nil"/>
              <w:bottom w:w="100" w:type="nil"/>
              <w:right w:w="100" w:type="nil"/>
            </w:tcMar>
            <w:vAlign w:val="center"/>
          </w:tcPr>
          <w:p w14:paraId="3E16DF20" w14:textId="77777777" w:rsidR="00826891" w:rsidRPr="00070CE5" w:rsidRDefault="00826891" w:rsidP="00826891">
            <w:pPr>
              <w:widowControl w:val="0"/>
              <w:autoSpaceDE w:val="0"/>
              <w:autoSpaceDN w:val="0"/>
              <w:adjustRightInd w:val="0"/>
              <w:rPr>
                <w:rFonts w:ascii="Times" w:hAnsi="Times" w:cs="Arial"/>
                <w:color w:val="1A1A1A"/>
              </w:rPr>
            </w:pPr>
            <w:r w:rsidRPr="00070CE5">
              <w:rPr>
                <w:rFonts w:ascii="Times" w:hAnsi="Times" w:cs="Arial"/>
                <w:color w:val="1A1A1A"/>
              </w:rPr>
              <w:t>0</w:t>
            </w:r>
          </w:p>
        </w:tc>
      </w:tr>
      <w:tr w:rsidR="00826891" w:rsidRPr="00070CE5" w14:paraId="2265FAA5" w14:textId="77777777" w:rsidTr="00826891">
        <w:tblPrEx>
          <w:tblBorders>
            <w:top w:val="none" w:sz="0" w:space="0" w:color="auto"/>
          </w:tblBorders>
        </w:tblPrEx>
        <w:tc>
          <w:tcPr>
            <w:tcW w:w="4540" w:type="dxa"/>
            <w:tcMar>
              <w:top w:w="100" w:type="nil"/>
              <w:left w:w="100" w:type="nil"/>
              <w:bottom w:w="100" w:type="nil"/>
              <w:right w:w="100" w:type="nil"/>
            </w:tcMar>
          </w:tcPr>
          <w:p w14:paraId="10A98569" w14:textId="77777777" w:rsidR="00826891" w:rsidRPr="00070CE5" w:rsidRDefault="00826891" w:rsidP="00826891">
            <w:pPr>
              <w:widowControl w:val="0"/>
              <w:autoSpaceDE w:val="0"/>
              <w:autoSpaceDN w:val="0"/>
              <w:adjustRightInd w:val="0"/>
              <w:rPr>
                <w:rFonts w:ascii="Times" w:hAnsi="Times" w:cs="Arial"/>
                <w:b/>
                <w:bCs/>
                <w:color w:val="1A1A1A"/>
              </w:rPr>
            </w:pPr>
            <w:r w:rsidRPr="00070CE5">
              <w:rPr>
                <w:rFonts w:ascii="Times" w:hAnsi="Times" w:cs="Arial"/>
                <w:b/>
                <w:bCs/>
                <w:color w:val="1A1A1A"/>
              </w:rPr>
              <w:t>CFDA Number(s):</w:t>
            </w:r>
          </w:p>
        </w:tc>
        <w:tc>
          <w:tcPr>
            <w:tcW w:w="4500" w:type="dxa"/>
            <w:tcMar>
              <w:top w:w="100" w:type="nil"/>
              <w:left w:w="100" w:type="nil"/>
              <w:bottom w:w="100" w:type="nil"/>
              <w:right w:w="100" w:type="nil"/>
            </w:tcMar>
            <w:vAlign w:val="center"/>
          </w:tcPr>
          <w:p w14:paraId="526FB455" w14:textId="77777777" w:rsidR="00826891" w:rsidRPr="00070CE5" w:rsidRDefault="00826891" w:rsidP="00826891">
            <w:pPr>
              <w:widowControl w:val="0"/>
              <w:autoSpaceDE w:val="0"/>
              <w:autoSpaceDN w:val="0"/>
              <w:adjustRightInd w:val="0"/>
              <w:rPr>
                <w:rFonts w:ascii="Times" w:hAnsi="Times" w:cs="Arial"/>
                <w:color w:val="1A1A1A"/>
              </w:rPr>
            </w:pPr>
            <w:r w:rsidRPr="00070CE5">
              <w:rPr>
                <w:rFonts w:ascii="Times" w:hAnsi="Times" w:cs="Arial"/>
                <w:color w:val="1A1A1A"/>
              </w:rPr>
              <w:t>81.117 -- Energy Efficiency and Renewable Energy Information Dissemination, Outreach, Training and Technical Analysis/Assistance</w:t>
            </w:r>
          </w:p>
        </w:tc>
      </w:tr>
      <w:tr w:rsidR="00826891" w:rsidRPr="00070CE5" w14:paraId="706690FD" w14:textId="77777777" w:rsidTr="00826891">
        <w:tc>
          <w:tcPr>
            <w:tcW w:w="4540" w:type="dxa"/>
            <w:tcMar>
              <w:top w:w="100" w:type="nil"/>
              <w:left w:w="100" w:type="nil"/>
              <w:bottom w:w="100" w:type="nil"/>
              <w:right w:w="100" w:type="nil"/>
            </w:tcMar>
          </w:tcPr>
          <w:p w14:paraId="3D4D56A5" w14:textId="77777777" w:rsidR="00826891" w:rsidRPr="00070CE5" w:rsidRDefault="00826891" w:rsidP="00826891">
            <w:pPr>
              <w:widowControl w:val="0"/>
              <w:autoSpaceDE w:val="0"/>
              <w:autoSpaceDN w:val="0"/>
              <w:adjustRightInd w:val="0"/>
              <w:rPr>
                <w:rFonts w:ascii="Times" w:hAnsi="Times" w:cs="Arial"/>
                <w:b/>
                <w:bCs/>
                <w:color w:val="1A1A1A"/>
              </w:rPr>
            </w:pPr>
            <w:r w:rsidRPr="00070CE5">
              <w:rPr>
                <w:rFonts w:ascii="Times" w:hAnsi="Times" w:cs="Arial"/>
                <w:b/>
                <w:bCs/>
                <w:color w:val="1A1A1A"/>
              </w:rPr>
              <w:t>Cost Sharing or Matching Requirement:</w:t>
            </w:r>
          </w:p>
        </w:tc>
        <w:tc>
          <w:tcPr>
            <w:tcW w:w="4500" w:type="dxa"/>
            <w:tcMar>
              <w:top w:w="100" w:type="nil"/>
              <w:left w:w="100" w:type="nil"/>
              <w:bottom w:w="100" w:type="nil"/>
              <w:right w:w="100" w:type="nil"/>
            </w:tcMar>
            <w:vAlign w:val="center"/>
          </w:tcPr>
          <w:p w14:paraId="5B01D573" w14:textId="77777777" w:rsidR="00826891" w:rsidRPr="00070CE5" w:rsidRDefault="00826891" w:rsidP="00826891">
            <w:pPr>
              <w:widowControl w:val="0"/>
              <w:autoSpaceDE w:val="0"/>
              <w:autoSpaceDN w:val="0"/>
              <w:adjustRightInd w:val="0"/>
              <w:rPr>
                <w:rFonts w:ascii="Times" w:hAnsi="Times" w:cs="Arial"/>
                <w:color w:val="1A1A1A"/>
              </w:rPr>
            </w:pPr>
            <w:r w:rsidRPr="00070CE5">
              <w:rPr>
                <w:rFonts w:ascii="Times" w:hAnsi="Times" w:cs="Arial"/>
                <w:color w:val="1A1A1A"/>
              </w:rPr>
              <w:t>Yes</w:t>
            </w:r>
          </w:p>
        </w:tc>
      </w:tr>
      <w:tr w:rsidR="00826891" w14:paraId="4A0703CD" w14:textId="77777777" w:rsidTr="00826891">
        <w:tc>
          <w:tcPr>
            <w:tcW w:w="4540" w:type="dxa"/>
            <w:tcBorders>
              <w:left w:val="nil"/>
            </w:tcBorders>
            <w:tcMar>
              <w:top w:w="100" w:type="nil"/>
              <w:left w:w="100" w:type="nil"/>
              <w:bottom w:w="100" w:type="nil"/>
              <w:right w:w="100" w:type="nil"/>
            </w:tcMar>
          </w:tcPr>
          <w:p w14:paraId="29D52F8D" w14:textId="77777777" w:rsidR="00826891" w:rsidRPr="00352CE7" w:rsidRDefault="00826891" w:rsidP="00826891">
            <w:pPr>
              <w:widowControl w:val="0"/>
              <w:autoSpaceDE w:val="0"/>
              <w:autoSpaceDN w:val="0"/>
              <w:adjustRightInd w:val="0"/>
              <w:rPr>
                <w:rFonts w:ascii="Times" w:hAnsi="Times" w:cs="Arial"/>
                <w:b/>
                <w:bCs/>
                <w:color w:val="1A1A1A"/>
              </w:rPr>
            </w:pPr>
            <w:r w:rsidRPr="00352CE7">
              <w:rPr>
                <w:rFonts w:ascii="Times" w:hAnsi="Times" w:cs="Arial"/>
                <w:b/>
                <w:bCs/>
                <w:color w:val="1A1A1A"/>
              </w:rPr>
              <w:t>Posted Date:</w:t>
            </w:r>
          </w:p>
        </w:tc>
        <w:tc>
          <w:tcPr>
            <w:tcW w:w="4500" w:type="dxa"/>
            <w:tcBorders>
              <w:right w:val="nil"/>
            </w:tcBorders>
            <w:tcMar>
              <w:top w:w="100" w:type="nil"/>
              <w:left w:w="100" w:type="nil"/>
              <w:bottom w:w="100" w:type="nil"/>
              <w:right w:w="100" w:type="nil"/>
            </w:tcMar>
            <w:vAlign w:val="center"/>
          </w:tcPr>
          <w:p w14:paraId="728DEE97" w14:textId="77777777" w:rsidR="00826891" w:rsidRPr="00352CE7" w:rsidRDefault="00826891" w:rsidP="00826891">
            <w:pPr>
              <w:widowControl w:val="0"/>
              <w:autoSpaceDE w:val="0"/>
              <w:autoSpaceDN w:val="0"/>
              <w:adjustRightInd w:val="0"/>
              <w:rPr>
                <w:rFonts w:ascii="Times" w:hAnsi="Times" w:cs="Arial"/>
                <w:color w:val="1A1A1A"/>
              </w:rPr>
            </w:pPr>
            <w:r w:rsidRPr="00352CE7">
              <w:rPr>
                <w:rFonts w:ascii="Times" w:hAnsi="Times" w:cs="Arial"/>
                <w:color w:val="1A1A1A"/>
              </w:rPr>
              <w:t>Mar 23, 2016</w:t>
            </w:r>
          </w:p>
        </w:tc>
      </w:tr>
      <w:tr w:rsidR="00826891" w14:paraId="14A1B691" w14:textId="77777777" w:rsidTr="00826891">
        <w:tc>
          <w:tcPr>
            <w:tcW w:w="4540" w:type="dxa"/>
            <w:tcBorders>
              <w:left w:val="nil"/>
            </w:tcBorders>
            <w:tcMar>
              <w:top w:w="100" w:type="nil"/>
              <w:left w:w="100" w:type="nil"/>
              <w:bottom w:w="100" w:type="nil"/>
              <w:right w:w="100" w:type="nil"/>
            </w:tcMar>
          </w:tcPr>
          <w:p w14:paraId="0A29AD83" w14:textId="77777777" w:rsidR="00826891" w:rsidRPr="00352CE7" w:rsidRDefault="00826891" w:rsidP="00826891">
            <w:pPr>
              <w:widowControl w:val="0"/>
              <w:autoSpaceDE w:val="0"/>
              <w:autoSpaceDN w:val="0"/>
              <w:adjustRightInd w:val="0"/>
              <w:rPr>
                <w:rFonts w:ascii="Times" w:hAnsi="Times" w:cs="Arial"/>
                <w:b/>
                <w:bCs/>
                <w:color w:val="1A1A1A"/>
              </w:rPr>
            </w:pPr>
            <w:r w:rsidRPr="00352CE7">
              <w:rPr>
                <w:rFonts w:ascii="Times" w:hAnsi="Times" w:cs="Arial"/>
                <w:b/>
                <w:bCs/>
                <w:color w:val="1A1A1A"/>
              </w:rPr>
              <w:t>Last Updated Date:</w:t>
            </w:r>
          </w:p>
        </w:tc>
        <w:tc>
          <w:tcPr>
            <w:tcW w:w="4500" w:type="dxa"/>
            <w:tcBorders>
              <w:right w:val="nil"/>
            </w:tcBorders>
            <w:tcMar>
              <w:top w:w="100" w:type="nil"/>
              <w:left w:w="100" w:type="nil"/>
              <w:bottom w:w="100" w:type="nil"/>
              <w:right w:w="100" w:type="nil"/>
            </w:tcMar>
            <w:vAlign w:val="center"/>
          </w:tcPr>
          <w:p w14:paraId="7BF22C7D" w14:textId="77777777" w:rsidR="00826891" w:rsidRPr="00352CE7" w:rsidRDefault="00826891" w:rsidP="00826891">
            <w:pPr>
              <w:widowControl w:val="0"/>
              <w:autoSpaceDE w:val="0"/>
              <w:autoSpaceDN w:val="0"/>
              <w:adjustRightInd w:val="0"/>
              <w:rPr>
                <w:rFonts w:ascii="Times" w:hAnsi="Times" w:cs="Arial"/>
                <w:color w:val="1A1A1A"/>
              </w:rPr>
            </w:pPr>
            <w:r w:rsidRPr="00352CE7">
              <w:rPr>
                <w:rFonts w:ascii="Times" w:hAnsi="Times" w:cs="Arial"/>
                <w:color w:val="1A1A1A"/>
              </w:rPr>
              <w:t>Mar 23, 2016</w:t>
            </w:r>
          </w:p>
        </w:tc>
      </w:tr>
      <w:tr w:rsidR="00826891" w14:paraId="074980B9" w14:textId="77777777" w:rsidTr="00826891">
        <w:tc>
          <w:tcPr>
            <w:tcW w:w="4540" w:type="dxa"/>
            <w:tcBorders>
              <w:left w:val="nil"/>
            </w:tcBorders>
            <w:tcMar>
              <w:top w:w="100" w:type="nil"/>
              <w:left w:w="100" w:type="nil"/>
              <w:bottom w:w="100" w:type="nil"/>
              <w:right w:w="100" w:type="nil"/>
            </w:tcMar>
          </w:tcPr>
          <w:p w14:paraId="1AE59598" w14:textId="77777777" w:rsidR="00826891" w:rsidRPr="00352CE7" w:rsidRDefault="00826891" w:rsidP="00826891">
            <w:pPr>
              <w:widowControl w:val="0"/>
              <w:autoSpaceDE w:val="0"/>
              <w:autoSpaceDN w:val="0"/>
              <w:adjustRightInd w:val="0"/>
              <w:rPr>
                <w:rFonts w:ascii="Times" w:hAnsi="Times" w:cs="Arial"/>
                <w:b/>
                <w:bCs/>
                <w:color w:val="1A1A1A"/>
              </w:rPr>
            </w:pPr>
            <w:r w:rsidRPr="00352CE7">
              <w:rPr>
                <w:rFonts w:ascii="Times" w:hAnsi="Times" w:cs="Arial"/>
                <w:b/>
                <w:bCs/>
                <w:color w:val="1A1A1A"/>
              </w:rPr>
              <w:t>Original Closing Date for Applications:</w:t>
            </w:r>
          </w:p>
        </w:tc>
        <w:tc>
          <w:tcPr>
            <w:tcW w:w="4500" w:type="dxa"/>
            <w:tcBorders>
              <w:right w:val="nil"/>
            </w:tcBorders>
            <w:tcMar>
              <w:top w:w="100" w:type="nil"/>
              <w:left w:w="100" w:type="nil"/>
              <w:bottom w:w="100" w:type="nil"/>
              <w:right w:w="100" w:type="nil"/>
            </w:tcMar>
            <w:vAlign w:val="center"/>
          </w:tcPr>
          <w:p w14:paraId="74A8B58B" w14:textId="77777777" w:rsidR="00826891" w:rsidRPr="00352CE7" w:rsidRDefault="00826891" w:rsidP="00826891">
            <w:pPr>
              <w:widowControl w:val="0"/>
              <w:autoSpaceDE w:val="0"/>
              <w:autoSpaceDN w:val="0"/>
              <w:adjustRightInd w:val="0"/>
              <w:rPr>
                <w:rFonts w:ascii="Times" w:hAnsi="Times" w:cs="Arial"/>
                <w:color w:val="1A1A1A"/>
              </w:rPr>
            </w:pPr>
            <w:r w:rsidRPr="00352CE7">
              <w:rPr>
                <w:rFonts w:ascii="Times" w:hAnsi="Times" w:cs="Arial"/>
                <w:color w:val="1A1A1A"/>
              </w:rPr>
              <w:t>Jun 17, 2016  </w:t>
            </w:r>
          </w:p>
        </w:tc>
      </w:tr>
      <w:tr w:rsidR="00826891" w14:paraId="10E8B137" w14:textId="77777777" w:rsidTr="00826891">
        <w:tc>
          <w:tcPr>
            <w:tcW w:w="4540" w:type="dxa"/>
            <w:tcBorders>
              <w:left w:val="nil"/>
            </w:tcBorders>
            <w:tcMar>
              <w:top w:w="100" w:type="nil"/>
              <w:left w:w="100" w:type="nil"/>
              <w:bottom w:w="100" w:type="nil"/>
              <w:right w:w="100" w:type="nil"/>
            </w:tcMar>
          </w:tcPr>
          <w:p w14:paraId="29DBE9FD" w14:textId="77777777" w:rsidR="00826891" w:rsidRPr="00352CE7" w:rsidRDefault="00826891" w:rsidP="00826891">
            <w:pPr>
              <w:widowControl w:val="0"/>
              <w:autoSpaceDE w:val="0"/>
              <w:autoSpaceDN w:val="0"/>
              <w:adjustRightInd w:val="0"/>
              <w:rPr>
                <w:rFonts w:ascii="Times" w:hAnsi="Times" w:cs="Arial"/>
                <w:b/>
                <w:bCs/>
                <w:color w:val="1A1A1A"/>
              </w:rPr>
            </w:pPr>
            <w:r w:rsidRPr="00352CE7">
              <w:rPr>
                <w:rFonts w:ascii="Times" w:hAnsi="Times" w:cs="Arial"/>
                <w:b/>
                <w:bCs/>
                <w:color w:val="1A1A1A"/>
              </w:rPr>
              <w:t>Current Closing Date for Applications:</w:t>
            </w:r>
          </w:p>
        </w:tc>
        <w:tc>
          <w:tcPr>
            <w:tcW w:w="4500" w:type="dxa"/>
            <w:tcBorders>
              <w:right w:val="nil"/>
            </w:tcBorders>
            <w:tcMar>
              <w:top w:w="100" w:type="nil"/>
              <w:left w:w="100" w:type="nil"/>
              <w:bottom w:w="100" w:type="nil"/>
              <w:right w:w="100" w:type="nil"/>
            </w:tcMar>
            <w:vAlign w:val="center"/>
          </w:tcPr>
          <w:p w14:paraId="74AC4BE6" w14:textId="77777777" w:rsidR="00826891" w:rsidRPr="00352CE7" w:rsidRDefault="00826891" w:rsidP="00826891">
            <w:pPr>
              <w:widowControl w:val="0"/>
              <w:autoSpaceDE w:val="0"/>
              <w:autoSpaceDN w:val="0"/>
              <w:adjustRightInd w:val="0"/>
              <w:rPr>
                <w:rFonts w:ascii="Times" w:hAnsi="Times" w:cs="Arial"/>
                <w:color w:val="1A1A1A"/>
              </w:rPr>
            </w:pPr>
            <w:r w:rsidRPr="00352CE7">
              <w:rPr>
                <w:rFonts w:ascii="Times" w:hAnsi="Times" w:cs="Arial"/>
                <w:color w:val="1A1A1A"/>
              </w:rPr>
              <w:t xml:space="preserve">Jun </w:t>
            </w:r>
            <w:r>
              <w:rPr>
                <w:rFonts w:ascii="Times" w:hAnsi="Times" w:cs="Arial"/>
                <w:color w:val="1A1A1A"/>
              </w:rPr>
              <w:t>23</w:t>
            </w:r>
            <w:r w:rsidRPr="00352CE7">
              <w:rPr>
                <w:rFonts w:ascii="Times" w:hAnsi="Times" w:cs="Arial"/>
                <w:color w:val="1A1A1A"/>
              </w:rPr>
              <w:t>, 2016  </w:t>
            </w:r>
          </w:p>
        </w:tc>
      </w:tr>
      <w:tr w:rsidR="00826891" w14:paraId="2D9D9847" w14:textId="77777777" w:rsidTr="00826891">
        <w:tc>
          <w:tcPr>
            <w:tcW w:w="4540" w:type="dxa"/>
            <w:tcBorders>
              <w:left w:val="nil"/>
            </w:tcBorders>
            <w:tcMar>
              <w:top w:w="100" w:type="nil"/>
              <w:left w:w="100" w:type="nil"/>
              <w:bottom w:w="100" w:type="nil"/>
              <w:right w:w="100" w:type="nil"/>
            </w:tcMar>
          </w:tcPr>
          <w:p w14:paraId="49E34BCB" w14:textId="77777777" w:rsidR="00826891" w:rsidRPr="00352CE7" w:rsidRDefault="00826891" w:rsidP="00826891">
            <w:pPr>
              <w:widowControl w:val="0"/>
              <w:autoSpaceDE w:val="0"/>
              <w:autoSpaceDN w:val="0"/>
              <w:adjustRightInd w:val="0"/>
              <w:rPr>
                <w:rFonts w:ascii="Times" w:hAnsi="Times" w:cs="Arial"/>
                <w:b/>
                <w:bCs/>
                <w:color w:val="1A1A1A"/>
              </w:rPr>
            </w:pPr>
            <w:r w:rsidRPr="00352CE7">
              <w:rPr>
                <w:rFonts w:ascii="Times" w:hAnsi="Times" w:cs="Arial"/>
                <w:b/>
                <w:bCs/>
                <w:color w:val="1A1A1A"/>
              </w:rPr>
              <w:t>Archive Date:</w:t>
            </w:r>
          </w:p>
        </w:tc>
        <w:tc>
          <w:tcPr>
            <w:tcW w:w="4500" w:type="dxa"/>
            <w:tcBorders>
              <w:right w:val="nil"/>
            </w:tcBorders>
            <w:tcMar>
              <w:top w:w="100" w:type="nil"/>
              <w:left w:w="100" w:type="nil"/>
              <w:bottom w:w="100" w:type="nil"/>
              <w:right w:w="100" w:type="nil"/>
            </w:tcMar>
            <w:vAlign w:val="center"/>
          </w:tcPr>
          <w:p w14:paraId="2FDF8928" w14:textId="77777777" w:rsidR="00826891" w:rsidRPr="00352CE7" w:rsidRDefault="00826891" w:rsidP="00826891">
            <w:pPr>
              <w:widowControl w:val="0"/>
              <w:autoSpaceDE w:val="0"/>
              <w:autoSpaceDN w:val="0"/>
              <w:adjustRightInd w:val="0"/>
              <w:rPr>
                <w:rFonts w:ascii="Times" w:hAnsi="Times" w:cs="Arial"/>
                <w:color w:val="1A1A1A"/>
              </w:rPr>
            </w:pPr>
            <w:r w:rsidRPr="00352CE7">
              <w:rPr>
                <w:rFonts w:ascii="Times" w:hAnsi="Times" w:cs="Arial"/>
                <w:color w:val="1A1A1A"/>
              </w:rPr>
              <w:t>Sep 30, 2016</w:t>
            </w:r>
          </w:p>
        </w:tc>
      </w:tr>
      <w:tr w:rsidR="00826891" w14:paraId="263B38AB" w14:textId="77777777" w:rsidTr="00826891">
        <w:tc>
          <w:tcPr>
            <w:tcW w:w="4540" w:type="dxa"/>
            <w:tcBorders>
              <w:left w:val="nil"/>
            </w:tcBorders>
            <w:tcMar>
              <w:top w:w="100" w:type="nil"/>
              <w:left w:w="100" w:type="nil"/>
              <w:bottom w:w="100" w:type="nil"/>
              <w:right w:w="100" w:type="nil"/>
            </w:tcMar>
          </w:tcPr>
          <w:p w14:paraId="11E79FFB" w14:textId="77777777" w:rsidR="00826891" w:rsidRPr="00352CE7" w:rsidRDefault="00826891" w:rsidP="00826891">
            <w:pPr>
              <w:widowControl w:val="0"/>
              <w:autoSpaceDE w:val="0"/>
              <w:autoSpaceDN w:val="0"/>
              <w:adjustRightInd w:val="0"/>
              <w:rPr>
                <w:rFonts w:ascii="Times" w:hAnsi="Times" w:cs="Arial"/>
                <w:b/>
                <w:bCs/>
                <w:color w:val="1A1A1A"/>
              </w:rPr>
            </w:pPr>
            <w:r w:rsidRPr="00352CE7">
              <w:rPr>
                <w:rFonts w:ascii="Times" w:hAnsi="Times" w:cs="Arial"/>
                <w:b/>
                <w:bCs/>
                <w:color w:val="1A1A1A"/>
              </w:rPr>
              <w:t>Estimated Total Program Funding:</w:t>
            </w:r>
          </w:p>
        </w:tc>
        <w:tc>
          <w:tcPr>
            <w:tcW w:w="4500" w:type="dxa"/>
            <w:tcBorders>
              <w:right w:val="nil"/>
            </w:tcBorders>
            <w:tcMar>
              <w:top w:w="100" w:type="nil"/>
              <w:left w:w="100" w:type="nil"/>
              <w:bottom w:w="100" w:type="nil"/>
              <w:right w:w="100" w:type="nil"/>
            </w:tcMar>
            <w:vAlign w:val="center"/>
          </w:tcPr>
          <w:p w14:paraId="7DF11EE5" w14:textId="77777777" w:rsidR="00826891" w:rsidRPr="00352CE7" w:rsidRDefault="00826891" w:rsidP="00826891">
            <w:pPr>
              <w:widowControl w:val="0"/>
              <w:autoSpaceDE w:val="0"/>
              <w:autoSpaceDN w:val="0"/>
              <w:adjustRightInd w:val="0"/>
              <w:rPr>
                <w:rFonts w:ascii="Times" w:hAnsi="Times" w:cs="Arial"/>
                <w:color w:val="1A1A1A"/>
              </w:rPr>
            </w:pPr>
            <w:r w:rsidRPr="00352CE7">
              <w:rPr>
                <w:rFonts w:ascii="Times" w:hAnsi="Times" w:cs="Arial"/>
                <w:color w:val="1A1A1A"/>
              </w:rPr>
              <w:t>$0</w:t>
            </w:r>
          </w:p>
        </w:tc>
      </w:tr>
      <w:tr w:rsidR="00826891" w14:paraId="74EC8C04" w14:textId="77777777" w:rsidTr="00826891">
        <w:tc>
          <w:tcPr>
            <w:tcW w:w="4540" w:type="dxa"/>
            <w:tcBorders>
              <w:left w:val="nil"/>
            </w:tcBorders>
            <w:tcMar>
              <w:top w:w="100" w:type="nil"/>
              <w:left w:w="100" w:type="nil"/>
              <w:bottom w:w="100" w:type="nil"/>
              <w:right w:w="100" w:type="nil"/>
            </w:tcMar>
          </w:tcPr>
          <w:p w14:paraId="48F9CD2A" w14:textId="77777777" w:rsidR="00826891" w:rsidRPr="00352CE7" w:rsidRDefault="00826891" w:rsidP="00826891">
            <w:pPr>
              <w:widowControl w:val="0"/>
              <w:autoSpaceDE w:val="0"/>
              <w:autoSpaceDN w:val="0"/>
              <w:adjustRightInd w:val="0"/>
              <w:rPr>
                <w:rFonts w:ascii="Times" w:hAnsi="Times" w:cs="Arial"/>
                <w:b/>
                <w:bCs/>
                <w:color w:val="1A1A1A"/>
              </w:rPr>
            </w:pPr>
            <w:r w:rsidRPr="00352CE7">
              <w:rPr>
                <w:rFonts w:ascii="Times" w:hAnsi="Times" w:cs="Arial"/>
                <w:b/>
                <w:bCs/>
                <w:color w:val="1A1A1A"/>
              </w:rPr>
              <w:t>Award Ceiling:</w:t>
            </w:r>
          </w:p>
        </w:tc>
        <w:tc>
          <w:tcPr>
            <w:tcW w:w="4500" w:type="dxa"/>
            <w:tcBorders>
              <w:right w:val="nil"/>
            </w:tcBorders>
            <w:tcMar>
              <w:top w:w="100" w:type="nil"/>
              <w:left w:w="100" w:type="nil"/>
              <w:bottom w:w="100" w:type="nil"/>
              <w:right w:w="100" w:type="nil"/>
            </w:tcMar>
            <w:vAlign w:val="center"/>
          </w:tcPr>
          <w:p w14:paraId="3240A451" w14:textId="77777777" w:rsidR="00826891" w:rsidRPr="00352CE7" w:rsidRDefault="00826891" w:rsidP="00826891">
            <w:pPr>
              <w:widowControl w:val="0"/>
              <w:autoSpaceDE w:val="0"/>
              <w:autoSpaceDN w:val="0"/>
              <w:adjustRightInd w:val="0"/>
              <w:rPr>
                <w:rFonts w:ascii="Times" w:hAnsi="Times" w:cs="Arial"/>
                <w:color w:val="1A1A1A"/>
              </w:rPr>
            </w:pPr>
            <w:r w:rsidRPr="00352CE7">
              <w:rPr>
                <w:rFonts w:ascii="Times" w:hAnsi="Times" w:cs="Arial"/>
                <w:color w:val="1A1A1A"/>
              </w:rPr>
              <w:t>$500,000</w:t>
            </w:r>
          </w:p>
        </w:tc>
      </w:tr>
      <w:tr w:rsidR="00826891" w14:paraId="747743BB" w14:textId="77777777" w:rsidTr="00826891">
        <w:tc>
          <w:tcPr>
            <w:tcW w:w="4540" w:type="dxa"/>
            <w:tcBorders>
              <w:left w:val="nil"/>
            </w:tcBorders>
            <w:tcMar>
              <w:top w:w="100" w:type="nil"/>
              <w:left w:w="100" w:type="nil"/>
              <w:bottom w:w="100" w:type="nil"/>
              <w:right w:w="100" w:type="nil"/>
            </w:tcMar>
          </w:tcPr>
          <w:p w14:paraId="31C4786E" w14:textId="77777777" w:rsidR="00826891" w:rsidRPr="00352CE7" w:rsidRDefault="00826891" w:rsidP="00826891">
            <w:pPr>
              <w:widowControl w:val="0"/>
              <w:autoSpaceDE w:val="0"/>
              <w:autoSpaceDN w:val="0"/>
              <w:adjustRightInd w:val="0"/>
              <w:rPr>
                <w:rFonts w:ascii="Times" w:hAnsi="Times" w:cs="Arial"/>
                <w:b/>
                <w:bCs/>
                <w:color w:val="1A1A1A"/>
              </w:rPr>
            </w:pPr>
            <w:r w:rsidRPr="00352CE7">
              <w:rPr>
                <w:rFonts w:ascii="Times" w:hAnsi="Times" w:cs="Arial"/>
                <w:b/>
                <w:bCs/>
                <w:color w:val="1A1A1A"/>
              </w:rPr>
              <w:t>Award Floor:</w:t>
            </w:r>
          </w:p>
        </w:tc>
        <w:tc>
          <w:tcPr>
            <w:tcW w:w="4500" w:type="dxa"/>
            <w:tcBorders>
              <w:right w:val="nil"/>
            </w:tcBorders>
            <w:tcMar>
              <w:top w:w="100" w:type="nil"/>
              <w:left w:w="100" w:type="nil"/>
              <w:bottom w:w="100" w:type="nil"/>
              <w:right w:w="100" w:type="nil"/>
            </w:tcMar>
            <w:vAlign w:val="center"/>
          </w:tcPr>
          <w:p w14:paraId="594CDAEB" w14:textId="77777777" w:rsidR="00826891" w:rsidRPr="00352CE7" w:rsidRDefault="00826891" w:rsidP="00826891">
            <w:pPr>
              <w:widowControl w:val="0"/>
              <w:autoSpaceDE w:val="0"/>
              <w:autoSpaceDN w:val="0"/>
              <w:adjustRightInd w:val="0"/>
              <w:rPr>
                <w:rFonts w:ascii="Times" w:hAnsi="Times" w:cs="Arial"/>
                <w:color w:val="1A1A1A"/>
              </w:rPr>
            </w:pPr>
            <w:r w:rsidRPr="00352CE7">
              <w:rPr>
                <w:rFonts w:ascii="Times" w:hAnsi="Times" w:cs="Arial"/>
                <w:color w:val="1A1A1A"/>
              </w:rPr>
              <w:t>$100,000</w:t>
            </w:r>
          </w:p>
        </w:tc>
      </w:tr>
      <w:tr w:rsidR="00826891" w14:paraId="5B26A220" w14:textId="77777777" w:rsidTr="00826891">
        <w:tc>
          <w:tcPr>
            <w:tcW w:w="4540" w:type="dxa"/>
            <w:tcBorders>
              <w:left w:val="nil"/>
            </w:tcBorders>
            <w:tcMar>
              <w:top w:w="100" w:type="nil"/>
              <w:left w:w="100" w:type="nil"/>
              <w:bottom w:w="100" w:type="nil"/>
              <w:right w:w="100" w:type="nil"/>
            </w:tcMar>
          </w:tcPr>
          <w:p w14:paraId="1E6E5F63" w14:textId="77777777" w:rsidR="00826891" w:rsidRPr="00352CE7" w:rsidRDefault="00826891" w:rsidP="00826891">
            <w:pPr>
              <w:widowControl w:val="0"/>
              <w:autoSpaceDE w:val="0"/>
              <w:autoSpaceDN w:val="0"/>
              <w:adjustRightInd w:val="0"/>
              <w:rPr>
                <w:rFonts w:ascii="Times" w:hAnsi="Times" w:cs="Arial"/>
                <w:b/>
                <w:bCs/>
                <w:color w:val="1A1A1A"/>
              </w:rPr>
            </w:pPr>
            <w:r w:rsidRPr="00352CE7">
              <w:rPr>
                <w:rFonts w:ascii="Times" w:hAnsi="Times" w:cs="Arial"/>
                <w:b/>
                <w:bCs/>
                <w:color w:val="1A1A1A"/>
              </w:rPr>
              <w:t>Eligible Applicants:</w:t>
            </w:r>
          </w:p>
        </w:tc>
        <w:tc>
          <w:tcPr>
            <w:tcW w:w="4500" w:type="dxa"/>
            <w:tcBorders>
              <w:right w:val="nil"/>
            </w:tcBorders>
            <w:tcMar>
              <w:top w:w="100" w:type="nil"/>
              <w:left w:w="100" w:type="nil"/>
              <w:bottom w:w="100" w:type="nil"/>
              <w:right w:w="100" w:type="nil"/>
            </w:tcMar>
            <w:vAlign w:val="center"/>
          </w:tcPr>
          <w:p w14:paraId="0B4E1596" w14:textId="77777777" w:rsidR="00826891" w:rsidRPr="00352CE7" w:rsidRDefault="00826891" w:rsidP="00826891">
            <w:pPr>
              <w:widowControl w:val="0"/>
              <w:autoSpaceDE w:val="0"/>
              <w:autoSpaceDN w:val="0"/>
              <w:adjustRightInd w:val="0"/>
              <w:rPr>
                <w:rFonts w:ascii="Times" w:hAnsi="Times" w:cs="Arial"/>
                <w:color w:val="1A1A1A"/>
              </w:rPr>
            </w:pPr>
            <w:r w:rsidRPr="00352CE7">
              <w:rPr>
                <w:rFonts w:ascii="Times" w:hAnsi="Times" w:cs="Arial"/>
                <w:color w:val="1A1A1A"/>
              </w:rPr>
              <w:t>County governments</w:t>
            </w:r>
          </w:p>
          <w:p w14:paraId="4D9ECCF2" w14:textId="77777777" w:rsidR="00826891" w:rsidRPr="00352CE7" w:rsidRDefault="00826891" w:rsidP="00826891">
            <w:pPr>
              <w:widowControl w:val="0"/>
              <w:autoSpaceDE w:val="0"/>
              <w:autoSpaceDN w:val="0"/>
              <w:adjustRightInd w:val="0"/>
              <w:rPr>
                <w:rFonts w:ascii="Times" w:hAnsi="Times" w:cs="Arial"/>
                <w:color w:val="1A1A1A"/>
              </w:rPr>
            </w:pPr>
            <w:r w:rsidRPr="00352CE7">
              <w:rPr>
                <w:rFonts w:ascii="Times" w:hAnsi="Times" w:cs="Arial"/>
                <w:color w:val="1A1A1A"/>
              </w:rPr>
              <w:t>City or township governments</w:t>
            </w:r>
          </w:p>
          <w:p w14:paraId="60293541" w14:textId="77777777" w:rsidR="00826891" w:rsidRPr="00352CE7" w:rsidRDefault="00826891" w:rsidP="00826891">
            <w:pPr>
              <w:widowControl w:val="0"/>
              <w:autoSpaceDE w:val="0"/>
              <w:autoSpaceDN w:val="0"/>
              <w:adjustRightInd w:val="0"/>
              <w:rPr>
                <w:rFonts w:ascii="Times" w:hAnsi="Times" w:cs="Arial"/>
                <w:color w:val="1A1A1A"/>
              </w:rPr>
            </w:pPr>
            <w:r w:rsidRPr="00352CE7">
              <w:rPr>
                <w:rFonts w:ascii="Times" w:hAnsi="Times" w:cs="Arial"/>
                <w:color w:val="1A1A1A"/>
              </w:rPr>
              <w:t>Native American tribal governments (Federally recognized)</w:t>
            </w:r>
          </w:p>
          <w:p w14:paraId="27ECFA8C" w14:textId="77777777" w:rsidR="00826891" w:rsidRPr="00352CE7" w:rsidRDefault="00826891" w:rsidP="00826891">
            <w:pPr>
              <w:widowControl w:val="0"/>
              <w:autoSpaceDE w:val="0"/>
              <w:autoSpaceDN w:val="0"/>
              <w:adjustRightInd w:val="0"/>
              <w:rPr>
                <w:rFonts w:ascii="Times" w:hAnsi="Times" w:cs="Arial"/>
                <w:color w:val="1A1A1A"/>
              </w:rPr>
            </w:pPr>
            <w:r w:rsidRPr="00352CE7">
              <w:rPr>
                <w:rFonts w:ascii="Times" w:hAnsi="Times" w:cs="Arial"/>
                <w:color w:val="1A1A1A"/>
              </w:rPr>
              <w:t>Native American tribal organizations (other than Federally recognized tribal governments)</w:t>
            </w:r>
          </w:p>
          <w:p w14:paraId="495490F8" w14:textId="77777777" w:rsidR="00826891" w:rsidRPr="00352CE7" w:rsidRDefault="00826891" w:rsidP="00826891">
            <w:pPr>
              <w:widowControl w:val="0"/>
              <w:autoSpaceDE w:val="0"/>
              <w:autoSpaceDN w:val="0"/>
              <w:adjustRightInd w:val="0"/>
              <w:rPr>
                <w:rFonts w:ascii="Times" w:hAnsi="Times" w:cs="Arial"/>
                <w:color w:val="1A1A1A"/>
              </w:rPr>
            </w:pPr>
            <w:r w:rsidRPr="00352CE7">
              <w:rPr>
                <w:rFonts w:ascii="Times" w:hAnsi="Times" w:cs="Arial"/>
                <w:color w:val="1A1A1A"/>
              </w:rPr>
              <w:t>Independent school districts</w:t>
            </w:r>
          </w:p>
          <w:p w14:paraId="4C4A5834" w14:textId="77777777" w:rsidR="00826891" w:rsidRPr="00352CE7" w:rsidRDefault="00826891" w:rsidP="00826891">
            <w:pPr>
              <w:widowControl w:val="0"/>
              <w:autoSpaceDE w:val="0"/>
              <w:autoSpaceDN w:val="0"/>
              <w:adjustRightInd w:val="0"/>
              <w:rPr>
                <w:rFonts w:ascii="Times" w:hAnsi="Times" w:cs="Arial"/>
                <w:color w:val="1A1A1A"/>
              </w:rPr>
            </w:pPr>
            <w:r w:rsidRPr="00352CE7">
              <w:rPr>
                <w:rFonts w:ascii="Times" w:hAnsi="Times" w:cs="Arial"/>
                <w:color w:val="1A1A1A"/>
              </w:rPr>
              <w:t>Special district governments</w:t>
            </w:r>
          </w:p>
        </w:tc>
      </w:tr>
      <w:tr w:rsidR="00826891" w14:paraId="27F7F1EE" w14:textId="77777777" w:rsidTr="00826891">
        <w:tc>
          <w:tcPr>
            <w:tcW w:w="4540" w:type="dxa"/>
            <w:tcBorders>
              <w:left w:val="nil"/>
            </w:tcBorders>
            <w:tcMar>
              <w:top w:w="100" w:type="nil"/>
              <w:left w:w="100" w:type="nil"/>
              <w:bottom w:w="100" w:type="nil"/>
              <w:right w:w="100" w:type="nil"/>
            </w:tcMar>
          </w:tcPr>
          <w:p w14:paraId="74267A4B" w14:textId="77777777" w:rsidR="00826891" w:rsidRPr="00352CE7" w:rsidRDefault="00826891" w:rsidP="00826891">
            <w:pPr>
              <w:widowControl w:val="0"/>
              <w:autoSpaceDE w:val="0"/>
              <w:autoSpaceDN w:val="0"/>
              <w:adjustRightInd w:val="0"/>
              <w:rPr>
                <w:rFonts w:ascii="Times" w:hAnsi="Times" w:cs="Arial"/>
                <w:b/>
                <w:bCs/>
                <w:color w:val="1A1A1A"/>
              </w:rPr>
            </w:pPr>
            <w:r w:rsidRPr="00352CE7">
              <w:rPr>
                <w:rFonts w:ascii="Times" w:hAnsi="Times" w:cs="Arial"/>
                <w:b/>
                <w:bCs/>
                <w:color w:val="1A1A1A"/>
              </w:rPr>
              <w:t>Agency Name:</w:t>
            </w:r>
          </w:p>
        </w:tc>
        <w:tc>
          <w:tcPr>
            <w:tcW w:w="4500" w:type="dxa"/>
            <w:tcBorders>
              <w:right w:val="nil"/>
            </w:tcBorders>
            <w:tcMar>
              <w:top w:w="100" w:type="nil"/>
              <w:left w:w="100" w:type="nil"/>
              <w:bottom w:w="100" w:type="nil"/>
              <w:right w:w="100" w:type="nil"/>
            </w:tcMar>
            <w:vAlign w:val="center"/>
          </w:tcPr>
          <w:p w14:paraId="032E72D4" w14:textId="77777777" w:rsidR="00826891" w:rsidRPr="00352CE7" w:rsidRDefault="00826891" w:rsidP="00826891">
            <w:pPr>
              <w:widowControl w:val="0"/>
              <w:autoSpaceDE w:val="0"/>
              <w:autoSpaceDN w:val="0"/>
              <w:adjustRightInd w:val="0"/>
              <w:rPr>
                <w:rFonts w:ascii="Times" w:hAnsi="Times" w:cs="Arial"/>
                <w:color w:val="1A1A1A"/>
              </w:rPr>
            </w:pPr>
            <w:r w:rsidRPr="00352CE7">
              <w:rPr>
                <w:rFonts w:ascii="Times" w:hAnsi="Times" w:cs="Arial"/>
                <w:color w:val="1A1A1A"/>
              </w:rPr>
              <w:t>Golden Field Office</w:t>
            </w:r>
          </w:p>
        </w:tc>
      </w:tr>
      <w:tr w:rsidR="00826891" w14:paraId="07AC1A48" w14:textId="77777777" w:rsidTr="00826891">
        <w:tc>
          <w:tcPr>
            <w:tcW w:w="4540" w:type="dxa"/>
            <w:tcBorders>
              <w:left w:val="nil"/>
            </w:tcBorders>
            <w:tcMar>
              <w:top w:w="100" w:type="nil"/>
              <w:left w:w="100" w:type="nil"/>
              <w:bottom w:w="100" w:type="nil"/>
              <w:right w:w="100" w:type="nil"/>
            </w:tcMar>
          </w:tcPr>
          <w:p w14:paraId="6E08F2CE" w14:textId="77777777" w:rsidR="00826891" w:rsidRPr="00352CE7" w:rsidRDefault="00826891" w:rsidP="00826891">
            <w:pPr>
              <w:widowControl w:val="0"/>
              <w:autoSpaceDE w:val="0"/>
              <w:autoSpaceDN w:val="0"/>
              <w:adjustRightInd w:val="0"/>
              <w:rPr>
                <w:rFonts w:ascii="Times" w:hAnsi="Times" w:cs="Arial"/>
                <w:b/>
                <w:bCs/>
                <w:color w:val="1A1A1A"/>
              </w:rPr>
            </w:pPr>
            <w:r w:rsidRPr="00352CE7">
              <w:rPr>
                <w:rFonts w:ascii="Times" w:hAnsi="Times" w:cs="Arial"/>
                <w:b/>
                <w:bCs/>
                <w:color w:val="1A1A1A"/>
              </w:rPr>
              <w:t>Description:</w:t>
            </w:r>
          </w:p>
        </w:tc>
        <w:tc>
          <w:tcPr>
            <w:tcW w:w="4500" w:type="dxa"/>
            <w:tcBorders>
              <w:right w:val="nil"/>
            </w:tcBorders>
            <w:tcMar>
              <w:top w:w="100" w:type="nil"/>
              <w:left w:w="100" w:type="nil"/>
              <w:bottom w:w="100" w:type="nil"/>
              <w:right w:w="100" w:type="nil"/>
            </w:tcMar>
            <w:vAlign w:val="center"/>
          </w:tcPr>
          <w:p w14:paraId="7A4D300B" w14:textId="77777777" w:rsidR="009D5AFD" w:rsidRDefault="00826891" w:rsidP="00826891">
            <w:pPr>
              <w:widowControl w:val="0"/>
              <w:autoSpaceDE w:val="0"/>
              <w:autoSpaceDN w:val="0"/>
              <w:adjustRightInd w:val="0"/>
              <w:rPr>
                <w:rFonts w:ascii="Times" w:hAnsi="Times" w:cs="Arial"/>
                <w:color w:val="1A1A1A"/>
              </w:rPr>
            </w:pPr>
            <w:r w:rsidRPr="00352CE7">
              <w:rPr>
                <w:rFonts w:ascii="Times" w:hAnsi="Times" w:cs="Arial"/>
                <w:color w:val="1A1A1A"/>
              </w:rPr>
              <w:t xml:space="preserve">The intent of this Funding Opportunity Announcement (FOA) is to support the development and piloting of data-driven decision frameworks by local and tribal governments. These frameworks should advance model practices and processes that improve the ability of local and tribal governments to integrate, analyze, and understand varied datasets, in order to pursue opportunities across all clean energy sectors such as sustainable transportation, energy efficiency, and renewable power. To </w:t>
            </w:r>
            <w:r w:rsidRPr="00352CE7">
              <w:rPr>
                <w:rFonts w:ascii="Times" w:hAnsi="Times" w:cs="Arial"/>
                <w:color w:val="1A1A1A"/>
              </w:rPr>
              <w:lastRenderedPageBreak/>
              <w:t xml:space="preserve">develop and pilot such data-driven efforts, this FOA strongly encourages partnerships between local or tribal governments and entities such as academic institutions, technology companies, utilities, regional planning bodies, and non-governmental organizations. </w:t>
            </w:r>
          </w:p>
          <w:p w14:paraId="187A900F" w14:textId="77777777" w:rsidR="009D5AFD" w:rsidRDefault="009D5AFD" w:rsidP="0054453B">
            <w:pPr>
              <w:widowControl w:val="0"/>
              <w:autoSpaceDE w:val="0"/>
              <w:autoSpaceDN w:val="0"/>
              <w:adjustRightInd w:val="0"/>
              <w:rPr>
                <w:rFonts w:ascii="Times" w:eastAsiaTheme="minorEastAsia" w:hAnsi="Times" w:cs="Arial"/>
                <w:color w:val="292929"/>
              </w:rPr>
            </w:pPr>
            <w:r w:rsidRPr="009D5AFD">
              <w:rPr>
                <w:rFonts w:ascii="Times" w:eastAsiaTheme="minorEastAsia" w:hAnsi="Times" w:cs="Arial"/>
                <w:color w:val="292929"/>
              </w:rPr>
              <w:t>Modification 0002: The purpose of this modification is to correct the page limit for the Technical Volume from 20 pages to 10 pages, as stated in Section IV.D.ii of the FOA. Modification 0001: The purpose of this modification is to revise the following dates: Full Application submission deadline, expected submission deadline for replies to reviewer comments, expected date for EERE selection notifications, and expected timeframe for award negotiations. The intent of this Funding Opportunity Announcement (FOA) is to support the development and piloting of data-driven decision frameworks by local and tribal governments. These frameworks should advance model practices and processes that improve the ability of local and tribal governments to integrate, analyze, and understand varied datasets, in order to pursue opportunities across all clean energy sectors such as sustainable transportation, energy efficiency, and renewable power. To develop and pilot such data-driven efforts, this FOA strongly encourages partnerships between local or tribal governments and entities such as academic institutions, technology companies, utilities, regional planning bodies, and non-governmental organizations</w:t>
            </w:r>
          </w:p>
          <w:p w14:paraId="6857B448" w14:textId="376428B6" w:rsidR="0054453B" w:rsidRPr="00352CE7" w:rsidRDefault="0054453B" w:rsidP="0054453B">
            <w:pPr>
              <w:widowControl w:val="0"/>
              <w:autoSpaceDE w:val="0"/>
              <w:autoSpaceDN w:val="0"/>
              <w:adjustRightInd w:val="0"/>
              <w:rPr>
                <w:rFonts w:ascii="Times" w:hAnsi="Times" w:cs="Arial"/>
                <w:color w:val="1A1A1A"/>
              </w:rPr>
            </w:pPr>
          </w:p>
        </w:tc>
      </w:tr>
      <w:tr w:rsidR="00826891" w14:paraId="12B20D22" w14:textId="77777777" w:rsidTr="00826891">
        <w:tc>
          <w:tcPr>
            <w:tcW w:w="4540" w:type="dxa"/>
            <w:tcBorders>
              <w:left w:val="nil"/>
            </w:tcBorders>
            <w:tcMar>
              <w:top w:w="100" w:type="nil"/>
              <w:left w:w="100" w:type="nil"/>
              <w:bottom w:w="100" w:type="nil"/>
              <w:right w:w="100" w:type="nil"/>
            </w:tcMar>
          </w:tcPr>
          <w:p w14:paraId="7078F3C0" w14:textId="77777777" w:rsidR="00826891" w:rsidRPr="00352CE7" w:rsidRDefault="00826891" w:rsidP="00826891">
            <w:pPr>
              <w:widowControl w:val="0"/>
              <w:autoSpaceDE w:val="0"/>
              <w:autoSpaceDN w:val="0"/>
              <w:adjustRightInd w:val="0"/>
              <w:rPr>
                <w:rFonts w:ascii="Times" w:hAnsi="Times" w:cs="Arial"/>
                <w:b/>
                <w:bCs/>
                <w:color w:val="1A1A1A"/>
              </w:rPr>
            </w:pPr>
            <w:r w:rsidRPr="00352CE7">
              <w:rPr>
                <w:rFonts w:ascii="Times" w:hAnsi="Times" w:cs="Arial"/>
                <w:b/>
                <w:bCs/>
                <w:color w:val="1A1A1A"/>
              </w:rPr>
              <w:lastRenderedPageBreak/>
              <w:t>Link to Additional Information:</w:t>
            </w:r>
          </w:p>
        </w:tc>
        <w:tc>
          <w:tcPr>
            <w:tcW w:w="4500" w:type="dxa"/>
            <w:tcBorders>
              <w:right w:val="nil"/>
            </w:tcBorders>
            <w:tcMar>
              <w:top w:w="100" w:type="nil"/>
              <w:left w:w="100" w:type="nil"/>
              <w:bottom w:w="100" w:type="nil"/>
              <w:right w:w="100" w:type="nil"/>
            </w:tcMar>
            <w:vAlign w:val="center"/>
          </w:tcPr>
          <w:p w14:paraId="6B2C0468" w14:textId="77777777" w:rsidR="00826891" w:rsidRPr="00352CE7" w:rsidRDefault="009C7345" w:rsidP="00826891">
            <w:pPr>
              <w:widowControl w:val="0"/>
              <w:autoSpaceDE w:val="0"/>
              <w:autoSpaceDN w:val="0"/>
              <w:adjustRightInd w:val="0"/>
              <w:rPr>
                <w:rFonts w:ascii="Times" w:hAnsi="Times" w:cs="Arial"/>
                <w:color w:val="1A1A1A"/>
              </w:rPr>
            </w:pPr>
            <w:hyperlink r:id="rId230" w:history="1">
              <w:r w:rsidR="00826891" w:rsidRPr="00352CE7">
                <w:rPr>
                  <w:rStyle w:val="Hyperlink"/>
                  <w:rFonts w:ascii="Times" w:hAnsi="Times" w:cs="Arial"/>
                </w:rPr>
                <w:t>https://eere-exchange.energy.gov</w:t>
              </w:r>
            </w:hyperlink>
          </w:p>
        </w:tc>
      </w:tr>
      <w:tr w:rsidR="00826891" w14:paraId="0F52F54B" w14:textId="77777777" w:rsidTr="00826891">
        <w:tc>
          <w:tcPr>
            <w:tcW w:w="4540" w:type="dxa"/>
            <w:tcBorders>
              <w:left w:val="nil"/>
            </w:tcBorders>
            <w:tcMar>
              <w:top w:w="100" w:type="nil"/>
              <w:left w:w="100" w:type="nil"/>
              <w:bottom w:w="100" w:type="nil"/>
              <w:right w:w="100" w:type="nil"/>
            </w:tcMar>
          </w:tcPr>
          <w:p w14:paraId="53AE94DC" w14:textId="77777777" w:rsidR="00826891" w:rsidRPr="00352CE7" w:rsidRDefault="00826891" w:rsidP="00826891">
            <w:pPr>
              <w:widowControl w:val="0"/>
              <w:autoSpaceDE w:val="0"/>
              <w:autoSpaceDN w:val="0"/>
              <w:adjustRightInd w:val="0"/>
              <w:rPr>
                <w:rFonts w:ascii="Times" w:hAnsi="Times" w:cs="Arial"/>
                <w:b/>
                <w:bCs/>
                <w:color w:val="1A1A1A"/>
              </w:rPr>
            </w:pPr>
            <w:r w:rsidRPr="00352CE7">
              <w:rPr>
                <w:rFonts w:ascii="Times" w:hAnsi="Times" w:cs="Arial"/>
                <w:b/>
                <w:bCs/>
                <w:color w:val="1A1A1A"/>
              </w:rPr>
              <w:t>Contact Information:</w:t>
            </w:r>
          </w:p>
        </w:tc>
        <w:tc>
          <w:tcPr>
            <w:tcW w:w="4500" w:type="dxa"/>
            <w:tcBorders>
              <w:right w:val="nil"/>
            </w:tcBorders>
            <w:tcMar>
              <w:top w:w="100" w:type="nil"/>
              <w:left w:w="100" w:type="nil"/>
              <w:bottom w:w="100" w:type="nil"/>
              <w:right w:w="100" w:type="nil"/>
            </w:tcMar>
            <w:vAlign w:val="center"/>
          </w:tcPr>
          <w:p w14:paraId="6B91AF02" w14:textId="77777777" w:rsidR="00826891" w:rsidRPr="00352CE7" w:rsidRDefault="00826891" w:rsidP="00826891">
            <w:pPr>
              <w:widowControl w:val="0"/>
              <w:autoSpaceDE w:val="0"/>
              <w:autoSpaceDN w:val="0"/>
              <w:adjustRightInd w:val="0"/>
              <w:rPr>
                <w:rFonts w:ascii="Times" w:hAnsi="Times" w:cs="Arial"/>
                <w:color w:val="1A1A1A"/>
              </w:rPr>
            </w:pPr>
            <w:r w:rsidRPr="00352CE7">
              <w:rPr>
                <w:rFonts w:ascii="Times" w:hAnsi="Times" w:cs="Arial"/>
                <w:color w:val="1A1A1A"/>
              </w:rPr>
              <w:t>If you have difficulty accessing the full announcement electronically, please contact:</w:t>
            </w:r>
          </w:p>
          <w:p w14:paraId="4EF3DFEE" w14:textId="77777777" w:rsidR="00826891" w:rsidRPr="00352CE7" w:rsidRDefault="00826891" w:rsidP="00826891">
            <w:pPr>
              <w:widowControl w:val="0"/>
              <w:autoSpaceDE w:val="0"/>
              <w:autoSpaceDN w:val="0"/>
              <w:adjustRightInd w:val="0"/>
              <w:rPr>
                <w:rFonts w:ascii="Times" w:hAnsi="Times" w:cs="Arial"/>
                <w:color w:val="1A1A1A"/>
              </w:rPr>
            </w:pPr>
          </w:p>
          <w:p w14:paraId="7CE27F34" w14:textId="77777777" w:rsidR="00826891" w:rsidRPr="00352CE7" w:rsidRDefault="00826891" w:rsidP="00826891">
            <w:pPr>
              <w:widowControl w:val="0"/>
              <w:autoSpaceDE w:val="0"/>
              <w:autoSpaceDN w:val="0"/>
              <w:adjustRightInd w:val="0"/>
              <w:rPr>
                <w:rFonts w:ascii="Times" w:hAnsi="Times" w:cs="Arial"/>
                <w:color w:val="1A1A1A"/>
              </w:rPr>
            </w:pPr>
            <w:r w:rsidRPr="00352CE7">
              <w:rPr>
                <w:rFonts w:ascii="Times" w:hAnsi="Times" w:cs="Arial"/>
                <w:color w:val="1A1A1A"/>
              </w:rPr>
              <w:t xml:space="preserve">Grants Management Specialist Brenda L. Dias Cities.LEAP@ee.doe.gov </w:t>
            </w:r>
          </w:p>
          <w:p w14:paraId="1836F49D" w14:textId="77777777" w:rsidR="00826891" w:rsidRPr="00352CE7" w:rsidRDefault="009C7345" w:rsidP="00826891">
            <w:pPr>
              <w:widowControl w:val="0"/>
              <w:autoSpaceDE w:val="0"/>
              <w:autoSpaceDN w:val="0"/>
              <w:adjustRightInd w:val="0"/>
              <w:rPr>
                <w:rFonts w:ascii="Times" w:hAnsi="Times" w:cs="Arial"/>
                <w:color w:val="1A1A1A"/>
              </w:rPr>
            </w:pPr>
            <w:hyperlink r:id="rId231" w:history="1">
              <w:r w:rsidR="00826891" w:rsidRPr="00352CE7">
                <w:rPr>
                  <w:rStyle w:val="Hyperlink"/>
                  <w:rFonts w:ascii="Times" w:hAnsi="Times" w:cs="Arial"/>
                </w:rPr>
                <w:t>Submit all questions to Cities.LEAP@ee.doe.gov</w:t>
              </w:r>
            </w:hyperlink>
          </w:p>
        </w:tc>
      </w:tr>
    </w:tbl>
    <w:p w14:paraId="7C98F1F1" w14:textId="77777777" w:rsidR="00826891" w:rsidRPr="00E71D95" w:rsidRDefault="00826891" w:rsidP="00826891">
      <w:pPr>
        <w:widowControl w:val="0"/>
        <w:autoSpaceDE w:val="0"/>
        <w:autoSpaceDN w:val="0"/>
        <w:adjustRightInd w:val="0"/>
        <w:rPr>
          <w:rFonts w:ascii="Times" w:hAnsi="Times" w:cs="Arial"/>
          <w:color w:val="1A1A1A"/>
        </w:rPr>
      </w:pPr>
    </w:p>
    <w:p w14:paraId="1286B77E" w14:textId="77777777" w:rsidR="00826891" w:rsidRPr="00E71D95" w:rsidRDefault="009C7345" w:rsidP="00826891">
      <w:pPr>
        <w:widowControl w:val="0"/>
        <w:autoSpaceDE w:val="0"/>
        <w:autoSpaceDN w:val="0"/>
        <w:adjustRightInd w:val="0"/>
        <w:rPr>
          <w:rFonts w:ascii="Times" w:hAnsi="Times" w:cs="Arial"/>
          <w:color w:val="1A1A1A"/>
        </w:rPr>
      </w:pPr>
      <w:hyperlink r:id="rId232" w:history="1">
        <w:r w:rsidR="00826891" w:rsidRPr="00E71D95">
          <w:rPr>
            <w:rFonts w:ascii="Times" w:hAnsi="Times" w:cs="Arial"/>
            <w:color w:val="103CC0"/>
            <w:u w:val="single" w:color="103CC0"/>
          </w:rPr>
          <w:t>http://www.grants.gov/web/grants/view-opportunity.html?oppId=282452</w:t>
        </w:r>
      </w:hyperlink>
    </w:p>
    <w:p w14:paraId="230F1868" w14:textId="77777777" w:rsidR="00B756C2" w:rsidRPr="00A910B1" w:rsidRDefault="00B756C2" w:rsidP="00B756C2"/>
    <w:p w14:paraId="15281F4E" w14:textId="77777777" w:rsidR="00B756C2" w:rsidRPr="00A910B1" w:rsidRDefault="00B756C2" w:rsidP="00B756C2">
      <w:pPr>
        <w:pBdr>
          <w:bottom w:val="double" w:sz="6" w:space="1" w:color="auto"/>
        </w:pBdr>
        <w:autoSpaceDE w:val="0"/>
        <w:autoSpaceDN w:val="0"/>
        <w:adjustRightInd w:val="0"/>
        <w:rPr>
          <w:b/>
        </w:rPr>
      </w:pPr>
    </w:p>
    <w:p w14:paraId="3F45BECA" w14:textId="77777777" w:rsidR="00B756C2" w:rsidRPr="00A910B1" w:rsidRDefault="00B756C2" w:rsidP="00B756C2">
      <w:pPr>
        <w:pBdr>
          <w:bottom w:val="double" w:sz="6" w:space="1" w:color="auto"/>
        </w:pBdr>
        <w:autoSpaceDE w:val="0"/>
        <w:autoSpaceDN w:val="0"/>
        <w:adjustRightInd w:val="0"/>
        <w:rPr>
          <w:b/>
        </w:rPr>
      </w:pPr>
    </w:p>
    <w:p w14:paraId="71B521D9" w14:textId="77777777" w:rsidR="00B756C2" w:rsidRPr="00A910B1" w:rsidRDefault="00B756C2" w:rsidP="00B756C2">
      <w:pPr>
        <w:autoSpaceDE w:val="0"/>
        <w:autoSpaceDN w:val="0"/>
        <w:adjustRightInd w:val="0"/>
        <w:rPr>
          <w:b/>
          <w:u w:val="single"/>
        </w:rPr>
      </w:pPr>
    </w:p>
    <w:p w14:paraId="4CE07333" w14:textId="77777777" w:rsidR="00B756C2" w:rsidRPr="00A910B1" w:rsidRDefault="00B756C2" w:rsidP="00B756C2">
      <w:pPr>
        <w:widowControl w:val="0"/>
        <w:autoSpaceDE w:val="0"/>
        <w:autoSpaceDN w:val="0"/>
        <w:adjustRightInd w:val="0"/>
        <w:rPr>
          <w:rFonts w:cs="Helvetica"/>
        </w:rPr>
      </w:pPr>
    </w:p>
    <w:p w14:paraId="59B03E9F" w14:textId="77777777" w:rsidR="00B756C2" w:rsidRPr="00A910B1" w:rsidRDefault="00B756C2" w:rsidP="00B756C2">
      <w:pPr>
        <w:widowControl w:val="0"/>
        <w:autoSpaceDE w:val="0"/>
        <w:autoSpaceDN w:val="0"/>
        <w:adjustRightInd w:val="0"/>
        <w:rPr>
          <w:rFonts w:cs="Helvetica"/>
        </w:rPr>
      </w:pPr>
      <w:r w:rsidRPr="00A910B1">
        <w:rPr>
          <w:rFonts w:cs="Helvetica"/>
          <w:noProof/>
        </w:rPr>
        <w:lastRenderedPageBreak/>
        <w:drawing>
          <wp:inline distT="0" distB="0" distL="0" distR="0" wp14:anchorId="4A7D2A29" wp14:editId="3EC74036">
            <wp:extent cx="6515100" cy="4818572"/>
            <wp:effectExtent l="0" t="0" r="0" b="7620"/>
            <wp:docPr id="73"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6515100" cy="4818572"/>
                    </a:xfrm>
                    <a:prstGeom prst="rect">
                      <a:avLst/>
                    </a:prstGeom>
                    <a:noFill/>
                    <a:ln>
                      <a:noFill/>
                    </a:ln>
                  </pic:spPr>
                </pic:pic>
              </a:graphicData>
            </a:graphic>
          </wp:inline>
        </w:drawing>
      </w:r>
    </w:p>
    <w:p w14:paraId="595F4475" w14:textId="77777777" w:rsidR="00B756C2" w:rsidRPr="00A910B1" w:rsidRDefault="00B756C2" w:rsidP="00B756C2">
      <w:pPr>
        <w:widowControl w:val="0"/>
        <w:autoSpaceDE w:val="0"/>
        <w:autoSpaceDN w:val="0"/>
        <w:adjustRightInd w:val="0"/>
        <w:rPr>
          <w:rFonts w:cs="Helvetica"/>
        </w:rPr>
      </w:pPr>
    </w:p>
    <w:p w14:paraId="36D22F85" w14:textId="77777777" w:rsidR="00B756C2" w:rsidRPr="00A910B1" w:rsidRDefault="00B756C2" w:rsidP="00B756C2">
      <w:pPr>
        <w:numPr>
          <w:ilvl w:val="0"/>
          <w:numId w:val="11"/>
        </w:numPr>
        <w:tabs>
          <w:tab w:val="clear" w:pos="720"/>
          <w:tab w:val="num" w:pos="0"/>
        </w:tabs>
        <w:spacing w:beforeLines="1" w:before="2" w:afterLines="1" w:after="2"/>
        <w:ind w:left="-630"/>
      </w:pPr>
      <w:bookmarkStart w:id="195" w:name="DOEGreenhouseGas"/>
      <w:bookmarkStart w:id="196" w:name="DOESolarDecathlon"/>
      <w:bookmarkStart w:id="197" w:name="DOEVehTech"/>
      <w:bookmarkStart w:id="198" w:name="DOEVehTechMod"/>
      <w:bookmarkEnd w:id="195"/>
      <w:bookmarkEnd w:id="196"/>
      <w:bookmarkEnd w:id="197"/>
      <w:bookmarkEnd w:id="198"/>
    </w:p>
    <w:p w14:paraId="3875D430" w14:textId="77777777" w:rsidR="00B756C2" w:rsidRPr="00A910B1" w:rsidRDefault="009C7345" w:rsidP="00B756C2">
      <w:pPr>
        <w:rPr>
          <w:rStyle w:val="Hyperlink"/>
          <w:b/>
        </w:rPr>
      </w:pPr>
      <w:hyperlink r:id="rId234" w:history="1">
        <w:r w:rsidR="00B756C2" w:rsidRPr="00A910B1">
          <w:rPr>
            <w:rStyle w:val="Hyperlink"/>
          </w:rPr>
          <w:t>http://www.epa.gov/epahome/grants.htm</w:t>
        </w:r>
      </w:hyperlink>
    </w:p>
    <w:p w14:paraId="1B5A0B3C" w14:textId="77777777" w:rsidR="00B756C2" w:rsidRPr="00A910B1" w:rsidRDefault="00B756C2" w:rsidP="00B756C2">
      <w:pPr>
        <w:pBdr>
          <w:bottom w:val="single" w:sz="6" w:space="1" w:color="auto"/>
        </w:pBdr>
        <w:rPr>
          <w:rStyle w:val="Hyperlink"/>
          <w:b/>
        </w:rPr>
      </w:pPr>
    </w:p>
    <w:p w14:paraId="686DAF72" w14:textId="77777777" w:rsidR="00B756C2" w:rsidRPr="00A910B1" w:rsidRDefault="00B756C2" w:rsidP="00B756C2">
      <w:pPr>
        <w:rPr>
          <w:rStyle w:val="Hyperlink"/>
          <w:b/>
        </w:rPr>
      </w:pPr>
    </w:p>
    <w:p w14:paraId="52F0A086" w14:textId="77777777" w:rsidR="00B756C2" w:rsidRPr="00A910B1" w:rsidRDefault="00B756C2" w:rsidP="00B756C2">
      <w:pPr>
        <w:rPr>
          <w:b/>
        </w:rPr>
      </w:pPr>
      <w:bookmarkStart w:id="199" w:name="EPAPrograms"/>
      <w:bookmarkEnd w:id="199"/>
      <w:r w:rsidRPr="00A910B1">
        <w:rPr>
          <w:b/>
        </w:rPr>
        <w:t>Programs:</w:t>
      </w:r>
    </w:p>
    <w:p w14:paraId="54F3D18F" w14:textId="77777777" w:rsidR="00D76191" w:rsidRDefault="00D76191" w:rsidP="00B756C2">
      <w:pPr>
        <w:widowControl w:val="0"/>
        <w:autoSpaceDE w:val="0"/>
        <w:autoSpaceDN w:val="0"/>
        <w:adjustRightInd w:val="0"/>
        <w:rPr>
          <w:rFonts w:ascii="Times" w:hAnsi="Times" w:cs="Helvetica"/>
        </w:rPr>
      </w:pPr>
    </w:p>
    <w:p w14:paraId="192B7CDE" w14:textId="77777777" w:rsidR="00476290" w:rsidRDefault="00476290" w:rsidP="00476290">
      <w:pPr>
        <w:widowControl w:val="0"/>
        <w:autoSpaceDE w:val="0"/>
        <w:autoSpaceDN w:val="0"/>
        <w:adjustRightInd w:val="0"/>
        <w:rPr>
          <w:rFonts w:ascii="Times" w:hAnsi="Times" w:cs="Helvetica"/>
        </w:rPr>
      </w:pPr>
      <w:bookmarkStart w:id="200" w:name="EPANATLWetlandProgram"/>
      <w:bookmarkEnd w:id="200"/>
      <w:r w:rsidRPr="00BD04CA">
        <w:rPr>
          <w:rFonts w:ascii="Times" w:hAnsi="Times" w:cs="Helvetica"/>
        </w:rPr>
        <w:t>FY 2016 and FY 2017 National Wetland Program Development Grants</w:t>
      </w:r>
    </w:p>
    <w:p w14:paraId="2C5133E4" w14:textId="77777777" w:rsidR="00C36DA2" w:rsidRDefault="00C36DA2" w:rsidP="00476290">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C36DA2" w:rsidRPr="00C36DA2" w14:paraId="6F0409D0" w14:textId="77777777">
        <w:tc>
          <w:tcPr>
            <w:tcW w:w="4540" w:type="dxa"/>
            <w:tcMar>
              <w:top w:w="100" w:type="nil"/>
              <w:left w:w="100" w:type="nil"/>
              <w:bottom w:w="100" w:type="nil"/>
              <w:right w:w="100" w:type="nil"/>
            </w:tcMar>
          </w:tcPr>
          <w:p w14:paraId="1F60B771" w14:textId="77777777" w:rsidR="00C36DA2" w:rsidRPr="00C36DA2" w:rsidRDefault="00C36DA2" w:rsidP="00C36DA2">
            <w:pPr>
              <w:widowControl w:val="0"/>
              <w:autoSpaceDE w:val="0"/>
              <w:autoSpaceDN w:val="0"/>
              <w:adjustRightInd w:val="0"/>
              <w:rPr>
                <w:rFonts w:ascii="Times" w:hAnsi="Times" w:cs="Helvetica"/>
                <w:b/>
                <w:bCs/>
              </w:rPr>
            </w:pPr>
            <w:r w:rsidRPr="00C36DA2">
              <w:rPr>
                <w:rFonts w:ascii="Times" w:hAnsi="Times" w:cs="Helvetica"/>
                <w:b/>
                <w:bCs/>
              </w:rPr>
              <w:t>Document Type:</w:t>
            </w:r>
          </w:p>
        </w:tc>
        <w:tc>
          <w:tcPr>
            <w:tcW w:w="5800" w:type="dxa"/>
            <w:tcMar>
              <w:top w:w="100" w:type="nil"/>
              <w:left w:w="100" w:type="nil"/>
              <w:bottom w:w="100" w:type="nil"/>
              <w:right w:w="100" w:type="nil"/>
            </w:tcMar>
            <w:vAlign w:val="center"/>
          </w:tcPr>
          <w:p w14:paraId="5C6A246B" w14:textId="77777777" w:rsidR="00C36DA2" w:rsidRPr="00C36DA2" w:rsidRDefault="00C36DA2" w:rsidP="00C36DA2">
            <w:pPr>
              <w:widowControl w:val="0"/>
              <w:autoSpaceDE w:val="0"/>
              <w:autoSpaceDN w:val="0"/>
              <w:adjustRightInd w:val="0"/>
              <w:rPr>
                <w:rFonts w:ascii="Times" w:hAnsi="Times" w:cs="Helvetica"/>
              </w:rPr>
            </w:pPr>
            <w:r w:rsidRPr="00C36DA2">
              <w:rPr>
                <w:rFonts w:ascii="Times" w:hAnsi="Times" w:cs="Helvetica"/>
              </w:rPr>
              <w:t>Grants Notice</w:t>
            </w:r>
          </w:p>
        </w:tc>
      </w:tr>
      <w:tr w:rsidR="00C36DA2" w:rsidRPr="00C36DA2" w14:paraId="430800BB" w14:textId="77777777">
        <w:tblPrEx>
          <w:tblBorders>
            <w:top w:val="none" w:sz="0" w:space="0" w:color="auto"/>
          </w:tblBorders>
        </w:tblPrEx>
        <w:tc>
          <w:tcPr>
            <w:tcW w:w="4540" w:type="dxa"/>
            <w:tcMar>
              <w:top w:w="100" w:type="nil"/>
              <w:left w:w="100" w:type="nil"/>
              <w:bottom w:w="100" w:type="nil"/>
              <w:right w:w="100" w:type="nil"/>
            </w:tcMar>
          </w:tcPr>
          <w:p w14:paraId="08F974D1" w14:textId="77777777" w:rsidR="00C36DA2" w:rsidRPr="00C36DA2" w:rsidRDefault="00C36DA2" w:rsidP="00C36DA2">
            <w:pPr>
              <w:widowControl w:val="0"/>
              <w:autoSpaceDE w:val="0"/>
              <w:autoSpaceDN w:val="0"/>
              <w:adjustRightInd w:val="0"/>
              <w:rPr>
                <w:rFonts w:ascii="Times" w:hAnsi="Times" w:cs="Helvetica"/>
                <w:b/>
                <w:bCs/>
              </w:rPr>
            </w:pPr>
            <w:r w:rsidRPr="00C36DA2">
              <w:rPr>
                <w:rFonts w:ascii="Times" w:hAnsi="Times" w:cs="Helvetica"/>
                <w:b/>
                <w:bCs/>
              </w:rPr>
              <w:t>Funding Opportunity Number:</w:t>
            </w:r>
          </w:p>
        </w:tc>
        <w:tc>
          <w:tcPr>
            <w:tcW w:w="5800" w:type="dxa"/>
            <w:tcMar>
              <w:top w:w="100" w:type="nil"/>
              <w:left w:w="100" w:type="nil"/>
              <w:bottom w:w="100" w:type="nil"/>
              <w:right w:w="100" w:type="nil"/>
            </w:tcMar>
            <w:vAlign w:val="center"/>
          </w:tcPr>
          <w:p w14:paraId="650319F7" w14:textId="77777777" w:rsidR="00C36DA2" w:rsidRPr="00C36DA2" w:rsidRDefault="00C36DA2" w:rsidP="00C36DA2">
            <w:pPr>
              <w:widowControl w:val="0"/>
              <w:autoSpaceDE w:val="0"/>
              <w:autoSpaceDN w:val="0"/>
              <w:adjustRightInd w:val="0"/>
              <w:rPr>
                <w:rFonts w:ascii="Times" w:hAnsi="Times" w:cs="Helvetica"/>
              </w:rPr>
            </w:pPr>
            <w:r w:rsidRPr="00C36DA2">
              <w:rPr>
                <w:rFonts w:ascii="Times" w:hAnsi="Times" w:cs="Helvetica"/>
              </w:rPr>
              <w:t>EPA-OW-OWOW-16-02</w:t>
            </w:r>
          </w:p>
        </w:tc>
      </w:tr>
      <w:tr w:rsidR="00C36DA2" w:rsidRPr="00C36DA2" w14:paraId="10843EC7" w14:textId="77777777">
        <w:tblPrEx>
          <w:tblBorders>
            <w:top w:val="none" w:sz="0" w:space="0" w:color="auto"/>
          </w:tblBorders>
        </w:tblPrEx>
        <w:tc>
          <w:tcPr>
            <w:tcW w:w="4540" w:type="dxa"/>
            <w:tcMar>
              <w:top w:w="100" w:type="nil"/>
              <w:left w:w="100" w:type="nil"/>
              <w:bottom w:w="100" w:type="nil"/>
              <w:right w:w="100" w:type="nil"/>
            </w:tcMar>
          </w:tcPr>
          <w:p w14:paraId="2510E445" w14:textId="77777777" w:rsidR="00C36DA2" w:rsidRPr="00C36DA2" w:rsidRDefault="00C36DA2" w:rsidP="00C36DA2">
            <w:pPr>
              <w:widowControl w:val="0"/>
              <w:autoSpaceDE w:val="0"/>
              <w:autoSpaceDN w:val="0"/>
              <w:adjustRightInd w:val="0"/>
              <w:rPr>
                <w:rFonts w:ascii="Times" w:hAnsi="Times" w:cs="Helvetica"/>
                <w:b/>
                <w:bCs/>
              </w:rPr>
            </w:pPr>
            <w:r w:rsidRPr="00C36DA2">
              <w:rPr>
                <w:rFonts w:ascii="Times" w:hAnsi="Times" w:cs="Helvetica"/>
                <w:b/>
                <w:bCs/>
              </w:rPr>
              <w:t>Funding Opportunity Title:</w:t>
            </w:r>
          </w:p>
        </w:tc>
        <w:tc>
          <w:tcPr>
            <w:tcW w:w="5800" w:type="dxa"/>
            <w:tcMar>
              <w:top w:w="100" w:type="nil"/>
              <w:left w:w="100" w:type="nil"/>
              <w:bottom w:w="100" w:type="nil"/>
              <w:right w:w="100" w:type="nil"/>
            </w:tcMar>
            <w:vAlign w:val="center"/>
          </w:tcPr>
          <w:p w14:paraId="1411F8D8" w14:textId="77777777" w:rsidR="00C36DA2" w:rsidRPr="00C36DA2" w:rsidRDefault="00C36DA2" w:rsidP="00C36DA2">
            <w:pPr>
              <w:widowControl w:val="0"/>
              <w:autoSpaceDE w:val="0"/>
              <w:autoSpaceDN w:val="0"/>
              <w:adjustRightInd w:val="0"/>
              <w:rPr>
                <w:rFonts w:ascii="Times" w:hAnsi="Times" w:cs="Helvetica"/>
              </w:rPr>
            </w:pPr>
            <w:r w:rsidRPr="00C36DA2">
              <w:rPr>
                <w:rFonts w:ascii="Times" w:hAnsi="Times" w:cs="Helvetica"/>
              </w:rPr>
              <w:t>FY 2016 and FY 2017 National Wetland Program Development Grants</w:t>
            </w:r>
          </w:p>
        </w:tc>
      </w:tr>
      <w:tr w:rsidR="00C36DA2" w:rsidRPr="00C36DA2" w14:paraId="68DC35B2" w14:textId="77777777">
        <w:tblPrEx>
          <w:tblBorders>
            <w:top w:val="none" w:sz="0" w:space="0" w:color="auto"/>
          </w:tblBorders>
        </w:tblPrEx>
        <w:tc>
          <w:tcPr>
            <w:tcW w:w="4540" w:type="dxa"/>
            <w:tcMar>
              <w:top w:w="100" w:type="nil"/>
              <w:left w:w="100" w:type="nil"/>
              <w:bottom w:w="100" w:type="nil"/>
              <w:right w:w="100" w:type="nil"/>
            </w:tcMar>
          </w:tcPr>
          <w:p w14:paraId="3C6916A2" w14:textId="77777777" w:rsidR="00C36DA2" w:rsidRPr="00C36DA2" w:rsidRDefault="00C36DA2" w:rsidP="00C36DA2">
            <w:pPr>
              <w:widowControl w:val="0"/>
              <w:autoSpaceDE w:val="0"/>
              <w:autoSpaceDN w:val="0"/>
              <w:adjustRightInd w:val="0"/>
              <w:rPr>
                <w:rFonts w:ascii="Times" w:hAnsi="Times" w:cs="Helvetica"/>
                <w:b/>
                <w:bCs/>
              </w:rPr>
            </w:pPr>
            <w:r w:rsidRPr="00C36DA2">
              <w:rPr>
                <w:rFonts w:ascii="Times" w:hAnsi="Times" w:cs="Helvetica"/>
                <w:b/>
                <w:bCs/>
              </w:rPr>
              <w:t>Opportunity Category:</w:t>
            </w:r>
          </w:p>
        </w:tc>
        <w:tc>
          <w:tcPr>
            <w:tcW w:w="5800" w:type="dxa"/>
            <w:tcMar>
              <w:top w:w="100" w:type="nil"/>
              <w:left w:w="100" w:type="nil"/>
              <w:bottom w:w="100" w:type="nil"/>
              <w:right w:w="100" w:type="nil"/>
            </w:tcMar>
            <w:vAlign w:val="center"/>
          </w:tcPr>
          <w:p w14:paraId="2696237D" w14:textId="77777777" w:rsidR="00C36DA2" w:rsidRPr="00C36DA2" w:rsidRDefault="00C36DA2" w:rsidP="00C36DA2">
            <w:pPr>
              <w:widowControl w:val="0"/>
              <w:autoSpaceDE w:val="0"/>
              <w:autoSpaceDN w:val="0"/>
              <w:adjustRightInd w:val="0"/>
              <w:rPr>
                <w:rFonts w:ascii="Times" w:hAnsi="Times" w:cs="Helvetica"/>
              </w:rPr>
            </w:pPr>
            <w:r w:rsidRPr="00C36DA2">
              <w:rPr>
                <w:rFonts w:ascii="Times" w:hAnsi="Times" w:cs="Helvetica"/>
              </w:rPr>
              <w:t>Discretionary</w:t>
            </w:r>
          </w:p>
        </w:tc>
      </w:tr>
      <w:tr w:rsidR="00C36DA2" w:rsidRPr="00C36DA2" w14:paraId="76126BD1" w14:textId="77777777">
        <w:tblPrEx>
          <w:tblBorders>
            <w:top w:val="none" w:sz="0" w:space="0" w:color="auto"/>
          </w:tblBorders>
        </w:tblPrEx>
        <w:tc>
          <w:tcPr>
            <w:tcW w:w="4540" w:type="dxa"/>
            <w:tcMar>
              <w:top w:w="100" w:type="nil"/>
              <w:left w:w="100" w:type="nil"/>
              <w:bottom w:w="100" w:type="nil"/>
              <w:right w:w="100" w:type="nil"/>
            </w:tcMar>
          </w:tcPr>
          <w:p w14:paraId="6304CBD9" w14:textId="77777777" w:rsidR="00C36DA2" w:rsidRPr="00C36DA2" w:rsidRDefault="00C36DA2" w:rsidP="00C36DA2">
            <w:pPr>
              <w:widowControl w:val="0"/>
              <w:autoSpaceDE w:val="0"/>
              <w:autoSpaceDN w:val="0"/>
              <w:adjustRightInd w:val="0"/>
              <w:rPr>
                <w:rFonts w:ascii="Times" w:hAnsi="Times" w:cs="Helvetica"/>
                <w:b/>
                <w:bCs/>
              </w:rPr>
            </w:pPr>
            <w:r w:rsidRPr="00C36DA2">
              <w:rPr>
                <w:rFonts w:ascii="Times" w:hAnsi="Times" w:cs="Helvetica"/>
                <w:b/>
                <w:bCs/>
              </w:rPr>
              <w:t>Opportunity Category Explanation:</w:t>
            </w:r>
          </w:p>
        </w:tc>
        <w:tc>
          <w:tcPr>
            <w:tcW w:w="5800" w:type="dxa"/>
            <w:tcMar>
              <w:top w:w="100" w:type="nil"/>
              <w:left w:w="100" w:type="nil"/>
              <w:bottom w:w="100" w:type="nil"/>
              <w:right w:w="100" w:type="nil"/>
            </w:tcMar>
            <w:vAlign w:val="center"/>
          </w:tcPr>
          <w:p w14:paraId="4A0D2A09" w14:textId="77777777" w:rsidR="00C36DA2" w:rsidRPr="00C36DA2" w:rsidRDefault="00C36DA2" w:rsidP="00C36DA2">
            <w:pPr>
              <w:widowControl w:val="0"/>
              <w:autoSpaceDE w:val="0"/>
              <w:autoSpaceDN w:val="0"/>
              <w:adjustRightInd w:val="0"/>
              <w:rPr>
                <w:rFonts w:ascii="Times" w:hAnsi="Times" w:cs="Helvetica"/>
              </w:rPr>
            </w:pPr>
          </w:p>
        </w:tc>
      </w:tr>
      <w:tr w:rsidR="00C36DA2" w:rsidRPr="00C36DA2" w14:paraId="6AA8B095" w14:textId="77777777">
        <w:tblPrEx>
          <w:tblBorders>
            <w:top w:val="none" w:sz="0" w:space="0" w:color="auto"/>
          </w:tblBorders>
        </w:tblPrEx>
        <w:tc>
          <w:tcPr>
            <w:tcW w:w="4540" w:type="dxa"/>
            <w:tcMar>
              <w:top w:w="100" w:type="nil"/>
              <w:left w:w="100" w:type="nil"/>
              <w:bottom w:w="100" w:type="nil"/>
              <w:right w:w="100" w:type="nil"/>
            </w:tcMar>
          </w:tcPr>
          <w:p w14:paraId="3BBF14E1" w14:textId="77777777" w:rsidR="00C36DA2" w:rsidRPr="00C36DA2" w:rsidRDefault="00C36DA2" w:rsidP="00C36DA2">
            <w:pPr>
              <w:widowControl w:val="0"/>
              <w:autoSpaceDE w:val="0"/>
              <w:autoSpaceDN w:val="0"/>
              <w:adjustRightInd w:val="0"/>
              <w:rPr>
                <w:rFonts w:ascii="Times" w:hAnsi="Times" w:cs="Helvetica"/>
                <w:b/>
                <w:bCs/>
              </w:rPr>
            </w:pPr>
            <w:r w:rsidRPr="00C36DA2">
              <w:rPr>
                <w:rFonts w:ascii="Times" w:hAnsi="Times" w:cs="Helvetica"/>
                <w:b/>
                <w:bCs/>
              </w:rPr>
              <w:t>Funding Instrument Type:</w:t>
            </w:r>
          </w:p>
        </w:tc>
        <w:tc>
          <w:tcPr>
            <w:tcW w:w="5800" w:type="dxa"/>
            <w:tcMar>
              <w:top w:w="100" w:type="nil"/>
              <w:left w:w="100" w:type="nil"/>
              <w:bottom w:w="100" w:type="nil"/>
              <w:right w:w="100" w:type="nil"/>
            </w:tcMar>
            <w:vAlign w:val="center"/>
          </w:tcPr>
          <w:p w14:paraId="2C90E191" w14:textId="77777777" w:rsidR="00C36DA2" w:rsidRPr="00C36DA2" w:rsidRDefault="00C36DA2" w:rsidP="00C36DA2">
            <w:pPr>
              <w:widowControl w:val="0"/>
              <w:autoSpaceDE w:val="0"/>
              <w:autoSpaceDN w:val="0"/>
              <w:adjustRightInd w:val="0"/>
              <w:rPr>
                <w:rFonts w:ascii="Times" w:hAnsi="Times" w:cs="Helvetica"/>
              </w:rPr>
            </w:pPr>
            <w:r w:rsidRPr="00C36DA2">
              <w:rPr>
                <w:rFonts w:ascii="Times" w:hAnsi="Times" w:cs="Helvetica"/>
              </w:rPr>
              <w:t>Cooperative Agreement</w:t>
            </w:r>
          </w:p>
          <w:p w14:paraId="4D2A4BBF" w14:textId="77777777" w:rsidR="00C36DA2" w:rsidRPr="00C36DA2" w:rsidRDefault="00C36DA2" w:rsidP="00C36DA2">
            <w:pPr>
              <w:widowControl w:val="0"/>
              <w:autoSpaceDE w:val="0"/>
              <w:autoSpaceDN w:val="0"/>
              <w:adjustRightInd w:val="0"/>
              <w:rPr>
                <w:rFonts w:ascii="Times" w:hAnsi="Times" w:cs="Helvetica"/>
              </w:rPr>
            </w:pPr>
            <w:r w:rsidRPr="00C36DA2">
              <w:rPr>
                <w:rFonts w:ascii="Times" w:hAnsi="Times" w:cs="Helvetica"/>
              </w:rPr>
              <w:t>Grant</w:t>
            </w:r>
          </w:p>
        </w:tc>
      </w:tr>
      <w:tr w:rsidR="00C36DA2" w:rsidRPr="00C36DA2" w14:paraId="7ACC300C" w14:textId="77777777">
        <w:tblPrEx>
          <w:tblBorders>
            <w:top w:val="none" w:sz="0" w:space="0" w:color="auto"/>
          </w:tblBorders>
        </w:tblPrEx>
        <w:tc>
          <w:tcPr>
            <w:tcW w:w="4540" w:type="dxa"/>
            <w:tcMar>
              <w:top w:w="100" w:type="nil"/>
              <w:left w:w="100" w:type="nil"/>
              <w:bottom w:w="100" w:type="nil"/>
              <w:right w:w="100" w:type="nil"/>
            </w:tcMar>
          </w:tcPr>
          <w:p w14:paraId="648B27EE" w14:textId="77777777" w:rsidR="00C36DA2" w:rsidRPr="00C36DA2" w:rsidRDefault="00C36DA2" w:rsidP="00C36DA2">
            <w:pPr>
              <w:widowControl w:val="0"/>
              <w:autoSpaceDE w:val="0"/>
              <w:autoSpaceDN w:val="0"/>
              <w:adjustRightInd w:val="0"/>
              <w:rPr>
                <w:rFonts w:ascii="Times" w:hAnsi="Times" w:cs="Helvetica"/>
                <w:b/>
                <w:bCs/>
              </w:rPr>
            </w:pPr>
            <w:r w:rsidRPr="00C36DA2">
              <w:rPr>
                <w:rFonts w:ascii="Times" w:hAnsi="Times" w:cs="Helvetica"/>
                <w:b/>
                <w:bCs/>
              </w:rPr>
              <w:t>Category of Funding Activity:</w:t>
            </w:r>
          </w:p>
        </w:tc>
        <w:tc>
          <w:tcPr>
            <w:tcW w:w="5800" w:type="dxa"/>
            <w:tcMar>
              <w:top w:w="100" w:type="nil"/>
              <w:left w:w="100" w:type="nil"/>
              <w:bottom w:w="100" w:type="nil"/>
              <w:right w:w="100" w:type="nil"/>
            </w:tcMar>
            <w:vAlign w:val="center"/>
          </w:tcPr>
          <w:p w14:paraId="4987D391" w14:textId="77777777" w:rsidR="00C36DA2" w:rsidRPr="00C36DA2" w:rsidRDefault="00C36DA2" w:rsidP="00C36DA2">
            <w:pPr>
              <w:widowControl w:val="0"/>
              <w:autoSpaceDE w:val="0"/>
              <w:autoSpaceDN w:val="0"/>
              <w:adjustRightInd w:val="0"/>
              <w:rPr>
                <w:rFonts w:ascii="Times" w:hAnsi="Times" w:cs="Helvetica"/>
              </w:rPr>
            </w:pPr>
            <w:r w:rsidRPr="00C36DA2">
              <w:rPr>
                <w:rFonts w:ascii="Times" w:hAnsi="Times" w:cs="Helvetica"/>
              </w:rPr>
              <w:t>Environment</w:t>
            </w:r>
          </w:p>
        </w:tc>
      </w:tr>
      <w:tr w:rsidR="00C36DA2" w:rsidRPr="00C36DA2" w14:paraId="0FDC7607" w14:textId="77777777">
        <w:tblPrEx>
          <w:tblBorders>
            <w:top w:val="none" w:sz="0" w:space="0" w:color="auto"/>
          </w:tblBorders>
        </w:tblPrEx>
        <w:tc>
          <w:tcPr>
            <w:tcW w:w="4540" w:type="dxa"/>
            <w:tcMar>
              <w:top w:w="100" w:type="nil"/>
              <w:left w:w="100" w:type="nil"/>
              <w:bottom w:w="100" w:type="nil"/>
              <w:right w:w="100" w:type="nil"/>
            </w:tcMar>
          </w:tcPr>
          <w:p w14:paraId="065C3C6A" w14:textId="77777777" w:rsidR="00C36DA2" w:rsidRPr="00C36DA2" w:rsidRDefault="00C36DA2" w:rsidP="00C36DA2">
            <w:pPr>
              <w:widowControl w:val="0"/>
              <w:autoSpaceDE w:val="0"/>
              <w:autoSpaceDN w:val="0"/>
              <w:adjustRightInd w:val="0"/>
              <w:rPr>
                <w:rFonts w:ascii="Times" w:hAnsi="Times" w:cs="Helvetica"/>
                <w:b/>
                <w:bCs/>
              </w:rPr>
            </w:pPr>
            <w:r w:rsidRPr="00C36DA2">
              <w:rPr>
                <w:rFonts w:ascii="Times" w:hAnsi="Times" w:cs="Helvetica"/>
                <w:b/>
                <w:bCs/>
              </w:rPr>
              <w:t>Category Explanation:</w:t>
            </w:r>
          </w:p>
        </w:tc>
        <w:tc>
          <w:tcPr>
            <w:tcW w:w="5800" w:type="dxa"/>
            <w:tcMar>
              <w:top w:w="100" w:type="nil"/>
              <w:left w:w="100" w:type="nil"/>
              <w:bottom w:w="100" w:type="nil"/>
              <w:right w:w="100" w:type="nil"/>
            </w:tcMar>
            <w:vAlign w:val="center"/>
          </w:tcPr>
          <w:p w14:paraId="1B867252" w14:textId="77777777" w:rsidR="00C36DA2" w:rsidRPr="00C36DA2" w:rsidRDefault="00C36DA2" w:rsidP="00C36DA2">
            <w:pPr>
              <w:widowControl w:val="0"/>
              <w:autoSpaceDE w:val="0"/>
              <w:autoSpaceDN w:val="0"/>
              <w:adjustRightInd w:val="0"/>
              <w:rPr>
                <w:rFonts w:ascii="Times" w:hAnsi="Times" w:cs="Helvetica"/>
              </w:rPr>
            </w:pPr>
          </w:p>
        </w:tc>
      </w:tr>
      <w:tr w:rsidR="00C36DA2" w:rsidRPr="00C36DA2" w14:paraId="2CEE17E0" w14:textId="77777777">
        <w:tblPrEx>
          <w:tblBorders>
            <w:top w:val="none" w:sz="0" w:space="0" w:color="auto"/>
          </w:tblBorders>
        </w:tblPrEx>
        <w:tc>
          <w:tcPr>
            <w:tcW w:w="4540" w:type="dxa"/>
            <w:tcMar>
              <w:top w:w="100" w:type="nil"/>
              <w:left w:w="100" w:type="nil"/>
              <w:bottom w:w="100" w:type="nil"/>
              <w:right w:w="100" w:type="nil"/>
            </w:tcMar>
            <w:vAlign w:val="center"/>
          </w:tcPr>
          <w:p w14:paraId="17A8B3E7" w14:textId="77777777" w:rsidR="00C36DA2" w:rsidRPr="00C36DA2" w:rsidRDefault="00C36DA2" w:rsidP="00C36DA2">
            <w:pPr>
              <w:widowControl w:val="0"/>
              <w:autoSpaceDE w:val="0"/>
              <w:autoSpaceDN w:val="0"/>
              <w:adjustRightInd w:val="0"/>
              <w:rPr>
                <w:rFonts w:ascii="Times" w:hAnsi="Times" w:cs="Helvetica"/>
                <w:b/>
                <w:bCs/>
              </w:rPr>
            </w:pPr>
            <w:r w:rsidRPr="00C36DA2">
              <w:rPr>
                <w:rFonts w:ascii="Times" w:hAnsi="Times" w:cs="Helvetica"/>
                <w:b/>
                <w:bCs/>
              </w:rPr>
              <w:t>Expected Number of Awards:</w:t>
            </w:r>
          </w:p>
        </w:tc>
        <w:tc>
          <w:tcPr>
            <w:tcW w:w="5800" w:type="dxa"/>
            <w:tcMar>
              <w:top w:w="100" w:type="nil"/>
              <w:left w:w="100" w:type="nil"/>
              <w:bottom w:w="100" w:type="nil"/>
              <w:right w:w="100" w:type="nil"/>
            </w:tcMar>
            <w:vAlign w:val="center"/>
          </w:tcPr>
          <w:p w14:paraId="3E0A51BA" w14:textId="77777777" w:rsidR="00C36DA2" w:rsidRPr="00C36DA2" w:rsidRDefault="00C36DA2" w:rsidP="00C36DA2">
            <w:pPr>
              <w:widowControl w:val="0"/>
              <w:autoSpaceDE w:val="0"/>
              <w:autoSpaceDN w:val="0"/>
              <w:adjustRightInd w:val="0"/>
              <w:rPr>
                <w:rFonts w:ascii="Times" w:hAnsi="Times" w:cs="Helvetica"/>
              </w:rPr>
            </w:pPr>
            <w:r w:rsidRPr="00C36DA2">
              <w:rPr>
                <w:rFonts w:ascii="Times" w:hAnsi="Times" w:cs="Helvetica"/>
              </w:rPr>
              <w:t>8</w:t>
            </w:r>
          </w:p>
        </w:tc>
      </w:tr>
      <w:tr w:rsidR="00C36DA2" w:rsidRPr="00C36DA2" w14:paraId="598C3C50" w14:textId="77777777">
        <w:tblPrEx>
          <w:tblBorders>
            <w:top w:val="none" w:sz="0" w:space="0" w:color="auto"/>
          </w:tblBorders>
        </w:tblPrEx>
        <w:tc>
          <w:tcPr>
            <w:tcW w:w="4540" w:type="dxa"/>
            <w:tcMar>
              <w:top w:w="100" w:type="nil"/>
              <w:left w:w="100" w:type="nil"/>
              <w:bottom w:w="100" w:type="nil"/>
              <w:right w:w="100" w:type="nil"/>
            </w:tcMar>
          </w:tcPr>
          <w:p w14:paraId="4516B4E8" w14:textId="77777777" w:rsidR="00C36DA2" w:rsidRPr="00C36DA2" w:rsidRDefault="00C36DA2" w:rsidP="00C36DA2">
            <w:pPr>
              <w:widowControl w:val="0"/>
              <w:autoSpaceDE w:val="0"/>
              <w:autoSpaceDN w:val="0"/>
              <w:adjustRightInd w:val="0"/>
              <w:rPr>
                <w:rFonts w:ascii="Times" w:hAnsi="Times" w:cs="Helvetica"/>
                <w:b/>
                <w:bCs/>
              </w:rPr>
            </w:pPr>
            <w:r w:rsidRPr="00C36DA2">
              <w:rPr>
                <w:rFonts w:ascii="Times" w:hAnsi="Times" w:cs="Helvetica"/>
                <w:b/>
                <w:bCs/>
              </w:rPr>
              <w:t>CFDA Number(s):</w:t>
            </w:r>
          </w:p>
        </w:tc>
        <w:tc>
          <w:tcPr>
            <w:tcW w:w="5800" w:type="dxa"/>
            <w:tcMar>
              <w:top w:w="100" w:type="nil"/>
              <w:left w:w="100" w:type="nil"/>
              <w:bottom w:w="100" w:type="nil"/>
              <w:right w:w="100" w:type="nil"/>
            </w:tcMar>
            <w:vAlign w:val="center"/>
          </w:tcPr>
          <w:p w14:paraId="1326FB88" w14:textId="77777777" w:rsidR="00C36DA2" w:rsidRPr="00C36DA2" w:rsidRDefault="00C36DA2" w:rsidP="00C36DA2">
            <w:pPr>
              <w:widowControl w:val="0"/>
              <w:autoSpaceDE w:val="0"/>
              <w:autoSpaceDN w:val="0"/>
              <w:adjustRightInd w:val="0"/>
              <w:rPr>
                <w:rFonts w:ascii="Times" w:hAnsi="Times" w:cs="Helvetica"/>
              </w:rPr>
            </w:pPr>
            <w:r w:rsidRPr="00C36DA2">
              <w:rPr>
                <w:rFonts w:ascii="Times" w:hAnsi="Times" w:cs="Helvetica"/>
              </w:rPr>
              <w:t>66.462 -- National Wetland Program Development Grants and Five-Star Restoration Training Grant</w:t>
            </w:r>
          </w:p>
        </w:tc>
      </w:tr>
      <w:tr w:rsidR="00C36DA2" w:rsidRPr="00C36DA2" w14:paraId="691D7A88" w14:textId="77777777">
        <w:tc>
          <w:tcPr>
            <w:tcW w:w="4540" w:type="dxa"/>
            <w:tcMar>
              <w:top w:w="100" w:type="nil"/>
              <w:left w:w="100" w:type="nil"/>
              <w:bottom w:w="100" w:type="nil"/>
              <w:right w:w="100" w:type="nil"/>
            </w:tcMar>
          </w:tcPr>
          <w:p w14:paraId="73F2B3D5" w14:textId="77777777" w:rsidR="00C36DA2" w:rsidRPr="00C36DA2" w:rsidRDefault="00C36DA2" w:rsidP="00C36DA2">
            <w:pPr>
              <w:widowControl w:val="0"/>
              <w:autoSpaceDE w:val="0"/>
              <w:autoSpaceDN w:val="0"/>
              <w:adjustRightInd w:val="0"/>
              <w:rPr>
                <w:rFonts w:ascii="Times" w:hAnsi="Times" w:cs="Helvetica"/>
                <w:b/>
                <w:bCs/>
              </w:rPr>
            </w:pPr>
            <w:r w:rsidRPr="00C36DA2">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40E9EC5D" w14:textId="77777777" w:rsidR="00C36DA2" w:rsidRPr="00C36DA2" w:rsidRDefault="00C36DA2" w:rsidP="00C36DA2">
            <w:pPr>
              <w:widowControl w:val="0"/>
              <w:autoSpaceDE w:val="0"/>
              <w:autoSpaceDN w:val="0"/>
              <w:adjustRightInd w:val="0"/>
              <w:rPr>
                <w:rFonts w:ascii="Times" w:hAnsi="Times" w:cs="Helvetica"/>
              </w:rPr>
            </w:pPr>
            <w:r w:rsidRPr="00C36DA2">
              <w:rPr>
                <w:rFonts w:ascii="Times" w:hAnsi="Times" w:cs="Helvetica"/>
              </w:rPr>
              <w:t>Yes</w:t>
            </w:r>
          </w:p>
        </w:tc>
      </w:tr>
      <w:tr w:rsidR="00C36DA2" w14:paraId="422CCF54" w14:textId="77777777" w:rsidTr="00C36DA2">
        <w:tc>
          <w:tcPr>
            <w:tcW w:w="4540" w:type="dxa"/>
            <w:tcBorders>
              <w:left w:val="nil"/>
            </w:tcBorders>
            <w:tcMar>
              <w:top w:w="100" w:type="nil"/>
              <w:left w:w="100" w:type="nil"/>
              <w:bottom w:w="100" w:type="nil"/>
              <w:right w:w="100" w:type="nil"/>
            </w:tcMar>
          </w:tcPr>
          <w:p w14:paraId="0ADED236" w14:textId="77777777" w:rsidR="00C36DA2" w:rsidRPr="00C36DA2" w:rsidRDefault="00C36DA2">
            <w:pPr>
              <w:widowControl w:val="0"/>
              <w:autoSpaceDE w:val="0"/>
              <w:autoSpaceDN w:val="0"/>
              <w:adjustRightInd w:val="0"/>
              <w:rPr>
                <w:rFonts w:ascii="Times" w:hAnsi="Times" w:cs="Helvetica"/>
                <w:b/>
                <w:bCs/>
              </w:rPr>
            </w:pPr>
            <w:r w:rsidRPr="00C36DA2">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2133255B" w14:textId="77777777" w:rsidR="00C36DA2" w:rsidRPr="00C36DA2" w:rsidRDefault="00C36DA2">
            <w:pPr>
              <w:widowControl w:val="0"/>
              <w:autoSpaceDE w:val="0"/>
              <w:autoSpaceDN w:val="0"/>
              <w:adjustRightInd w:val="0"/>
              <w:rPr>
                <w:rFonts w:ascii="Times" w:hAnsi="Times" w:cs="Helvetica"/>
              </w:rPr>
            </w:pPr>
            <w:r w:rsidRPr="00C36DA2">
              <w:rPr>
                <w:rFonts w:ascii="Times" w:hAnsi="Times" w:cs="Helvetica"/>
              </w:rPr>
              <w:t>May 18, 2016</w:t>
            </w:r>
          </w:p>
        </w:tc>
      </w:tr>
      <w:tr w:rsidR="00C36DA2" w14:paraId="55DBBE5D" w14:textId="77777777" w:rsidTr="00C36DA2">
        <w:tc>
          <w:tcPr>
            <w:tcW w:w="4540" w:type="dxa"/>
            <w:tcBorders>
              <w:left w:val="nil"/>
            </w:tcBorders>
            <w:tcMar>
              <w:top w:w="100" w:type="nil"/>
              <w:left w:w="100" w:type="nil"/>
              <w:bottom w:w="100" w:type="nil"/>
              <w:right w:w="100" w:type="nil"/>
            </w:tcMar>
          </w:tcPr>
          <w:p w14:paraId="4C1A96FE" w14:textId="77777777" w:rsidR="00C36DA2" w:rsidRPr="00C36DA2" w:rsidRDefault="00C36DA2">
            <w:pPr>
              <w:widowControl w:val="0"/>
              <w:autoSpaceDE w:val="0"/>
              <w:autoSpaceDN w:val="0"/>
              <w:adjustRightInd w:val="0"/>
              <w:rPr>
                <w:rFonts w:ascii="Times" w:hAnsi="Times" w:cs="Helvetica"/>
                <w:b/>
                <w:bCs/>
              </w:rPr>
            </w:pPr>
            <w:r w:rsidRPr="00C36DA2">
              <w:rPr>
                <w:rFonts w:ascii="Times" w:hAnsi="Times" w:cs="Helvetica"/>
                <w:b/>
                <w:bCs/>
              </w:rPr>
              <w:t>Last Updated Date:</w:t>
            </w:r>
          </w:p>
        </w:tc>
        <w:tc>
          <w:tcPr>
            <w:tcW w:w="5800" w:type="dxa"/>
            <w:tcBorders>
              <w:right w:val="nil"/>
            </w:tcBorders>
            <w:tcMar>
              <w:top w:w="100" w:type="nil"/>
              <w:left w:w="100" w:type="nil"/>
              <w:bottom w:w="100" w:type="nil"/>
              <w:right w:w="100" w:type="nil"/>
            </w:tcMar>
            <w:vAlign w:val="center"/>
          </w:tcPr>
          <w:p w14:paraId="331F6112" w14:textId="77777777" w:rsidR="00C36DA2" w:rsidRPr="00C36DA2" w:rsidRDefault="00C36DA2">
            <w:pPr>
              <w:widowControl w:val="0"/>
              <w:autoSpaceDE w:val="0"/>
              <w:autoSpaceDN w:val="0"/>
              <w:adjustRightInd w:val="0"/>
              <w:rPr>
                <w:rFonts w:ascii="Times" w:hAnsi="Times" w:cs="Helvetica"/>
              </w:rPr>
            </w:pPr>
            <w:r w:rsidRPr="00C36DA2">
              <w:rPr>
                <w:rFonts w:ascii="Times" w:hAnsi="Times" w:cs="Helvetica"/>
              </w:rPr>
              <w:t>May 18, 2016</w:t>
            </w:r>
          </w:p>
        </w:tc>
      </w:tr>
      <w:tr w:rsidR="00C36DA2" w14:paraId="5AECE4B0" w14:textId="77777777" w:rsidTr="00C36DA2">
        <w:tc>
          <w:tcPr>
            <w:tcW w:w="4540" w:type="dxa"/>
            <w:tcBorders>
              <w:left w:val="nil"/>
            </w:tcBorders>
            <w:tcMar>
              <w:top w:w="100" w:type="nil"/>
              <w:left w:w="100" w:type="nil"/>
              <w:bottom w:w="100" w:type="nil"/>
              <w:right w:w="100" w:type="nil"/>
            </w:tcMar>
          </w:tcPr>
          <w:p w14:paraId="6A22D2EB" w14:textId="77777777" w:rsidR="00C36DA2" w:rsidRPr="00C36DA2" w:rsidRDefault="00C36DA2">
            <w:pPr>
              <w:widowControl w:val="0"/>
              <w:autoSpaceDE w:val="0"/>
              <w:autoSpaceDN w:val="0"/>
              <w:adjustRightInd w:val="0"/>
              <w:rPr>
                <w:rFonts w:ascii="Times" w:hAnsi="Times" w:cs="Helvetica"/>
                <w:b/>
                <w:bCs/>
              </w:rPr>
            </w:pPr>
            <w:r w:rsidRPr="00C36DA2">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5502791B" w14:textId="032F8A38" w:rsidR="00C36DA2" w:rsidRPr="00C36DA2" w:rsidRDefault="00C36DA2">
            <w:pPr>
              <w:widowControl w:val="0"/>
              <w:autoSpaceDE w:val="0"/>
              <w:autoSpaceDN w:val="0"/>
              <w:adjustRightInd w:val="0"/>
              <w:rPr>
                <w:rFonts w:ascii="Times" w:hAnsi="Times" w:cs="Helvetica"/>
              </w:rPr>
            </w:pPr>
            <w:r w:rsidRPr="00C36DA2">
              <w:rPr>
                <w:rFonts w:ascii="Times" w:hAnsi="Times" w:cs="Helvetica"/>
              </w:rPr>
              <w:t xml:space="preserve">Jun 23, </w:t>
            </w:r>
            <w:r w:rsidR="00650DA2" w:rsidRPr="00C36DA2">
              <w:rPr>
                <w:rFonts w:ascii="Times" w:hAnsi="Times" w:cs="Helvetica"/>
              </w:rPr>
              <w:t>2016 Please</w:t>
            </w:r>
            <w:r w:rsidRPr="00C36DA2">
              <w:rPr>
                <w:rFonts w:ascii="Times" w:hAnsi="Times" w:cs="Helvetica"/>
              </w:rPr>
              <w:t xml:space="preserve"> see the announcement including Section IV for additional submission information.</w:t>
            </w:r>
          </w:p>
        </w:tc>
      </w:tr>
      <w:tr w:rsidR="00C36DA2" w14:paraId="60632C03" w14:textId="77777777" w:rsidTr="00C36DA2">
        <w:tc>
          <w:tcPr>
            <w:tcW w:w="4540" w:type="dxa"/>
            <w:tcBorders>
              <w:left w:val="nil"/>
            </w:tcBorders>
            <w:tcMar>
              <w:top w:w="100" w:type="nil"/>
              <w:left w:w="100" w:type="nil"/>
              <w:bottom w:w="100" w:type="nil"/>
              <w:right w:w="100" w:type="nil"/>
            </w:tcMar>
          </w:tcPr>
          <w:p w14:paraId="4D0E12A5" w14:textId="77777777" w:rsidR="00C36DA2" w:rsidRPr="00C36DA2" w:rsidRDefault="00C36DA2">
            <w:pPr>
              <w:widowControl w:val="0"/>
              <w:autoSpaceDE w:val="0"/>
              <w:autoSpaceDN w:val="0"/>
              <w:adjustRightInd w:val="0"/>
              <w:rPr>
                <w:rFonts w:ascii="Times" w:hAnsi="Times" w:cs="Helvetica"/>
                <w:b/>
                <w:bCs/>
              </w:rPr>
            </w:pPr>
            <w:r w:rsidRPr="00C36DA2">
              <w:rPr>
                <w:rFonts w:ascii="Times" w:hAnsi="Times" w:cs="Helvetica"/>
                <w:b/>
                <w:bCs/>
              </w:rPr>
              <w:lastRenderedPageBreak/>
              <w:t>Current Closing Date for Applications:</w:t>
            </w:r>
          </w:p>
        </w:tc>
        <w:tc>
          <w:tcPr>
            <w:tcW w:w="5800" w:type="dxa"/>
            <w:tcBorders>
              <w:right w:val="nil"/>
            </w:tcBorders>
            <w:tcMar>
              <w:top w:w="100" w:type="nil"/>
              <w:left w:w="100" w:type="nil"/>
              <w:bottom w:w="100" w:type="nil"/>
              <w:right w:w="100" w:type="nil"/>
            </w:tcMar>
            <w:vAlign w:val="center"/>
          </w:tcPr>
          <w:p w14:paraId="2FEE348F" w14:textId="77777777" w:rsidR="00C36DA2" w:rsidRPr="00C36DA2" w:rsidRDefault="00C36DA2">
            <w:pPr>
              <w:widowControl w:val="0"/>
              <w:autoSpaceDE w:val="0"/>
              <w:autoSpaceDN w:val="0"/>
              <w:adjustRightInd w:val="0"/>
              <w:rPr>
                <w:rFonts w:ascii="Times" w:hAnsi="Times" w:cs="Helvetica"/>
              </w:rPr>
            </w:pPr>
            <w:r w:rsidRPr="00C36DA2">
              <w:rPr>
                <w:rFonts w:ascii="Times" w:hAnsi="Times" w:cs="Helvetica"/>
              </w:rPr>
              <w:t>Jun 23, 2016   Please see the announcement including Section IV for additional submission information.</w:t>
            </w:r>
          </w:p>
        </w:tc>
      </w:tr>
      <w:tr w:rsidR="00C36DA2" w14:paraId="4BB5D727" w14:textId="77777777" w:rsidTr="00C36DA2">
        <w:tc>
          <w:tcPr>
            <w:tcW w:w="4540" w:type="dxa"/>
            <w:tcBorders>
              <w:left w:val="nil"/>
            </w:tcBorders>
            <w:tcMar>
              <w:top w:w="100" w:type="nil"/>
              <w:left w:w="100" w:type="nil"/>
              <w:bottom w:w="100" w:type="nil"/>
              <w:right w:w="100" w:type="nil"/>
            </w:tcMar>
          </w:tcPr>
          <w:p w14:paraId="579C55AA" w14:textId="77777777" w:rsidR="00C36DA2" w:rsidRPr="00C36DA2" w:rsidRDefault="00C36DA2">
            <w:pPr>
              <w:widowControl w:val="0"/>
              <w:autoSpaceDE w:val="0"/>
              <w:autoSpaceDN w:val="0"/>
              <w:adjustRightInd w:val="0"/>
              <w:rPr>
                <w:rFonts w:ascii="Times" w:hAnsi="Times" w:cs="Helvetica"/>
                <w:b/>
                <w:bCs/>
              </w:rPr>
            </w:pPr>
            <w:r w:rsidRPr="00C36DA2">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238F4E26" w14:textId="77777777" w:rsidR="00C36DA2" w:rsidRPr="00C36DA2" w:rsidRDefault="00C36DA2">
            <w:pPr>
              <w:widowControl w:val="0"/>
              <w:autoSpaceDE w:val="0"/>
              <w:autoSpaceDN w:val="0"/>
              <w:adjustRightInd w:val="0"/>
              <w:rPr>
                <w:rFonts w:ascii="Times" w:hAnsi="Times" w:cs="Helvetica"/>
              </w:rPr>
            </w:pPr>
            <w:r w:rsidRPr="00C36DA2">
              <w:rPr>
                <w:rFonts w:ascii="Times" w:hAnsi="Times" w:cs="Helvetica"/>
              </w:rPr>
              <w:t>Jul 23, 2016</w:t>
            </w:r>
          </w:p>
        </w:tc>
      </w:tr>
      <w:tr w:rsidR="00C36DA2" w14:paraId="5246AF6F" w14:textId="77777777" w:rsidTr="00C36DA2">
        <w:tc>
          <w:tcPr>
            <w:tcW w:w="4540" w:type="dxa"/>
            <w:tcBorders>
              <w:left w:val="nil"/>
            </w:tcBorders>
            <w:tcMar>
              <w:top w:w="100" w:type="nil"/>
              <w:left w:w="100" w:type="nil"/>
              <w:bottom w:w="100" w:type="nil"/>
              <w:right w:w="100" w:type="nil"/>
            </w:tcMar>
          </w:tcPr>
          <w:p w14:paraId="1A0BDAB9" w14:textId="77777777" w:rsidR="00C36DA2" w:rsidRPr="00C36DA2" w:rsidRDefault="00C36DA2">
            <w:pPr>
              <w:widowControl w:val="0"/>
              <w:autoSpaceDE w:val="0"/>
              <w:autoSpaceDN w:val="0"/>
              <w:adjustRightInd w:val="0"/>
              <w:rPr>
                <w:rFonts w:ascii="Times" w:hAnsi="Times" w:cs="Helvetica"/>
                <w:b/>
                <w:bCs/>
              </w:rPr>
            </w:pPr>
            <w:r w:rsidRPr="00C36DA2">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53D29FBB" w14:textId="77777777" w:rsidR="00C36DA2" w:rsidRPr="00C36DA2" w:rsidRDefault="00C36DA2">
            <w:pPr>
              <w:widowControl w:val="0"/>
              <w:autoSpaceDE w:val="0"/>
              <w:autoSpaceDN w:val="0"/>
              <w:adjustRightInd w:val="0"/>
              <w:rPr>
                <w:rFonts w:ascii="Times" w:hAnsi="Times" w:cs="Helvetica"/>
              </w:rPr>
            </w:pPr>
            <w:r w:rsidRPr="00C36DA2">
              <w:rPr>
                <w:rFonts w:ascii="Times" w:hAnsi="Times" w:cs="Helvetica"/>
              </w:rPr>
              <w:t>$800,000</w:t>
            </w:r>
          </w:p>
        </w:tc>
      </w:tr>
      <w:tr w:rsidR="00C36DA2" w14:paraId="3F4C0BE3" w14:textId="77777777" w:rsidTr="00C36DA2">
        <w:tc>
          <w:tcPr>
            <w:tcW w:w="4540" w:type="dxa"/>
            <w:tcBorders>
              <w:left w:val="nil"/>
            </w:tcBorders>
            <w:tcMar>
              <w:top w:w="100" w:type="nil"/>
              <w:left w:w="100" w:type="nil"/>
              <w:bottom w:w="100" w:type="nil"/>
              <w:right w:w="100" w:type="nil"/>
            </w:tcMar>
          </w:tcPr>
          <w:p w14:paraId="7CC521BE" w14:textId="77777777" w:rsidR="00C36DA2" w:rsidRPr="00C36DA2" w:rsidRDefault="00C36DA2">
            <w:pPr>
              <w:widowControl w:val="0"/>
              <w:autoSpaceDE w:val="0"/>
              <w:autoSpaceDN w:val="0"/>
              <w:adjustRightInd w:val="0"/>
              <w:rPr>
                <w:rFonts w:ascii="Times" w:hAnsi="Times" w:cs="Helvetica"/>
                <w:b/>
                <w:bCs/>
              </w:rPr>
            </w:pPr>
            <w:r w:rsidRPr="00C36DA2">
              <w:rPr>
                <w:rFonts w:ascii="Times" w:hAnsi="Times" w:cs="Helvetica"/>
                <w:b/>
                <w:bCs/>
              </w:rPr>
              <w:t>Award Ceiling:</w:t>
            </w:r>
          </w:p>
        </w:tc>
        <w:tc>
          <w:tcPr>
            <w:tcW w:w="5800" w:type="dxa"/>
            <w:tcBorders>
              <w:right w:val="nil"/>
            </w:tcBorders>
            <w:tcMar>
              <w:top w:w="100" w:type="nil"/>
              <w:left w:w="100" w:type="nil"/>
              <w:bottom w:w="100" w:type="nil"/>
              <w:right w:w="100" w:type="nil"/>
            </w:tcMar>
            <w:vAlign w:val="center"/>
          </w:tcPr>
          <w:p w14:paraId="31AC6FDC" w14:textId="77777777" w:rsidR="00C36DA2" w:rsidRPr="00C36DA2" w:rsidRDefault="00C36DA2">
            <w:pPr>
              <w:widowControl w:val="0"/>
              <w:autoSpaceDE w:val="0"/>
              <w:autoSpaceDN w:val="0"/>
              <w:adjustRightInd w:val="0"/>
              <w:rPr>
                <w:rFonts w:ascii="Times" w:hAnsi="Times" w:cs="Helvetica"/>
              </w:rPr>
            </w:pPr>
            <w:r w:rsidRPr="00C36DA2">
              <w:rPr>
                <w:rFonts w:ascii="Times" w:hAnsi="Times" w:cs="Helvetica"/>
              </w:rPr>
              <w:t>$200,000</w:t>
            </w:r>
          </w:p>
        </w:tc>
      </w:tr>
      <w:tr w:rsidR="00C36DA2" w14:paraId="39234817" w14:textId="77777777" w:rsidTr="00C36DA2">
        <w:tc>
          <w:tcPr>
            <w:tcW w:w="4540" w:type="dxa"/>
            <w:tcBorders>
              <w:left w:val="nil"/>
            </w:tcBorders>
            <w:tcMar>
              <w:top w:w="100" w:type="nil"/>
              <w:left w:w="100" w:type="nil"/>
              <w:bottom w:w="100" w:type="nil"/>
              <w:right w:w="100" w:type="nil"/>
            </w:tcMar>
          </w:tcPr>
          <w:p w14:paraId="6370C972" w14:textId="77777777" w:rsidR="00C36DA2" w:rsidRPr="00C36DA2" w:rsidRDefault="00C36DA2">
            <w:pPr>
              <w:widowControl w:val="0"/>
              <w:autoSpaceDE w:val="0"/>
              <w:autoSpaceDN w:val="0"/>
              <w:adjustRightInd w:val="0"/>
              <w:rPr>
                <w:rFonts w:ascii="Times" w:hAnsi="Times" w:cs="Helvetica"/>
                <w:b/>
                <w:bCs/>
              </w:rPr>
            </w:pPr>
            <w:r w:rsidRPr="00C36DA2">
              <w:rPr>
                <w:rFonts w:ascii="Times" w:hAnsi="Times" w:cs="Helvetica"/>
                <w:b/>
                <w:bCs/>
              </w:rPr>
              <w:t>Award Floor:</w:t>
            </w:r>
          </w:p>
        </w:tc>
        <w:tc>
          <w:tcPr>
            <w:tcW w:w="5800" w:type="dxa"/>
            <w:tcBorders>
              <w:right w:val="nil"/>
            </w:tcBorders>
            <w:tcMar>
              <w:top w:w="100" w:type="nil"/>
              <w:left w:w="100" w:type="nil"/>
              <w:bottom w:w="100" w:type="nil"/>
              <w:right w:w="100" w:type="nil"/>
            </w:tcMar>
            <w:vAlign w:val="center"/>
          </w:tcPr>
          <w:p w14:paraId="78ED0D47" w14:textId="77777777" w:rsidR="00C36DA2" w:rsidRPr="00C36DA2" w:rsidRDefault="00C36DA2">
            <w:pPr>
              <w:widowControl w:val="0"/>
              <w:autoSpaceDE w:val="0"/>
              <w:autoSpaceDN w:val="0"/>
              <w:adjustRightInd w:val="0"/>
              <w:rPr>
                <w:rFonts w:ascii="Times" w:hAnsi="Times" w:cs="Helvetica"/>
              </w:rPr>
            </w:pPr>
            <w:r w:rsidRPr="00C36DA2">
              <w:rPr>
                <w:rFonts w:ascii="Times" w:hAnsi="Times" w:cs="Helvetica"/>
              </w:rPr>
              <w:t>$75,000</w:t>
            </w:r>
          </w:p>
        </w:tc>
      </w:tr>
      <w:tr w:rsidR="00C36DA2" w14:paraId="4CA98F87" w14:textId="77777777" w:rsidTr="00C36DA2">
        <w:tc>
          <w:tcPr>
            <w:tcW w:w="4540" w:type="dxa"/>
            <w:tcBorders>
              <w:left w:val="nil"/>
            </w:tcBorders>
            <w:tcMar>
              <w:top w:w="100" w:type="nil"/>
              <w:left w:w="100" w:type="nil"/>
              <w:bottom w:w="100" w:type="nil"/>
              <w:right w:w="100" w:type="nil"/>
            </w:tcMar>
          </w:tcPr>
          <w:p w14:paraId="7F4059FA" w14:textId="77777777" w:rsidR="00C36DA2" w:rsidRPr="00C36DA2" w:rsidRDefault="00C36DA2">
            <w:pPr>
              <w:widowControl w:val="0"/>
              <w:autoSpaceDE w:val="0"/>
              <w:autoSpaceDN w:val="0"/>
              <w:adjustRightInd w:val="0"/>
              <w:rPr>
                <w:rFonts w:ascii="Times" w:hAnsi="Times" w:cs="Helvetica"/>
                <w:b/>
                <w:bCs/>
              </w:rPr>
            </w:pPr>
            <w:r w:rsidRPr="00C36DA2">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62C8CE92" w14:textId="77777777" w:rsidR="00C36DA2" w:rsidRPr="00C36DA2" w:rsidRDefault="00C36DA2">
            <w:pPr>
              <w:widowControl w:val="0"/>
              <w:autoSpaceDE w:val="0"/>
              <w:autoSpaceDN w:val="0"/>
              <w:adjustRightInd w:val="0"/>
              <w:rPr>
                <w:rFonts w:ascii="Times" w:hAnsi="Times" w:cs="Helvetica"/>
              </w:rPr>
            </w:pPr>
            <w:r w:rsidRPr="00C36DA2">
              <w:rPr>
                <w:rFonts w:ascii="Times" w:hAnsi="Times" w:cs="Helvetica"/>
              </w:rPr>
              <w:t>Others (see text field entitled "Additional Information on Eligibility" for clarification)</w:t>
            </w:r>
          </w:p>
        </w:tc>
      </w:tr>
      <w:tr w:rsidR="00C36DA2" w14:paraId="08C23459" w14:textId="77777777" w:rsidTr="00C36DA2">
        <w:tc>
          <w:tcPr>
            <w:tcW w:w="4540" w:type="dxa"/>
            <w:tcBorders>
              <w:left w:val="nil"/>
            </w:tcBorders>
            <w:tcMar>
              <w:top w:w="100" w:type="nil"/>
              <w:left w:w="100" w:type="nil"/>
              <w:bottom w:w="100" w:type="nil"/>
              <w:right w:w="100" w:type="nil"/>
            </w:tcMar>
          </w:tcPr>
          <w:p w14:paraId="1FF41BBE" w14:textId="77777777" w:rsidR="00C36DA2" w:rsidRPr="00C36DA2" w:rsidRDefault="00C36DA2">
            <w:pPr>
              <w:widowControl w:val="0"/>
              <w:autoSpaceDE w:val="0"/>
              <w:autoSpaceDN w:val="0"/>
              <w:adjustRightInd w:val="0"/>
              <w:rPr>
                <w:rFonts w:ascii="Times" w:hAnsi="Times" w:cs="Helvetica"/>
                <w:b/>
                <w:bCs/>
              </w:rPr>
            </w:pPr>
            <w:r w:rsidRPr="00C36DA2">
              <w:rPr>
                <w:rFonts w:ascii="Times" w:hAnsi="Times" w:cs="Helvetica"/>
                <w:b/>
                <w:bCs/>
              </w:rPr>
              <w:t>Additional Information on Eligibility:</w:t>
            </w:r>
          </w:p>
        </w:tc>
        <w:tc>
          <w:tcPr>
            <w:tcW w:w="5800" w:type="dxa"/>
            <w:tcBorders>
              <w:right w:val="nil"/>
            </w:tcBorders>
            <w:tcMar>
              <w:top w:w="100" w:type="nil"/>
              <w:left w:w="100" w:type="nil"/>
              <w:bottom w:w="100" w:type="nil"/>
              <w:right w:w="100" w:type="nil"/>
            </w:tcMar>
            <w:vAlign w:val="center"/>
          </w:tcPr>
          <w:p w14:paraId="72D8F880" w14:textId="76688957" w:rsidR="00C36DA2" w:rsidRPr="00C36DA2" w:rsidRDefault="00C36DA2">
            <w:pPr>
              <w:widowControl w:val="0"/>
              <w:autoSpaceDE w:val="0"/>
              <w:autoSpaceDN w:val="0"/>
              <w:adjustRightInd w:val="0"/>
              <w:rPr>
                <w:rFonts w:ascii="Times" w:hAnsi="Times" w:cs="Helvetica"/>
              </w:rPr>
            </w:pPr>
            <w:r w:rsidRPr="00C36DA2">
              <w:rPr>
                <w:rFonts w:ascii="Times" w:hAnsi="Times"/>
                <w:bCs/>
              </w:rPr>
              <w:t>Individual states, tribes, local governments, and for-profit organizations are not eligible to apply under this announcement</w:t>
            </w:r>
            <w:r w:rsidRPr="00C36DA2">
              <w:rPr>
                <w:rFonts w:ascii="Times" w:hAnsi="Times"/>
              </w:rPr>
              <w:t>.</w:t>
            </w:r>
            <w:r>
              <w:rPr>
                <w:rFonts w:ascii="Times" w:hAnsi="Times"/>
              </w:rPr>
              <w:t xml:space="preserve"> </w:t>
            </w:r>
            <w:r w:rsidRPr="00C36DA2">
              <w:rPr>
                <w:rFonts w:ascii="Times" w:hAnsi="Times"/>
              </w:rPr>
              <w:t>Non-profit organizations described in Section 501(c)(4) of the Internal Revenue Code that engage in lobbying activities as defined in Section 3 of the Lobbying Disclosure Act of 1995 are not eligible to apply.</w:t>
            </w:r>
          </w:p>
        </w:tc>
      </w:tr>
      <w:tr w:rsidR="00C36DA2" w14:paraId="7B51970C" w14:textId="77777777" w:rsidTr="00C36DA2">
        <w:tc>
          <w:tcPr>
            <w:tcW w:w="4540" w:type="dxa"/>
            <w:tcBorders>
              <w:left w:val="nil"/>
            </w:tcBorders>
            <w:tcMar>
              <w:top w:w="100" w:type="nil"/>
              <w:left w:w="100" w:type="nil"/>
              <w:bottom w:w="100" w:type="nil"/>
              <w:right w:w="100" w:type="nil"/>
            </w:tcMar>
          </w:tcPr>
          <w:p w14:paraId="19463E09" w14:textId="77777777" w:rsidR="00C36DA2" w:rsidRPr="00C36DA2" w:rsidRDefault="00C36DA2">
            <w:pPr>
              <w:widowControl w:val="0"/>
              <w:autoSpaceDE w:val="0"/>
              <w:autoSpaceDN w:val="0"/>
              <w:adjustRightInd w:val="0"/>
              <w:rPr>
                <w:rFonts w:ascii="Times" w:hAnsi="Times" w:cs="Helvetica"/>
                <w:b/>
                <w:bCs/>
              </w:rPr>
            </w:pPr>
            <w:r w:rsidRPr="00C36DA2">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36C69512" w14:textId="77777777" w:rsidR="00C36DA2" w:rsidRPr="00C36DA2" w:rsidRDefault="00C36DA2">
            <w:pPr>
              <w:widowControl w:val="0"/>
              <w:autoSpaceDE w:val="0"/>
              <w:autoSpaceDN w:val="0"/>
              <w:adjustRightInd w:val="0"/>
              <w:rPr>
                <w:rFonts w:ascii="Times" w:hAnsi="Times" w:cs="Helvetica"/>
              </w:rPr>
            </w:pPr>
            <w:r w:rsidRPr="00C36DA2">
              <w:rPr>
                <w:rFonts w:ascii="Times" w:hAnsi="Times" w:cs="Helvetica"/>
              </w:rPr>
              <w:t>Environmental Protection Agency</w:t>
            </w:r>
          </w:p>
        </w:tc>
      </w:tr>
      <w:tr w:rsidR="00C36DA2" w14:paraId="2A570A12" w14:textId="77777777" w:rsidTr="00C36DA2">
        <w:tc>
          <w:tcPr>
            <w:tcW w:w="4540" w:type="dxa"/>
            <w:tcBorders>
              <w:left w:val="nil"/>
            </w:tcBorders>
            <w:tcMar>
              <w:top w:w="100" w:type="nil"/>
              <w:left w:w="100" w:type="nil"/>
              <w:bottom w:w="100" w:type="nil"/>
              <w:right w:w="100" w:type="nil"/>
            </w:tcMar>
          </w:tcPr>
          <w:p w14:paraId="041C9A74" w14:textId="77777777" w:rsidR="00C36DA2" w:rsidRPr="00C36DA2" w:rsidRDefault="00C36DA2">
            <w:pPr>
              <w:widowControl w:val="0"/>
              <w:autoSpaceDE w:val="0"/>
              <w:autoSpaceDN w:val="0"/>
              <w:adjustRightInd w:val="0"/>
              <w:rPr>
                <w:rFonts w:ascii="Times" w:hAnsi="Times" w:cs="Helvetica"/>
                <w:b/>
                <w:bCs/>
              </w:rPr>
            </w:pPr>
            <w:r w:rsidRPr="00C36DA2">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585E079D" w14:textId="77777777" w:rsidR="00C36DA2" w:rsidRPr="00C36DA2" w:rsidRDefault="00C36DA2">
            <w:pPr>
              <w:widowControl w:val="0"/>
              <w:autoSpaceDE w:val="0"/>
              <w:autoSpaceDN w:val="0"/>
              <w:adjustRightInd w:val="0"/>
              <w:rPr>
                <w:rFonts w:ascii="Times" w:hAnsi="Times" w:cs="Helvetica"/>
              </w:rPr>
            </w:pPr>
            <w:r w:rsidRPr="00C36DA2">
              <w:rPr>
                <w:rFonts w:ascii="Times" w:hAnsi="Times" w:cs="Helvetica"/>
              </w:rPr>
              <w:t>The U.S. Environmental Protection Agency (EPA) is soliciting proposals from eligible applicants for projects that develop or refine state/tribal/local government wetland programs as a whole, or individual components of those programs. Proposals for projects submitted under this announcement for Wetland Program Development Grants (WPDGs) must address the National Priority Area identified in Section I.B of the solicitation.</w:t>
            </w:r>
          </w:p>
        </w:tc>
      </w:tr>
      <w:tr w:rsidR="00C36DA2" w14:paraId="2CE918B1" w14:textId="77777777" w:rsidTr="00C36DA2">
        <w:tc>
          <w:tcPr>
            <w:tcW w:w="4540" w:type="dxa"/>
            <w:tcBorders>
              <w:left w:val="nil"/>
            </w:tcBorders>
            <w:tcMar>
              <w:top w:w="100" w:type="nil"/>
              <w:left w:w="100" w:type="nil"/>
              <w:bottom w:w="100" w:type="nil"/>
              <w:right w:w="100" w:type="nil"/>
            </w:tcMar>
          </w:tcPr>
          <w:p w14:paraId="682A2DED" w14:textId="77777777" w:rsidR="00C36DA2" w:rsidRPr="00C36DA2" w:rsidRDefault="00C36DA2">
            <w:pPr>
              <w:widowControl w:val="0"/>
              <w:autoSpaceDE w:val="0"/>
              <w:autoSpaceDN w:val="0"/>
              <w:adjustRightInd w:val="0"/>
              <w:rPr>
                <w:rFonts w:ascii="Times" w:hAnsi="Times" w:cs="Helvetica"/>
                <w:b/>
                <w:bCs/>
              </w:rPr>
            </w:pPr>
            <w:r w:rsidRPr="00C36DA2">
              <w:rPr>
                <w:rFonts w:ascii="Times" w:hAnsi="Times" w:cs="Helvetica"/>
                <w:b/>
                <w:bCs/>
              </w:rPr>
              <w:t>Link to Additional Information:</w:t>
            </w:r>
          </w:p>
        </w:tc>
        <w:tc>
          <w:tcPr>
            <w:tcW w:w="5800" w:type="dxa"/>
            <w:tcBorders>
              <w:right w:val="nil"/>
            </w:tcBorders>
            <w:tcMar>
              <w:top w:w="100" w:type="nil"/>
              <w:left w:w="100" w:type="nil"/>
              <w:bottom w:w="100" w:type="nil"/>
              <w:right w:w="100" w:type="nil"/>
            </w:tcMar>
            <w:vAlign w:val="center"/>
          </w:tcPr>
          <w:p w14:paraId="3530D1B0" w14:textId="77777777" w:rsidR="00C36DA2" w:rsidRPr="00C36DA2" w:rsidRDefault="009C7345">
            <w:pPr>
              <w:widowControl w:val="0"/>
              <w:autoSpaceDE w:val="0"/>
              <w:autoSpaceDN w:val="0"/>
              <w:adjustRightInd w:val="0"/>
              <w:rPr>
                <w:rFonts w:ascii="Times" w:hAnsi="Times" w:cs="Helvetica"/>
              </w:rPr>
            </w:pPr>
            <w:hyperlink r:id="rId235" w:history="1">
              <w:r w:rsidR="00C36DA2" w:rsidRPr="00C36DA2">
                <w:rPr>
                  <w:rStyle w:val="Hyperlink"/>
                  <w:rFonts w:ascii="Times" w:hAnsi="Times" w:cs="Helvetica"/>
                </w:rPr>
                <w:t>FY 2016 and FY 2017 National Wetland Program Development Grants</w:t>
              </w:r>
            </w:hyperlink>
          </w:p>
        </w:tc>
      </w:tr>
      <w:tr w:rsidR="00C36DA2" w14:paraId="543F64A4" w14:textId="77777777" w:rsidTr="00C36DA2">
        <w:tc>
          <w:tcPr>
            <w:tcW w:w="4540" w:type="dxa"/>
            <w:tcBorders>
              <w:left w:val="nil"/>
            </w:tcBorders>
            <w:tcMar>
              <w:top w:w="100" w:type="nil"/>
              <w:left w:w="100" w:type="nil"/>
              <w:bottom w:w="100" w:type="nil"/>
              <w:right w:w="100" w:type="nil"/>
            </w:tcMar>
          </w:tcPr>
          <w:p w14:paraId="05650A48" w14:textId="77777777" w:rsidR="00C36DA2" w:rsidRPr="00C36DA2" w:rsidRDefault="00C36DA2">
            <w:pPr>
              <w:widowControl w:val="0"/>
              <w:autoSpaceDE w:val="0"/>
              <w:autoSpaceDN w:val="0"/>
              <w:adjustRightInd w:val="0"/>
              <w:rPr>
                <w:rFonts w:ascii="Times" w:hAnsi="Times" w:cs="Helvetica"/>
                <w:b/>
                <w:bCs/>
              </w:rPr>
            </w:pPr>
            <w:r w:rsidRPr="00C36DA2">
              <w:rPr>
                <w:rFonts w:ascii="Times" w:hAnsi="Times" w:cs="Helvetica"/>
                <w:b/>
                <w:bCs/>
              </w:rPr>
              <w:t>Contact Information:</w:t>
            </w:r>
          </w:p>
        </w:tc>
        <w:tc>
          <w:tcPr>
            <w:tcW w:w="5800" w:type="dxa"/>
            <w:tcBorders>
              <w:right w:val="nil"/>
            </w:tcBorders>
            <w:tcMar>
              <w:top w:w="100" w:type="nil"/>
              <w:left w:w="100" w:type="nil"/>
              <w:bottom w:w="100" w:type="nil"/>
              <w:right w:w="100" w:type="nil"/>
            </w:tcMar>
            <w:vAlign w:val="center"/>
          </w:tcPr>
          <w:p w14:paraId="104826AE" w14:textId="77777777" w:rsidR="00C36DA2" w:rsidRPr="00C36DA2" w:rsidRDefault="00C36DA2">
            <w:pPr>
              <w:widowControl w:val="0"/>
              <w:autoSpaceDE w:val="0"/>
              <w:autoSpaceDN w:val="0"/>
              <w:adjustRightInd w:val="0"/>
              <w:rPr>
                <w:rFonts w:ascii="Times" w:hAnsi="Times" w:cs="Helvetica"/>
              </w:rPr>
            </w:pPr>
            <w:r w:rsidRPr="00C36DA2">
              <w:rPr>
                <w:rFonts w:ascii="Times" w:hAnsi="Times" w:cs="Helvetica"/>
              </w:rPr>
              <w:t>If you have difficulty accessing the full announcement electronically, please contact:</w:t>
            </w:r>
          </w:p>
          <w:p w14:paraId="3B008F5E" w14:textId="77777777" w:rsidR="00C36DA2" w:rsidRPr="00C36DA2" w:rsidRDefault="00C36DA2">
            <w:pPr>
              <w:widowControl w:val="0"/>
              <w:autoSpaceDE w:val="0"/>
              <w:autoSpaceDN w:val="0"/>
              <w:adjustRightInd w:val="0"/>
              <w:rPr>
                <w:rFonts w:ascii="Times" w:hAnsi="Times" w:cs="Helvetica"/>
              </w:rPr>
            </w:pPr>
          </w:p>
          <w:p w14:paraId="1F88DECB" w14:textId="77777777" w:rsidR="00C36DA2" w:rsidRPr="00C36DA2" w:rsidRDefault="00C36DA2">
            <w:pPr>
              <w:widowControl w:val="0"/>
              <w:autoSpaceDE w:val="0"/>
              <w:autoSpaceDN w:val="0"/>
              <w:adjustRightInd w:val="0"/>
              <w:rPr>
                <w:rFonts w:ascii="Times" w:hAnsi="Times" w:cs="Helvetica"/>
              </w:rPr>
            </w:pPr>
            <w:r w:rsidRPr="00C36DA2">
              <w:rPr>
                <w:rFonts w:ascii="Times" w:hAnsi="Times" w:cs="Helvetica"/>
              </w:rPr>
              <w:t xml:space="preserve">Myra Price, 202-566-1225 </w:t>
            </w:r>
          </w:p>
          <w:p w14:paraId="60D7DCD3" w14:textId="77777777" w:rsidR="00C36DA2" w:rsidRPr="00C36DA2" w:rsidRDefault="009C7345">
            <w:pPr>
              <w:widowControl w:val="0"/>
              <w:autoSpaceDE w:val="0"/>
              <w:autoSpaceDN w:val="0"/>
              <w:adjustRightInd w:val="0"/>
              <w:rPr>
                <w:rFonts w:ascii="Times" w:hAnsi="Times" w:cs="Helvetica"/>
              </w:rPr>
            </w:pPr>
            <w:hyperlink r:id="rId236" w:history="1">
              <w:r w:rsidR="00C36DA2" w:rsidRPr="00C36DA2">
                <w:rPr>
                  <w:rStyle w:val="Hyperlink"/>
                  <w:rFonts w:ascii="Times" w:hAnsi="Times" w:cs="Helvetica"/>
                </w:rPr>
                <w:t>Myra Price</w:t>
              </w:r>
            </w:hyperlink>
          </w:p>
        </w:tc>
      </w:tr>
    </w:tbl>
    <w:p w14:paraId="23800EDC" w14:textId="77777777" w:rsidR="00C36DA2" w:rsidRPr="00BD04CA" w:rsidRDefault="00C36DA2" w:rsidP="00476290">
      <w:pPr>
        <w:widowControl w:val="0"/>
        <w:autoSpaceDE w:val="0"/>
        <w:autoSpaceDN w:val="0"/>
        <w:adjustRightInd w:val="0"/>
        <w:rPr>
          <w:rFonts w:ascii="Times" w:hAnsi="Times" w:cs="Helvetica"/>
        </w:rPr>
      </w:pPr>
    </w:p>
    <w:p w14:paraId="346220E6" w14:textId="77777777" w:rsidR="00476290" w:rsidRDefault="009C7345" w:rsidP="00476290">
      <w:pPr>
        <w:widowControl w:val="0"/>
        <w:pBdr>
          <w:bottom w:val="single" w:sz="6" w:space="1" w:color="auto"/>
        </w:pBdr>
        <w:autoSpaceDE w:val="0"/>
        <w:autoSpaceDN w:val="0"/>
        <w:adjustRightInd w:val="0"/>
        <w:rPr>
          <w:rFonts w:ascii="Times" w:hAnsi="Times" w:cs="Helvetica"/>
          <w:color w:val="386EFF"/>
          <w:u w:val="single" w:color="386EFF"/>
        </w:rPr>
      </w:pPr>
      <w:hyperlink r:id="rId237" w:history="1">
        <w:r w:rsidR="00476290" w:rsidRPr="00BD04CA">
          <w:rPr>
            <w:rFonts w:ascii="Times" w:hAnsi="Times" w:cs="Helvetica"/>
            <w:color w:val="386EFF"/>
            <w:u w:val="single" w:color="386EFF"/>
          </w:rPr>
          <w:t>http://www.grants.gov/web/grants/view-opportunity.html?oppId=283965</w:t>
        </w:r>
      </w:hyperlink>
    </w:p>
    <w:p w14:paraId="3D5977AE" w14:textId="77777777" w:rsidR="00C36DA2" w:rsidRPr="00BD04CA" w:rsidRDefault="00C36DA2" w:rsidP="00476290">
      <w:pPr>
        <w:widowControl w:val="0"/>
        <w:pBdr>
          <w:bottom w:val="single" w:sz="6" w:space="1" w:color="auto"/>
        </w:pBdr>
        <w:autoSpaceDE w:val="0"/>
        <w:autoSpaceDN w:val="0"/>
        <w:adjustRightInd w:val="0"/>
        <w:rPr>
          <w:rFonts w:ascii="Times" w:hAnsi="Times" w:cs="Helvetica"/>
        </w:rPr>
      </w:pPr>
    </w:p>
    <w:p w14:paraId="2A894B78" w14:textId="77777777" w:rsidR="00C36DA2" w:rsidRPr="00BD04CA" w:rsidRDefault="00C36DA2" w:rsidP="00476290">
      <w:pPr>
        <w:widowControl w:val="0"/>
        <w:autoSpaceDE w:val="0"/>
        <w:autoSpaceDN w:val="0"/>
        <w:adjustRightInd w:val="0"/>
        <w:rPr>
          <w:rFonts w:ascii="Times" w:hAnsi="Times" w:cs="Helvetica"/>
        </w:rPr>
      </w:pPr>
    </w:p>
    <w:p w14:paraId="76A420DC" w14:textId="2D74FFF9" w:rsidR="00B756C2" w:rsidRPr="00A910B1" w:rsidRDefault="00B756C2" w:rsidP="00B756C2">
      <w:pPr>
        <w:rPr>
          <w:b/>
        </w:rPr>
      </w:pPr>
      <w:r w:rsidRPr="00A910B1">
        <w:rPr>
          <w:b/>
        </w:rPr>
        <w:t>Modifications:</w:t>
      </w:r>
    </w:p>
    <w:p w14:paraId="4E144F03" w14:textId="77777777" w:rsidR="00AB7D52" w:rsidRDefault="00AB7D52" w:rsidP="00B756C2">
      <w:pPr>
        <w:widowControl w:val="0"/>
        <w:autoSpaceDE w:val="0"/>
        <w:autoSpaceDN w:val="0"/>
        <w:adjustRightInd w:val="0"/>
        <w:rPr>
          <w:rFonts w:ascii="Times" w:hAnsi="Times" w:cs="Helvetica"/>
        </w:rPr>
      </w:pPr>
      <w:bookmarkStart w:id="201" w:name="EPAEnvirJusticeSmall"/>
      <w:bookmarkEnd w:id="201"/>
    </w:p>
    <w:p w14:paraId="7E852737" w14:textId="77777777" w:rsidR="00B756C2" w:rsidRPr="00A910B1" w:rsidRDefault="00B756C2" w:rsidP="00B756C2">
      <w:bookmarkStart w:id="202" w:name="EPAEnvironmentalJusticeEJCPS"/>
      <w:bookmarkStart w:id="203" w:name="EPAReminders"/>
      <w:bookmarkEnd w:id="202"/>
      <w:bookmarkEnd w:id="203"/>
      <w:r w:rsidRPr="00A910B1">
        <w:rPr>
          <w:b/>
        </w:rPr>
        <w:t>Reminders</w:t>
      </w:r>
      <w:r w:rsidRPr="00A910B1">
        <w:t>:</w:t>
      </w:r>
    </w:p>
    <w:p w14:paraId="553E68F5" w14:textId="77777777" w:rsidR="00B756C2" w:rsidRDefault="00B756C2" w:rsidP="00B756C2"/>
    <w:p w14:paraId="30B18BF4" w14:textId="77777777" w:rsidR="00A65076" w:rsidRPr="00A910B1" w:rsidRDefault="00A65076" w:rsidP="00A65076">
      <w:pPr>
        <w:pBdr>
          <w:bottom w:val="double" w:sz="6" w:space="1" w:color="auto"/>
        </w:pBdr>
        <w:autoSpaceDE w:val="0"/>
        <w:autoSpaceDN w:val="0"/>
        <w:adjustRightInd w:val="0"/>
        <w:rPr>
          <w:b/>
        </w:rPr>
      </w:pPr>
      <w:bookmarkStart w:id="204" w:name="EPAPollutionPrevention"/>
      <w:bookmarkEnd w:id="204"/>
    </w:p>
    <w:p w14:paraId="2652DFE4" w14:textId="77777777" w:rsidR="00A65076" w:rsidRPr="00A910B1" w:rsidRDefault="00A65076" w:rsidP="00A65076">
      <w:pPr>
        <w:autoSpaceDE w:val="0"/>
        <w:autoSpaceDN w:val="0"/>
        <w:adjustRightInd w:val="0"/>
        <w:rPr>
          <w:b/>
          <w:u w:val="single"/>
        </w:rPr>
      </w:pPr>
    </w:p>
    <w:p w14:paraId="44F6C570" w14:textId="77777777" w:rsidR="00A65076" w:rsidRPr="00A910B1" w:rsidRDefault="00A65076" w:rsidP="00B756C2"/>
    <w:p w14:paraId="3123F0AB" w14:textId="77777777" w:rsidR="00B756C2" w:rsidRPr="00A910B1" w:rsidRDefault="00B756C2" w:rsidP="00B756C2">
      <w:pPr>
        <w:autoSpaceDE w:val="0"/>
        <w:autoSpaceDN w:val="0"/>
        <w:adjustRightInd w:val="0"/>
        <w:outlineLvl w:val="0"/>
        <w:rPr>
          <w:b/>
        </w:rPr>
      </w:pPr>
      <w:bookmarkStart w:id="205" w:name="EPACleanDiesel"/>
      <w:bookmarkStart w:id="206" w:name="EPAEarlyCareer"/>
      <w:bookmarkStart w:id="207" w:name="EPAEWDJT"/>
      <w:bookmarkStart w:id="208" w:name="EPAEnvironJustice"/>
      <w:bookmarkEnd w:id="205"/>
      <w:bookmarkEnd w:id="206"/>
      <w:bookmarkEnd w:id="207"/>
      <w:bookmarkEnd w:id="208"/>
      <w:r w:rsidRPr="00A910B1">
        <w:rPr>
          <w:b/>
          <w:noProof/>
        </w:rPr>
        <w:drawing>
          <wp:inline distT="0" distB="0" distL="0" distR="0" wp14:anchorId="7CF71EDF" wp14:editId="2F684740">
            <wp:extent cx="6115050" cy="1249386"/>
            <wp:effectExtent l="0" t="0" r="6350" b="0"/>
            <wp:docPr id="4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6115050" cy="1249386"/>
                    </a:xfrm>
                    <a:prstGeom prst="rect">
                      <a:avLst/>
                    </a:prstGeom>
                    <a:noFill/>
                    <a:ln>
                      <a:noFill/>
                    </a:ln>
                  </pic:spPr>
                </pic:pic>
              </a:graphicData>
            </a:graphic>
          </wp:inline>
        </w:drawing>
      </w:r>
    </w:p>
    <w:p w14:paraId="4AD4A743" w14:textId="77777777" w:rsidR="00B756C2" w:rsidRPr="00A910B1" w:rsidRDefault="00B756C2" w:rsidP="00B756C2">
      <w:pPr>
        <w:autoSpaceDE w:val="0"/>
        <w:autoSpaceDN w:val="0"/>
        <w:adjustRightInd w:val="0"/>
        <w:outlineLvl w:val="0"/>
        <w:rPr>
          <w:b/>
        </w:rPr>
      </w:pPr>
    </w:p>
    <w:p w14:paraId="5B2198B2" w14:textId="77777777" w:rsidR="00B756C2" w:rsidRPr="00A910B1" w:rsidRDefault="00B756C2" w:rsidP="00B756C2">
      <w:pPr>
        <w:autoSpaceDE w:val="0"/>
        <w:autoSpaceDN w:val="0"/>
        <w:adjustRightInd w:val="0"/>
        <w:outlineLvl w:val="0"/>
        <w:rPr>
          <w:b/>
        </w:rPr>
      </w:pPr>
      <w:bookmarkStart w:id="209" w:name="HHS"/>
      <w:bookmarkEnd w:id="209"/>
      <w:r w:rsidRPr="00A910B1">
        <w:rPr>
          <w:b/>
        </w:rPr>
        <w:t>Department of Health and Human Services</w:t>
      </w:r>
    </w:p>
    <w:p w14:paraId="32EBB8F6" w14:textId="77777777" w:rsidR="00B756C2" w:rsidRPr="00A910B1" w:rsidRDefault="00B756C2" w:rsidP="00B756C2">
      <w:pPr>
        <w:autoSpaceDE w:val="0"/>
        <w:autoSpaceDN w:val="0"/>
        <w:adjustRightInd w:val="0"/>
      </w:pPr>
    </w:p>
    <w:p w14:paraId="1823761C" w14:textId="77777777" w:rsidR="00B756C2" w:rsidRPr="00A910B1" w:rsidRDefault="00B756C2" w:rsidP="00B756C2">
      <w:pPr>
        <w:pStyle w:val="Heading1"/>
        <w:spacing w:before="2" w:after="2"/>
        <w:rPr>
          <w:rFonts w:ascii="Times New Roman" w:hAnsi="Times New Roman"/>
          <w:b w:val="0"/>
          <w:sz w:val="24"/>
          <w:szCs w:val="24"/>
        </w:rPr>
      </w:pPr>
      <w:bookmarkStart w:id="210" w:name="HHSGO"/>
      <w:bookmarkEnd w:id="210"/>
      <w:r w:rsidRPr="00A910B1">
        <w:rPr>
          <w:rFonts w:ascii="Times New Roman" w:hAnsi="Times New Roman"/>
          <w:b w:val="0"/>
          <w:sz w:val="24"/>
          <w:szCs w:val="24"/>
          <w:highlight w:val="yellow"/>
        </w:rPr>
        <w:t>Grants Forecast and Overview</w:t>
      </w:r>
    </w:p>
    <w:p w14:paraId="2376C141" w14:textId="77777777" w:rsidR="00B756C2" w:rsidRPr="00A910B1" w:rsidRDefault="00B756C2" w:rsidP="00B756C2"/>
    <w:p w14:paraId="1DE08D1E" w14:textId="77777777" w:rsidR="00B756C2" w:rsidRPr="00A910B1" w:rsidRDefault="00B756C2" w:rsidP="00B756C2">
      <w:r w:rsidRPr="00A910B1">
        <w:lastRenderedPageBreak/>
        <w:t xml:space="preserve">The Department of Health and Human Services’ Grants Forecast is a database of planned grant opportunities proposed by its </w:t>
      </w:r>
      <w:hyperlink r:id="rId239" w:anchor="agencies" w:tgtFrame="_blank" w:history="1">
        <w:r w:rsidRPr="00A910B1">
          <w:rPr>
            <w:rStyle w:val="Hyperlink"/>
          </w:rPr>
          <w:t>agencies</w:t>
        </w:r>
      </w:hyperlink>
      <w:r w:rsidRPr="00A910B1">
        <w:t xml:space="preserve">. Each Forecast record contains actual or estimated dates and funding levels for grants that the agency intends to award during the fiscal year. Forecast opportunities are subject to change based on enactment of congressional appropriations. Go to the </w:t>
      </w:r>
      <w:hyperlink r:id="rId240" w:history="1">
        <w:r w:rsidRPr="00A910B1">
          <w:rPr>
            <w:rStyle w:val="Hyperlink"/>
          </w:rPr>
          <w:t>webpage below</w:t>
        </w:r>
      </w:hyperlink>
      <w:r w:rsidRPr="00A910B1">
        <w:t xml:space="preserve"> for more information.</w:t>
      </w:r>
    </w:p>
    <w:p w14:paraId="4A927BB5" w14:textId="77777777" w:rsidR="00B756C2" w:rsidRPr="00A910B1" w:rsidRDefault="00B756C2" w:rsidP="00B756C2">
      <w:pPr>
        <w:ind w:left="-630"/>
      </w:pPr>
    </w:p>
    <w:p w14:paraId="70A0B75A" w14:textId="77777777" w:rsidR="00B756C2" w:rsidRPr="00A910B1" w:rsidRDefault="00B756C2" w:rsidP="00B756C2">
      <w:r w:rsidRPr="00A910B1">
        <w:rPr>
          <w:noProof/>
        </w:rPr>
        <w:drawing>
          <wp:inline distT="0" distB="0" distL="0" distR="0" wp14:anchorId="4E822E00" wp14:editId="732BA856">
            <wp:extent cx="6515100" cy="3881561"/>
            <wp:effectExtent l="0" t="0" r="0" b="5080"/>
            <wp:docPr id="74"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6515100" cy="3881561"/>
                    </a:xfrm>
                    <a:prstGeom prst="rect">
                      <a:avLst/>
                    </a:prstGeom>
                    <a:noFill/>
                    <a:ln>
                      <a:noFill/>
                    </a:ln>
                  </pic:spPr>
                </pic:pic>
              </a:graphicData>
            </a:graphic>
          </wp:inline>
        </w:drawing>
      </w:r>
      <w:bookmarkStart w:id="211" w:name="HHSGrants"/>
      <w:bookmarkEnd w:id="211"/>
    </w:p>
    <w:p w14:paraId="60A6E769" w14:textId="77777777" w:rsidR="00B756C2" w:rsidRPr="00A910B1" w:rsidRDefault="00B756C2" w:rsidP="00B756C2">
      <w:r w:rsidRPr="00A910B1">
        <w:t xml:space="preserve">For more general information about HHS Grants and Funding go to the website below at: </w:t>
      </w:r>
      <w:hyperlink r:id="rId242" w:history="1">
        <w:r w:rsidRPr="00A910B1">
          <w:rPr>
            <w:rStyle w:val="Hyperlink"/>
          </w:rPr>
          <w:t>http://www.hhs.gov/grants/</w:t>
        </w:r>
      </w:hyperlink>
      <w:r w:rsidRPr="00A910B1">
        <w:t xml:space="preserve"> .</w:t>
      </w:r>
    </w:p>
    <w:p w14:paraId="7E08A0C0" w14:textId="77777777" w:rsidR="00B756C2" w:rsidRPr="00A910B1" w:rsidRDefault="00B756C2" w:rsidP="00B756C2"/>
    <w:tbl>
      <w:tblPr>
        <w:tblW w:w="15120" w:type="dxa"/>
        <w:tblBorders>
          <w:top w:val="nil"/>
          <w:left w:val="nil"/>
          <w:right w:val="nil"/>
        </w:tblBorders>
        <w:tblLayout w:type="fixed"/>
        <w:tblLook w:val="0000" w:firstRow="0" w:lastRow="0" w:firstColumn="0" w:lastColumn="0" w:noHBand="0" w:noVBand="0"/>
      </w:tblPr>
      <w:tblGrid>
        <w:gridCol w:w="15120"/>
      </w:tblGrid>
      <w:tr w:rsidR="00B756C2" w:rsidRPr="00A910B1" w14:paraId="5E5F4086" w14:textId="77777777" w:rsidTr="00AA41B4">
        <w:trPr>
          <w:trHeight w:val="1188"/>
        </w:trPr>
        <w:tc>
          <w:tcPr>
            <w:tcW w:w="15120" w:type="dxa"/>
            <w:tcMar>
              <w:left w:w="40" w:type="nil"/>
              <w:bottom w:w="40" w:type="nil"/>
            </w:tcMar>
            <w:vAlign w:val="center"/>
          </w:tcPr>
          <w:p w14:paraId="2C0BDE63" w14:textId="77777777" w:rsidR="00B756C2" w:rsidRPr="00A910B1" w:rsidRDefault="00B756C2" w:rsidP="00AA41B4">
            <w:pPr>
              <w:widowControl w:val="0"/>
              <w:autoSpaceDE w:val="0"/>
              <w:autoSpaceDN w:val="0"/>
              <w:adjustRightInd w:val="0"/>
              <w:rPr>
                <w:rFonts w:ascii="Helvetica" w:hAnsi="Helvetica" w:cs="Helvetica"/>
                <w:b/>
                <w:bCs/>
              </w:rPr>
            </w:pPr>
            <w:r w:rsidRPr="00A910B1">
              <w:rPr>
                <w:rFonts w:ascii="Helvetica" w:hAnsi="Helvetica" w:cs="Helvetica"/>
                <w:b/>
                <w:bCs/>
                <w:noProof/>
              </w:rPr>
              <w:drawing>
                <wp:inline distT="0" distB="0" distL="0" distR="0" wp14:anchorId="6CE5F27C" wp14:editId="4C947A01">
                  <wp:extent cx="6207760" cy="3119755"/>
                  <wp:effectExtent l="0" t="0" r="0" b="4445"/>
                  <wp:docPr id="75"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6210140" cy="3120951"/>
                          </a:xfrm>
                          <a:prstGeom prst="rect">
                            <a:avLst/>
                          </a:prstGeom>
                          <a:noFill/>
                          <a:ln>
                            <a:noFill/>
                          </a:ln>
                        </pic:spPr>
                      </pic:pic>
                    </a:graphicData>
                  </a:graphic>
                </wp:inline>
              </w:drawing>
            </w:r>
          </w:p>
        </w:tc>
      </w:tr>
    </w:tbl>
    <w:p w14:paraId="073B363D" w14:textId="77777777" w:rsidR="00B756C2" w:rsidRPr="00A910B1" w:rsidRDefault="00B756C2" w:rsidP="00B756C2"/>
    <w:p w14:paraId="059C88AC" w14:textId="77777777" w:rsidR="00B756C2" w:rsidRPr="00A910B1" w:rsidRDefault="00B756C2" w:rsidP="00B756C2"/>
    <w:p w14:paraId="6133DF09" w14:textId="77777777" w:rsidR="00B756C2" w:rsidRPr="00A910B1" w:rsidRDefault="00B756C2" w:rsidP="00B756C2">
      <w:pPr>
        <w:pBdr>
          <w:bottom w:val="single" w:sz="6" w:space="1" w:color="auto"/>
        </w:pBdr>
        <w:autoSpaceDE w:val="0"/>
        <w:autoSpaceDN w:val="0"/>
        <w:adjustRightInd w:val="0"/>
      </w:pPr>
    </w:p>
    <w:p w14:paraId="1E005116" w14:textId="77777777" w:rsidR="00B756C2" w:rsidRPr="00A910B1" w:rsidRDefault="00B756C2" w:rsidP="00B756C2"/>
    <w:p w14:paraId="0D33734A" w14:textId="77777777" w:rsidR="00B756C2" w:rsidRPr="00A910B1" w:rsidRDefault="00B756C2" w:rsidP="00B756C2">
      <w:bookmarkStart w:id="212" w:name="HHSPrograms"/>
      <w:bookmarkEnd w:id="212"/>
      <w:r w:rsidRPr="00A910B1">
        <w:rPr>
          <w:b/>
        </w:rPr>
        <w:t>Programs</w:t>
      </w:r>
      <w:r w:rsidRPr="00A910B1">
        <w:t>:</w:t>
      </w:r>
    </w:p>
    <w:p w14:paraId="09DA9D80" w14:textId="77777777" w:rsidR="00B756C2" w:rsidRDefault="00B756C2" w:rsidP="00B756C2"/>
    <w:p w14:paraId="672C6C76" w14:textId="77777777" w:rsidR="005B0F42" w:rsidRPr="00AA5A93" w:rsidRDefault="005B0F42" w:rsidP="005B0F42">
      <w:pPr>
        <w:widowControl w:val="0"/>
        <w:autoSpaceDE w:val="0"/>
        <w:autoSpaceDN w:val="0"/>
        <w:adjustRightInd w:val="0"/>
        <w:rPr>
          <w:rFonts w:ascii="Times" w:hAnsi="Times" w:cs="Helvetica"/>
          <w:highlight w:val="green"/>
        </w:rPr>
      </w:pPr>
      <w:r w:rsidRPr="00AA5A93">
        <w:rPr>
          <w:rFonts w:ascii="Times" w:hAnsi="Times" w:cs="Helvetica"/>
          <w:highlight w:val="green"/>
        </w:rPr>
        <w:t>Centers for Disease Control and Prevention</w:t>
      </w:r>
    </w:p>
    <w:p w14:paraId="2E49E06E" w14:textId="77777777" w:rsidR="005B0F42" w:rsidRPr="00AA5A93" w:rsidRDefault="005B0F42" w:rsidP="005B0F42">
      <w:pPr>
        <w:widowControl w:val="0"/>
        <w:autoSpaceDE w:val="0"/>
        <w:autoSpaceDN w:val="0"/>
        <w:adjustRightInd w:val="0"/>
        <w:rPr>
          <w:rFonts w:ascii="Times" w:hAnsi="Times" w:cs="Helvetica"/>
          <w:highlight w:val="green"/>
        </w:rPr>
      </w:pPr>
      <w:r w:rsidRPr="00AA5A93">
        <w:rPr>
          <w:rFonts w:ascii="Times" w:hAnsi="Times" w:cs="Helvetica"/>
          <w:highlight w:val="green"/>
        </w:rPr>
        <w:t>Centers for Disease Control - OPHPR</w:t>
      </w:r>
    </w:p>
    <w:p w14:paraId="6333B593" w14:textId="77777777" w:rsidR="005B0F42" w:rsidRPr="00BD04CA" w:rsidRDefault="005B0F42" w:rsidP="005B0F42">
      <w:pPr>
        <w:widowControl w:val="0"/>
        <w:autoSpaceDE w:val="0"/>
        <w:autoSpaceDN w:val="0"/>
        <w:adjustRightInd w:val="0"/>
        <w:rPr>
          <w:rFonts w:ascii="Times" w:hAnsi="Times" w:cs="Helvetica"/>
        </w:rPr>
      </w:pPr>
      <w:r w:rsidRPr="00AA5A93">
        <w:rPr>
          <w:rFonts w:ascii="Times" w:hAnsi="Times" w:cs="Helvetica"/>
          <w:highlight w:val="green"/>
        </w:rPr>
        <w:t>Public Health Preparedness and Response (PHPR) Cooperative Agreement for All-Hazards Public Health Emergencies: Zika 2016 Grant</w:t>
      </w:r>
    </w:p>
    <w:p w14:paraId="51C9AB88" w14:textId="77777777" w:rsidR="005B0F42" w:rsidRPr="00BD04CA" w:rsidRDefault="009C7345" w:rsidP="005B0F42">
      <w:pPr>
        <w:widowControl w:val="0"/>
        <w:autoSpaceDE w:val="0"/>
        <w:autoSpaceDN w:val="0"/>
        <w:adjustRightInd w:val="0"/>
        <w:rPr>
          <w:rFonts w:ascii="Times" w:hAnsi="Times" w:cs="Helvetica"/>
        </w:rPr>
      </w:pPr>
      <w:hyperlink r:id="rId244" w:history="1">
        <w:r w:rsidR="005B0F42" w:rsidRPr="00BD04CA">
          <w:rPr>
            <w:rFonts w:ascii="Times" w:hAnsi="Times" w:cs="Helvetica"/>
            <w:color w:val="386EFF"/>
            <w:u w:val="single" w:color="386EFF"/>
          </w:rPr>
          <w:t>http://www.grants.gov/web/grants/view-opportunity.html?oppId=283750</w:t>
        </w:r>
      </w:hyperlink>
    </w:p>
    <w:p w14:paraId="40C66629" w14:textId="77777777" w:rsidR="005B0F42" w:rsidRPr="00BD04CA" w:rsidRDefault="005B0F42" w:rsidP="005B0F42">
      <w:pPr>
        <w:widowControl w:val="0"/>
        <w:autoSpaceDE w:val="0"/>
        <w:autoSpaceDN w:val="0"/>
        <w:adjustRightInd w:val="0"/>
        <w:rPr>
          <w:rFonts w:ascii="Times" w:hAnsi="Times" w:cs="Helvetica"/>
        </w:rPr>
      </w:pPr>
    </w:p>
    <w:p w14:paraId="2C76D512" w14:textId="77777777" w:rsidR="005B0F42" w:rsidRPr="00826084" w:rsidRDefault="005B0F42" w:rsidP="005B0F42">
      <w:pPr>
        <w:widowControl w:val="0"/>
        <w:autoSpaceDE w:val="0"/>
        <w:autoSpaceDN w:val="0"/>
        <w:adjustRightInd w:val="0"/>
        <w:rPr>
          <w:rFonts w:ascii="Times" w:hAnsi="Times" w:cs="Helvetica"/>
        </w:rPr>
      </w:pPr>
      <w:r w:rsidRPr="00826084">
        <w:rPr>
          <w:rFonts w:ascii="Times" w:hAnsi="Times" w:cs="Helvetica"/>
        </w:rPr>
        <w:t>Health Resources and Services Administration</w:t>
      </w:r>
    </w:p>
    <w:p w14:paraId="65D8EF19" w14:textId="77777777" w:rsidR="005B0F42" w:rsidRPr="00826084" w:rsidRDefault="005B0F42" w:rsidP="005B0F42">
      <w:pPr>
        <w:widowControl w:val="0"/>
        <w:autoSpaceDE w:val="0"/>
        <w:autoSpaceDN w:val="0"/>
        <w:adjustRightInd w:val="0"/>
        <w:rPr>
          <w:rFonts w:ascii="Times" w:hAnsi="Times" w:cs="Helvetica"/>
        </w:rPr>
      </w:pPr>
      <w:r w:rsidRPr="00826084">
        <w:rPr>
          <w:rFonts w:ascii="Times" w:hAnsi="Times" w:cs="Helvetica"/>
        </w:rPr>
        <w:t>Healthy Tomorrows Partnersh</w:t>
      </w:r>
      <w:r>
        <w:rPr>
          <w:rFonts w:ascii="Times" w:hAnsi="Times" w:cs="Helvetica"/>
        </w:rPr>
        <w:t xml:space="preserve">ip for Children Program (HTPCP) </w:t>
      </w:r>
      <w:r w:rsidRPr="00826084">
        <w:rPr>
          <w:rFonts w:ascii="Times" w:hAnsi="Times" w:cs="Helvetica"/>
        </w:rPr>
        <w:t>Grant</w:t>
      </w:r>
    </w:p>
    <w:p w14:paraId="3E22CF89" w14:textId="77777777" w:rsidR="005B0F42" w:rsidRDefault="009C7345" w:rsidP="005B0F42">
      <w:pPr>
        <w:widowControl w:val="0"/>
        <w:autoSpaceDE w:val="0"/>
        <w:autoSpaceDN w:val="0"/>
        <w:adjustRightInd w:val="0"/>
        <w:rPr>
          <w:rFonts w:ascii="Times" w:hAnsi="Times" w:cs="Helvetica"/>
        </w:rPr>
      </w:pPr>
      <w:hyperlink r:id="rId245" w:history="1">
        <w:r w:rsidR="005B0F42" w:rsidRPr="00826084">
          <w:rPr>
            <w:rFonts w:ascii="Times" w:hAnsi="Times" w:cs="Helvetica"/>
            <w:color w:val="386EFF"/>
            <w:u w:val="single" w:color="386EFF"/>
          </w:rPr>
          <w:t>http://www.grants.gov/web/grants/view-opportunity.html?oppId=284005</w:t>
        </w:r>
      </w:hyperlink>
    </w:p>
    <w:p w14:paraId="58808792" w14:textId="77777777" w:rsidR="005B0F42" w:rsidRDefault="005B0F42" w:rsidP="005B0F42">
      <w:pPr>
        <w:widowControl w:val="0"/>
        <w:autoSpaceDE w:val="0"/>
        <w:autoSpaceDN w:val="0"/>
        <w:adjustRightInd w:val="0"/>
        <w:rPr>
          <w:rFonts w:ascii="Times" w:hAnsi="Times" w:cs="Helvetica"/>
        </w:rPr>
      </w:pPr>
    </w:p>
    <w:p w14:paraId="55DDCCD8" w14:textId="77777777" w:rsidR="005B0F42" w:rsidRPr="00987A51" w:rsidRDefault="005B0F42" w:rsidP="005B0F42">
      <w:pPr>
        <w:widowControl w:val="0"/>
        <w:autoSpaceDE w:val="0"/>
        <w:autoSpaceDN w:val="0"/>
        <w:adjustRightInd w:val="0"/>
        <w:rPr>
          <w:rFonts w:ascii="Times" w:hAnsi="Times" w:cs="Helvetica"/>
          <w:highlight w:val="cyan"/>
        </w:rPr>
      </w:pPr>
      <w:r w:rsidRPr="00987A51">
        <w:rPr>
          <w:rFonts w:ascii="Times" w:hAnsi="Times" w:cs="Helvetica"/>
          <w:highlight w:val="cyan"/>
        </w:rPr>
        <w:t>Health Resources and Services Administration</w:t>
      </w:r>
    </w:p>
    <w:p w14:paraId="137F7F5E" w14:textId="7DAEC723" w:rsidR="005B0F42" w:rsidRPr="00987A51" w:rsidRDefault="005B0F42" w:rsidP="00987A51">
      <w:pPr>
        <w:widowControl w:val="0"/>
        <w:autoSpaceDE w:val="0"/>
        <w:autoSpaceDN w:val="0"/>
        <w:adjustRightInd w:val="0"/>
        <w:rPr>
          <w:rFonts w:ascii="Times" w:hAnsi="Times" w:cs="Helvetica"/>
        </w:rPr>
      </w:pPr>
      <w:r w:rsidRPr="00987A51">
        <w:rPr>
          <w:rFonts w:ascii="Times" w:hAnsi="Times" w:cs="Helvetica"/>
          <w:highlight w:val="cyan"/>
        </w:rPr>
        <w:t>Behavioral Health Workforce Education and Training (BHWET) for Paraprofessionals and Professionals Grant</w:t>
      </w:r>
    </w:p>
    <w:p w14:paraId="1D4603DB" w14:textId="77777777" w:rsidR="005B0F42" w:rsidRPr="00BD04CA" w:rsidRDefault="009C7345" w:rsidP="005B0F42">
      <w:pPr>
        <w:widowControl w:val="0"/>
        <w:autoSpaceDE w:val="0"/>
        <w:autoSpaceDN w:val="0"/>
        <w:adjustRightInd w:val="0"/>
        <w:rPr>
          <w:rFonts w:ascii="Times" w:hAnsi="Times" w:cs="Helvetica"/>
        </w:rPr>
      </w:pPr>
      <w:hyperlink r:id="rId246" w:history="1">
        <w:r w:rsidR="005B0F42" w:rsidRPr="00BD04CA">
          <w:rPr>
            <w:rFonts w:ascii="Times" w:hAnsi="Times" w:cs="Helvetica"/>
            <w:color w:val="386EFF"/>
            <w:u w:val="single" w:color="386EFF"/>
          </w:rPr>
          <w:t>http://www.grants.gov/web/grants/view-opportunity.html?oppId=283671</w:t>
        </w:r>
      </w:hyperlink>
    </w:p>
    <w:p w14:paraId="52036452" w14:textId="77777777" w:rsidR="005B0F42" w:rsidRDefault="005B0F42" w:rsidP="00B756C2"/>
    <w:p w14:paraId="5EB08A88" w14:textId="77777777" w:rsidR="00987A51" w:rsidRPr="001E31F8" w:rsidRDefault="00987A51" w:rsidP="00987A51">
      <w:pPr>
        <w:widowControl w:val="0"/>
        <w:autoSpaceDE w:val="0"/>
        <w:autoSpaceDN w:val="0"/>
        <w:adjustRightInd w:val="0"/>
        <w:rPr>
          <w:rFonts w:ascii="Times" w:hAnsi="Times" w:cs="Helvetica"/>
        </w:rPr>
      </w:pPr>
      <w:r w:rsidRPr="001E31F8">
        <w:rPr>
          <w:rFonts w:ascii="Times" w:hAnsi="Times" w:cs="Helvetica"/>
        </w:rPr>
        <w:t>Administration for Children and Families - ORR</w:t>
      </w:r>
    </w:p>
    <w:p w14:paraId="35BF6DA8" w14:textId="77777777" w:rsidR="00987A51" w:rsidRPr="001E31F8" w:rsidRDefault="00987A51" w:rsidP="00987A51">
      <w:pPr>
        <w:widowControl w:val="0"/>
        <w:autoSpaceDE w:val="0"/>
        <w:autoSpaceDN w:val="0"/>
        <w:adjustRightInd w:val="0"/>
        <w:rPr>
          <w:rFonts w:ascii="Times" w:hAnsi="Times" w:cs="Helvetica"/>
        </w:rPr>
      </w:pPr>
      <w:r w:rsidRPr="001E31F8">
        <w:rPr>
          <w:rFonts w:ascii="Times" w:hAnsi="Times" w:cs="Helvetica"/>
        </w:rPr>
        <w:t>Standing Announcement for Residential (Staff Secure) Services for Unaccompanied Alien Children</w:t>
      </w:r>
    </w:p>
    <w:p w14:paraId="0BDE8F3D" w14:textId="77777777" w:rsidR="00987A51" w:rsidRPr="001E31F8" w:rsidRDefault="00987A51" w:rsidP="00987A51">
      <w:pPr>
        <w:widowControl w:val="0"/>
        <w:autoSpaceDE w:val="0"/>
        <w:autoSpaceDN w:val="0"/>
        <w:adjustRightInd w:val="0"/>
        <w:rPr>
          <w:rFonts w:ascii="Times" w:hAnsi="Times" w:cs="Helvetica"/>
        </w:rPr>
      </w:pPr>
      <w:r w:rsidRPr="001E31F8">
        <w:rPr>
          <w:rFonts w:ascii="Times" w:hAnsi="Times" w:cs="Helvetica"/>
        </w:rPr>
        <w:t>Grant</w:t>
      </w:r>
    </w:p>
    <w:p w14:paraId="7429DC64" w14:textId="77777777" w:rsidR="00987A51" w:rsidRPr="001E31F8" w:rsidRDefault="009C7345" w:rsidP="00987A51">
      <w:pPr>
        <w:widowControl w:val="0"/>
        <w:autoSpaceDE w:val="0"/>
        <w:autoSpaceDN w:val="0"/>
        <w:adjustRightInd w:val="0"/>
        <w:rPr>
          <w:rFonts w:ascii="Times" w:hAnsi="Times" w:cs="Helvetica"/>
        </w:rPr>
      </w:pPr>
      <w:hyperlink r:id="rId247" w:history="1">
        <w:r w:rsidR="00987A51" w:rsidRPr="001E31F8">
          <w:rPr>
            <w:rFonts w:ascii="Times" w:hAnsi="Times" w:cs="Helvetica"/>
            <w:color w:val="386EFF"/>
            <w:u w:val="single" w:color="386EFF"/>
          </w:rPr>
          <w:t>http://www.grants.gov/web/grants/view-opportunity.html?oppId=284253</w:t>
        </w:r>
      </w:hyperlink>
    </w:p>
    <w:p w14:paraId="04F8E23E" w14:textId="77777777" w:rsidR="00987A51" w:rsidRPr="001E31F8" w:rsidRDefault="00987A51" w:rsidP="00987A51">
      <w:pPr>
        <w:widowControl w:val="0"/>
        <w:autoSpaceDE w:val="0"/>
        <w:autoSpaceDN w:val="0"/>
        <w:adjustRightInd w:val="0"/>
        <w:rPr>
          <w:rFonts w:ascii="Times" w:hAnsi="Times" w:cs="Helvetica"/>
        </w:rPr>
      </w:pPr>
    </w:p>
    <w:p w14:paraId="5B0C0604" w14:textId="77777777" w:rsidR="00987A51" w:rsidRPr="001E31F8" w:rsidRDefault="00987A51" w:rsidP="00987A51">
      <w:pPr>
        <w:widowControl w:val="0"/>
        <w:autoSpaceDE w:val="0"/>
        <w:autoSpaceDN w:val="0"/>
        <w:adjustRightInd w:val="0"/>
        <w:rPr>
          <w:rFonts w:ascii="Times" w:hAnsi="Times" w:cs="Helvetica"/>
        </w:rPr>
      </w:pPr>
      <w:r w:rsidRPr="001E31F8">
        <w:rPr>
          <w:rFonts w:ascii="Times" w:hAnsi="Times" w:cs="Helvetica"/>
        </w:rPr>
        <w:t>Administration for Children and Families - ORR</w:t>
      </w:r>
    </w:p>
    <w:p w14:paraId="774FA8B5" w14:textId="77777777" w:rsidR="00987A51" w:rsidRPr="001E31F8" w:rsidRDefault="00987A51" w:rsidP="00987A51">
      <w:pPr>
        <w:widowControl w:val="0"/>
        <w:autoSpaceDE w:val="0"/>
        <w:autoSpaceDN w:val="0"/>
        <w:adjustRightInd w:val="0"/>
        <w:rPr>
          <w:rFonts w:ascii="Times" w:hAnsi="Times" w:cs="Helvetica"/>
        </w:rPr>
      </w:pPr>
      <w:r w:rsidRPr="001E31F8">
        <w:rPr>
          <w:rFonts w:ascii="Times" w:hAnsi="Times" w:cs="Helvetica"/>
        </w:rPr>
        <w:t>Standing Announcement for Residential (Secure) Services for Unaccompanied Alien Children</w:t>
      </w:r>
    </w:p>
    <w:p w14:paraId="46081F1D" w14:textId="77777777" w:rsidR="00987A51" w:rsidRPr="001E31F8" w:rsidRDefault="00987A51" w:rsidP="00987A51">
      <w:pPr>
        <w:widowControl w:val="0"/>
        <w:autoSpaceDE w:val="0"/>
        <w:autoSpaceDN w:val="0"/>
        <w:adjustRightInd w:val="0"/>
        <w:rPr>
          <w:rFonts w:ascii="Times" w:hAnsi="Times" w:cs="Helvetica"/>
        </w:rPr>
      </w:pPr>
      <w:r w:rsidRPr="001E31F8">
        <w:rPr>
          <w:rFonts w:ascii="Times" w:hAnsi="Times" w:cs="Helvetica"/>
        </w:rPr>
        <w:t>Grant</w:t>
      </w:r>
    </w:p>
    <w:p w14:paraId="409E8303" w14:textId="77777777" w:rsidR="00987A51" w:rsidRPr="001E31F8" w:rsidRDefault="009C7345" w:rsidP="00987A51">
      <w:pPr>
        <w:widowControl w:val="0"/>
        <w:autoSpaceDE w:val="0"/>
        <w:autoSpaceDN w:val="0"/>
        <w:adjustRightInd w:val="0"/>
        <w:rPr>
          <w:rFonts w:ascii="Times" w:hAnsi="Times" w:cs="Helvetica"/>
        </w:rPr>
      </w:pPr>
      <w:hyperlink r:id="rId248" w:history="1">
        <w:r w:rsidR="00987A51" w:rsidRPr="001E31F8">
          <w:rPr>
            <w:rFonts w:ascii="Times" w:hAnsi="Times" w:cs="Helvetica"/>
            <w:color w:val="386EFF"/>
            <w:u w:val="single" w:color="386EFF"/>
          </w:rPr>
          <w:t>http://www.grants.gov/web/grants/view-opportunity.html?oppId=284254</w:t>
        </w:r>
      </w:hyperlink>
    </w:p>
    <w:p w14:paraId="1C14DE03" w14:textId="77777777" w:rsidR="00987A51" w:rsidRPr="001E31F8" w:rsidRDefault="00987A51" w:rsidP="00987A51">
      <w:pPr>
        <w:widowControl w:val="0"/>
        <w:autoSpaceDE w:val="0"/>
        <w:autoSpaceDN w:val="0"/>
        <w:adjustRightInd w:val="0"/>
        <w:rPr>
          <w:rFonts w:ascii="Times" w:hAnsi="Times" w:cs="Helvetica"/>
        </w:rPr>
      </w:pPr>
    </w:p>
    <w:p w14:paraId="6795DD59" w14:textId="77777777" w:rsidR="00987A51" w:rsidRPr="001E31F8" w:rsidRDefault="00987A51" w:rsidP="00987A51">
      <w:pPr>
        <w:widowControl w:val="0"/>
        <w:autoSpaceDE w:val="0"/>
        <w:autoSpaceDN w:val="0"/>
        <w:adjustRightInd w:val="0"/>
        <w:rPr>
          <w:rFonts w:ascii="Times" w:hAnsi="Times" w:cs="Helvetica"/>
        </w:rPr>
      </w:pPr>
      <w:r w:rsidRPr="001E31F8">
        <w:rPr>
          <w:rFonts w:ascii="Times" w:hAnsi="Times" w:cs="Helvetica"/>
        </w:rPr>
        <w:t>Administration for Children and Families - ORR</w:t>
      </w:r>
    </w:p>
    <w:p w14:paraId="7B598B60" w14:textId="77777777" w:rsidR="00987A51" w:rsidRPr="001E31F8" w:rsidRDefault="00987A51" w:rsidP="00987A51">
      <w:pPr>
        <w:widowControl w:val="0"/>
        <w:autoSpaceDE w:val="0"/>
        <w:autoSpaceDN w:val="0"/>
        <w:adjustRightInd w:val="0"/>
        <w:rPr>
          <w:rFonts w:ascii="Times" w:hAnsi="Times" w:cs="Helvetica"/>
        </w:rPr>
      </w:pPr>
      <w:r w:rsidRPr="001E31F8">
        <w:rPr>
          <w:rFonts w:ascii="Times" w:hAnsi="Times" w:cs="Helvetica"/>
        </w:rPr>
        <w:t>Standing Announcement for Residential (Long Term Foster Care) Serv</w:t>
      </w:r>
      <w:r>
        <w:rPr>
          <w:rFonts w:ascii="Times" w:hAnsi="Times" w:cs="Helvetica"/>
        </w:rPr>
        <w:t xml:space="preserve">ices for Unaccompanied Children </w:t>
      </w:r>
      <w:r w:rsidRPr="001E31F8">
        <w:rPr>
          <w:rFonts w:ascii="Times" w:hAnsi="Times" w:cs="Helvetica"/>
        </w:rPr>
        <w:t>Grant</w:t>
      </w:r>
    </w:p>
    <w:p w14:paraId="3544DF3B" w14:textId="77777777" w:rsidR="00987A51" w:rsidRPr="001E31F8" w:rsidRDefault="009C7345" w:rsidP="00987A51">
      <w:pPr>
        <w:widowControl w:val="0"/>
        <w:autoSpaceDE w:val="0"/>
        <w:autoSpaceDN w:val="0"/>
        <w:adjustRightInd w:val="0"/>
        <w:rPr>
          <w:rFonts w:ascii="Times" w:hAnsi="Times" w:cs="Helvetica"/>
        </w:rPr>
      </w:pPr>
      <w:hyperlink r:id="rId249" w:history="1">
        <w:r w:rsidR="00987A51" w:rsidRPr="001E31F8">
          <w:rPr>
            <w:rFonts w:ascii="Times" w:hAnsi="Times" w:cs="Helvetica"/>
            <w:color w:val="386EFF"/>
            <w:u w:val="single" w:color="386EFF"/>
          </w:rPr>
          <w:t>http://www.grants.gov/web/grants/view-opportunity.html?oppId=284261</w:t>
        </w:r>
      </w:hyperlink>
    </w:p>
    <w:p w14:paraId="2E34AFEE" w14:textId="77777777" w:rsidR="00987A51" w:rsidRPr="001E31F8" w:rsidRDefault="00987A51" w:rsidP="00987A51">
      <w:pPr>
        <w:widowControl w:val="0"/>
        <w:autoSpaceDE w:val="0"/>
        <w:autoSpaceDN w:val="0"/>
        <w:adjustRightInd w:val="0"/>
        <w:rPr>
          <w:rFonts w:ascii="Times" w:hAnsi="Times" w:cs="Helvetica"/>
        </w:rPr>
      </w:pPr>
    </w:p>
    <w:p w14:paraId="364DFA9A" w14:textId="77777777" w:rsidR="00987A51" w:rsidRPr="001E31F8" w:rsidRDefault="00987A51" w:rsidP="00987A51">
      <w:pPr>
        <w:widowControl w:val="0"/>
        <w:autoSpaceDE w:val="0"/>
        <w:autoSpaceDN w:val="0"/>
        <w:adjustRightInd w:val="0"/>
        <w:rPr>
          <w:rFonts w:ascii="Times" w:hAnsi="Times" w:cs="Helvetica"/>
        </w:rPr>
      </w:pPr>
      <w:r w:rsidRPr="001E31F8">
        <w:rPr>
          <w:rFonts w:ascii="Times" w:hAnsi="Times" w:cs="Helvetica"/>
        </w:rPr>
        <w:t>Administration for Children and Families - ORR</w:t>
      </w:r>
    </w:p>
    <w:p w14:paraId="6893C82D" w14:textId="77777777" w:rsidR="00987A51" w:rsidRPr="001E31F8" w:rsidRDefault="00987A51" w:rsidP="00987A51">
      <w:pPr>
        <w:widowControl w:val="0"/>
        <w:autoSpaceDE w:val="0"/>
        <w:autoSpaceDN w:val="0"/>
        <w:adjustRightInd w:val="0"/>
        <w:rPr>
          <w:rFonts w:ascii="Times" w:hAnsi="Times" w:cs="Helvetica"/>
        </w:rPr>
      </w:pPr>
      <w:r w:rsidRPr="001E31F8">
        <w:rPr>
          <w:rFonts w:ascii="Times" w:hAnsi="Times" w:cs="Helvetica"/>
        </w:rPr>
        <w:t>Standing Announcement for Residential (Therapeutic) Services f</w:t>
      </w:r>
      <w:r>
        <w:rPr>
          <w:rFonts w:ascii="Times" w:hAnsi="Times" w:cs="Helvetica"/>
        </w:rPr>
        <w:t xml:space="preserve">or Unaccompanied Alien Children </w:t>
      </w:r>
      <w:r w:rsidRPr="001E31F8">
        <w:rPr>
          <w:rFonts w:ascii="Times" w:hAnsi="Times" w:cs="Helvetica"/>
        </w:rPr>
        <w:t>Grant</w:t>
      </w:r>
    </w:p>
    <w:p w14:paraId="08734536" w14:textId="77777777" w:rsidR="00987A51" w:rsidRPr="001E31F8" w:rsidRDefault="009C7345" w:rsidP="00987A51">
      <w:pPr>
        <w:widowControl w:val="0"/>
        <w:autoSpaceDE w:val="0"/>
        <w:autoSpaceDN w:val="0"/>
        <w:adjustRightInd w:val="0"/>
        <w:rPr>
          <w:rFonts w:ascii="Times" w:hAnsi="Times" w:cs="Helvetica"/>
        </w:rPr>
      </w:pPr>
      <w:hyperlink r:id="rId250" w:history="1">
        <w:r w:rsidR="00987A51" w:rsidRPr="001E31F8">
          <w:rPr>
            <w:rFonts w:ascii="Times" w:hAnsi="Times" w:cs="Helvetica"/>
            <w:color w:val="386EFF"/>
            <w:u w:val="single" w:color="386EFF"/>
          </w:rPr>
          <w:t>http://www.grants.gov/web/grants/view-opportunity.html?oppId=284262</w:t>
        </w:r>
      </w:hyperlink>
    </w:p>
    <w:p w14:paraId="4932DA72" w14:textId="77777777" w:rsidR="00987A51" w:rsidRDefault="00987A51" w:rsidP="00987A51">
      <w:pPr>
        <w:widowControl w:val="0"/>
        <w:autoSpaceDE w:val="0"/>
        <w:autoSpaceDN w:val="0"/>
        <w:adjustRightInd w:val="0"/>
        <w:rPr>
          <w:rFonts w:ascii="Times" w:hAnsi="Times" w:cs="Helvetica"/>
        </w:rPr>
      </w:pPr>
    </w:p>
    <w:p w14:paraId="3EF3193C" w14:textId="77777777" w:rsidR="00987A51" w:rsidRPr="001E31F8" w:rsidRDefault="00987A51" w:rsidP="00987A51">
      <w:pPr>
        <w:widowControl w:val="0"/>
        <w:autoSpaceDE w:val="0"/>
        <w:autoSpaceDN w:val="0"/>
        <w:adjustRightInd w:val="0"/>
        <w:rPr>
          <w:rFonts w:ascii="Times" w:hAnsi="Times" w:cs="Helvetica"/>
        </w:rPr>
      </w:pPr>
      <w:r w:rsidRPr="001E31F8">
        <w:rPr>
          <w:rFonts w:ascii="Times" w:hAnsi="Times" w:cs="Helvetica"/>
        </w:rPr>
        <w:t>Administration for Children and Families - ORR</w:t>
      </w:r>
    </w:p>
    <w:p w14:paraId="0F1BFA20" w14:textId="77777777" w:rsidR="00987A51" w:rsidRPr="001E31F8" w:rsidRDefault="00987A51" w:rsidP="00987A51">
      <w:pPr>
        <w:widowControl w:val="0"/>
        <w:autoSpaceDE w:val="0"/>
        <w:autoSpaceDN w:val="0"/>
        <w:adjustRightInd w:val="0"/>
        <w:rPr>
          <w:rFonts w:ascii="Times" w:hAnsi="Times" w:cs="Helvetica"/>
        </w:rPr>
      </w:pPr>
      <w:r w:rsidRPr="001E31F8">
        <w:rPr>
          <w:rFonts w:ascii="Times" w:hAnsi="Times" w:cs="Helvetica"/>
        </w:rPr>
        <w:t>Standing Announcement for Residential (Shelter) Services for Unaccompanied  </w:t>
      </w:r>
      <w:r>
        <w:rPr>
          <w:rFonts w:ascii="Times" w:hAnsi="Times" w:cs="Helvetica"/>
        </w:rPr>
        <w:t xml:space="preserve">Children </w:t>
      </w:r>
      <w:r w:rsidRPr="001E31F8">
        <w:rPr>
          <w:rFonts w:ascii="Times" w:hAnsi="Times" w:cs="Helvetica"/>
        </w:rPr>
        <w:t>Grant</w:t>
      </w:r>
    </w:p>
    <w:p w14:paraId="3F57639C" w14:textId="77777777" w:rsidR="00987A51" w:rsidRPr="001E31F8" w:rsidRDefault="009C7345" w:rsidP="00987A51">
      <w:pPr>
        <w:widowControl w:val="0"/>
        <w:autoSpaceDE w:val="0"/>
        <w:autoSpaceDN w:val="0"/>
        <w:adjustRightInd w:val="0"/>
        <w:rPr>
          <w:rFonts w:ascii="Times" w:hAnsi="Times" w:cs="Helvetica"/>
        </w:rPr>
      </w:pPr>
      <w:hyperlink r:id="rId251" w:history="1">
        <w:r w:rsidR="00987A51" w:rsidRPr="001E31F8">
          <w:rPr>
            <w:rFonts w:ascii="Times" w:hAnsi="Times" w:cs="Helvetica"/>
            <w:color w:val="386EFF"/>
            <w:u w:val="single" w:color="386EFF"/>
          </w:rPr>
          <w:t>http://www.grants.gov/web/grants/view-opportunity.html?oppId=284278</w:t>
        </w:r>
      </w:hyperlink>
    </w:p>
    <w:p w14:paraId="1695242D" w14:textId="77777777" w:rsidR="00987A51" w:rsidRPr="001E31F8" w:rsidRDefault="00987A51" w:rsidP="00987A51">
      <w:pPr>
        <w:widowControl w:val="0"/>
        <w:autoSpaceDE w:val="0"/>
        <w:autoSpaceDN w:val="0"/>
        <w:adjustRightInd w:val="0"/>
        <w:rPr>
          <w:rFonts w:ascii="Times" w:hAnsi="Times" w:cs="Helvetica"/>
        </w:rPr>
      </w:pPr>
    </w:p>
    <w:p w14:paraId="5DFC22FB" w14:textId="77777777" w:rsidR="00B756C2" w:rsidRPr="00A910B1" w:rsidRDefault="00B756C2" w:rsidP="00B756C2">
      <w:pPr>
        <w:pBdr>
          <w:bottom w:val="single" w:sz="6" w:space="1" w:color="auto"/>
        </w:pBdr>
      </w:pPr>
      <w:bookmarkStart w:id="213" w:name="HHSCollegeSexualAssault"/>
      <w:bookmarkEnd w:id="213"/>
    </w:p>
    <w:p w14:paraId="2CD6D106" w14:textId="77777777" w:rsidR="00B756C2" w:rsidRPr="00A910B1" w:rsidRDefault="00B756C2" w:rsidP="00B756C2">
      <w:pPr>
        <w:widowControl w:val="0"/>
        <w:autoSpaceDE w:val="0"/>
        <w:autoSpaceDN w:val="0"/>
        <w:adjustRightInd w:val="0"/>
        <w:rPr>
          <w:rFonts w:ascii="Times" w:hAnsi="Times" w:cs="Helvetica"/>
        </w:rPr>
      </w:pPr>
    </w:p>
    <w:p w14:paraId="481DA4DA" w14:textId="77777777" w:rsidR="00B756C2" w:rsidRPr="00A910B1" w:rsidRDefault="00B756C2" w:rsidP="00B756C2"/>
    <w:p w14:paraId="344A1896" w14:textId="77777777" w:rsidR="00B756C2" w:rsidRPr="00A910B1" w:rsidRDefault="00B756C2" w:rsidP="00B756C2">
      <w:pPr>
        <w:autoSpaceDE w:val="0"/>
        <w:autoSpaceDN w:val="0"/>
        <w:adjustRightInd w:val="0"/>
      </w:pPr>
      <w:bookmarkStart w:id="214" w:name="HHSOFAResponsibleFatherhood"/>
      <w:bookmarkStart w:id="215" w:name="HHSACYFFYSB"/>
      <w:bookmarkStart w:id="216" w:name="HHSRescueandRestore"/>
      <w:bookmarkStart w:id="217" w:name="HHSResearch"/>
      <w:bookmarkEnd w:id="214"/>
      <w:bookmarkEnd w:id="215"/>
      <w:bookmarkEnd w:id="216"/>
      <w:bookmarkEnd w:id="217"/>
      <w:r w:rsidRPr="00A910B1">
        <w:rPr>
          <w:b/>
        </w:rPr>
        <w:t>Research:</w:t>
      </w:r>
      <w:r w:rsidRPr="00A910B1">
        <w:t xml:space="preserve"> </w:t>
      </w:r>
    </w:p>
    <w:p w14:paraId="199E00B8" w14:textId="77777777" w:rsidR="00B756C2" w:rsidRDefault="00B756C2" w:rsidP="00B756C2">
      <w:pPr>
        <w:autoSpaceDE w:val="0"/>
        <w:autoSpaceDN w:val="0"/>
        <w:adjustRightInd w:val="0"/>
      </w:pPr>
    </w:p>
    <w:p w14:paraId="133BF1A3" w14:textId="77777777" w:rsidR="00E36CC6" w:rsidRPr="00524680" w:rsidRDefault="00E36CC6" w:rsidP="00E36CC6">
      <w:pPr>
        <w:widowControl w:val="0"/>
        <w:autoSpaceDE w:val="0"/>
        <w:autoSpaceDN w:val="0"/>
        <w:adjustRightInd w:val="0"/>
        <w:rPr>
          <w:rFonts w:ascii="Times" w:hAnsi="Times" w:cs="Helvetica"/>
        </w:rPr>
      </w:pPr>
      <w:r w:rsidRPr="00524680">
        <w:rPr>
          <w:rFonts w:ascii="Times" w:hAnsi="Times" w:cs="Helvetica"/>
        </w:rPr>
        <w:t>Administration for Children and Families</w:t>
      </w:r>
    </w:p>
    <w:p w14:paraId="7DB1B09C" w14:textId="77777777" w:rsidR="00E36CC6" w:rsidRPr="00C05DBC" w:rsidRDefault="00E36CC6" w:rsidP="00E36CC6">
      <w:pPr>
        <w:widowControl w:val="0"/>
        <w:autoSpaceDE w:val="0"/>
        <w:autoSpaceDN w:val="0"/>
        <w:adjustRightInd w:val="0"/>
        <w:rPr>
          <w:rFonts w:ascii="Times" w:hAnsi="Times" w:cs="Helvetica"/>
        </w:rPr>
      </w:pPr>
      <w:r>
        <w:rPr>
          <w:rFonts w:ascii="Times" w:hAnsi="Times" w:cs="Helvetica"/>
        </w:rPr>
        <w:t xml:space="preserve">Basic Center Program </w:t>
      </w:r>
      <w:r w:rsidRPr="00524680">
        <w:rPr>
          <w:rFonts w:ascii="Times" w:hAnsi="Times" w:cs="Helvetica"/>
        </w:rPr>
        <w:t>Grant</w:t>
      </w:r>
    </w:p>
    <w:p w14:paraId="24D14BEE" w14:textId="77777777" w:rsidR="00E36CC6" w:rsidRDefault="009C7345" w:rsidP="00E36CC6">
      <w:pPr>
        <w:widowControl w:val="0"/>
        <w:autoSpaceDE w:val="0"/>
        <w:autoSpaceDN w:val="0"/>
        <w:adjustRightInd w:val="0"/>
        <w:rPr>
          <w:rFonts w:ascii="Times" w:hAnsi="Times" w:cs="Helvetica"/>
        </w:rPr>
      </w:pPr>
      <w:hyperlink r:id="rId252" w:history="1">
        <w:r w:rsidR="00E36CC6" w:rsidRPr="00524680">
          <w:rPr>
            <w:rFonts w:ascii="Times" w:hAnsi="Times" w:cs="Helvetica"/>
            <w:color w:val="386EFF"/>
            <w:u w:val="single" w:color="386EFF"/>
          </w:rPr>
          <w:t>http://www.grants.gov/web/grants/view-opportunity.html?oppId=283567</w:t>
        </w:r>
      </w:hyperlink>
    </w:p>
    <w:p w14:paraId="0C5ABBA9" w14:textId="77777777" w:rsidR="00E36CC6" w:rsidRDefault="00E36CC6" w:rsidP="00E36CC6">
      <w:pPr>
        <w:widowControl w:val="0"/>
        <w:autoSpaceDE w:val="0"/>
        <w:autoSpaceDN w:val="0"/>
        <w:adjustRightInd w:val="0"/>
        <w:rPr>
          <w:rFonts w:ascii="Times" w:hAnsi="Times" w:cs="Helvetica"/>
        </w:rPr>
      </w:pPr>
    </w:p>
    <w:p w14:paraId="0FDDFFD7" w14:textId="77777777" w:rsidR="00E36CC6" w:rsidRPr="00524680" w:rsidRDefault="00E36CC6" w:rsidP="00E36CC6">
      <w:pPr>
        <w:widowControl w:val="0"/>
        <w:autoSpaceDE w:val="0"/>
        <w:autoSpaceDN w:val="0"/>
        <w:adjustRightInd w:val="0"/>
        <w:rPr>
          <w:rFonts w:ascii="Times" w:hAnsi="Times" w:cs="Helvetica"/>
        </w:rPr>
      </w:pPr>
      <w:r w:rsidRPr="00524680">
        <w:rPr>
          <w:rFonts w:ascii="Times" w:hAnsi="Times" w:cs="Helvetica"/>
        </w:rPr>
        <w:t>Administration for Children and Families</w:t>
      </w:r>
    </w:p>
    <w:p w14:paraId="52AC8C7B" w14:textId="77777777" w:rsidR="00E36CC6" w:rsidRPr="00C07990" w:rsidRDefault="00E36CC6" w:rsidP="00E36CC6">
      <w:pPr>
        <w:widowControl w:val="0"/>
        <w:autoSpaceDE w:val="0"/>
        <w:autoSpaceDN w:val="0"/>
        <w:adjustRightInd w:val="0"/>
        <w:rPr>
          <w:rFonts w:ascii="Times" w:hAnsi="Times" w:cs="Helvetica"/>
        </w:rPr>
      </w:pPr>
      <w:r>
        <w:rPr>
          <w:rFonts w:ascii="Times" w:hAnsi="Times" w:cs="Helvetica"/>
        </w:rPr>
        <w:t xml:space="preserve">Street Outreach Program </w:t>
      </w:r>
      <w:r w:rsidRPr="00524680">
        <w:rPr>
          <w:rFonts w:ascii="Times" w:hAnsi="Times" w:cs="Helvetica"/>
        </w:rPr>
        <w:t>Grant</w:t>
      </w:r>
    </w:p>
    <w:p w14:paraId="40963F6C" w14:textId="77777777" w:rsidR="00E36CC6" w:rsidRPr="00524680" w:rsidRDefault="009C7345" w:rsidP="00E36CC6">
      <w:pPr>
        <w:widowControl w:val="0"/>
        <w:autoSpaceDE w:val="0"/>
        <w:autoSpaceDN w:val="0"/>
        <w:adjustRightInd w:val="0"/>
        <w:rPr>
          <w:rFonts w:ascii="Times" w:hAnsi="Times" w:cs="Helvetica"/>
        </w:rPr>
      </w:pPr>
      <w:hyperlink r:id="rId253" w:history="1">
        <w:r w:rsidR="00E36CC6" w:rsidRPr="00524680">
          <w:rPr>
            <w:rFonts w:ascii="Times" w:hAnsi="Times" w:cs="Helvetica"/>
            <w:color w:val="386EFF"/>
            <w:u w:val="single" w:color="386EFF"/>
          </w:rPr>
          <w:t>http://www.grants.gov/web/grants/view-opportunity.html?oppId=283514</w:t>
        </w:r>
      </w:hyperlink>
    </w:p>
    <w:p w14:paraId="5F0BEBEC" w14:textId="77777777" w:rsidR="00E36CC6" w:rsidRPr="00524680" w:rsidRDefault="00E36CC6" w:rsidP="00E36CC6">
      <w:pPr>
        <w:widowControl w:val="0"/>
        <w:autoSpaceDE w:val="0"/>
        <w:autoSpaceDN w:val="0"/>
        <w:adjustRightInd w:val="0"/>
        <w:rPr>
          <w:rFonts w:ascii="Times" w:hAnsi="Times" w:cs="Helvetica"/>
        </w:rPr>
      </w:pPr>
    </w:p>
    <w:p w14:paraId="6766A6D5" w14:textId="77777777" w:rsidR="00E36CC6" w:rsidRPr="00524680" w:rsidRDefault="00E36CC6" w:rsidP="00E36CC6">
      <w:pPr>
        <w:widowControl w:val="0"/>
        <w:autoSpaceDE w:val="0"/>
        <w:autoSpaceDN w:val="0"/>
        <w:adjustRightInd w:val="0"/>
        <w:rPr>
          <w:rFonts w:ascii="Times" w:hAnsi="Times" w:cs="Helvetica"/>
        </w:rPr>
      </w:pPr>
      <w:r w:rsidRPr="00524680">
        <w:rPr>
          <w:rFonts w:ascii="Times" w:hAnsi="Times" w:cs="Helvetica"/>
        </w:rPr>
        <w:t>Administration for Children and Families</w:t>
      </w:r>
    </w:p>
    <w:p w14:paraId="681B1B02" w14:textId="77777777" w:rsidR="00E36CC6" w:rsidRPr="00524680" w:rsidRDefault="00E36CC6" w:rsidP="00E36CC6">
      <w:pPr>
        <w:widowControl w:val="0"/>
        <w:autoSpaceDE w:val="0"/>
        <w:autoSpaceDN w:val="0"/>
        <w:adjustRightInd w:val="0"/>
        <w:rPr>
          <w:rFonts w:ascii="Times" w:hAnsi="Times" w:cs="Helvetica"/>
        </w:rPr>
      </w:pPr>
      <w:r w:rsidRPr="00524680">
        <w:rPr>
          <w:rFonts w:ascii="Times" w:hAnsi="Times" w:cs="Helvetica"/>
        </w:rPr>
        <w:t>Administration for Children and Families - ORR</w:t>
      </w:r>
    </w:p>
    <w:p w14:paraId="72E80F90" w14:textId="77777777" w:rsidR="00E36CC6" w:rsidRPr="00C07990" w:rsidRDefault="00E36CC6" w:rsidP="00E36CC6">
      <w:pPr>
        <w:widowControl w:val="0"/>
        <w:autoSpaceDE w:val="0"/>
        <w:autoSpaceDN w:val="0"/>
        <w:adjustRightInd w:val="0"/>
        <w:rPr>
          <w:rFonts w:ascii="Times" w:hAnsi="Times" w:cs="Helvetica"/>
        </w:rPr>
      </w:pPr>
      <w:r w:rsidRPr="00524680">
        <w:rPr>
          <w:rFonts w:ascii="Times" w:hAnsi="Times" w:cs="Helvetica"/>
        </w:rPr>
        <w:lastRenderedPageBreak/>
        <w:t>Refugee Agricultural Partnership Program</w:t>
      </w:r>
      <w:r>
        <w:rPr>
          <w:rFonts w:ascii="Times" w:hAnsi="Times" w:cs="Helvetica"/>
        </w:rPr>
        <w:t xml:space="preserve"> </w:t>
      </w:r>
      <w:r w:rsidRPr="00524680">
        <w:rPr>
          <w:rFonts w:ascii="Times" w:hAnsi="Times" w:cs="Helvetica"/>
        </w:rPr>
        <w:t>Grant</w:t>
      </w:r>
    </w:p>
    <w:p w14:paraId="4BAA0079" w14:textId="77777777" w:rsidR="00E36CC6" w:rsidRPr="00524680" w:rsidRDefault="009C7345" w:rsidP="00E36CC6">
      <w:pPr>
        <w:widowControl w:val="0"/>
        <w:autoSpaceDE w:val="0"/>
        <w:autoSpaceDN w:val="0"/>
        <w:adjustRightInd w:val="0"/>
        <w:rPr>
          <w:rFonts w:ascii="Times" w:hAnsi="Times" w:cs="Helvetica"/>
        </w:rPr>
      </w:pPr>
      <w:hyperlink r:id="rId254" w:history="1">
        <w:r w:rsidR="00E36CC6" w:rsidRPr="00524680">
          <w:rPr>
            <w:rFonts w:ascii="Times" w:hAnsi="Times" w:cs="Helvetica"/>
            <w:color w:val="386EFF"/>
            <w:u w:val="single" w:color="386EFF"/>
          </w:rPr>
          <w:t>http://www.grants.gov/web/grants/view-opportunity.html?oppId=283460</w:t>
        </w:r>
      </w:hyperlink>
    </w:p>
    <w:p w14:paraId="53E0F0DB" w14:textId="77777777" w:rsidR="00E36CC6" w:rsidRPr="00524680" w:rsidRDefault="00E36CC6" w:rsidP="00E36CC6">
      <w:pPr>
        <w:widowControl w:val="0"/>
        <w:autoSpaceDE w:val="0"/>
        <w:autoSpaceDN w:val="0"/>
        <w:adjustRightInd w:val="0"/>
        <w:rPr>
          <w:rFonts w:ascii="Times" w:hAnsi="Times" w:cs="Helvetica"/>
        </w:rPr>
      </w:pPr>
    </w:p>
    <w:p w14:paraId="2BB16CF4" w14:textId="77777777" w:rsidR="005B0F42" w:rsidRPr="00BD04CA" w:rsidRDefault="005B0F42" w:rsidP="005B0F42">
      <w:pPr>
        <w:widowControl w:val="0"/>
        <w:autoSpaceDE w:val="0"/>
        <w:autoSpaceDN w:val="0"/>
        <w:adjustRightInd w:val="0"/>
        <w:rPr>
          <w:rFonts w:ascii="Times" w:hAnsi="Times" w:cs="Helvetica"/>
        </w:rPr>
      </w:pPr>
      <w:r w:rsidRPr="00BD04CA">
        <w:rPr>
          <w:rFonts w:ascii="Times" w:hAnsi="Times" w:cs="Helvetica"/>
        </w:rPr>
        <w:t>Administration for Children and Families</w:t>
      </w:r>
    </w:p>
    <w:p w14:paraId="50AD99E4" w14:textId="77777777" w:rsidR="005B0F42" w:rsidRPr="00814228" w:rsidRDefault="005B0F42" w:rsidP="005B0F42">
      <w:pPr>
        <w:widowControl w:val="0"/>
        <w:autoSpaceDE w:val="0"/>
        <w:autoSpaceDN w:val="0"/>
        <w:adjustRightInd w:val="0"/>
        <w:rPr>
          <w:rFonts w:ascii="Times" w:hAnsi="Times" w:cs="Helvetica"/>
        </w:rPr>
      </w:pPr>
      <w:r w:rsidRPr="00BD04CA">
        <w:rPr>
          <w:rFonts w:ascii="Times" w:hAnsi="Times" w:cs="Helvetica"/>
        </w:rPr>
        <w:t>Grants to Address Trafficking within the Child Welfare Population</w:t>
      </w:r>
      <w:r>
        <w:rPr>
          <w:rFonts w:ascii="Times" w:hAnsi="Times" w:cs="Helvetica"/>
        </w:rPr>
        <w:t xml:space="preserve"> </w:t>
      </w:r>
      <w:r w:rsidRPr="00BD04CA">
        <w:rPr>
          <w:rFonts w:ascii="Times" w:hAnsi="Times" w:cs="Helvetica"/>
        </w:rPr>
        <w:t>Grant</w:t>
      </w:r>
    </w:p>
    <w:p w14:paraId="2EF5A415" w14:textId="77777777" w:rsidR="005B0F42" w:rsidRDefault="009C7345" w:rsidP="005B0F42">
      <w:pPr>
        <w:widowControl w:val="0"/>
        <w:autoSpaceDE w:val="0"/>
        <w:autoSpaceDN w:val="0"/>
        <w:adjustRightInd w:val="0"/>
        <w:rPr>
          <w:rFonts w:ascii="Times" w:hAnsi="Times" w:cs="Helvetica"/>
        </w:rPr>
      </w:pPr>
      <w:hyperlink r:id="rId255" w:history="1">
        <w:r w:rsidR="005B0F42" w:rsidRPr="00BD04CA">
          <w:rPr>
            <w:rFonts w:ascii="Times" w:hAnsi="Times" w:cs="Helvetica"/>
            <w:color w:val="386EFF"/>
            <w:u w:val="single" w:color="386EFF"/>
          </w:rPr>
          <w:t>http://www.grants.gov/web/grants/view-opportunity.html?oppId=283726</w:t>
        </w:r>
      </w:hyperlink>
    </w:p>
    <w:p w14:paraId="20A494D2" w14:textId="77777777" w:rsidR="005B0F42" w:rsidRDefault="005B0F42" w:rsidP="005B0F42">
      <w:pPr>
        <w:widowControl w:val="0"/>
        <w:autoSpaceDE w:val="0"/>
        <w:autoSpaceDN w:val="0"/>
        <w:adjustRightInd w:val="0"/>
        <w:rPr>
          <w:rFonts w:ascii="Times" w:hAnsi="Times" w:cs="Helvetica"/>
        </w:rPr>
      </w:pPr>
    </w:p>
    <w:p w14:paraId="473E9DD0" w14:textId="77777777" w:rsidR="008B5406" w:rsidRPr="00881B4E" w:rsidRDefault="008B5406" w:rsidP="008B5406">
      <w:pPr>
        <w:widowControl w:val="0"/>
        <w:autoSpaceDE w:val="0"/>
        <w:autoSpaceDN w:val="0"/>
        <w:adjustRightInd w:val="0"/>
        <w:rPr>
          <w:rFonts w:ascii="Times" w:hAnsi="Times" w:cs="Helvetica"/>
        </w:rPr>
      </w:pPr>
      <w:r w:rsidRPr="00881B4E">
        <w:rPr>
          <w:rFonts w:ascii="Times" w:hAnsi="Times" w:cs="Helvetica"/>
        </w:rPr>
        <w:t>Administration for Children &amp; Families - ACYF/FYSB</w:t>
      </w:r>
    </w:p>
    <w:p w14:paraId="48390CFA" w14:textId="77777777" w:rsidR="008B5406" w:rsidRPr="00881B4E" w:rsidRDefault="008B5406" w:rsidP="008B5406">
      <w:pPr>
        <w:widowControl w:val="0"/>
        <w:autoSpaceDE w:val="0"/>
        <w:autoSpaceDN w:val="0"/>
        <w:adjustRightInd w:val="0"/>
        <w:rPr>
          <w:rFonts w:ascii="Times" w:hAnsi="Times" w:cs="Helvetica"/>
        </w:rPr>
      </w:pPr>
      <w:r w:rsidRPr="00881B4E">
        <w:rPr>
          <w:rFonts w:ascii="Times" w:hAnsi="Times" w:cs="Helvetica"/>
        </w:rPr>
        <w:t>Sexual R</w:t>
      </w:r>
      <w:r>
        <w:rPr>
          <w:rFonts w:ascii="Times" w:hAnsi="Times" w:cs="Helvetica"/>
        </w:rPr>
        <w:t xml:space="preserve">isk Avoidance Education Program </w:t>
      </w:r>
      <w:r w:rsidRPr="00881B4E">
        <w:rPr>
          <w:rFonts w:ascii="Times" w:hAnsi="Times" w:cs="Helvetica"/>
        </w:rPr>
        <w:t>Grant</w:t>
      </w:r>
    </w:p>
    <w:p w14:paraId="4FB3B98C" w14:textId="77777777" w:rsidR="008B5406" w:rsidRPr="00881B4E" w:rsidRDefault="009C7345" w:rsidP="008B5406">
      <w:pPr>
        <w:widowControl w:val="0"/>
        <w:autoSpaceDE w:val="0"/>
        <w:autoSpaceDN w:val="0"/>
        <w:adjustRightInd w:val="0"/>
        <w:rPr>
          <w:rFonts w:ascii="Times" w:hAnsi="Times" w:cs="Helvetica"/>
        </w:rPr>
      </w:pPr>
      <w:hyperlink r:id="rId256" w:history="1">
        <w:r w:rsidR="008B5406" w:rsidRPr="00881B4E">
          <w:rPr>
            <w:rFonts w:ascii="Times" w:hAnsi="Times" w:cs="Helvetica"/>
            <w:color w:val="386EFF"/>
            <w:u w:val="single" w:color="386EFF"/>
          </w:rPr>
          <w:t>http://www.grants.gov/web/grants/view-opportunity.html?oppId=284164</w:t>
        </w:r>
      </w:hyperlink>
    </w:p>
    <w:p w14:paraId="3CE20AD3" w14:textId="77777777" w:rsidR="008B5406" w:rsidRPr="00881B4E" w:rsidRDefault="008B5406" w:rsidP="008B5406">
      <w:pPr>
        <w:widowControl w:val="0"/>
        <w:autoSpaceDE w:val="0"/>
        <w:autoSpaceDN w:val="0"/>
        <w:adjustRightInd w:val="0"/>
        <w:rPr>
          <w:rFonts w:ascii="Times" w:hAnsi="Times" w:cs="Helvetica"/>
        </w:rPr>
      </w:pPr>
    </w:p>
    <w:p w14:paraId="362485C7" w14:textId="77777777" w:rsidR="008B5406" w:rsidRPr="00881B4E" w:rsidRDefault="008B5406" w:rsidP="008B5406">
      <w:pPr>
        <w:widowControl w:val="0"/>
        <w:autoSpaceDE w:val="0"/>
        <w:autoSpaceDN w:val="0"/>
        <w:adjustRightInd w:val="0"/>
        <w:rPr>
          <w:rFonts w:ascii="Times" w:hAnsi="Times" w:cs="Helvetica"/>
        </w:rPr>
      </w:pPr>
      <w:r w:rsidRPr="00881B4E">
        <w:rPr>
          <w:rFonts w:ascii="Times" w:hAnsi="Times" w:cs="Helvetica"/>
        </w:rPr>
        <w:t>Administration for Children and Families - ORR</w:t>
      </w:r>
    </w:p>
    <w:p w14:paraId="322CF724" w14:textId="77777777" w:rsidR="008B5406" w:rsidRPr="00881B4E" w:rsidRDefault="008B5406" w:rsidP="008B5406">
      <w:pPr>
        <w:widowControl w:val="0"/>
        <w:autoSpaceDE w:val="0"/>
        <w:autoSpaceDN w:val="0"/>
        <w:adjustRightInd w:val="0"/>
        <w:rPr>
          <w:rFonts w:ascii="Times" w:hAnsi="Times" w:cs="Helvetica"/>
        </w:rPr>
      </w:pPr>
      <w:r w:rsidRPr="00881B4E">
        <w:rPr>
          <w:rFonts w:ascii="Times" w:hAnsi="Times" w:cs="Helvetica"/>
        </w:rPr>
        <w:t>Home Study and Post Release Serv</w:t>
      </w:r>
      <w:r>
        <w:rPr>
          <w:rFonts w:ascii="Times" w:hAnsi="Times" w:cs="Helvetica"/>
        </w:rPr>
        <w:t xml:space="preserve">ices for Unaccompanied Children </w:t>
      </w:r>
      <w:r w:rsidRPr="00881B4E">
        <w:rPr>
          <w:rFonts w:ascii="Times" w:hAnsi="Times" w:cs="Helvetica"/>
        </w:rPr>
        <w:t>Grant</w:t>
      </w:r>
    </w:p>
    <w:p w14:paraId="0211DD60" w14:textId="77777777" w:rsidR="008B5406" w:rsidRPr="00881B4E" w:rsidRDefault="009C7345" w:rsidP="008B5406">
      <w:pPr>
        <w:widowControl w:val="0"/>
        <w:autoSpaceDE w:val="0"/>
        <w:autoSpaceDN w:val="0"/>
        <w:adjustRightInd w:val="0"/>
        <w:rPr>
          <w:rFonts w:ascii="Times" w:hAnsi="Times" w:cs="Helvetica"/>
        </w:rPr>
      </w:pPr>
      <w:hyperlink r:id="rId257" w:history="1">
        <w:r w:rsidR="008B5406" w:rsidRPr="00881B4E">
          <w:rPr>
            <w:rFonts w:ascii="Times" w:hAnsi="Times" w:cs="Helvetica"/>
            <w:color w:val="386EFF"/>
            <w:u w:val="single" w:color="386EFF"/>
          </w:rPr>
          <w:t>http://www.grants.gov/web/grants/view-opportunity.html?oppId=284192</w:t>
        </w:r>
      </w:hyperlink>
    </w:p>
    <w:p w14:paraId="29FDAD0C" w14:textId="77777777" w:rsidR="008B5406" w:rsidRPr="00BD04CA" w:rsidRDefault="008B5406" w:rsidP="005B0F42">
      <w:pPr>
        <w:widowControl w:val="0"/>
        <w:autoSpaceDE w:val="0"/>
        <w:autoSpaceDN w:val="0"/>
        <w:adjustRightInd w:val="0"/>
        <w:rPr>
          <w:rFonts w:ascii="Times" w:hAnsi="Times" w:cs="Helvetica"/>
        </w:rPr>
      </w:pPr>
    </w:p>
    <w:p w14:paraId="2EB9633E" w14:textId="77777777" w:rsidR="00295BB1" w:rsidRPr="00205604" w:rsidRDefault="00295BB1" w:rsidP="00295BB1">
      <w:pPr>
        <w:widowControl w:val="0"/>
        <w:autoSpaceDE w:val="0"/>
        <w:autoSpaceDN w:val="0"/>
        <w:adjustRightInd w:val="0"/>
        <w:rPr>
          <w:rFonts w:ascii="Times" w:hAnsi="Times" w:cs="Helvetica"/>
        </w:rPr>
      </w:pPr>
      <w:r w:rsidRPr="00205604">
        <w:rPr>
          <w:rFonts w:ascii="Times" w:hAnsi="Times" w:cs="Helvetica"/>
        </w:rPr>
        <w:t>Administration for Community Living</w:t>
      </w:r>
    </w:p>
    <w:p w14:paraId="1195B3B8" w14:textId="371C59E9" w:rsidR="00295BB1" w:rsidRPr="00295BB1" w:rsidRDefault="00295BB1" w:rsidP="00295BB1">
      <w:pPr>
        <w:widowControl w:val="0"/>
        <w:autoSpaceDE w:val="0"/>
        <w:autoSpaceDN w:val="0"/>
        <w:adjustRightInd w:val="0"/>
        <w:rPr>
          <w:rFonts w:ascii="Times" w:hAnsi="Times" w:cs="Helvetica"/>
        </w:rPr>
      </w:pPr>
      <w:r w:rsidRPr="00205604">
        <w:rPr>
          <w:rFonts w:ascii="Times" w:hAnsi="Times" w:cs="Helvetica"/>
        </w:rPr>
        <w:t>Partnershi</w:t>
      </w:r>
      <w:r>
        <w:rPr>
          <w:rFonts w:ascii="Times" w:hAnsi="Times" w:cs="Helvetica"/>
        </w:rPr>
        <w:t xml:space="preserve">ps in Employment Systems Change </w:t>
      </w:r>
      <w:r w:rsidRPr="00205604">
        <w:rPr>
          <w:rFonts w:ascii="Times" w:hAnsi="Times" w:cs="Helvetica"/>
        </w:rPr>
        <w:t>Grant</w:t>
      </w:r>
    </w:p>
    <w:p w14:paraId="268B0BCE" w14:textId="77777777" w:rsidR="00295BB1" w:rsidRPr="00205604" w:rsidRDefault="009C7345" w:rsidP="00295BB1">
      <w:pPr>
        <w:widowControl w:val="0"/>
        <w:autoSpaceDE w:val="0"/>
        <w:autoSpaceDN w:val="0"/>
        <w:adjustRightInd w:val="0"/>
        <w:rPr>
          <w:rFonts w:ascii="Times" w:hAnsi="Times" w:cs="Helvetica"/>
        </w:rPr>
      </w:pPr>
      <w:hyperlink r:id="rId258" w:history="1">
        <w:r w:rsidR="00295BB1" w:rsidRPr="00205604">
          <w:rPr>
            <w:rFonts w:ascii="Times" w:hAnsi="Times" w:cs="Helvetica"/>
            <w:color w:val="386EFF"/>
            <w:u w:val="single" w:color="386EFF"/>
          </w:rPr>
          <w:t>http://www.grants.gov/web/grants/view-opportunity.html?oppId=284181</w:t>
        </w:r>
      </w:hyperlink>
    </w:p>
    <w:p w14:paraId="3F5095F5" w14:textId="77777777" w:rsidR="00295BB1" w:rsidRDefault="00295BB1" w:rsidP="00295BB1">
      <w:pPr>
        <w:widowControl w:val="0"/>
        <w:autoSpaceDE w:val="0"/>
        <w:autoSpaceDN w:val="0"/>
        <w:adjustRightInd w:val="0"/>
        <w:rPr>
          <w:rFonts w:ascii="Times" w:hAnsi="Times" w:cs="Helvetica"/>
        </w:rPr>
      </w:pPr>
    </w:p>
    <w:p w14:paraId="64EDF1F0" w14:textId="02664F52" w:rsidR="005B0F42" w:rsidRPr="00BD04CA" w:rsidRDefault="005B0F42" w:rsidP="005B0F42">
      <w:pPr>
        <w:widowControl w:val="0"/>
        <w:autoSpaceDE w:val="0"/>
        <w:autoSpaceDN w:val="0"/>
        <w:adjustRightInd w:val="0"/>
        <w:rPr>
          <w:rFonts w:ascii="Times" w:hAnsi="Times" w:cs="Helvetica"/>
        </w:rPr>
      </w:pPr>
      <w:r w:rsidRPr="00BD04CA">
        <w:rPr>
          <w:rFonts w:ascii="Times" w:hAnsi="Times" w:cs="Helvetica"/>
        </w:rPr>
        <w:t>Admi</w:t>
      </w:r>
      <w:r>
        <w:rPr>
          <w:rFonts w:ascii="Times" w:hAnsi="Times" w:cs="Helvetica"/>
        </w:rPr>
        <w:t>nistration for Community Living</w:t>
      </w:r>
    </w:p>
    <w:p w14:paraId="17676021" w14:textId="074E2332" w:rsidR="005B0F42" w:rsidRPr="00BD04CA" w:rsidRDefault="005B0F42" w:rsidP="005B0F42">
      <w:pPr>
        <w:widowControl w:val="0"/>
        <w:autoSpaceDE w:val="0"/>
        <w:autoSpaceDN w:val="0"/>
        <w:adjustRightInd w:val="0"/>
        <w:rPr>
          <w:rFonts w:ascii="Times" w:hAnsi="Times" w:cs="Helvetica"/>
        </w:rPr>
      </w:pPr>
      <w:r w:rsidRPr="00BD04CA">
        <w:rPr>
          <w:rFonts w:ascii="Times" w:hAnsi="Times" w:cs="Helvetica"/>
        </w:rPr>
        <w:t>University Centers for Excellence in Developmental Disabilities Education, Research and Service National Training Initiatives</w:t>
      </w:r>
      <w:r w:rsidR="00650DA2" w:rsidRPr="00BD04CA">
        <w:rPr>
          <w:rFonts w:ascii="Times" w:hAnsi="Times" w:cs="Helvetica"/>
        </w:rPr>
        <w:t>, Diversity</w:t>
      </w:r>
      <w:r w:rsidRPr="00BD04CA">
        <w:rPr>
          <w:rFonts w:ascii="Times" w:hAnsi="Times" w:cs="Helvetica"/>
        </w:rPr>
        <w:t xml:space="preserve"> Fellowships and Partnership Planning Grants</w:t>
      </w:r>
    </w:p>
    <w:p w14:paraId="6055204F" w14:textId="77777777" w:rsidR="005B0F42" w:rsidRDefault="009C7345" w:rsidP="005B0F42">
      <w:pPr>
        <w:widowControl w:val="0"/>
        <w:autoSpaceDE w:val="0"/>
        <w:autoSpaceDN w:val="0"/>
        <w:adjustRightInd w:val="0"/>
        <w:rPr>
          <w:rFonts w:ascii="Times" w:hAnsi="Times" w:cs="Helvetica"/>
          <w:color w:val="386EFF"/>
          <w:u w:val="single" w:color="386EFF"/>
        </w:rPr>
      </w:pPr>
      <w:hyperlink r:id="rId259" w:history="1">
        <w:r w:rsidR="005B0F42" w:rsidRPr="00BD04CA">
          <w:rPr>
            <w:rFonts w:ascii="Times" w:hAnsi="Times" w:cs="Helvetica"/>
            <w:color w:val="386EFF"/>
            <w:u w:val="single" w:color="386EFF"/>
          </w:rPr>
          <w:t>http://www.grants.gov/web/grants/view-opportunity.html?oppId=283785</w:t>
        </w:r>
      </w:hyperlink>
    </w:p>
    <w:p w14:paraId="7887519D" w14:textId="77777777" w:rsidR="005B0F42" w:rsidRDefault="005B0F42" w:rsidP="005B0F42">
      <w:pPr>
        <w:widowControl w:val="0"/>
        <w:autoSpaceDE w:val="0"/>
        <w:autoSpaceDN w:val="0"/>
        <w:adjustRightInd w:val="0"/>
        <w:rPr>
          <w:rFonts w:ascii="Times" w:hAnsi="Times" w:cs="Helvetica"/>
          <w:color w:val="386EFF"/>
          <w:u w:val="single" w:color="386EFF"/>
        </w:rPr>
      </w:pPr>
    </w:p>
    <w:p w14:paraId="1748B969" w14:textId="77777777" w:rsidR="00375055" w:rsidRPr="008A7C49" w:rsidRDefault="00375055" w:rsidP="00375055">
      <w:pPr>
        <w:widowControl w:val="0"/>
        <w:autoSpaceDE w:val="0"/>
        <w:autoSpaceDN w:val="0"/>
        <w:adjustRightInd w:val="0"/>
        <w:rPr>
          <w:rFonts w:ascii="Times" w:hAnsi="Times" w:cs="Helvetica"/>
        </w:rPr>
      </w:pPr>
      <w:r w:rsidRPr="008A7C49">
        <w:rPr>
          <w:rFonts w:ascii="Times" w:hAnsi="Times" w:cs="Helvetica"/>
        </w:rPr>
        <w:t>Administration for Children and Families</w:t>
      </w:r>
    </w:p>
    <w:p w14:paraId="5BFDB088" w14:textId="77777777" w:rsidR="00375055" w:rsidRPr="008A7C49" w:rsidRDefault="00375055" w:rsidP="00375055">
      <w:pPr>
        <w:widowControl w:val="0"/>
        <w:autoSpaceDE w:val="0"/>
        <w:autoSpaceDN w:val="0"/>
        <w:adjustRightInd w:val="0"/>
        <w:rPr>
          <w:rFonts w:ascii="Times" w:hAnsi="Times" w:cs="Helvetica"/>
        </w:rPr>
      </w:pPr>
      <w:r w:rsidRPr="008A7C49">
        <w:rPr>
          <w:rFonts w:ascii="Times" w:hAnsi="Times" w:cs="Helvetica"/>
        </w:rPr>
        <w:t>Administration for Children and Families - ACYF/CB</w:t>
      </w:r>
    </w:p>
    <w:p w14:paraId="2E6A44DF" w14:textId="77777777" w:rsidR="00375055" w:rsidRPr="008A7C49" w:rsidRDefault="00375055" w:rsidP="00375055">
      <w:pPr>
        <w:widowControl w:val="0"/>
        <w:autoSpaceDE w:val="0"/>
        <w:autoSpaceDN w:val="0"/>
        <w:adjustRightInd w:val="0"/>
        <w:rPr>
          <w:rFonts w:ascii="Times" w:hAnsi="Times" w:cs="Helvetica"/>
        </w:rPr>
      </w:pPr>
      <w:r w:rsidRPr="008A7C49">
        <w:rPr>
          <w:rFonts w:ascii="Times" w:hAnsi="Times" w:cs="Helvetica"/>
        </w:rPr>
        <w:t>Quality Improvement Center on Child Welfare Involved Children and Families</w:t>
      </w:r>
      <w:r>
        <w:rPr>
          <w:rFonts w:ascii="Times" w:hAnsi="Times" w:cs="Helvetica"/>
        </w:rPr>
        <w:t xml:space="preserve"> Experiencing Domestic Violence </w:t>
      </w:r>
      <w:r w:rsidRPr="008A7C49">
        <w:rPr>
          <w:rFonts w:ascii="Times" w:hAnsi="Times" w:cs="Helvetica"/>
        </w:rPr>
        <w:t>Grant</w:t>
      </w:r>
    </w:p>
    <w:p w14:paraId="3DE0F554" w14:textId="77777777" w:rsidR="00375055" w:rsidRPr="008A7C49" w:rsidRDefault="009C7345" w:rsidP="00375055">
      <w:pPr>
        <w:widowControl w:val="0"/>
        <w:autoSpaceDE w:val="0"/>
        <w:autoSpaceDN w:val="0"/>
        <w:adjustRightInd w:val="0"/>
        <w:rPr>
          <w:rFonts w:ascii="Times" w:hAnsi="Times" w:cs="Helvetica"/>
        </w:rPr>
      </w:pPr>
      <w:hyperlink r:id="rId260" w:history="1">
        <w:r w:rsidR="00375055" w:rsidRPr="008A7C49">
          <w:rPr>
            <w:rFonts w:ascii="Times" w:hAnsi="Times" w:cs="Helvetica"/>
            <w:color w:val="386EFF"/>
            <w:u w:val="single" w:color="386EFF"/>
          </w:rPr>
          <w:t>http://www.grants.gov/web/grants/view-opportunity.html?oppId=284098</w:t>
        </w:r>
      </w:hyperlink>
    </w:p>
    <w:p w14:paraId="7A307AF1" w14:textId="77777777" w:rsidR="00375055" w:rsidRPr="008A7C49" w:rsidRDefault="00375055" w:rsidP="00375055">
      <w:pPr>
        <w:widowControl w:val="0"/>
        <w:autoSpaceDE w:val="0"/>
        <w:autoSpaceDN w:val="0"/>
        <w:adjustRightInd w:val="0"/>
        <w:rPr>
          <w:rFonts w:ascii="Times" w:hAnsi="Times" w:cs="Helvetica"/>
        </w:rPr>
      </w:pPr>
    </w:p>
    <w:p w14:paraId="30E9712E" w14:textId="77777777" w:rsidR="00375055" w:rsidRPr="008A7C49" w:rsidRDefault="00375055" w:rsidP="00375055">
      <w:pPr>
        <w:widowControl w:val="0"/>
        <w:autoSpaceDE w:val="0"/>
        <w:autoSpaceDN w:val="0"/>
        <w:adjustRightInd w:val="0"/>
        <w:rPr>
          <w:rFonts w:ascii="Times" w:hAnsi="Times" w:cs="Helvetica"/>
        </w:rPr>
      </w:pPr>
      <w:r w:rsidRPr="008A7C49">
        <w:rPr>
          <w:rFonts w:ascii="Times" w:hAnsi="Times" w:cs="Helvetica"/>
        </w:rPr>
        <w:t>Agency for Health Care Research and Quality</w:t>
      </w:r>
    </w:p>
    <w:p w14:paraId="06A7AE7B" w14:textId="77777777" w:rsidR="00375055" w:rsidRPr="008A7C49" w:rsidRDefault="00375055" w:rsidP="00375055">
      <w:pPr>
        <w:widowControl w:val="0"/>
        <w:autoSpaceDE w:val="0"/>
        <w:autoSpaceDN w:val="0"/>
        <w:adjustRightInd w:val="0"/>
        <w:rPr>
          <w:rFonts w:ascii="Times" w:hAnsi="Times" w:cs="Helvetica"/>
        </w:rPr>
      </w:pPr>
      <w:r w:rsidRPr="008A7C49">
        <w:rPr>
          <w:rFonts w:ascii="Times" w:hAnsi="Times" w:cs="Helvetica"/>
        </w:rPr>
        <w:t>Developing New Clinical Decision Support to Disseminate and Implement Patient-Centered Outcomes Research Fin</w:t>
      </w:r>
      <w:r>
        <w:rPr>
          <w:rFonts w:ascii="Times" w:hAnsi="Times" w:cs="Helvetica"/>
        </w:rPr>
        <w:t xml:space="preserve">dings (R18) </w:t>
      </w:r>
      <w:r w:rsidRPr="008A7C49">
        <w:rPr>
          <w:rFonts w:ascii="Times" w:hAnsi="Times" w:cs="Helvetica"/>
        </w:rPr>
        <w:t>Grant</w:t>
      </w:r>
    </w:p>
    <w:p w14:paraId="69DD6412" w14:textId="77777777" w:rsidR="00375055" w:rsidRPr="008A7C49" w:rsidRDefault="009C7345" w:rsidP="00375055">
      <w:pPr>
        <w:widowControl w:val="0"/>
        <w:autoSpaceDE w:val="0"/>
        <w:autoSpaceDN w:val="0"/>
        <w:adjustRightInd w:val="0"/>
        <w:rPr>
          <w:rFonts w:ascii="Times" w:hAnsi="Times" w:cs="Helvetica"/>
        </w:rPr>
      </w:pPr>
      <w:hyperlink r:id="rId261" w:history="1">
        <w:r w:rsidR="00375055" w:rsidRPr="008A7C49">
          <w:rPr>
            <w:rFonts w:ascii="Times" w:hAnsi="Times" w:cs="Helvetica"/>
            <w:color w:val="386EFF"/>
            <w:u w:val="single" w:color="386EFF"/>
          </w:rPr>
          <w:t>http://www.grants.gov/web/grants/view-opportunity.html?oppId=284106</w:t>
        </w:r>
      </w:hyperlink>
    </w:p>
    <w:p w14:paraId="6D54FA00" w14:textId="77777777" w:rsidR="00375055" w:rsidRPr="008A7C49" w:rsidRDefault="00375055" w:rsidP="00375055">
      <w:pPr>
        <w:widowControl w:val="0"/>
        <w:autoSpaceDE w:val="0"/>
        <w:autoSpaceDN w:val="0"/>
        <w:adjustRightInd w:val="0"/>
        <w:rPr>
          <w:rFonts w:ascii="Times" w:hAnsi="Times" w:cs="Helvetica"/>
        </w:rPr>
      </w:pPr>
    </w:p>
    <w:p w14:paraId="7007CEAE" w14:textId="77777777" w:rsidR="00375055" w:rsidRPr="008A7C49" w:rsidRDefault="00375055" w:rsidP="00375055">
      <w:pPr>
        <w:widowControl w:val="0"/>
        <w:autoSpaceDE w:val="0"/>
        <w:autoSpaceDN w:val="0"/>
        <w:adjustRightInd w:val="0"/>
        <w:rPr>
          <w:rFonts w:ascii="Times" w:hAnsi="Times" w:cs="Helvetica"/>
        </w:rPr>
      </w:pPr>
      <w:r w:rsidRPr="008A7C49">
        <w:rPr>
          <w:rFonts w:ascii="Times" w:hAnsi="Times" w:cs="Helvetica"/>
        </w:rPr>
        <w:t>Agency for Health Care Research and Quality</w:t>
      </w:r>
    </w:p>
    <w:p w14:paraId="7690CCA3" w14:textId="77777777" w:rsidR="00375055" w:rsidRPr="008A7C49" w:rsidRDefault="00375055" w:rsidP="00375055">
      <w:pPr>
        <w:widowControl w:val="0"/>
        <w:autoSpaceDE w:val="0"/>
        <w:autoSpaceDN w:val="0"/>
        <w:adjustRightInd w:val="0"/>
        <w:rPr>
          <w:rFonts w:ascii="Times" w:hAnsi="Times" w:cs="Helvetica"/>
        </w:rPr>
      </w:pPr>
      <w:r w:rsidRPr="008A7C49">
        <w:rPr>
          <w:rFonts w:ascii="Times" w:hAnsi="Times" w:cs="Helvetica"/>
        </w:rPr>
        <w:t>Scaling Established Clinical Decision Support to Facilitate the Dissemination and Implementation of Patient-Centered O</w:t>
      </w:r>
      <w:r>
        <w:rPr>
          <w:rFonts w:ascii="Times" w:hAnsi="Times" w:cs="Helvetica"/>
        </w:rPr>
        <w:t xml:space="preserve">utcomes Research Findings (R18) </w:t>
      </w:r>
      <w:r w:rsidRPr="008A7C49">
        <w:rPr>
          <w:rFonts w:ascii="Times" w:hAnsi="Times" w:cs="Helvetica"/>
        </w:rPr>
        <w:t>Grant</w:t>
      </w:r>
    </w:p>
    <w:p w14:paraId="2C078AEB" w14:textId="77777777" w:rsidR="00375055" w:rsidRPr="008A7C49" w:rsidRDefault="009C7345" w:rsidP="00375055">
      <w:pPr>
        <w:widowControl w:val="0"/>
        <w:autoSpaceDE w:val="0"/>
        <w:autoSpaceDN w:val="0"/>
        <w:adjustRightInd w:val="0"/>
        <w:rPr>
          <w:rFonts w:ascii="Times" w:hAnsi="Times" w:cs="Helvetica"/>
        </w:rPr>
      </w:pPr>
      <w:hyperlink r:id="rId262" w:history="1">
        <w:r w:rsidR="00375055" w:rsidRPr="008A7C49">
          <w:rPr>
            <w:rFonts w:ascii="Times" w:hAnsi="Times" w:cs="Helvetica"/>
            <w:color w:val="386EFF"/>
            <w:u w:val="single" w:color="386EFF"/>
          </w:rPr>
          <w:t>http://www.grants.gov/web/grants/view-opportunity.html?oppId=284107</w:t>
        </w:r>
      </w:hyperlink>
    </w:p>
    <w:p w14:paraId="38691D08" w14:textId="77777777" w:rsidR="00375055" w:rsidRPr="008A7C49" w:rsidRDefault="00375055" w:rsidP="00375055">
      <w:pPr>
        <w:widowControl w:val="0"/>
        <w:autoSpaceDE w:val="0"/>
        <w:autoSpaceDN w:val="0"/>
        <w:adjustRightInd w:val="0"/>
        <w:rPr>
          <w:rFonts w:ascii="Times" w:hAnsi="Times" w:cs="Helvetica"/>
        </w:rPr>
      </w:pPr>
    </w:p>
    <w:p w14:paraId="1B13878A" w14:textId="3CC54F7D" w:rsidR="005B0F42" w:rsidRPr="00524680" w:rsidRDefault="005B0F42" w:rsidP="005B0F42">
      <w:pPr>
        <w:widowControl w:val="0"/>
        <w:autoSpaceDE w:val="0"/>
        <w:autoSpaceDN w:val="0"/>
        <w:adjustRightInd w:val="0"/>
        <w:rPr>
          <w:rFonts w:ascii="Times" w:hAnsi="Times" w:cs="Helvetica"/>
        </w:rPr>
      </w:pPr>
      <w:r w:rsidRPr="00524680">
        <w:rPr>
          <w:rFonts w:ascii="Times" w:hAnsi="Times" w:cs="Helvetica"/>
        </w:rPr>
        <w:t>Agency for Health Care Research and Quality</w:t>
      </w:r>
    </w:p>
    <w:p w14:paraId="3B2BC8A8" w14:textId="632FAA1F" w:rsidR="005B0F42" w:rsidRPr="005B0F42" w:rsidRDefault="005B0F42" w:rsidP="005B0F42">
      <w:pPr>
        <w:widowControl w:val="0"/>
        <w:autoSpaceDE w:val="0"/>
        <w:autoSpaceDN w:val="0"/>
        <w:adjustRightInd w:val="0"/>
        <w:rPr>
          <w:rFonts w:ascii="Times" w:hAnsi="Times" w:cs="Helvetica"/>
        </w:rPr>
      </w:pPr>
      <w:r w:rsidRPr="00524680">
        <w:rPr>
          <w:rFonts w:ascii="Times" w:hAnsi="Times" w:cs="Helvetica"/>
        </w:rPr>
        <w:t>AHRQ Mentored Research Scientist Research</w:t>
      </w:r>
      <w:r>
        <w:rPr>
          <w:rFonts w:ascii="Times" w:hAnsi="Times" w:cs="Helvetica"/>
        </w:rPr>
        <w:t xml:space="preserve"> Career Development Award (K01) </w:t>
      </w:r>
      <w:r w:rsidRPr="00524680">
        <w:rPr>
          <w:rFonts w:ascii="Times" w:hAnsi="Times" w:cs="Helvetica"/>
        </w:rPr>
        <w:t>Grant</w:t>
      </w:r>
    </w:p>
    <w:p w14:paraId="19BDB35E" w14:textId="77777777" w:rsidR="005B0F42" w:rsidRDefault="009C7345" w:rsidP="005B0F42">
      <w:pPr>
        <w:widowControl w:val="0"/>
        <w:autoSpaceDE w:val="0"/>
        <w:autoSpaceDN w:val="0"/>
        <w:adjustRightInd w:val="0"/>
        <w:rPr>
          <w:rFonts w:ascii="Times" w:hAnsi="Times" w:cs="Helvetica"/>
          <w:color w:val="386EFF"/>
          <w:u w:val="single" w:color="386EFF"/>
        </w:rPr>
      </w:pPr>
      <w:hyperlink r:id="rId263" w:history="1">
        <w:r w:rsidR="005B0F42" w:rsidRPr="00524680">
          <w:rPr>
            <w:rFonts w:ascii="Times" w:hAnsi="Times" w:cs="Helvetica"/>
            <w:color w:val="386EFF"/>
            <w:u w:val="single" w:color="386EFF"/>
          </w:rPr>
          <w:t>http://www.grants.gov/web/grants/view-opportunity.html?oppId=283570</w:t>
        </w:r>
      </w:hyperlink>
    </w:p>
    <w:p w14:paraId="41BF4E67" w14:textId="77777777" w:rsidR="005B0F42" w:rsidRDefault="005B0F42" w:rsidP="005B0F42">
      <w:pPr>
        <w:widowControl w:val="0"/>
        <w:autoSpaceDE w:val="0"/>
        <w:autoSpaceDN w:val="0"/>
        <w:adjustRightInd w:val="0"/>
        <w:rPr>
          <w:rFonts w:ascii="Times" w:hAnsi="Times" w:cs="Helvetica"/>
          <w:color w:val="386EFF"/>
          <w:u w:val="single" w:color="386EFF"/>
        </w:rPr>
      </w:pPr>
    </w:p>
    <w:p w14:paraId="7784E5A9" w14:textId="1D96EAED" w:rsidR="00E36CC6" w:rsidRPr="00524680" w:rsidRDefault="00E36CC6" w:rsidP="005B0F42">
      <w:pPr>
        <w:widowControl w:val="0"/>
        <w:autoSpaceDE w:val="0"/>
        <w:autoSpaceDN w:val="0"/>
        <w:adjustRightInd w:val="0"/>
        <w:rPr>
          <w:rFonts w:ascii="Times" w:hAnsi="Times" w:cs="Helvetica"/>
        </w:rPr>
      </w:pPr>
      <w:r w:rsidRPr="00524680">
        <w:rPr>
          <w:rFonts w:ascii="Times" w:hAnsi="Times" w:cs="Helvetica"/>
        </w:rPr>
        <w:t>Centers for Disease Control and Prevention</w:t>
      </w:r>
    </w:p>
    <w:p w14:paraId="406B7802" w14:textId="77777777" w:rsidR="00E36CC6" w:rsidRPr="00524680" w:rsidRDefault="00E36CC6" w:rsidP="00E36CC6">
      <w:pPr>
        <w:widowControl w:val="0"/>
        <w:autoSpaceDE w:val="0"/>
        <w:autoSpaceDN w:val="0"/>
        <w:adjustRightInd w:val="0"/>
        <w:rPr>
          <w:rFonts w:ascii="Times" w:hAnsi="Times" w:cs="Helvetica"/>
        </w:rPr>
      </w:pPr>
      <w:r w:rsidRPr="00524680">
        <w:rPr>
          <w:rFonts w:ascii="Times" w:hAnsi="Times" w:cs="Helvetica"/>
        </w:rPr>
        <w:t>Centers for Disease Control - ATSDR</w:t>
      </w:r>
    </w:p>
    <w:p w14:paraId="75E7C90D" w14:textId="77777777" w:rsidR="00E36CC6" w:rsidRPr="00EA36C6" w:rsidRDefault="00E36CC6" w:rsidP="00E36CC6">
      <w:pPr>
        <w:widowControl w:val="0"/>
        <w:autoSpaceDE w:val="0"/>
        <w:autoSpaceDN w:val="0"/>
        <w:adjustRightInd w:val="0"/>
        <w:rPr>
          <w:rFonts w:ascii="Times" w:hAnsi="Times" w:cs="Helvetica"/>
        </w:rPr>
      </w:pPr>
      <w:r w:rsidRPr="00524680">
        <w:rPr>
          <w:rFonts w:ascii="Times" w:hAnsi="Times" w:cs="Helvetica"/>
        </w:rPr>
        <w:t>Community Health Projects Related to Contamination</w:t>
      </w:r>
      <w:r>
        <w:rPr>
          <w:rFonts w:ascii="Times" w:hAnsi="Times" w:cs="Helvetica"/>
        </w:rPr>
        <w:t xml:space="preserve"> at Brownfield/Land Reuse Sites </w:t>
      </w:r>
      <w:r w:rsidRPr="00524680">
        <w:rPr>
          <w:rFonts w:ascii="Times" w:hAnsi="Times" w:cs="Helvetica"/>
        </w:rPr>
        <w:t>Grant</w:t>
      </w:r>
    </w:p>
    <w:p w14:paraId="5819003E" w14:textId="77777777" w:rsidR="00E36CC6" w:rsidRDefault="009C7345" w:rsidP="00E36CC6">
      <w:pPr>
        <w:widowControl w:val="0"/>
        <w:autoSpaceDE w:val="0"/>
        <w:autoSpaceDN w:val="0"/>
        <w:adjustRightInd w:val="0"/>
        <w:rPr>
          <w:rFonts w:ascii="Times" w:hAnsi="Times" w:cs="Helvetica"/>
        </w:rPr>
      </w:pPr>
      <w:hyperlink r:id="rId264" w:history="1">
        <w:r w:rsidR="00E36CC6" w:rsidRPr="00524680">
          <w:rPr>
            <w:rFonts w:ascii="Times" w:hAnsi="Times" w:cs="Helvetica"/>
            <w:color w:val="386EFF"/>
            <w:u w:val="single" w:color="386EFF"/>
          </w:rPr>
          <w:t>http://www.grants.gov/web/grants/view-opportunity.html?oppId=283485</w:t>
        </w:r>
      </w:hyperlink>
    </w:p>
    <w:p w14:paraId="522B2290" w14:textId="77777777" w:rsidR="00E36CC6" w:rsidRDefault="00E36CC6" w:rsidP="00E36CC6">
      <w:pPr>
        <w:widowControl w:val="0"/>
        <w:autoSpaceDE w:val="0"/>
        <w:autoSpaceDN w:val="0"/>
        <w:adjustRightInd w:val="0"/>
        <w:rPr>
          <w:rFonts w:ascii="Times" w:hAnsi="Times" w:cs="Helvetica"/>
        </w:rPr>
      </w:pPr>
    </w:p>
    <w:p w14:paraId="5BD9D88F" w14:textId="77777777" w:rsidR="00E36CC6" w:rsidRPr="00524680" w:rsidRDefault="00E36CC6" w:rsidP="00E36CC6">
      <w:pPr>
        <w:widowControl w:val="0"/>
        <w:autoSpaceDE w:val="0"/>
        <w:autoSpaceDN w:val="0"/>
        <w:adjustRightInd w:val="0"/>
        <w:rPr>
          <w:rFonts w:ascii="Times" w:hAnsi="Times" w:cs="Helvetica"/>
        </w:rPr>
      </w:pPr>
      <w:r w:rsidRPr="00524680">
        <w:rPr>
          <w:rFonts w:ascii="Times" w:hAnsi="Times" w:cs="Helvetica"/>
        </w:rPr>
        <w:t>Food and Drug Administration</w:t>
      </w:r>
    </w:p>
    <w:p w14:paraId="4F55D584" w14:textId="77777777" w:rsidR="00E36CC6" w:rsidRPr="00524680" w:rsidRDefault="00E36CC6" w:rsidP="00E36CC6">
      <w:pPr>
        <w:widowControl w:val="0"/>
        <w:autoSpaceDE w:val="0"/>
        <w:autoSpaceDN w:val="0"/>
        <w:adjustRightInd w:val="0"/>
        <w:rPr>
          <w:rFonts w:ascii="Times" w:hAnsi="Times" w:cs="Helvetica"/>
        </w:rPr>
      </w:pPr>
      <w:r w:rsidRPr="00524680">
        <w:rPr>
          <w:rFonts w:ascii="Times" w:hAnsi="Times" w:cs="Helvetica"/>
        </w:rPr>
        <w:t>National Curriculum Standard Development for Integrated Food Safety System Regulators (U18)</w:t>
      </w:r>
    </w:p>
    <w:p w14:paraId="2AED148D" w14:textId="77777777" w:rsidR="00E36CC6" w:rsidRPr="00EA36C6" w:rsidRDefault="00E36CC6" w:rsidP="00E36CC6">
      <w:pPr>
        <w:widowControl w:val="0"/>
        <w:autoSpaceDE w:val="0"/>
        <w:autoSpaceDN w:val="0"/>
        <w:adjustRightInd w:val="0"/>
        <w:rPr>
          <w:rFonts w:ascii="Times" w:hAnsi="Times" w:cs="Helvetica"/>
        </w:rPr>
      </w:pPr>
      <w:r w:rsidRPr="00524680">
        <w:rPr>
          <w:rFonts w:ascii="Times" w:hAnsi="Times" w:cs="Helvetica"/>
        </w:rPr>
        <w:t>Grant</w:t>
      </w:r>
    </w:p>
    <w:p w14:paraId="643A38C4" w14:textId="77777777" w:rsidR="00E36CC6" w:rsidRDefault="009C7345" w:rsidP="00E36CC6">
      <w:pPr>
        <w:widowControl w:val="0"/>
        <w:autoSpaceDE w:val="0"/>
        <w:autoSpaceDN w:val="0"/>
        <w:adjustRightInd w:val="0"/>
        <w:rPr>
          <w:rFonts w:ascii="Times" w:hAnsi="Times" w:cs="Helvetica"/>
        </w:rPr>
      </w:pPr>
      <w:hyperlink r:id="rId265" w:history="1">
        <w:r w:rsidR="00E36CC6" w:rsidRPr="00524680">
          <w:rPr>
            <w:rFonts w:ascii="Times" w:hAnsi="Times" w:cs="Helvetica"/>
            <w:color w:val="386EFF"/>
            <w:u w:val="single" w:color="386EFF"/>
          </w:rPr>
          <w:t>http://www.grants.gov/web/grants/view-opportunity.html?oppId=283458</w:t>
        </w:r>
      </w:hyperlink>
    </w:p>
    <w:p w14:paraId="28A0A559" w14:textId="77777777" w:rsidR="00E36CC6" w:rsidRDefault="00E36CC6" w:rsidP="00E36CC6">
      <w:pPr>
        <w:widowControl w:val="0"/>
        <w:autoSpaceDE w:val="0"/>
        <w:autoSpaceDN w:val="0"/>
        <w:adjustRightInd w:val="0"/>
        <w:rPr>
          <w:rFonts w:ascii="Times" w:hAnsi="Times" w:cs="Helvetica"/>
        </w:rPr>
      </w:pPr>
    </w:p>
    <w:p w14:paraId="71728A20" w14:textId="77777777" w:rsidR="005B0F42" w:rsidRPr="00BD04CA" w:rsidRDefault="005B0F42" w:rsidP="005B0F42">
      <w:pPr>
        <w:widowControl w:val="0"/>
        <w:autoSpaceDE w:val="0"/>
        <w:autoSpaceDN w:val="0"/>
        <w:adjustRightInd w:val="0"/>
        <w:rPr>
          <w:rFonts w:ascii="Times" w:hAnsi="Times" w:cs="Helvetica"/>
        </w:rPr>
      </w:pPr>
      <w:r w:rsidRPr="00BD04CA">
        <w:rPr>
          <w:rFonts w:ascii="Times" w:hAnsi="Times" w:cs="Helvetica"/>
        </w:rPr>
        <w:lastRenderedPageBreak/>
        <w:t>Health Resources and Services Administration</w:t>
      </w:r>
    </w:p>
    <w:p w14:paraId="5229D3C0" w14:textId="77777777" w:rsidR="005B0F42" w:rsidRPr="00BD04CA" w:rsidRDefault="005B0F42" w:rsidP="005B0F42">
      <w:pPr>
        <w:widowControl w:val="0"/>
        <w:autoSpaceDE w:val="0"/>
        <w:autoSpaceDN w:val="0"/>
        <w:adjustRightInd w:val="0"/>
        <w:rPr>
          <w:rFonts w:ascii="Times" w:hAnsi="Times" w:cs="Helvetica"/>
        </w:rPr>
      </w:pPr>
      <w:r w:rsidRPr="00BD04CA">
        <w:rPr>
          <w:rFonts w:ascii="Times" w:hAnsi="Times" w:cs="Helvetica"/>
        </w:rPr>
        <w:t>Children’s Hospitals Graduate Medical Education (CHGME) Payment Program</w:t>
      </w:r>
      <w:r>
        <w:rPr>
          <w:rFonts w:ascii="Times" w:hAnsi="Times" w:cs="Helvetica"/>
        </w:rPr>
        <w:t xml:space="preserve"> </w:t>
      </w:r>
      <w:r w:rsidRPr="00BD04CA">
        <w:rPr>
          <w:rFonts w:ascii="Times" w:hAnsi="Times" w:cs="Helvetica"/>
        </w:rPr>
        <w:t>Grant</w:t>
      </w:r>
    </w:p>
    <w:p w14:paraId="7ACCBA3E" w14:textId="77777777" w:rsidR="005B0F42" w:rsidRDefault="005B0F42" w:rsidP="005B0F42"/>
    <w:p w14:paraId="29AD5CC5" w14:textId="77777777" w:rsidR="005B0F42" w:rsidRPr="00BD04CA" w:rsidRDefault="009C7345" w:rsidP="005B0F42">
      <w:pPr>
        <w:widowControl w:val="0"/>
        <w:autoSpaceDE w:val="0"/>
        <w:autoSpaceDN w:val="0"/>
        <w:adjustRightInd w:val="0"/>
        <w:rPr>
          <w:rFonts w:ascii="Times" w:hAnsi="Times" w:cs="Helvetica"/>
        </w:rPr>
      </w:pPr>
      <w:hyperlink r:id="rId266" w:history="1">
        <w:r w:rsidR="005B0F42" w:rsidRPr="00BD04CA">
          <w:rPr>
            <w:rFonts w:ascii="Times" w:hAnsi="Times" w:cs="Helvetica"/>
            <w:color w:val="386EFF"/>
            <w:u w:val="single" w:color="386EFF"/>
          </w:rPr>
          <w:t>http://www.grants.gov/web/grants/view-opportunity.html?oppId=283902</w:t>
        </w:r>
      </w:hyperlink>
    </w:p>
    <w:p w14:paraId="1363A9B7" w14:textId="77777777" w:rsidR="005B0F42" w:rsidRDefault="005B0F42" w:rsidP="00E36CC6">
      <w:pPr>
        <w:widowControl w:val="0"/>
        <w:autoSpaceDE w:val="0"/>
        <w:autoSpaceDN w:val="0"/>
        <w:adjustRightInd w:val="0"/>
        <w:rPr>
          <w:rFonts w:ascii="Times" w:hAnsi="Times" w:cs="Helvetica"/>
        </w:rPr>
      </w:pPr>
    </w:p>
    <w:p w14:paraId="35F4219F" w14:textId="77777777" w:rsidR="00E36CC6" w:rsidRPr="00524680" w:rsidRDefault="00E36CC6" w:rsidP="00E36CC6">
      <w:pPr>
        <w:widowControl w:val="0"/>
        <w:autoSpaceDE w:val="0"/>
        <w:autoSpaceDN w:val="0"/>
        <w:adjustRightInd w:val="0"/>
        <w:rPr>
          <w:rFonts w:ascii="Times" w:hAnsi="Times" w:cs="Helvetica"/>
        </w:rPr>
      </w:pPr>
      <w:r w:rsidRPr="00524680">
        <w:rPr>
          <w:rFonts w:ascii="Times" w:hAnsi="Times" w:cs="Helvetica"/>
        </w:rPr>
        <w:t>National Institutes of Health</w:t>
      </w:r>
    </w:p>
    <w:p w14:paraId="71BAA5E1" w14:textId="77777777" w:rsidR="00E36CC6" w:rsidRPr="00524680" w:rsidRDefault="00E36CC6" w:rsidP="00E36CC6">
      <w:pPr>
        <w:widowControl w:val="0"/>
        <w:autoSpaceDE w:val="0"/>
        <w:autoSpaceDN w:val="0"/>
        <w:adjustRightInd w:val="0"/>
        <w:rPr>
          <w:rFonts w:ascii="Times" w:hAnsi="Times" w:cs="Helvetica"/>
        </w:rPr>
      </w:pPr>
      <w:r w:rsidRPr="00524680">
        <w:rPr>
          <w:rFonts w:ascii="Times" w:hAnsi="Times" w:cs="Helvetica"/>
        </w:rPr>
        <w:t>NIDA Research Education Program for Clinical Researchers and Clinicians (R25)</w:t>
      </w:r>
      <w:r>
        <w:rPr>
          <w:rFonts w:ascii="Times" w:hAnsi="Times" w:cs="Helvetica"/>
        </w:rPr>
        <w:t xml:space="preserve"> </w:t>
      </w:r>
      <w:r w:rsidRPr="00524680">
        <w:rPr>
          <w:rFonts w:ascii="Times" w:hAnsi="Times" w:cs="Helvetica"/>
        </w:rPr>
        <w:t>Grant</w:t>
      </w:r>
    </w:p>
    <w:p w14:paraId="207A8FC4" w14:textId="77777777" w:rsidR="00E36CC6" w:rsidRPr="00524680" w:rsidRDefault="009C7345" w:rsidP="00E36CC6">
      <w:pPr>
        <w:widowControl w:val="0"/>
        <w:autoSpaceDE w:val="0"/>
        <w:autoSpaceDN w:val="0"/>
        <w:adjustRightInd w:val="0"/>
        <w:rPr>
          <w:rFonts w:ascii="Times" w:hAnsi="Times" w:cs="Helvetica"/>
        </w:rPr>
      </w:pPr>
      <w:hyperlink r:id="rId267" w:history="1">
        <w:r w:rsidR="00E36CC6" w:rsidRPr="00524680">
          <w:rPr>
            <w:rFonts w:ascii="Times" w:hAnsi="Times" w:cs="Helvetica"/>
            <w:color w:val="386EFF"/>
            <w:u w:val="single" w:color="386EFF"/>
          </w:rPr>
          <w:t>http://www.grants.gov/web/grants/view-opportunity.html?oppId=283536</w:t>
        </w:r>
      </w:hyperlink>
    </w:p>
    <w:p w14:paraId="18EA22C1" w14:textId="77777777" w:rsidR="00E36CC6" w:rsidRDefault="00E36CC6" w:rsidP="00E36CC6"/>
    <w:p w14:paraId="694403B4" w14:textId="77777777" w:rsidR="00E36CC6" w:rsidRPr="00524680" w:rsidRDefault="00E36CC6" w:rsidP="00E36CC6">
      <w:pPr>
        <w:widowControl w:val="0"/>
        <w:autoSpaceDE w:val="0"/>
        <w:autoSpaceDN w:val="0"/>
        <w:adjustRightInd w:val="0"/>
        <w:rPr>
          <w:rFonts w:ascii="Times" w:hAnsi="Times" w:cs="Helvetica"/>
        </w:rPr>
      </w:pPr>
      <w:r w:rsidRPr="00524680">
        <w:rPr>
          <w:rFonts w:ascii="Times" w:hAnsi="Times" w:cs="Helvetica"/>
        </w:rPr>
        <w:t>National Institutes of Health</w:t>
      </w:r>
    </w:p>
    <w:p w14:paraId="714EF611" w14:textId="77777777" w:rsidR="00E36CC6" w:rsidRPr="00C07990" w:rsidRDefault="00E36CC6" w:rsidP="00E36CC6">
      <w:pPr>
        <w:widowControl w:val="0"/>
        <w:autoSpaceDE w:val="0"/>
        <w:autoSpaceDN w:val="0"/>
        <w:adjustRightInd w:val="0"/>
        <w:rPr>
          <w:rFonts w:ascii="Times" w:hAnsi="Times" w:cs="Helvetica"/>
        </w:rPr>
      </w:pPr>
      <w:r w:rsidRPr="00524680">
        <w:rPr>
          <w:rFonts w:ascii="Times" w:hAnsi="Times" w:cs="Helvetica"/>
        </w:rPr>
        <w:t>The Role of Mobile G</w:t>
      </w:r>
      <w:r>
        <w:rPr>
          <w:rFonts w:ascii="Times" w:hAnsi="Times" w:cs="Helvetica"/>
        </w:rPr>
        <w:t xml:space="preserve">enetic Elements in Cancer (R01) </w:t>
      </w:r>
      <w:r w:rsidRPr="00524680">
        <w:rPr>
          <w:rFonts w:ascii="Times" w:hAnsi="Times" w:cs="Helvetica"/>
        </w:rPr>
        <w:t>Grant</w:t>
      </w:r>
    </w:p>
    <w:p w14:paraId="7D42D6AB" w14:textId="77777777" w:rsidR="00E36CC6" w:rsidRPr="00524680" w:rsidRDefault="009C7345" w:rsidP="00E36CC6">
      <w:pPr>
        <w:widowControl w:val="0"/>
        <w:autoSpaceDE w:val="0"/>
        <w:autoSpaceDN w:val="0"/>
        <w:adjustRightInd w:val="0"/>
        <w:rPr>
          <w:rFonts w:ascii="Times" w:hAnsi="Times" w:cs="Helvetica"/>
        </w:rPr>
      </w:pPr>
      <w:hyperlink r:id="rId268" w:history="1">
        <w:r w:rsidR="00E36CC6" w:rsidRPr="00524680">
          <w:rPr>
            <w:rFonts w:ascii="Times" w:hAnsi="Times" w:cs="Helvetica"/>
            <w:color w:val="386EFF"/>
            <w:u w:val="single" w:color="386EFF"/>
          </w:rPr>
          <w:t>http://www.grants.gov/web/grants/view-opportunity.html?oppId=283582</w:t>
        </w:r>
      </w:hyperlink>
    </w:p>
    <w:p w14:paraId="08325EED" w14:textId="77777777" w:rsidR="00E36CC6" w:rsidRPr="00524680" w:rsidRDefault="00E36CC6" w:rsidP="00E36CC6">
      <w:pPr>
        <w:widowControl w:val="0"/>
        <w:autoSpaceDE w:val="0"/>
        <w:autoSpaceDN w:val="0"/>
        <w:adjustRightInd w:val="0"/>
        <w:rPr>
          <w:rFonts w:ascii="Times" w:hAnsi="Times" w:cs="Helvetica"/>
        </w:rPr>
      </w:pPr>
    </w:p>
    <w:p w14:paraId="0F7066DE" w14:textId="77777777" w:rsidR="00E36CC6" w:rsidRPr="00524680" w:rsidRDefault="00E36CC6" w:rsidP="00E36CC6">
      <w:pPr>
        <w:widowControl w:val="0"/>
        <w:autoSpaceDE w:val="0"/>
        <w:autoSpaceDN w:val="0"/>
        <w:adjustRightInd w:val="0"/>
        <w:rPr>
          <w:rFonts w:ascii="Times" w:hAnsi="Times" w:cs="Helvetica"/>
        </w:rPr>
      </w:pPr>
      <w:r w:rsidRPr="00524680">
        <w:rPr>
          <w:rFonts w:ascii="Times" w:hAnsi="Times" w:cs="Helvetica"/>
        </w:rPr>
        <w:t>National Institutes of Health</w:t>
      </w:r>
    </w:p>
    <w:p w14:paraId="66271209" w14:textId="77777777" w:rsidR="00E36CC6" w:rsidRPr="00524680" w:rsidRDefault="00E36CC6" w:rsidP="00E36CC6">
      <w:pPr>
        <w:widowControl w:val="0"/>
        <w:autoSpaceDE w:val="0"/>
        <w:autoSpaceDN w:val="0"/>
        <w:adjustRightInd w:val="0"/>
        <w:rPr>
          <w:rFonts w:ascii="Times" w:hAnsi="Times" w:cs="Helvetica"/>
        </w:rPr>
      </w:pPr>
      <w:r w:rsidRPr="00524680">
        <w:rPr>
          <w:rFonts w:ascii="Times" w:hAnsi="Times" w:cs="Helvetica"/>
        </w:rPr>
        <w:t>The Role of Mobile G</w:t>
      </w:r>
      <w:r>
        <w:rPr>
          <w:rFonts w:ascii="Times" w:hAnsi="Times" w:cs="Helvetica"/>
        </w:rPr>
        <w:t xml:space="preserve">enetic Elements in Cancer (R21) </w:t>
      </w:r>
      <w:r w:rsidRPr="00524680">
        <w:rPr>
          <w:rFonts w:ascii="Times" w:hAnsi="Times" w:cs="Helvetica"/>
        </w:rPr>
        <w:t>Grant</w:t>
      </w:r>
    </w:p>
    <w:p w14:paraId="03EBD6BD" w14:textId="77777777" w:rsidR="00E36CC6" w:rsidRPr="00524680" w:rsidRDefault="009C7345" w:rsidP="00E36CC6">
      <w:pPr>
        <w:widowControl w:val="0"/>
        <w:autoSpaceDE w:val="0"/>
        <w:autoSpaceDN w:val="0"/>
        <w:adjustRightInd w:val="0"/>
        <w:rPr>
          <w:rFonts w:ascii="Times" w:hAnsi="Times" w:cs="Helvetica"/>
        </w:rPr>
      </w:pPr>
      <w:hyperlink r:id="rId269" w:history="1">
        <w:r w:rsidR="00E36CC6" w:rsidRPr="00524680">
          <w:rPr>
            <w:rFonts w:ascii="Times" w:hAnsi="Times" w:cs="Helvetica"/>
            <w:color w:val="386EFF"/>
            <w:u w:val="single" w:color="386EFF"/>
          </w:rPr>
          <w:t>http://www.grants.gov/web/grants/view-opportunity.html?oppId=283543</w:t>
        </w:r>
      </w:hyperlink>
    </w:p>
    <w:p w14:paraId="0999C09E" w14:textId="77777777" w:rsidR="00E36CC6" w:rsidRPr="00524680" w:rsidRDefault="00E36CC6" w:rsidP="00E36CC6">
      <w:pPr>
        <w:widowControl w:val="0"/>
        <w:autoSpaceDE w:val="0"/>
        <w:autoSpaceDN w:val="0"/>
        <w:adjustRightInd w:val="0"/>
        <w:rPr>
          <w:rFonts w:ascii="Times" w:hAnsi="Times" w:cs="Helvetica"/>
        </w:rPr>
      </w:pPr>
    </w:p>
    <w:p w14:paraId="6A7F2A76" w14:textId="77777777" w:rsidR="00E36CC6" w:rsidRPr="00524680" w:rsidRDefault="00E36CC6" w:rsidP="00E36CC6">
      <w:pPr>
        <w:widowControl w:val="0"/>
        <w:autoSpaceDE w:val="0"/>
        <w:autoSpaceDN w:val="0"/>
        <w:adjustRightInd w:val="0"/>
        <w:rPr>
          <w:rFonts w:ascii="Times" w:hAnsi="Times" w:cs="Helvetica"/>
        </w:rPr>
      </w:pPr>
      <w:r w:rsidRPr="00524680">
        <w:rPr>
          <w:rFonts w:ascii="Times" w:hAnsi="Times" w:cs="Helvetica"/>
        </w:rPr>
        <w:t>National Institutes of Health</w:t>
      </w:r>
    </w:p>
    <w:p w14:paraId="2B8CF27F" w14:textId="77777777" w:rsidR="00E36CC6" w:rsidRPr="00524680" w:rsidRDefault="00E36CC6" w:rsidP="00E36CC6">
      <w:pPr>
        <w:widowControl w:val="0"/>
        <w:autoSpaceDE w:val="0"/>
        <w:autoSpaceDN w:val="0"/>
        <w:adjustRightInd w:val="0"/>
        <w:rPr>
          <w:rFonts w:ascii="Times" w:hAnsi="Times" w:cs="Helvetica"/>
        </w:rPr>
      </w:pPr>
      <w:r w:rsidRPr="00524680">
        <w:rPr>
          <w:rFonts w:ascii="Times" w:hAnsi="Times" w:cs="Helvetica"/>
        </w:rPr>
        <w:t>Improving Physical Infrastructure to Enhance Animal Model Research: Revisions of Research Project Grants (R01)</w:t>
      </w:r>
    </w:p>
    <w:p w14:paraId="593FAEC1" w14:textId="77777777" w:rsidR="00E36CC6" w:rsidRPr="00524680" w:rsidRDefault="009C7345" w:rsidP="00E36CC6">
      <w:pPr>
        <w:widowControl w:val="0"/>
        <w:autoSpaceDE w:val="0"/>
        <w:autoSpaceDN w:val="0"/>
        <w:adjustRightInd w:val="0"/>
        <w:rPr>
          <w:rFonts w:ascii="Times" w:hAnsi="Times" w:cs="Helvetica"/>
        </w:rPr>
      </w:pPr>
      <w:hyperlink r:id="rId270" w:history="1">
        <w:r w:rsidR="00E36CC6" w:rsidRPr="00524680">
          <w:rPr>
            <w:rFonts w:ascii="Times" w:hAnsi="Times" w:cs="Helvetica"/>
            <w:color w:val="386EFF"/>
            <w:u w:val="single" w:color="386EFF"/>
          </w:rPr>
          <w:t>http://www.grants.gov/web/grants/view-opportunity.html?oppId=283568</w:t>
        </w:r>
      </w:hyperlink>
    </w:p>
    <w:p w14:paraId="7B1FF9ED" w14:textId="77777777" w:rsidR="00E36CC6" w:rsidRDefault="00E36CC6" w:rsidP="00E36CC6"/>
    <w:p w14:paraId="390A91C5" w14:textId="77777777" w:rsidR="00295BB1" w:rsidRPr="00205604" w:rsidRDefault="00295BB1" w:rsidP="00295BB1">
      <w:pPr>
        <w:widowControl w:val="0"/>
        <w:autoSpaceDE w:val="0"/>
        <w:autoSpaceDN w:val="0"/>
        <w:adjustRightInd w:val="0"/>
        <w:rPr>
          <w:rFonts w:ascii="Times" w:hAnsi="Times" w:cs="Helvetica"/>
        </w:rPr>
      </w:pPr>
      <w:r w:rsidRPr="00205604">
        <w:rPr>
          <w:rFonts w:ascii="Times" w:hAnsi="Times" w:cs="Helvetica"/>
        </w:rPr>
        <w:t>National Institutes of Health</w:t>
      </w:r>
    </w:p>
    <w:p w14:paraId="65870AE8" w14:textId="77777777" w:rsidR="00295BB1" w:rsidRPr="00205604" w:rsidRDefault="00295BB1" w:rsidP="00295BB1">
      <w:pPr>
        <w:widowControl w:val="0"/>
        <w:autoSpaceDE w:val="0"/>
        <w:autoSpaceDN w:val="0"/>
        <w:adjustRightInd w:val="0"/>
        <w:rPr>
          <w:rFonts w:ascii="Times" w:hAnsi="Times" w:cs="Helvetica"/>
        </w:rPr>
      </w:pPr>
      <w:r w:rsidRPr="00205604">
        <w:rPr>
          <w:rFonts w:ascii="Times" w:hAnsi="Times" w:cs="Helvetica"/>
        </w:rPr>
        <w:t>Factors Underlying Differences in Female and Male Presentation for Dental, Oral, and Craniofacia</w:t>
      </w:r>
      <w:r>
        <w:rPr>
          <w:rFonts w:ascii="Times" w:hAnsi="Times" w:cs="Helvetica"/>
        </w:rPr>
        <w:t xml:space="preserve">l Diseases and Conditions (R01) </w:t>
      </w:r>
      <w:r w:rsidRPr="00205604">
        <w:rPr>
          <w:rFonts w:ascii="Times" w:hAnsi="Times" w:cs="Helvetica"/>
        </w:rPr>
        <w:t>Grant</w:t>
      </w:r>
    </w:p>
    <w:p w14:paraId="08BA460B" w14:textId="77777777" w:rsidR="00295BB1" w:rsidRPr="00205604" w:rsidRDefault="009C7345" w:rsidP="00295BB1">
      <w:pPr>
        <w:widowControl w:val="0"/>
        <w:autoSpaceDE w:val="0"/>
        <w:autoSpaceDN w:val="0"/>
        <w:adjustRightInd w:val="0"/>
        <w:rPr>
          <w:rFonts w:ascii="Times" w:hAnsi="Times" w:cs="Helvetica"/>
        </w:rPr>
      </w:pPr>
      <w:hyperlink r:id="rId271" w:history="1">
        <w:r w:rsidR="00295BB1" w:rsidRPr="00205604">
          <w:rPr>
            <w:rFonts w:ascii="Times" w:hAnsi="Times" w:cs="Helvetica"/>
            <w:color w:val="386EFF"/>
            <w:u w:val="single" w:color="386EFF"/>
          </w:rPr>
          <w:t>http://www.grants.gov/web/grants/view-opportunity.html?oppId=284201</w:t>
        </w:r>
      </w:hyperlink>
    </w:p>
    <w:p w14:paraId="6D1DCCB7" w14:textId="77777777" w:rsidR="00295BB1" w:rsidRPr="00205604" w:rsidRDefault="00295BB1" w:rsidP="00295BB1">
      <w:pPr>
        <w:widowControl w:val="0"/>
        <w:autoSpaceDE w:val="0"/>
        <w:autoSpaceDN w:val="0"/>
        <w:adjustRightInd w:val="0"/>
        <w:rPr>
          <w:rFonts w:ascii="Times" w:hAnsi="Times" w:cs="Helvetica"/>
        </w:rPr>
      </w:pPr>
    </w:p>
    <w:p w14:paraId="2B437594" w14:textId="77777777" w:rsidR="00295BB1" w:rsidRPr="00205604" w:rsidRDefault="00295BB1" w:rsidP="00295BB1">
      <w:pPr>
        <w:widowControl w:val="0"/>
        <w:autoSpaceDE w:val="0"/>
        <w:autoSpaceDN w:val="0"/>
        <w:adjustRightInd w:val="0"/>
        <w:rPr>
          <w:rFonts w:ascii="Times" w:hAnsi="Times" w:cs="Helvetica"/>
        </w:rPr>
      </w:pPr>
      <w:r w:rsidRPr="00205604">
        <w:rPr>
          <w:rFonts w:ascii="Times" w:hAnsi="Times" w:cs="Helvetica"/>
        </w:rPr>
        <w:t>National Institutes of Health</w:t>
      </w:r>
    </w:p>
    <w:p w14:paraId="56027439" w14:textId="77777777" w:rsidR="00295BB1" w:rsidRPr="00205604" w:rsidRDefault="00295BB1" w:rsidP="00295BB1">
      <w:pPr>
        <w:widowControl w:val="0"/>
        <w:autoSpaceDE w:val="0"/>
        <w:autoSpaceDN w:val="0"/>
        <w:adjustRightInd w:val="0"/>
        <w:rPr>
          <w:rFonts w:ascii="Times" w:hAnsi="Times" w:cs="Helvetica"/>
        </w:rPr>
      </w:pPr>
      <w:r w:rsidRPr="00205604">
        <w:rPr>
          <w:rFonts w:ascii="Times" w:hAnsi="Times" w:cs="Helvetica"/>
        </w:rPr>
        <w:t>Factors Underlying Differences in Female and Male Presentation for Dental, Oral, and Craniofacia</w:t>
      </w:r>
      <w:r>
        <w:rPr>
          <w:rFonts w:ascii="Times" w:hAnsi="Times" w:cs="Helvetica"/>
        </w:rPr>
        <w:t xml:space="preserve">l Diseases and Conditions (R21) </w:t>
      </w:r>
      <w:r w:rsidRPr="00205604">
        <w:rPr>
          <w:rFonts w:ascii="Times" w:hAnsi="Times" w:cs="Helvetica"/>
        </w:rPr>
        <w:t>Grant</w:t>
      </w:r>
    </w:p>
    <w:p w14:paraId="37319728" w14:textId="77777777" w:rsidR="00295BB1" w:rsidRPr="00205604" w:rsidRDefault="009C7345" w:rsidP="00295BB1">
      <w:pPr>
        <w:widowControl w:val="0"/>
        <w:autoSpaceDE w:val="0"/>
        <w:autoSpaceDN w:val="0"/>
        <w:adjustRightInd w:val="0"/>
        <w:rPr>
          <w:rFonts w:ascii="Times" w:hAnsi="Times" w:cs="Helvetica"/>
        </w:rPr>
      </w:pPr>
      <w:hyperlink r:id="rId272" w:history="1">
        <w:r w:rsidR="00295BB1" w:rsidRPr="00205604">
          <w:rPr>
            <w:rFonts w:ascii="Times" w:hAnsi="Times" w:cs="Helvetica"/>
            <w:color w:val="386EFF"/>
            <w:u w:val="single" w:color="386EFF"/>
          </w:rPr>
          <w:t>http://www.grants.gov/web/grants/view-opportunity.html?oppId=284202</w:t>
        </w:r>
      </w:hyperlink>
    </w:p>
    <w:p w14:paraId="0480BB51" w14:textId="77777777" w:rsidR="00295BB1" w:rsidRPr="00205604" w:rsidRDefault="00295BB1" w:rsidP="00295BB1">
      <w:pPr>
        <w:widowControl w:val="0"/>
        <w:autoSpaceDE w:val="0"/>
        <w:autoSpaceDN w:val="0"/>
        <w:adjustRightInd w:val="0"/>
        <w:rPr>
          <w:rFonts w:ascii="Times" w:hAnsi="Times" w:cs="Helvetica"/>
        </w:rPr>
      </w:pPr>
    </w:p>
    <w:p w14:paraId="599EC779" w14:textId="77777777" w:rsidR="00295BB1" w:rsidRPr="00205604" w:rsidRDefault="00295BB1" w:rsidP="00295BB1">
      <w:pPr>
        <w:widowControl w:val="0"/>
        <w:autoSpaceDE w:val="0"/>
        <w:autoSpaceDN w:val="0"/>
        <w:adjustRightInd w:val="0"/>
        <w:rPr>
          <w:rFonts w:ascii="Times" w:hAnsi="Times" w:cs="Helvetica"/>
        </w:rPr>
      </w:pPr>
      <w:r w:rsidRPr="00205604">
        <w:rPr>
          <w:rFonts w:ascii="Times" w:hAnsi="Times" w:cs="Helvetica"/>
        </w:rPr>
        <w:t>Department of Health and Human Services</w:t>
      </w:r>
    </w:p>
    <w:p w14:paraId="3B575DE0" w14:textId="77777777" w:rsidR="00295BB1" w:rsidRPr="00205604" w:rsidRDefault="00295BB1" w:rsidP="00295BB1">
      <w:pPr>
        <w:widowControl w:val="0"/>
        <w:autoSpaceDE w:val="0"/>
        <w:autoSpaceDN w:val="0"/>
        <w:adjustRightInd w:val="0"/>
        <w:rPr>
          <w:rFonts w:ascii="Times" w:hAnsi="Times" w:cs="Helvetica"/>
        </w:rPr>
      </w:pPr>
      <w:r w:rsidRPr="00205604">
        <w:rPr>
          <w:rFonts w:ascii="Times" w:hAnsi="Times" w:cs="Helvetica"/>
        </w:rPr>
        <w:t>National Institutes of Health</w:t>
      </w:r>
    </w:p>
    <w:p w14:paraId="21B929F3" w14:textId="77777777" w:rsidR="00295BB1" w:rsidRPr="00205604" w:rsidRDefault="00295BB1" w:rsidP="00295BB1">
      <w:pPr>
        <w:widowControl w:val="0"/>
        <w:autoSpaceDE w:val="0"/>
        <w:autoSpaceDN w:val="0"/>
        <w:adjustRightInd w:val="0"/>
        <w:rPr>
          <w:rFonts w:ascii="Times" w:hAnsi="Times" w:cs="Helvetica"/>
        </w:rPr>
      </w:pPr>
      <w:r w:rsidRPr="00205604">
        <w:rPr>
          <w:rFonts w:ascii="Times" w:hAnsi="Times" w:cs="Helvetica"/>
        </w:rPr>
        <w:t>Detecting and Preventing Suicide Behavior, Ideation and Self-Harm in Youth in Contact with th</w:t>
      </w:r>
      <w:r>
        <w:rPr>
          <w:rFonts w:ascii="Times" w:hAnsi="Times" w:cs="Helvetica"/>
        </w:rPr>
        <w:t xml:space="preserve">e Juvenile Justice System (R01) </w:t>
      </w:r>
      <w:r w:rsidRPr="00205604">
        <w:rPr>
          <w:rFonts w:ascii="Times" w:hAnsi="Times" w:cs="Helvetica"/>
        </w:rPr>
        <w:t>Grant</w:t>
      </w:r>
    </w:p>
    <w:p w14:paraId="578B255E" w14:textId="77777777" w:rsidR="00295BB1" w:rsidRPr="00205604" w:rsidRDefault="009C7345" w:rsidP="00295BB1">
      <w:pPr>
        <w:widowControl w:val="0"/>
        <w:autoSpaceDE w:val="0"/>
        <w:autoSpaceDN w:val="0"/>
        <w:adjustRightInd w:val="0"/>
        <w:rPr>
          <w:rFonts w:ascii="Times" w:hAnsi="Times" w:cs="Helvetica"/>
        </w:rPr>
      </w:pPr>
      <w:hyperlink r:id="rId273" w:history="1">
        <w:r w:rsidR="00295BB1" w:rsidRPr="00205604">
          <w:rPr>
            <w:rFonts w:ascii="Times" w:hAnsi="Times" w:cs="Helvetica"/>
            <w:color w:val="386EFF"/>
            <w:u w:val="single" w:color="386EFF"/>
          </w:rPr>
          <w:t>http://www.grants.gov/web/grants/view-opportunity.html?oppId=284224</w:t>
        </w:r>
      </w:hyperlink>
    </w:p>
    <w:p w14:paraId="10257C0A" w14:textId="77777777" w:rsidR="00295BB1" w:rsidRPr="00205604" w:rsidRDefault="00295BB1" w:rsidP="00295BB1">
      <w:pPr>
        <w:widowControl w:val="0"/>
        <w:autoSpaceDE w:val="0"/>
        <w:autoSpaceDN w:val="0"/>
        <w:adjustRightInd w:val="0"/>
        <w:rPr>
          <w:rFonts w:ascii="Times" w:hAnsi="Times" w:cs="Helvetica"/>
        </w:rPr>
      </w:pPr>
    </w:p>
    <w:p w14:paraId="09144CE6" w14:textId="77777777" w:rsidR="00295BB1" w:rsidRPr="00205604" w:rsidRDefault="00295BB1" w:rsidP="00295BB1">
      <w:pPr>
        <w:widowControl w:val="0"/>
        <w:autoSpaceDE w:val="0"/>
        <w:autoSpaceDN w:val="0"/>
        <w:adjustRightInd w:val="0"/>
        <w:rPr>
          <w:rFonts w:ascii="Times" w:hAnsi="Times" w:cs="Helvetica"/>
        </w:rPr>
      </w:pPr>
      <w:r w:rsidRPr="00205604">
        <w:rPr>
          <w:rFonts w:ascii="Times" w:hAnsi="Times" w:cs="Helvetica"/>
        </w:rPr>
        <w:t>National Institutes of Health</w:t>
      </w:r>
    </w:p>
    <w:p w14:paraId="6AD6CF0C" w14:textId="77777777" w:rsidR="00295BB1" w:rsidRPr="00205604" w:rsidRDefault="00295BB1" w:rsidP="00295BB1">
      <w:pPr>
        <w:widowControl w:val="0"/>
        <w:autoSpaceDE w:val="0"/>
        <w:autoSpaceDN w:val="0"/>
        <w:adjustRightInd w:val="0"/>
        <w:rPr>
          <w:rFonts w:ascii="Times" w:hAnsi="Times" w:cs="Helvetica"/>
        </w:rPr>
      </w:pPr>
      <w:r w:rsidRPr="00205604">
        <w:rPr>
          <w:rFonts w:ascii="Times" w:hAnsi="Times" w:cs="Helvetica"/>
        </w:rPr>
        <w:t>Pilot Studies to Detect and Prevent Suicide Behavior, Ideation and Self-Harm in Youth in Contact with th</w:t>
      </w:r>
      <w:r>
        <w:rPr>
          <w:rFonts w:ascii="Times" w:hAnsi="Times" w:cs="Helvetica"/>
        </w:rPr>
        <w:t xml:space="preserve">e Juvenile Justice System (R34) </w:t>
      </w:r>
      <w:r w:rsidRPr="00205604">
        <w:rPr>
          <w:rFonts w:ascii="Times" w:hAnsi="Times" w:cs="Helvetica"/>
        </w:rPr>
        <w:t>Grant</w:t>
      </w:r>
    </w:p>
    <w:p w14:paraId="07CDFC89" w14:textId="77777777" w:rsidR="00295BB1" w:rsidRDefault="009C7345" w:rsidP="00295BB1">
      <w:pPr>
        <w:widowControl w:val="0"/>
        <w:autoSpaceDE w:val="0"/>
        <w:autoSpaceDN w:val="0"/>
        <w:adjustRightInd w:val="0"/>
        <w:rPr>
          <w:rFonts w:ascii="Times" w:hAnsi="Times" w:cs="Helvetica"/>
          <w:color w:val="386EFF"/>
          <w:u w:val="single" w:color="386EFF"/>
        </w:rPr>
      </w:pPr>
      <w:hyperlink r:id="rId274" w:history="1">
        <w:r w:rsidR="00295BB1" w:rsidRPr="00205604">
          <w:rPr>
            <w:rFonts w:ascii="Times" w:hAnsi="Times" w:cs="Helvetica"/>
            <w:color w:val="386EFF"/>
            <w:u w:val="single" w:color="386EFF"/>
          </w:rPr>
          <w:t>http://www.grants.gov/web/grants/view-opportunity.html?oppId=284225</w:t>
        </w:r>
      </w:hyperlink>
    </w:p>
    <w:p w14:paraId="1C41729B" w14:textId="77777777" w:rsidR="00295BB1" w:rsidRDefault="00295BB1" w:rsidP="00295BB1">
      <w:pPr>
        <w:widowControl w:val="0"/>
        <w:autoSpaceDE w:val="0"/>
        <w:autoSpaceDN w:val="0"/>
        <w:adjustRightInd w:val="0"/>
        <w:rPr>
          <w:rFonts w:ascii="Times" w:hAnsi="Times" w:cs="Helvetica"/>
          <w:color w:val="386EFF"/>
          <w:u w:val="single" w:color="386EFF"/>
        </w:rPr>
      </w:pPr>
    </w:p>
    <w:p w14:paraId="7BB631C2" w14:textId="045DC454" w:rsidR="00E36CC6" w:rsidRPr="00524680" w:rsidRDefault="00E36CC6" w:rsidP="00295BB1">
      <w:pPr>
        <w:widowControl w:val="0"/>
        <w:autoSpaceDE w:val="0"/>
        <w:autoSpaceDN w:val="0"/>
        <w:adjustRightInd w:val="0"/>
        <w:rPr>
          <w:rFonts w:ascii="Times" w:hAnsi="Times" w:cs="Helvetica"/>
        </w:rPr>
      </w:pPr>
      <w:r w:rsidRPr="00524680">
        <w:rPr>
          <w:rFonts w:ascii="Times" w:hAnsi="Times" w:cs="Helvetica"/>
        </w:rPr>
        <w:t>National Institutes of Health</w:t>
      </w:r>
    </w:p>
    <w:p w14:paraId="179FDFD5" w14:textId="77777777" w:rsidR="00E36CC6" w:rsidRPr="00524680" w:rsidRDefault="00E36CC6" w:rsidP="00E36CC6">
      <w:pPr>
        <w:widowControl w:val="0"/>
        <w:autoSpaceDE w:val="0"/>
        <w:autoSpaceDN w:val="0"/>
        <w:adjustRightInd w:val="0"/>
        <w:rPr>
          <w:rFonts w:ascii="Times" w:hAnsi="Times" w:cs="Helvetica"/>
        </w:rPr>
      </w:pPr>
      <w:r w:rsidRPr="00524680">
        <w:rPr>
          <w:rFonts w:ascii="Times" w:hAnsi="Times" w:cs="Helvetica"/>
        </w:rPr>
        <w:t>Aging Research to Address Health</w:t>
      </w:r>
      <w:r>
        <w:rPr>
          <w:rFonts w:ascii="Times" w:hAnsi="Times" w:cs="Helvetica"/>
        </w:rPr>
        <w:t xml:space="preserve"> Disparities (Admin Supplement) </w:t>
      </w:r>
      <w:r w:rsidRPr="00524680">
        <w:rPr>
          <w:rFonts w:ascii="Times" w:hAnsi="Times" w:cs="Helvetica"/>
        </w:rPr>
        <w:t>Grant</w:t>
      </w:r>
    </w:p>
    <w:p w14:paraId="6B5AA7B2" w14:textId="77777777" w:rsidR="00E36CC6" w:rsidRDefault="009C7345" w:rsidP="00E36CC6">
      <w:pPr>
        <w:rPr>
          <w:rFonts w:ascii="Times" w:hAnsi="Times" w:cs="Helvetica"/>
        </w:rPr>
      </w:pPr>
      <w:hyperlink r:id="rId275" w:history="1">
        <w:r w:rsidR="00E36CC6" w:rsidRPr="00524680">
          <w:rPr>
            <w:rFonts w:ascii="Times" w:hAnsi="Times" w:cs="Helvetica"/>
            <w:color w:val="386EFF"/>
            <w:u w:val="single" w:color="386EFF"/>
          </w:rPr>
          <w:t>http://www.grants.gov/web/grants/view-opportunity.html?oppId=283577</w:t>
        </w:r>
      </w:hyperlink>
    </w:p>
    <w:p w14:paraId="0FE05625" w14:textId="77777777" w:rsidR="00E36CC6" w:rsidRDefault="00E36CC6" w:rsidP="00E36CC6">
      <w:pPr>
        <w:rPr>
          <w:rFonts w:ascii="Times" w:hAnsi="Times" w:cs="Helvetica"/>
        </w:rPr>
      </w:pPr>
    </w:p>
    <w:p w14:paraId="2C55944C" w14:textId="77777777" w:rsidR="00E36CC6" w:rsidRPr="00524680" w:rsidRDefault="00E36CC6" w:rsidP="00E36CC6">
      <w:pPr>
        <w:widowControl w:val="0"/>
        <w:autoSpaceDE w:val="0"/>
        <w:autoSpaceDN w:val="0"/>
        <w:adjustRightInd w:val="0"/>
        <w:rPr>
          <w:rFonts w:ascii="Times" w:hAnsi="Times" w:cs="Helvetica"/>
        </w:rPr>
      </w:pPr>
      <w:r w:rsidRPr="00524680">
        <w:rPr>
          <w:rFonts w:ascii="Times" w:hAnsi="Times" w:cs="Helvetica"/>
        </w:rPr>
        <w:t>National Institutes of Health</w:t>
      </w:r>
    </w:p>
    <w:p w14:paraId="6A26ECB1" w14:textId="77777777" w:rsidR="00E36CC6" w:rsidRPr="00524680" w:rsidRDefault="00E36CC6" w:rsidP="00E36CC6">
      <w:pPr>
        <w:widowControl w:val="0"/>
        <w:autoSpaceDE w:val="0"/>
        <w:autoSpaceDN w:val="0"/>
        <w:adjustRightInd w:val="0"/>
        <w:rPr>
          <w:rFonts w:ascii="Times" w:hAnsi="Times" w:cs="Helvetica"/>
        </w:rPr>
      </w:pPr>
      <w:r w:rsidRPr="00524680">
        <w:rPr>
          <w:rFonts w:ascii="Times" w:hAnsi="Times" w:cs="Helvetica"/>
        </w:rPr>
        <w:t>BD2K Mentored Career Development Award in Biomedical  Big Data Science for</w:t>
      </w:r>
      <w:r>
        <w:rPr>
          <w:rFonts w:ascii="Times" w:hAnsi="Times" w:cs="Helvetica"/>
        </w:rPr>
        <w:t xml:space="preserve"> Intramural Investigators (K22) </w:t>
      </w:r>
      <w:r w:rsidRPr="00524680">
        <w:rPr>
          <w:rFonts w:ascii="Times" w:hAnsi="Times" w:cs="Helvetica"/>
        </w:rPr>
        <w:t>Grant</w:t>
      </w:r>
    </w:p>
    <w:p w14:paraId="72532E45" w14:textId="77777777" w:rsidR="00E36CC6" w:rsidRPr="00524680" w:rsidRDefault="009C7345" w:rsidP="00E36CC6">
      <w:pPr>
        <w:widowControl w:val="0"/>
        <w:autoSpaceDE w:val="0"/>
        <w:autoSpaceDN w:val="0"/>
        <w:adjustRightInd w:val="0"/>
        <w:rPr>
          <w:rFonts w:ascii="Times" w:hAnsi="Times" w:cs="Helvetica"/>
        </w:rPr>
      </w:pPr>
      <w:hyperlink r:id="rId276" w:history="1">
        <w:r w:rsidR="00E36CC6" w:rsidRPr="00524680">
          <w:rPr>
            <w:rFonts w:ascii="Times" w:hAnsi="Times" w:cs="Helvetica"/>
            <w:color w:val="386EFF"/>
            <w:u w:val="single" w:color="386EFF"/>
          </w:rPr>
          <w:t>http://www.grants.gov/web/grants/view-opportunity.html?oppId=283496</w:t>
        </w:r>
      </w:hyperlink>
    </w:p>
    <w:p w14:paraId="7C230373" w14:textId="77777777" w:rsidR="00E36CC6" w:rsidRPr="00524680" w:rsidRDefault="00E36CC6" w:rsidP="00E36CC6">
      <w:pPr>
        <w:widowControl w:val="0"/>
        <w:autoSpaceDE w:val="0"/>
        <w:autoSpaceDN w:val="0"/>
        <w:adjustRightInd w:val="0"/>
        <w:rPr>
          <w:rFonts w:ascii="Times" w:hAnsi="Times" w:cs="Helvetica"/>
        </w:rPr>
      </w:pPr>
    </w:p>
    <w:p w14:paraId="664852AE" w14:textId="77777777" w:rsidR="00E36CC6" w:rsidRPr="00524680" w:rsidRDefault="00E36CC6" w:rsidP="00E36CC6">
      <w:pPr>
        <w:widowControl w:val="0"/>
        <w:autoSpaceDE w:val="0"/>
        <w:autoSpaceDN w:val="0"/>
        <w:adjustRightInd w:val="0"/>
        <w:rPr>
          <w:rFonts w:ascii="Times" w:hAnsi="Times" w:cs="Helvetica"/>
        </w:rPr>
      </w:pPr>
      <w:r w:rsidRPr="00524680">
        <w:rPr>
          <w:rFonts w:ascii="Times" w:hAnsi="Times" w:cs="Helvetica"/>
        </w:rPr>
        <w:t>National Institutes of Health</w:t>
      </w:r>
    </w:p>
    <w:p w14:paraId="7F98B972" w14:textId="77777777" w:rsidR="00E36CC6" w:rsidRPr="00524680" w:rsidRDefault="00E36CC6" w:rsidP="00E36CC6">
      <w:pPr>
        <w:widowControl w:val="0"/>
        <w:autoSpaceDE w:val="0"/>
        <w:autoSpaceDN w:val="0"/>
        <w:adjustRightInd w:val="0"/>
        <w:rPr>
          <w:rFonts w:ascii="Times" w:hAnsi="Times" w:cs="Helvetica"/>
        </w:rPr>
      </w:pPr>
      <w:r w:rsidRPr="00524680">
        <w:rPr>
          <w:rFonts w:ascii="Times" w:hAnsi="Times" w:cs="Helvetica"/>
        </w:rPr>
        <w:t>Health Services Research on Minority Heal</w:t>
      </w:r>
      <w:r>
        <w:rPr>
          <w:rFonts w:ascii="Times" w:hAnsi="Times" w:cs="Helvetica"/>
        </w:rPr>
        <w:t xml:space="preserve">th and Health Disparities (R21) </w:t>
      </w:r>
      <w:r w:rsidRPr="00524680">
        <w:rPr>
          <w:rFonts w:ascii="Times" w:hAnsi="Times" w:cs="Helvetica"/>
        </w:rPr>
        <w:t>Grant</w:t>
      </w:r>
    </w:p>
    <w:p w14:paraId="210F3B42" w14:textId="77777777" w:rsidR="00E36CC6" w:rsidRPr="00524680" w:rsidRDefault="009C7345" w:rsidP="00E36CC6">
      <w:pPr>
        <w:widowControl w:val="0"/>
        <w:autoSpaceDE w:val="0"/>
        <w:autoSpaceDN w:val="0"/>
        <w:adjustRightInd w:val="0"/>
        <w:rPr>
          <w:rFonts w:ascii="Times" w:hAnsi="Times" w:cs="Helvetica"/>
        </w:rPr>
      </w:pPr>
      <w:hyperlink r:id="rId277" w:history="1">
        <w:r w:rsidR="00E36CC6" w:rsidRPr="00524680">
          <w:rPr>
            <w:rFonts w:ascii="Times" w:hAnsi="Times" w:cs="Helvetica"/>
            <w:color w:val="386EFF"/>
            <w:u w:val="single" w:color="386EFF"/>
          </w:rPr>
          <w:t>http://www.grants.gov/web/grants/view-opportunity.html?oppId=283497</w:t>
        </w:r>
      </w:hyperlink>
    </w:p>
    <w:p w14:paraId="60611BBB" w14:textId="77777777" w:rsidR="00E36CC6" w:rsidRPr="00524680" w:rsidRDefault="00E36CC6" w:rsidP="00E36CC6">
      <w:pPr>
        <w:widowControl w:val="0"/>
        <w:autoSpaceDE w:val="0"/>
        <w:autoSpaceDN w:val="0"/>
        <w:adjustRightInd w:val="0"/>
        <w:rPr>
          <w:rFonts w:ascii="Times" w:hAnsi="Times" w:cs="Helvetica"/>
        </w:rPr>
      </w:pPr>
    </w:p>
    <w:p w14:paraId="0871BD16" w14:textId="77777777" w:rsidR="00E36CC6" w:rsidRPr="00524680" w:rsidRDefault="00E36CC6" w:rsidP="00E36CC6">
      <w:pPr>
        <w:widowControl w:val="0"/>
        <w:autoSpaceDE w:val="0"/>
        <w:autoSpaceDN w:val="0"/>
        <w:adjustRightInd w:val="0"/>
        <w:rPr>
          <w:rFonts w:ascii="Times" w:hAnsi="Times" w:cs="Helvetica"/>
        </w:rPr>
      </w:pPr>
      <w:r w:rsidRPr="00524680">
        <w:rPr>
          <w:rFonts w:ascii="Times" w:hAnsi="Times" w:cs="Helvetica"/>
        </w:rPr>
        <w:t>National Institutes of Health</w:t>
      </w:r>
    </w:p>
    <w:p w14:paraId="0E6FBAE7" w14:textId="77777777" w:rsidR="00E36CC6" w:rsidRPr="00524680" w:rsidRDefault="00E36CC6" w:rsidP="00E36CC6">
      <w:pPr>
        <w:widowControl w:val="0"/>
        <w:autoSpaceDE w:val="0"/>
        <w:autoSpaceDN w:val="0"/>
        <w:adjustRightInd w:val="0"/>
        <w:rPr>
          <w:rFonts w:ascii="Times" w:hAnsi="Times" w:cs="Helvetica"/>
        </w:rPr>
      </w:pPr>
      <w:r w:rsidRPr="00524680">
        <w:rPr>
          <w:rFonts w:ascii="Times" w:hAnsi="Times" w:cs="Helvetica"/>
        </w:rPr>
        <w:t>Health Services Research on Minority Heal</w:t>
      </w:r>
      <w:r>
        <w:rPr>
          <w:rFonts w:ascii="Times" w:hAnsi="Times" w:cs="Helvetica"/>
        </w:rPr>
        <w:t xml:space="preserve">th and Health Disparities (R01) </w:t>
      </w:r>
      <w:r w:rsidRPr="00524680">
        <w:rPr>
          <w:rFonts w:ascii="Times" w:hAnsi="Times" w:cs="Helvetica"/>
        </w:rPr>
        <w:t>Grant</w:t>
      </w:r>
    </w:p>
    <w:p w14:paraId="6F61F573" w14:textId="77777777" w:rsidR="00E36CC6" w:rsidRPr="00524680" w:rsidRDefault="009C7345" w:rsidP="00E36CC6">
      <w:pPr>
        <w:widowControl w:val="0"/>
        <w:autoSpaceDE w:val="0"/>
        <w:autoSpaceDN w:val="0"/>
        <w:adjustRightInd w:val="0"/>
        <w:rPr>
          <w:rFonts w:ascii="Times" w:hAnsi="Times" w:cs="Helvetica"/>
        </w:rPr>
      </w:pPr>
      <w:hyperlink r:id="rId278" w:history="1">
        <w:r w:rsidR="00E36CC6" w:rsidRPr="00524680">
          <w:rPr>
            <w:rFonts w:ascii="Times" w:hAnsi="Times" w:cs="Helvetica"/>
            <w:color w:val="386EFF"/>
            <w:u w:val="single" w:color="386EFF"/>
          </w:rPr>
          <w:t>http://www.grants.gov/web/grants/view-opportunity.html?oppId=283498</w:t>
        </w:r>
      </w:hyperlink>
    </w:p>
    <w:p w14:paraId="1C122C33" w14:textId="77777777" w:rsidR="00E36CC6" w:rsidRPr="00524680" w:rsidRDefault="00E36CC6" w:rsidP="00E36CC6">
      <w:pPr>
        <w:widowControl w:val="0"/>
        <w:autoSpaceDE w:val="0"/>
        <w:autoSpaceDN w:val="0"/>
        <w:adjustRightInd w:val="0"/>
        <w:rPr>
          <w:rFonts w:ascii="Times" w:hAnsi="Times" w:cs="Helvetica"/>
        </w:rPr>
      </w:pPr>
    </w:p>
    <w:p w14:paraId="003657E7" w14:textId="77777777" w:rsidR="00E36CC6" w:rsidRPr="00524680" w:rsidRDefault="00E36CC6" w:rsidP="00E36CC6">
      <w:pPr>
        <w:widowControl w:val="0"/>
        <w:autoSpaceDE w:val="0"/>
        <w:autoSpaceDN w:val="0"/>
        <w:adjustRightInd w:val="0"/>
        <w:rPr>
          <w:rFonts w:ascii="Times" w:hAnsi="Times" w:cs="Helvetica"/>
        </w:rPr>
      </w:pPr>
      <w:r w:rsidRPr="00524680">
        <w:rPr>
          <w:rFonts w:ascii="Times" w:hAnsi="Times" w:cs="Helvetica"/>
        </w:rPr>
        <w:t>National Institutes of Health</w:t>
      </w:r>
    </w:p>
    <w:p w14:paraId="3FD6F54F" w14:textId="77777777" w:rsidR="00E36CC6" w:rsidRPr="00524680" w:rsidRDefault="00E36CC6" w:rsidP="00E36CC6">
      <w:pPr>
        <w:widowControl w:val="0"/>
        <w:autoSpaceDE w:val="0"/>
        <w:autoSpaceDN w:val="0"/>
        <w:adjustRightInd w:val="0"/>
        <w:rPr>
          <w:rFonts w:ascii="Times" w:hAnsi="Times" w:cs="Helvetica"/>
        </w:rPr>
      </w:pPr>
      <w:r w:rsidRPr="00524680">
        <w:rPr>
          <w:rFonts w:ascii="Times" w:hAnsi="Times" w:cs="Helvetica"/>
        </w:rPr>
        <w:t>BD2K Mentored Career Development Award in Biomedical  Big Data Science for Clinicians and Docto</w:t>
      </w:r>
      <w:r>
        <w:rPr>
          <w:rFonts w:ascii="Times" w:hAnsi="Times" w:cs="Helvetica"/>
        </w:rPr>
        <w:t xml:space="preserve">rally Prepared Scientists (K01) </w:t>
      </w:r>
      <w:r w:rsidRPr="00524680">
        <w:rPr>
          <w:rFonts w:ascii="Times" w:hAnsi="Times" w:cs="Helvetica"/>
        </w:rPr>
        <w:t>Grant</w:t>
      </w:r>
    </w:p>
    <w:p w14:paraId="348DC0FA" w14:textId="77777777" w:rsidR="00E36CC6" w:rsidRPr="00524680" w:rsidRDefault="009C7345" w:rsidP="00E36CC6">
      <w:pPr>
        <w:widowControl w:val="0"/>
        <w:autoSpaceDE w:val="0"/>
        <w:autoSpaceDN w:val="0"/>
        <w:adjustRightInd w:val="0"/>
        <w:rPr>
          <w:rFonts w:ascii="Times" w:hAnsi="Times" w:cs="Helvetica"/>
        </w:rPr>
      </w:pPr>
      <w:hyperlink r:id="rId279" w:history="1">
        <w:r w:rsidR="00E36CC6" w:rsidRPr="00524680">
          <w:rPr>
            <w:rFonts w:ascii="Times" w:hAnsi="Times" w:cs="Helvetica"/>
            <w:color w:val="386EFF"/>
            <w:u w:val="single" w:color="386EFF"/>
          </w:rPr>
          <w:t>http://www.grants.gov/web/grants/view-opportunity.html?oppId=283500</w:t>
        </w:r>
      </w:hyperlink>
    </w:p>
    <w:p w14:paraId="3D31008D" w14:textId="77777777" w:rsidR="00E36CC6" w:rsidRDefault="00E36CC6" w:rsidP="00E36CC6">
      <w:pPr>
        <w:widowControl w:val="0"/>
        <w:autoSpaceDE w:val="0"/>
        <w:autoSpaceDN w:val="0"/>
        <w:adjustRightInd w:val="0"/>
      </w:pPr>
    </w:p>
    <w:p w14:paraId="1BEEF0E0" w14:textId="77777777" w:rsidR="00E36CC6" w:rsidRPr="00524680" w:rsidRDefault="00E36CC6" w:rsidP="00E36CC6">
      <w:pPr>
        <w:widowControl w:val="0"/>
        <w:autoSpaceDE w:val="0"/>
        <w:autoSpaceDN w:val="0"/>
        <w:adjustRightInd w:val="0"/>
        <w:rPr>
          <w:rFonts w:ascii="Times" w:hAnsi="Times" w:cs="Helvetica"/>
        </w:rPr>
      </w:pPr>
      <w:r w:rsidRPr="00524680">
        <w:rPr>
          <w:rFonts w:ascii="Times" w:hAnsi="Times" w:cs="Helvetica"/>
        </w:rPr>
        <w:t>National Institutes of Health</w:t>
      </w:r>
    </w:p>
    <w:p w14:paraId="389B7813" w14:textId="77777777" w:rsidR="00E36CC6" w:rsidRPr="00524680" w:rsidRDefault="00E36CC6" w:rsidP="00E36CC6">
      <w:pPr>
        <w:widowControl w:val="0"/>
        <w:autoSpaceDE w:val="0"/>
        <w:autoSpaceDN w:val="0"/>
        <w:adjustRightInd w:val="0"/>
        <w:rPr>
          <w:rFonts w:ascii="Times" w:hAnsi="Times" w:cs="Helvetica"/>
        </w:rPr>
      </w:pPr>
      <w:r w:rsidRPr="00524680">
        <w:rPr>
          <w:rFonts w:ascii="Times" w:hAnsi="Times" w:cs="Helvetica"/>
        </w:rPr>
        <w:t>Mechanism for Time-Sensitive Opportunity in Envi</w:t>
      </w:r>
      <w:r>
        <w:rPr>
          <w:rFonts w:ascii="Times" w:hAnsi="Times" w:cs="Helvetica"/>
        </w:rPr>
        <w:t xml:space="preserve">ronmental Health Sciences (R21) </w:t>
      </w:r>
      <w:r w:rsidRPr="00524680">
        <w:rPr>
          <w:rFonts w:ascii="Times" w:hAnsi="Times" w:cs="Helvetica"/>
        </w:rPr>
        <w:t>Grant</w:t>
      </w:r>
    </w:p>
    <w:p w14:paraId="3F5A3B4E" w14:textId="77777777" w:rsidR="00E36CC6" w:rsidRPr="00524680" w:rsidRDefault="009C7345" w:rsidP="00E36CC6">
      <w:pPr>
        <w:widowControl w:val="0"/>
        <w:autoSpaceDE w:val="0"/>
        <w:autoSpaceDN w:val="0"/>
        <w:adjustRightInd w:val="0"/>
        <w:rPr>
          <w:rFonts w:ascii="Times" w:hAnsi="Times" w:cs="Helvetica"/>
        </w:rPr>
      </w:pPr>
      <w:hyperlink r:id="rId280" w:history="1">
        <w:r w:rsidR="00E36CC6" w:rsidRPr="00524680">
          <w:rPr>
            <w:rFonts w:ascii="Times" w:hAnsi="Times" w:cs="Helvetica"/>
            <w:color w:val="386EFF"/>
            <w:u w:val="single" w:color="386EFF"/>
          </w:rPr>
          <w:t>http://www.grants.gov/web/grants/view-opportunity.html?oppId=283439</w:t>
        </w:r>
      </w:hyperlink>
    </w:p>
    <w:p w14:paraId="03A20757" w14:textId="77777777" w:rsidR="00E36CC6" w:rsidRDefault="00E36CC6" w:rsidP="00E36CC6">
      <w:pPr>
        <w:widowControl w:val="0"/>
        <w:autoSpaceDE w:val="0"/>
        <w:autoSpaceDN w:val="0"/>
        <w:adjustRightInd w:val="0"/>
        <w:rPr>
          <w:rFonts w:ascii="Times" w:hAnsi="Times" w:cs="Helvetica"/>
        </w:rPr>
      </w:pPr>
    </w:p>
    <w:p w14:paraId="43652AF4" w14:textId="77777777" w:rsidR="00022F47" w:rsidRPr="003040BF" w:rsidRDefault="00022F47" w:rsidP="00022F47">
      <w:pPr>
        <w:widowControl w:val="0"/>
        <w:autoSpaceDE w:val="0"/>
        <w:autoSpaceDN w:val="0"/>
        <w:adjustRightInd w:val="0"/>
        <w:rPr>
          <w:rFonts w:ascii="Times" w:hAnsi="Times" w:cs="Helvetica"/>
        </w:rPr>
      </w:pPr>
      <w:r w:rsidRPr="003040BF">
        <w:rPr>
          <w:rFonts w:ascii="Times" w:hAnsi="Times" w:cs="Helvetica"/>
        </w:rPr>
        <w:t>National Institutes of Health</w:t>
      </w:r>
    </w:p>
    <w:p w14:paraId="1B2DA42A" w14:textId="77777777" w:rsidR="00022F47" w:rsidRPr="003040BF" w:rsidRDefault="00022F47" w:rsidP="00022F47">
      <w:pPr>
        <w:widowControl w:val="0"/>
        <w:autoSpaceDE w:val="0"/>
        <w:autoSpaceDN w:val="0"/>
        <w:adjustRightInd w:val="0"/>
        <w:rPr>
          <w:rFonts w:ascii="Times" w:hAnsi="Times" w:cs="Helvetica"/>
        </w:rPr>
      </w:pPr>
      <w:r w:rsidRPr="003040BF">
        <w:rPr>
          <w:rFonts w:ascii="Times" w:hAnsi="Times" w:cs="Helvetica"/>
        </w:rPr>
        <w:t>Non-healing Ulcerative Wounds in Aging (R01) Grant</w:t>
      </w:r>
    </w:p>
    <w:p w14:paraId="40FFAAB6" w14:textId="77777777" w:rsidR="00022F47" w:rsidRPr="003040BF" w:rsidRDefault="009C7345" w:rsidP="00022F47">
      <w:pPr>
        <w:widowControl w:val="0"/>
        <w:autoSpaceDE w:val="0"/>
        <w:autoSpaceDN w:val="0"/>
        <w:adjustRightInd w:val="0"/>
        <w:rPr>
          <w:rFonts w:ascii="Times" w:hAnsi="Times" w:cs="Helvetica"/>
        </w:rPr>
      </w:pPr>
      <w:hyperlink r:id="rId281" w:history="1">
        <w:r w:rsidR="00022F47" w:rsidRPr="003040BF">
          <w:rPr>
            <w:rFonts w:ascii="Times" w:hAnsi="Times" w:cs="Helvetica"/>
            <w:color w:val="386EFF"/>
            <w:u w:val="single" w:color="386EFF"/>
          </w:rPr>
          <w:t>http://www.grants.gov/web/grants/view-opportunity.html?oppId=283623</w:t>
        </w:r>
      </w:hyperlink>
    </w:p>
    <w:p w14:paraId="2B44DE96" w14:textId="77777777" w:rsidR="00022F47" w:rsidRPr="003040BF" w:rsidRDefault="00022F47" w:rsidP="00022F47">
      <w:pPr>
        <w:widowControl w:val="0"/>
        <w:autoSpaceDE w:val="0"/>
        <w:autoSpaceDN w:val="0"/>
        <w:adjustRightInd w:val="0"/>
        <w:rPr>
          <w:rFonts w:ascii="Times" w:hAnsi="Times" w:cs="Helvetica"/>
        </w:rPr>
      </w:pPr>
    </w:p>
    <w:p w14:paraId="0C1BEB80" w14:textId="77777777" w:rsidR="00022F47" w:rsidRPr="003040BF" w:rsidRDefault="00022F47" w:rsidP="00022F47">
      <w:pPr>
        <w:widowControl w:val="0"/>
        <w:autoSpaceDE w:val="0"/>
        <w:autoSpaceDN w:val="0"/>
        <w:adjustRightInd w:val="0"/>
        <w:rPr>
          <w:rFonts w:ascii="Times" w:hAnsi="Times" w:cs="Helvetica"/>
        </w:rPr>
      </w:pPr>
      <w:r w:rsidRPr="003040BF">
        <w:rPr>
          <w:rFonts w:ascii="Times" w:hAnsi="Times" w:cs="Helvetica"/>
        </w:rPr>
        <w:t>National Institutes of Health</w:t>
      </w:r>
    </w:p>
    <w:p w14:paraId="26263A29" w14:textId="77777777" w:rsidR="00022F47" w:rsidRPr="003040BF" w:rsidRDefault="00022F47" w:rsidP="00022F47">
      <w:pPr>
        <w:widowControl w:val="0"/>
        <w:autoSpaceDE w:val="0"/>
        <w:autoSpaceDN w:val="0"/>
        <w:adjustRightInd w:val="0"/>
        <w:rPr>
          <w:rFonts w:ascii="Times" w:hAnsi="Times" w:cs="Helvetica"/>
        </w:rPr>
      </w:pPr>
      <w:r w:rsidRPr="003040BF">
        <w:rPr>
          <w:rFonts w:ascii="Times" w:hAnsi="Times" w:cs="Helvetica"/>
        </w:rPr>
        <w:t>Metabolic Reprogramming to Improve Immunotherapy (R01) Grant</w:t>
      </w:r>
    </w:p>
    <w:p w14:paraId="2391F443" w14:textId="77777777" w:rsidR="00022F47" w:rsidRPr="003040BF" w:rsidRDefault="009C7345" w:rsidP="00022F47">
      <w:pPr>
        <w:widowControl w:val="0"/>
        <w:autoSpaceDE w:val="0"/>
        <w:autoSpaceDN w:val="0"/>
        <w:adjustRightInd w:val="0"/>
        <w:rPr>
          <w:rFonts w:ascii="Times" w:hAnsi="Times" w:cs="Helvetica"/>
        </w:rPr>
      </w:pPr>
      <w:hyperlink r:id="rId282" w:history="1">
        <w:r w:rsidR="00022F47" w:rsidRPr="003040BF">
          <w:rPr>
            <w:rFonts w:ascii="Times" w:hAnsi="Times" w:cs="Helvetica"/>
            <w:color w:val="386EFF"/>
            <w:u w:val="single" w:color="386EFF"/>
          </w:rPr>
          <w:t>http://www.grants.gov/web/grants/view-opportunity.html?oppId=283620</w:t>
        </w:r>
      </w:hyperlink>
    </w:p>
    <w:p w14:paraId="31547F1D" w14:textId="77777777" w:rsidR="00022F47" w:rsidRPr="003040BF" w:rsidRDefault="00022F47" w:rsidP="00022F47">
      <w:pPr>
        <w:widowControl w:val="0"/>
        <w:autoSpaceDE w:val="0"/>
        <w:autoSpaceDN w:val="0"/>
        <w:adjustRightInd w:val="0"/>
        <w:rPr>
          <w:rFonts w:ascii="Times" w:hAnsi="Times" w:cs="Helvetica"/>
        </w:rPr>
      </w:pPr>
    </w:p>
    <w:p w14:paraId="119D4E09" w14:textId="77777777" w:rsidR="00022F47" w:rsidRPr="003040BF" w:rsidRDefault="00022F47" w:rsidP="00022F47">
      <w:pPr>
        <w:widowControl w:val="0"/>
        <w:autoSpaceDE w:val="0"/>
        <w:autoSpaceDN w:val="0"/>
        <w:adjustRightInd w:val="0"/>
        <w:rPr>
          <w:rFonts w:ascii="Times" w:hAnsi="Times" w:cs="Helvetica"/>
        </w:rPr>
      </w:pPr>
      <w:r w:rsidRPr="003040BF">
        <w:rPr>
          <w:rFonts w:ascii="Times" w:hAnsi="Times" w:cs="Helvetica"/>
        </w:rPr>
        <w:t>National Institutes of Health</w:t>
      </w:r>
    </w:p>
    <w:p w14:paraId="5AC76238" w14:textId="77777777" w:rsidR="00022F47" w:rsidRPr="003040BF" w:rsidRDefault="00022F47" w:rsidP="00022F47">
      <w:pPr>
        <w:widowControl w:val="0"/>
        <w:autoSpaceDE w:val="0"/>
        <w:autoSpaceDN w:val="0"/>
        <w:adjustRightInd w:val="0"/>
        <w:rPr>
          <w:rFonts w:ascii="Times" w:hAnsi="Times" w:cs="Helvetica"/>
        </w:rPr>
      </w:pPr>
      <w:r w:rsidRPr="003040BF">
        <w:rPr>
          <w:rFonts w:ascii="Times" w:hAnsi="Times" w:cs="Helvetica"/>
        </w:rPr>
        <w:t>Non-healing Ulcerative Wounds in Aging (R21) Grant</w:t>
      </w:r>
    </w:p>
    <w:p w14:paraId="2E0FEBF7" w14:textId="77777777" w:rsidR="00022F47" w:rsidRPr="003040BF" w:rsidRDefault="009C7345" w:rsidP="00022F47">
      <w:pPr>
        <w:widowControl w:val="0"/>
        <w:autoSpaceDE w:val="0"/>
        <w:autoSpaceDN w:val="0"/>
        <w:adjustRightInd w:val="0"/>
        <w:rPr>
          <w:rFonts w:ascii="Times" w:hAnsi="Times" w:cs="Helvetica"/>
        </w:rPr>
      </w:pPr>
      <w:hyperlink r:id="rId283" w:history="1">
        <w:r w:rsidR="00022F47" w:rsidRPr="003040BF">
          <w:rPr>
            <w:rFonts w:ascii="Times" w:hAnsi="Times" w:cs="Helvetica"/>
            <w:color w:val="386EFF"/>
            <w:u w:val="single" w:color="386EFF"/>
          </w:rPr>
          <w:t>http://www.grants.gov/web/grants/view-opportunity.html?oppId=283598</w:t>
        </w:r>
      </w:hyperlink>
    </w:p>
    <w:p w14:paraId="33DC329B" w14:textId="77777777" w:rsidR="00022F47" w:rsidRPr="003040BF" w:rsidRDefault="00022F47" w:rsidP="00022F47">
      <w:pPr>
        <w:widowControl w:val="0"/>
        <w:autoSpaceDE w:val="0"/>
        <w:autoSpaceDN w:val="0"/>
        <w:adjustRightInd w:val="0"/>
        <w:rPr>
          <w:rFonts w:ascii="Times" w:hAnsi="Times" w:cs="Helvetica"/>
        </w:rPr>
      </w:pPr>
    </w:p>
    <w:p w14:paraId="218E2FEA" w14:textId="77777777" w:rsidR="00022F47" w:rsidRPr="003040BF" w:rsidRDefault="00022F47" w:rsidP="00022F47">
      <w:pPr>
        <w:widowControl w:val="0"/>
        <w:autoSpaceDE w:val="0"/>
        <w:autoSpaceDN w:val="0"/>
        <w:adjustRightInd w:val="0"/>
        <w:rPr>
          <w:rFonts w:ascii="Times" w:hAnsi="Times" w:cs="Helvetica"/>
        </w:rPr>
      </w:pPr>
      <w:r w:rsidRPr="003040BF">
        <w:rPr>
          <w:rFonts w:ascii="Times" w:hAnsi="Times" w:cs="Helvetica"/>
        </w:rPr>
        <w:t>National Institutes of Health</w:t>
      </w:r>
    </w:p>
    <w:p w14:paraId="66D0E20C" w14:textId="77777777" w:rsidR="00022F47" w:rsidRPr="003040BF" w:rsidRDefault="00022F47" w:rsidP="00022F47">
      <w:pPr>
        <w:widowControl w:val="0"/>
        <w:autoSpaceDE w:val="0"/>
        <w:autoSpaceDN w:val="0"/>
        <w:adjustRightInd w:val="0"/>
        <w:rPr>
          <w:rFonts w:ascii="Times" w:hAnsi="Times" w:cs="Helvetica"/>
        </w:rPr>
      </w:pPr>
      <w:r w:rsidRPr="003040BF">
        <w:rPr>
          <w:rFonts w:ascii="Times" w:hAnsi="Times" w:cs="Helvetica"/>
        </w:rPr>
        <w:t>Metabolic Reprogramming to Improve Immunotherapy (R21) Grant</w:t>
      </w:r>
    </w:p>
    <w:p w14:paraId="767CCF7B" w14:textId="77777777" w:rsidR="00022F47" w:rsidRPr="003040BF" w:rsidRDefault="009C7345" w:rsidP="00022F47">
      <w:pPr>
        <w:widowControl w:val="0"/>
        <w:autoSpaceDE w:val="0"/>
        <w:autoSpaceDN w:val="0"/>
        <w:adjustRightInd w:val="0"/>
        <w:rPr>
          <w:rFonts w:ascii="Times" w:hAnsi="Times" w:cs="Helvetica"/>
        </w:rPr>
      </w:pPr>
      <w:hyperlink r:id="rId284" w:history="1">
        <w:r w:rsidR="00022F47" w:rsidRPr="003040BF">
          <w:rPr>
            <w:rFonts w:ascii="Times" w:hAnsi="Times" w:cs="Helvetica"/>
            <w:color w:val="386EFF"/>
            <w:u w:val="single" w:color="386EFF"/>
          </w:rPr>
          <w:t>http://www.grants.gov/web/grants/view-opportunity.html?oppId=283596</w:t>
        </w:r>
      </w:hyperlink>
    </w:p>
    <w:p w14:paraId="2D309BD1" w14:textId="77777777" w:rsidR="00022F47" w:rsidRPr="003040BF" w:rsidRDefault="00022F47" w:rsidP="00022F47">
      <w:pPr>
        <w:widowControl w:val="0"/>
        <w:autoSpaceDE w:val="0"/>
        <w:autoSpaceDN w:val="0"/>
        <w:adjustRightInd w:val="0"/>
        <w:rPr>
          <w:rFonts w:ascii="Times" w:hAnsi="Times" w:cs="Helvetica"/>
        </w:rPr>
      </w:pPr>
    </w:p>
    <w:p w14:paraId="3CD67DC3" w14:textId="77777777" w:rsidR="00022F47" w:rsidRPr="003040BF" w:rsidRDefault="00022F47" w:rsidP="00022F47">
      <w:pPr>
        <w:widowControl w:val="0"/>
        <w:autoSpaceDE w:val="0"/>
        <w:autoSpaceDN w:val="0"/>
        <w:adjustRightInd w:val="0"/>
        <w:rPr>
          <w:rFonts w:ascii="Times" w:hAnsi="Times" w:cs="Helvetica"/>
        </w:rPr>
      </w:pPr>
      <w:r w:rsidRPr="003040BF">
        <w:rPr>
          <w:rFonts w:ascii="Times" w:hAnsi="Times" w:cs="Helvetica"/>
        </w:rPr>
        <w:t>National Institutes of Health</w:t>
      </w:r>
    </w:p>
    <w:p w14:paraId="0BA37DB5" w14:textId="77777777" w:rsidR="00022F47" w:rsidRPr="003040BF" w:rsidRDefault="00022F47" w:rsidP="00022F47">
      <w:pPr>
        <w:widowControl w:val="0"/>
        <w:autoSpaceDE w:val="0"/>
        <w:autoSpaceDN w:val="0"/>
        <w:adjustRightInd w:val="0"/>
        <w:rPr>
          <w:rFonts w:ascii="Times" w:hAnsi="Times" w:cs="Helvetica"/>
        </w:rPr>
      </w:pPr>
      <w:r w:rsidRPr="003040BF">
        <w:rPr>
          <w:rFonts w:ascii="Times" w:hAnsi="Times" w:cs="Helvetica"/>
        </w:rPr>
        <w:t>Clinical Sequencing Evidence-Generating Research (CSER2) - Clinical Sites with Enhanced Diversity (U01) Grant</w:t>
      </w:r>
    </w:p>
    <w:p w14:paraId="1A1A3065" w14:textId="77777777" w:rsidR="00022F47" w:rsidRPr="003040BF" w:rsidRDefault="009C7345" w:rsidP="00022F47">
      <w:pPr>
        <w:widowControl w:val="0"/>
        <w:autoSpaceDE w:val="0"/>
        <w:autoSpaceDN w:val="0"/>
        <w:adjustRightInd w:val="0"/>
        <w:rPr>
          <w:rFonts w:ascii="Times" w:hAnsi="Times" w:cs="Helvetica"/>
        </w:rPr>
      </w:pPr>
      <w:hyperlink r:id="rId285" w:history="1">
        <w:r w:rsidR="00022F47" w:rsidRPr="003040BF">
          <w:rPr>
            <w:rFonts w:ascii="Times" w:hAnsi="Times" w:cs="Helvetica"/>
            <w:color w:val="386EFF"/>
            <w:u w:val="single" w:color="386EFF"/>
          </w:rPr>
          <w:t>http://www.grants.gov/web/grants/view-opportunity.html?oppId=283594</w:t>
        </w:r>
      </w:hyperlink>
    </w:p>
    <w:p w14:paraId="79BF4989" w14:textId="77777777" w:rsidR="00022F47" w:rsidRPr="003040BF" w:rsidRDefault="00022F47" w:rsidP="00022F47">
      <w:pPr>
        <w:widowControl w:val="0"/>
        <w:autoSpaceDE w:val="0"/>
        <w:autoSpaceDN w:val="0"/>
        <w:adjustRightInd w:val="0"/>
        <w:rPr>
          <w:rFonts w:ascii="Times" w:hAnsi="Times" w:cs="Helvetica"/>
        </w:rPr>
      </w:pPr>
    </w:p>
    <w:p w14:paraId="3A750B79" w14:textId="77777777" w:rsidR="00022F47" w:rsidRPr="003040BF" w:rsidRDefault="00022F47" w:rsidP="00022F47">
      <w:pPr>
        <w:widowControl w:val="0"/>
        <w:autoSpaceDE w:val="0"/>
        <w:autoSpaceDN w:val="0"/>
        <w:adjustRightInd w:val="0"/>
        <w:rPr>
          <w:rFonts w:ascii="Times" w:hAnsi="Times" w:cs="Helvetica"/>
        </w:rPr>
      </w:pPr>
      <w:r w:rsidRPr="003040BF">
        <w:rPr>
          <w:rFonts w:ascii="Times" w:hAnsi="Times" w:cs="Helvetica"/>
        </w:rPr>
        <w:t>National Institutes of Health</w:t>
      </w:r>
    </w:p>
    <w:p w14:paraId="374600CB" w14:textId="77777777" w:rsidR="00022F47" w:rsidRPr="003040BF" w:rsidRDefault="00022F47" w:rsidP="00022F47">
      <w:pPr>
        <w:widowControl w:val="0"/>
        <w:autoSpaceDE w:val="0"/>
        <w:autoSpaceDN w:val="0"/>
        <w:adjustRightInd w:val="0"/>
        <w:rPr>
          <w:rFonts w:ascii="Times" w:hAnsi="Times" w:cs="Helvetica"/>
        </w:rPr>
      </w:pPr>
      <w:r w:rsidRPr="003040BF">
        <w:rPr>
          <w:rFonts w:ascii="Times" w:hAnsi="Times" w:cs="Helvetica"/>
        </w:rPr>
        <w:t>Clinical Sequencing Evidence-Generating Research (CSER2) - Clinical Sites (U01)</w:t>
      </w:r>
    </w:p>
    <w:p w14:paraId="13992B70" w14:textId="77777777" w:rsidR="00022F47" w:rsidRPr="003040BF" w:rsidRDefault="00022F47" w:rsidP="00022F47">
      <w:pPr>
        <w:widowControl w:val="0"/>
        <w:autoSpaceDE w:val="0"/>
        <w:autoSpaceDN w:val="0"/>
        <w:adjustRightInd w:val="0"/>
        <w:rPr>
          <w:rFonts w:ascii="Times" w:hAnsi="Times" w:cs="Helvetica"/>
        </w:rPr>
      </w:pPr>
      <w:r w:rsidRPr="003040BF">
        <w:rPr>
          <w:rFonts w:ascii="Times" w:hAnsi="Times" w:cs="Helvetica"/>
        </w:rPr>
        <w:t>Grant</w:t>
      </w:r>
    </w:p>
    <w:p w14:paraId="76242A4C" w14:textId="77777777" w:rsidR="00022F47" w:rsidRPr="003040BF" w:rsidRDefault="009C7345" w:rsidP="00022F47">
      <w:pPr>
        <w:widowControl w:val="0"/>
        <w:autoSpaceDE w:val="0"/>
        <w:autoSpaceDN w:val="0"/>
        <w:adjustRightInd w:val="0"/>
        <w:rPr>
          <w:rFonts w:ascii="Times" w:hAnsi="Times" w:cs="Helvetica"/>
        </w:rPr>
      </w:pPr>
      <w:hyperlink r:id="rId286" w:history="1">
        <w:r w:rsidR="00022F47" w:rsidRPr="003040BF">
          <w:rPr>
            <w:rFonts w:ascii="Times" w:hAnsi="Times" w:cs="Helvetica"/>
            <w:color w:val="386EFF"/>
            <w:u w:val="single" w:color="386EFF"/>
          </w:rPr>
          <w:t>http://www.grants.gov/web/grants/view-opportunity.html?oppId=283612</w:t>
        </w:r>
      </w:hyperlink>
    </w:p>
    <w:p w14:paraId="647791CE" w14:textId="77777777" w:rsidR="00022F47" w:rsidRDefault="00022F47" w:rsidP="00022F47">
      <w:pPr>
        <w:widowControl w:val="0"/>
        <w:autoSpaceDE w:val="0"/>
        <w:autoSpaceDN w:val="0"/>
        <w:adjustRightInd w:val="0"/>
        <w:rPr>
          <w:rFonts w:ascii="Times" w:hAnsi="Times" w:cs="Helvetica"/>
        </w:rPr>
      </w:pPr>
    </w:p>
    <w:p w14:paraId="5AAA147A" w14:textId="77777777" w:rsidR="005B0F42" w:rsidRPr="00BD04CA" w:rsidRDefault="005B0F42" w:rsidP="005B0F42">
      <w:pPr>
        <w:widowControl w:val="0"/>
        <w:autoSpaceDE w:val="0"/>
        <w:autoSpaceDN w:val="0"/>
        <w:adjustRightInd w:val="0"/>
        <w:rPr>
          <w:rFonts w:ascii="Times" w:hAnsi="Times" w:cs="Helvetica"/>
        </w:rPr>
      </w:pPr>
      <w:r w:rsidRPr="00BD04CA">
        <w:rPr>
          <w:rFonts w:ascii="Times" w:hAnsi="Times" w:cs="Helvetica"/>
        </w:rPr>
        <w:t>National Institutes of Health</w:t>
      </w:r>
    </w:p>
    <w:p w14:paraId="49E079DD" w14:textId="77777777" w:rsidR="005B0F42" w:rsidRPr="00BD04CA" w:rsidRDefault="005B0F42" w:rsidP="005B0F42">
      <w:pPr>
        <w:widowControl w:val="0"/>
        <w:autoSpaceDE w:val="0"/>
        <w:autoSpaceDN w:val="0"/>
        <w:adjustRightInd w:val="0"/>
        <w:rPr>
          <w:rFonts w:ascii="Times" w:hAnsi="Times" w:cs="Helvetica"/>
        </w:rPr>
      </w:pPr>
      <w:r w:rsidRPr="00BD04CA">
        <w:rPr>
          <w:rFonts w:ascii="Times" w:hAnsi="Times" w:cs="Helvetica"/>
        </w:rPr>
        <w:t>Limited Competition: Small Grant Program for NIAMS K08 and K23 Recipients (R03)</w:t>
      </w:r>
      <w:r>
        <w:rPr>
          <w:rFonts w:ascii="Times" w:hAnsi="Times" w:cs="Helvetica"/>
        </w:rPr>
        <w:t xml:space="preserve"> </w:t>
      </w:r>
      <w:r w:rsidRPr="00BD04CA">
        <w:rPr>
          <w:rFonts w:ascii="Times" w:hAnsi="Times" w:cs="Helvetica"/>
        </w:rPr>
        <w:t>Grant</w:t>
      </w:r>
    </w:p>
    <w:p w14:paraId="43B0028E" w14:textId="77777777" w:rsidR="005B0F42" w:rsidRPr="00BD04CA" w:rsidRDefault="009C7345" w:rsidP="005B0F42">
      <w:pPr>
        <w:widowControl w:val="0"/>
        <w:autoSpaceDE w:val="0"/>
        <w:autoSpaceDN w:val="0"/>
        <w:adjustRightInd w:val="0"/>
        <w:rPr>
          <w:rFonts w:ascii="Times" w:hAnsi="Times" w:cs="Helvetica"/>
        </w:rPr>
      </w:pPr>
      <w:hyperlink r:id="rId287" w:history="1">
        <w:r w:rsidR="005B0F42" w:rsidRPr="00BD04CA">
          <w:rPr>
            <w:rFonts w:ascii="Times" w:hAnsi="Times" w:cs="Helvetica"/>
            <w:color w:val="386EFF"/>
            <w:u w:val="single" w:color="386EFF"/>
          </w:rPr>
          <w:t>http://www.grants.gov/web/grants/view-opportunity.html?oppId=283937</w:t>
        </w:r>
      </w:hyperlink>
    </w:p>
    <w:p w14:paraId="525ED14F" w14:textId="77777777" w:rsidR="005B0F42" w:rsidRDefault="005B0F42" w:rsidP="005B0F42">
      <w:pPr>
        <w:widowControl w:val="0"/>
        <w:autoSpaceDE w:val="0"/>
        <w:autoSpaceDN w:val="0"/>
        <w:adjustRightInd w:val="0"/>
        <w:rPr>
          <w:rFonts w:ascii="Times" w:hAnsi="Times" w:cs="Helvetica"/>
        </w:rPr>
      </w:pPr>
    </w:p>
    <w:p w14:paraId="1A90A7BB" w14:textId="77777777" w:rsidR="005B0F42" w:rsidRPr="00BD04CA" w:rsidRDefault="005B0F42" w:rsidP="005B0F42">
      <w:pPr>
        <w:widowControl w:val="0"/>
        <w:autoSpaceDE w:val="0"/>
        <w:autoSpaceDN w:val="0"/>
        <w:adjustRightInd w:val="0"/>
        <w:rPr>
          <w:rFonts w:ascii="Times" w:hAnsi="Times" w:cs="Helvetica"/>
        </w:rPr>
      </w:pPr>
      <w:r w:rsidRPr="00BD04CA">
        <w:rPr>
          <w:rFonts w:ascii="Times" w:hAnsi="Times" w:cs="Helvetica"/>
        </w:rPr>
        <w:t>National Institutes of Health</w:t>
      </w:r>
    </w:p>
    <w:p w14:paraId="3A7F7738" w14:textId="7BDD3722" w:rsidR="005B0F42" w:rsidRPr="00BD04CA" w:rsidRDefault="005B0F42" w:rsidP="005B0F42">
      <w:pPr>
        <w:widowControl w:val="0"/>
        <w:autoSpaceDE w:val="0"/>
        <w:autoSpaceDN w:val="0"/>
        <w:adjustRightInd w:val="0"/>
        <w:rPr>
          <w:rFonts w:ascii="Times" w:hAnsi="Times" w:cs="Helvetica"/>
        </w:rPr>
      </w:pPr>
      <w:r w:rsidRPr="00BD04CA">
        <w:rPr>
          <w:rFonts w:ascii="Times" w:hAnsi="Times" w:cs="Helvetica"/>
        </w:rPr>
        <w:t xml:space="preserve">BD2K Predoctoral Training in Biomedical Big </w:t>
      </w:r>
      <w:r w:rsidR="00650DA2" w:rsidRPr="00BD04CA">
        <w:rPr>
          <w:rFonts w:ascii="Times" w:hAnsi="Times" w:cs="Helvetica"/>
        </w:rPr>
        <w:t>Data Science</w:t>
      </w:r>
      <w:r w:rsidRPr="00BD04CA">
        <w:rPr>
          <w:rFonts w:ascii="Times" w:hAnsi="Times" w:cs="Helvetica"/>
        </w:rPr>
        <w:t xml:space="preserve"> (T32) Grant</w:t>
      </w:r>
    </w:p>
    <w:p w14:paraId="470D615B" w14:textId="77777777" w:rsidR="005B0F42" w:rsidRPr="00BD04CA" w:rsidRDefault="009C7345" w:rsidP="005B0F42">
      <w:pPr>
        <w:widowControl w:val="0"/>
        <w:autoSpaceDE w:val="0"/>
        <w:autoSpaceDN w:val="0"/>
        <w:adjustRightInd w:val="0"/>
        <w:rPr>
          <w:rFonts w:ascii="Times" w:hAnsi="Times" w:cs="Helvetica"/>
        </w:rPr>
      </w:pPr>
      <w:hyperlink r:id="rId288" w:history="1">
        <w:r w:rsidR="005B0F42" w:rsidRPr="00BD04CA">
          <w:rPr>
            <w:rFonts w:ascii="Times" w:hAnsi="Times" w:cs="Helvetica"/>
            <w:color w:val="386EFF"/>
            <w:u w:val="single" w:color="386EFF"/>
          </w:rPr>
          <w:t>http://www.grants.gov/web/grants/view-opportunity.html?oppId=283688</w:t>
        </w:r>
      </w:hyperlink>
    </w:p>
    <w:p w14:paraId="675CBADF" w14:textId="77777777" w:rsidR="005B0F42" w:rsidRPr="00BD04CA" w:rsidRDefault="005B0F42" w:rsidP="005B0F42">
      <w:pPr>
        <w:widowControl w:val="0"/>
        <w:autoSpaceDE w:val="0"/>
        <w:autoSpaceDN w:val="0"/>
        <w:adjustRightInd w:val="0"/>
        <w:rPr>
          <w:rFonts w:ascii="Times" w:hAnsi="Times" w:cs="Helvetica"/>
        </w:rPr>
      </w:pPr>
    </w:p>
    <w:p w14:paraId="6B79DC8B" w14:textId="77777777" w:rsidR="005B0F42" w:rsidRPr="00BD04CA" w:rsidRDefault="005B0F42" w:rsidP="005B0F42">
      <w:pPr>
        <w:widowControl w:val="0"/>
        <w:autoSpaceDE w:val="0"/>
        <w:autoSpaceDN w:val="0"/>
        <w:adjustRightInd w:val="0"/>
        <w:rPr>
          <w:rFonts w:ascii="Times" w:hAnsi="Times" w:cs="Helvetica"/>
        </w:rPr>
      </w:pPr>
      <w:r w:rsidRPr="00BD04CA">
        <w:rPr>
          <w:rFonts w:ascii="Times" w:hAnsi="Times" w:cs="Helvetica"/>
        </w:rPr>
        <w:t>National Institutes of Health</w:t>
      </w:r>
    </w:p>
    <w:p w14:paraId="3D0EB10A" w14:textId="77777777" w:rsidR="005B0F42" w:rsidRPr="00BD04CA" w:rsidRDefault="005B0F42" w:rsidP="005B0F42">
      <w:pPr>
        <w:widowControl w:val="0"/>
        <w:autoSpaceDE w:val="0"/>
        <w:autoSpaceDN w:val="0"/>
        <w:adjustRightInd w:val="0"/>
        <w:rPr>
          <w:rFonts w:ascii="Times" w:hAnsi="Times" w:cs="Helvetica"/>
        </w:rPr>
      </w:pPr>
      <w:r w:rsidRPr="00BD04CA">
        <w:rPr>
          <w:rFonts w:ascii="Times" w:hAnsi="Times" w:cs="Helvetica"/>
        </w:rPr>
        <w:t>NIAID Clinical Trial Implementation Grant (R01)</w:t>
      </w:r>
      <w:r>
        <w:rPr>
          <w:rFonts w:ascii="Times" w:hAnsi="Times" w:cs="Helvetica"/>
        </w:rPr>
        <w:t xml:space="preserve"> </w:t>
      </w:r>
      <w:r w:rsidRPr="00BD04CA">
        <w:rPr>
          <w:rFonts w:ascii="Times" w:hAnsi="Times" w:cs="Helvetica"/>
        </w:rPr>
        <w:t>Grant</w:t>
      </w:r>
    </w:p>
    <w:p w14:paraId="77AA9FE0" w14:textId="77777777" w:rsidR="005B0F42" w:rsidRPr="00BD04CA" w:rsidRDefault="009C7345" w:rsidP="005B0F42">
      <w:pPr>
        <w:widowControl w:val="0"/>
        <w:autoSpaceDE w:val="0"/>
        <w:autoSpaceDN w:val="0"/>
        <w:adjustRightInd w:val="0"/>
        <w:rPr>
          <w:rFonts w:ascii="Times" w:hAnsi="Times" w:cs="Helvetica"/>
        </w:rPr>
      </w:pPr>
      <w:hyperlink r:id="rId289" w:history="1">
        <w:r w:rsidR="005B0F42" w:rsidRPr="00BD04CA">
          <w:rPr>
            <w:rFonts w:ascii="Times" w:hAnsi="Times" w:cs="Helvetica"/>
            <w:color w:val="386EFF"/>
            <w:u w:val="single" w:color="386EFF"/>
          </w:rPr>
          <w:t>http://www.grants.gov/web/grants/view-opportunity.html?oppId=283939</w:t>
        </w:r>
      </w:hyperlink>
    </w:p>
    <w:p w14:paraId="67C44D02" w14:textId="77777777" w:rsidR="005B0F42" w:rsidRPr="00BD04CA" w:rsidRDefault="005B0F42" w:rsidP="005B0F42">
      <w:pPr>
        <w:widowControl w:val="0"/>
        <w:autoSpaceDE w:val="0"/>
        <w:autoSpaceDN w:val="0"/>
        <w:adjustRightInd w:val="0"/>
        <w:rPr>
          <w:rFonts w:ascii="Times" w:hAnsi="Times" w:cs="Helvetica"/>
        </w:rPr>
      </w:pPr>
    </w:p>
    <w:p w14:paraId="70CB30A6" w14:textId="77777777" w:rsidR="005B0F42" w:rsidRPr="00BD04CA" w:rsidRDefault="005B0F42" w:rsidP="005B0F42">
      <w:pPr>
        <w:widowControl w:val="0"/>
        <w:autoSpaceDE w:val="0"/>
        <w:autoSpaceDN w:val="0"/>
        <w:adjustRightInd w:val="0"/>
        <w:rPr>
          <w:rFonts w:ascii="Times" w:hAnsi="Times" w:cs="Helvetica"/>
        </w:rPr>
      </w:pPr>
      <w:r w:rsidRPr="00BD04CA">
        <w:rPr>
          <w:rFonts w:ascii="Times" w:hAnsi="Times" w:cs="Helvetica"/>
        </w:rPr>
        <w:t>National Institutes of Health</w:t>
      </w:r>
    </w:p>
    <w:p w14:paraId="3E1631DD" w14:textId="77777777" w:rsidR="005B0F42" w:rsidRPr="00BD04CA" w:rsidRDefault="005B0F42" w:rsidP="005B0F42">
      <w:pPr>
        <w:widowControl w:val="0"/>
        <w:autoSpaceDE w:val="0"/>
        <w:autoSpaceDN w:val="0"/>
        <w:adjustRightInd w:val="0"/>
        <w:rPr>
          <w:rFonts w:ascii="Times" w:hAnsi="Times" w:cs="Helvetica"/>
        </w:rPr>
      </w:pPr>
      <w:r w:rsidRPr="00BD04CA">
        <w:rPr>
          <w:rFonts w:ascii="Times" w:hAnsi="Times" w:cs="Helvetica"/>
        </w:rPr>
        <w:lastRenderedPageBreak/>
        <w:t>Gene Fusions in Pediatric Sarcomas (R21)</w:t>
      </w:r>
      <w:r>
        <w:rPr>
          <w:rFonts w:ascii="Times" w:hAnsi="Times" w:cs="Helvetica"/>
        </w:rPr>
        <w:t xml:space="preserve"> </w:t>
      </w:r>
      <w:r w:rsidRPr="00BD04CA">
        <w:rPr>
          <w:rFonts w:ascii="Times" w:hAnsi="Times" w:cs="Helvetica"/>
        </w:rPr>
        <w:t>Grant</w:t>
      </w:r>
    </w:p>
    <w:p w14:paraId="7483B1F1" w14:textId="77777777" w:rsidR="005B0F42" w:rsidRPr="00BD04CA" w:rsidRDefault="009C7345" w:rsidP="005B0F42">
      <w:pPr>
        <w:widowControl w:val="0"/>
        <w:autoSpaceDE w:val="0"/>
        <w:autoSpaceDN w:val="0"/>
        <w:adjustRightInd w:val="0"/>
        <w:rPr>
          <w:rFonts w:ascii="Times" w:hAnsi="Times" w:cs="Helvetica"/>
        </w:rPr>
      </w:pPr>
      <w:hyperlink r:id="rId290" w:history="1">
        <w:r w:rsidR="005B0F42" w:rsidRPr="00BD04CA">
          <w:rPr>
            <w:rFonts w:ascii="Times" w:hAnsi="Times" w:cs="Helvetica"/>
            <w:color w:val="386EFF"/>
            <w:u w:val="single" w:color="386EFF"/>
          </w:rPr>
          <w:t>http://www.grants.gov/web/grants/view-opportunity.html?oppId=283683</w:t>
        </w:r>
      </w:hyperlink>
    </w:p>
    <w:p w14:paraId="7B4E4F67" w14:textId="77777777" w:rsidR="005B0F42" w:rsidRPr="00BD04CA" w:rsidRDefault="005B0F42" w:rsidP="005B0F42">
      <w:pPr>
        <w:widowControl w:val="0"/>
        <w:autoSpaceDE w:val="0"/>
        <w:autoSpaceDN w:val="0"/>
        <w:adjustRightInd w:val="0"/>
        <w:rPr>
          <w:rFonts w:ascii="Times" w:hAnsi="Times" w:cs="Helvetica"/>
        </w:rPr>
      </w:pPr>
    </w:p>
    <w:p w14:paraId="06490F25" w14:textId="77777777" w:rsidR="005B0F42" w:rsidRPr="00BD04CA" w:rsidRDefault="005B0F42" w:rsidP="005B0F42">
      <w:pPr>
        <w:widowControl w:val="0"/>
        <w:autoSpaceDE w:val="0"/>
        <w:autoSpaceDN w:val="0"/>
        <w:adjustRightInd w:val="0"/>
        <w:rPr>
          <w:rFonts w:ascii="Times" w:hAnsi="Times" w:cs="Helvetica"/>
        </w:rPr>
      </w:pPr>
      <w:r w:rsidRPr="00BD04CA">
        <w:rPr>
          <w:rFonts w:ascii="Times" w:hAnsi="Times" w:cs="Helvetica"/>
        </w:rPr>
        <w:t>National Institutes of Health</w:t>
      </w:r>
    </w:p>
    <w:p w14:paraId="3BD6A122" w14:textId="77777777" w:rsidR="005B0F42" w:rsidRPr="00BD04CA" w:rsidRDefault="005B0F42" w:rsidP="005B0F42">
      <w:pPr>
        <w:widowControl w:val="0"/>
        <w:autoSpaceDE w:val="0"/>
        <w:autoSpaceDN w:val="0"/>
        <w:adjustRightInd w:val="0"/>
        <w:rPr>
          <w:rFonts w:ascii="Times" w:hAnsi="Times" w:cs="Helvetica"/>
        </w:rPr>
      </w:pPr>
      <w:r w:rsidRPr="00BD04CA">
        <w:rPr>
          <w:rFonts w:ascii="Times" w:hAnsi="Times" w:cs="Helvetica"/>
        </w:rPr>
        <w:t>Prescription Drug Abuse (R01)</w:t>
      </w:r>
      <w:r>
        <w:rPr>
          <w:rFonts w:ascii="Times" w:hAnsi="Times" w:cs="Helvetica"/>
        </w:rPr>
        <w:t xml:space="preserve"> </w:t>
      </w:r>
      <w:r w:rsidRPr="00BD04CA">
        <w:rPr>
          <w:rFonts w:ascii="Times" w:hAnsi="Times" w:cs="Helvetica"/>
        </w:rPr>
        <w:t>Grant</w:t>
      </w:r>
    </w:p>
    <w:p w14:paraId="33F07303" w14:textId="77777777" w:rsidR="005B0F42" w:rsidRPr="00BD04CA" w:rsidRDefault="009C7345" w:rsidP="005B0F42">
      <w:pPr>
        <w:widowControl w:val="0"/>
        <w:autoSpaceDE w:val="0"/>
        <w:autoSpaceDN w:val="0"/>
        <w:adjustRightInd w:val="0"/>
        <w:rPr>
          <w:rFonts w:ascii="Times" w:hAnsi="Times" w:cs="Helvetica"/>
        </w:rPr>
      </w:pPr>
      <w:hyperlink r:id="rId291" w:history="1">
        <w:r w:rsidR="005B0F42" w:rsidRPr="00BD04CA">
          <w:rPr>
            <w:rFonts w:ascii="Times" w:hAnsi="Times" w:cs="Helvetica"/>
            <w:color w:val="386EFF"/>
            <w:u w:val="single" w:color="386EFF"/>
          </w:rPr>
          <w:t>http://www.grants.gov/web/grants/view-opportunity.html?oppId=283694</w:t>
        </w:r>
      </w:hyperlink>
    </w:p>
    <w:p w14:paraId="2A7915E1" w14:textId="77777777" w:rsidR="005B0F42" w:rsidRPr="00BD04CA" w:rsidRDefault="005B0F42" w:rsidP="005B0F42">
      <w:pPr>
        <w:widowControl w:val="0"/>
        <w:autoSpaceDE w:val="0"/>
        <w:autoSpaceDN w:val="0"/>
        <w:adjustRightInd w:val="0"/>
        <w:rPr>
          <w:rFonts w:ascii="Times" w:hAnsi="Times" w:cs="Helvetica"/>
        </w:rPr>
      </w:pPr>
    </w:p>
    <w:p w14:paraId="02491FC6" w14:textId="77777777" w:rsidR="005B0F42" w:rsidRPr="00BD04CA" w:rsidRDefault="005B0F42" w:rsidP="005B0F42">
      <w:pPr>
        <w:widowControl w:val="0"/>
        <w:autoSpaceDE w:val="0"/>
        <w:autoSpaceDN w:val="0"/>
        <w:adjustRightInd w:val="0"/>
        <w:rPr>
          <w:rFonts w:ascii="Times" w:hAnsi="Times" w:cs="Helvetica"/>
        </w:rPr>
      </w:pPr>
      <w:r w:rsidRPr="00BD04CA">
        <w:rPr>
          <w:rFonts w:ascii="Times" w:hAnsi="Times" w:cs="Helvetica"/>
        </w:rPr>
        <w:t>National Institutes of Health</w:t>
      </w:r>
    </w:p>
    <w:p w14:paraId="4A54A9E6" w14:textId="77777777" w:rsidR="005B0F42" w:rsidRPr="00BD04CA" w:rsidRDefault="005B0F42" w:rsidP="005B0F42">
      <w:pPr>
        <w:widowControl w:val="0"/>
        <w:autoSpaceDE w:val="0"/>
        <w:autoSpaceDN w:val="0"/>
        <w:adjustRightInd w:val="0"/>
        <w:rPr>
          <w:rFonts w:ascii="Times" w:hAnsi="Times" w:cs="Helvetica"/>
        </w:rPr>
      </w:pPr>
      <w:r w:rsidRPr="00BD04CA">
        <w:rPr>
          <w:rFonts w:ascii="Times" w:hAnsi="Times" w:cs="Helvetica"/>
        </w:rPr>
        <w:t>Accelerating the Pace of Drug Abuse Research Using Existing Data (R01)</w:t>
      </w:r>
      <w:r>
        <w:rPr>
          <w:rFonts w:ascii="Times" w:hAnsi="Times" w:cs="Helvetica"/>
        </w:rPr>
        <w:t xml:space="preserve"> </w:t>
      </w:r>
      <w:r w:rsidRPr="00BD04CA">
        <w:rPr>
          <w:rFonts w:ascii="Times" w:hAnsi="Times" w:cs="Helvetica"/>
        </w:rPr>
        <w:t>Grant</w:t>
      </w:r>
    </w:p>
    <w:p w14:paraId="2D06B486" w14:textId="77777777" w:rsidR="005B0F42" w:rsidRPr="00BD04CA" w:rsidRDefault="009C7345" w:rsidP="005B0F42">
      <w:pPr>
        <w:widowControl w:val="0"/>
        <w:autoSpaceDE w:val="0"/>
        <w:autoSpaceDN w:val="0"/>
        <w:adjustRightInd w:val="0"/>
        <w:rPr>
          <w:rFonts w:ascii="Times" w:hAnsi="Times" w:cs="Helvetica"/>
        </w:rPr>
      </w:pPr>
      <w:hyperlink r:id="rId292" w:history="1">
        <w:r w:rsidR="005B0F42" w:rsidRPr="00BD04CA">
          <w:rPr>
            <w:rFonts w:ascii="Times" w:hAnsi="Times" w:cs="Helvetica"/>
            <w:color w:val="386EFF"/>
            <w:u w:val="single" w:color="386EFF"/>
          </w:rPr>
          <w:t>http://www.grants.gov/web/grants/view-opportunity.html?oppId=283695</w:t>
        </w:r>
      </w:hyperlink>
    </w:p>
    <w:p w14:paraId="75484C99" w14:textId="77777777" w:rsidR="005B0F42" w:rsidRPr="00BD04CA" w:rsidRDefault="005B0F42" w:rsidP="005B0F42">
      <w:pPr>
        <w:widowControl w:val="0"/>
        <w:autoSpaceDE w:val="0"/>
        <w:autoSpaceDN w:val="0"/>
        <w:adjustRightInd w:val="0"/>
        <w:rPr>
          <w:rFonts w:ascii="Times" w:hAnsi="Times" w:cs="Helvetica"/>
        </w:rPr>
      </w:pPr>
    </w:p>
    <w:p w14:paraId="71AF7434" w14:textId="77777777" w:rsidR="005B0F42" w:rsidRPr="00BD04CA" w:rsidRDefault="005B0F42" w:rsidP="005B0F42">
      <w:pPr>
        <w:widowControl w:val="0"/>
        <w:autoSpaceDE w:val="0"/>
        <w:autoSpaceDN w:val="0"/>
        <w:adjustRightInd w:val="0"/>
        <w:rPr>
          <w:rFonts w:ascii="Times" w:hAnsi="Times" w:cs="Helvetica"/>
        </w:rPr>
      </w:pPr>
      <w:r w:rsidRPr="00BD04CA">
        <w:rPr>
          <w:rFonts w:ascii="Times" w:hAnsi="Times" w:cs="Helvetica"/>
        </w:rPr>
        <w:t>National Institutes of Health</w:t>
      </w:r>
    </w:p>
    <w:p w14:paraId="7309DB02" w14:textId="77777777" w:rsidR="005B0F42" w:rsidRPr="00BD04CA" w:rsidRDefault="005B0F42" w:rsidP="005B0F42">
      <w:pPr>
        <w:widowControl w:val="0"/>
        <w:autoSpaceDE w:val="0"/>
        <w:autoSpaceDN w:val="0"/>
        <w:adjustRightInd w:val="0"/>
        <w:rPr>
          <w:rFonts w:ascii="Times" w:hAnsi="Times" w:cs="Helvetica"/>
        </w:rPr>
      </w:pPr>
      <w:r w:rsidRPr="00BD04CA">
        <w:rPr>
          <w:rFonts w:ascii="Times" w:hAnsi="Times" w:cs="Helvetica"/>
        </w:rPr>
        <w:t>Dissemination and Implementation Research in Health (R01)</w:t>
      </w:r>
      <w:r>
        <w:rPr>
          <w:rFonts w:ascii="Times" w:hAnsi="Times" w:cs="Helvetica"/>
        </w:rPr>
        <w:t xml:space="preserve"> </w:t>
      </w:r>
      <w:r w:rsidRPr="00BD04CA">
        <w:rPr>
          <w:rFonts w:ascii="Times" w:hAnsi="Times" w:cs="Helvetica"/>
        </w:rPr>
        <w:t>Grant</w:t>
      </w:r>
    </w:p>
    <w:p w14:paraId="5C23E020" w14:textId="77777777" w:rsidR="005B0F42" w:rsidRPr="00BD04CA" w:rsidRDefault="009C7345" w:rsidP="005B0F42">
      <w:pPr>
        <w:widowControl w:val="0"/>
        <w:autoSpaceDE w:val="0"/>
        <w:autoSpaceDN w:val="0"/>
        <w:adjustRightInd w:val="0"/>
        <w:rPr>
          <w:rFonts w:ascii="Times" w:hAnsi="Times" w:cs="Helvetica"/>
        </w:rPr>
      </w:pPr>
      <w:hyperlink r:id="rId293" w:history="1">
        <w:r w:rsidR="005B0F42" w:rsidRPr="00BD04CA">
          <w:rPr>
            <w:rFonts w:ascii="Times" w:hAnsi="Times" w:cs="Helvetica"/>
            <w:color w:val="386EFF"/>
            <w:u w:val="single" w:color="386EFF"/>
          </w:rPr>
          <w:t>http://www.grants.gov/web/grants/view-opportunity.html?oppId=283696</w:t>
        </w:r>
      </w:hyperlink>
    </w:p>
    <w:p w14:paraId="675A03F7" w14:textId="77777777" w:rsidR="005B0F42" w:rsidRDefault="005B0F42" w:rsidP="005B0F42">
      <w:pPr>
        <w:widowControl w:val="0"/>
        <w:autoSpaceDE w:val="0"/>
        <w:autoSpaceDN w:val="0"/>
        <w:adjustRightInd w:val="0"/>
        <w:rPr>
          <w:rFonts w:ascii="Times" w:hAnsi="Times" w:cs="Helvetica"/>
        </w:rPr>
      </w:pPr>
    </w:p>
    <w:p w14:paraId="0356FA7E" w14:textId="77777777" w:rsidR="005B0F42" w:rsidRPr="00BD04CA" w:rsidRDefault="005B0F42" w:rsidP="005B0F42">
      <w:pPr>
        <w:widowControl w:val="0"/>
        <w:autoSpaceDE w:val="0"/>
        <w:autoSpaceDN w:val="0"/>
        <w:adjustRightInd w:val="0"/>
        <w:rPr>
          <w:rFonts w:ascii="Times" w:hAnsi="Times" w:cs="Helvetica"/>
        </w:rPr>
      </w:pPr>
      <w:r w:rsidRPr="00BD04CA">
        <w:rPr>
          <w:rFonts w:ascii="Times" w:hAnsi="Times" w:cs="Helvetica"/>
        </w:rPr>
        <w:t>National Institutes of Health</w:t>
      </w:r>
    </w:p>
    <w:p w14:paraId="3AD46C7F" w14:textId="77777777" w:rsidR="005B0F42" w:rsidRPr="00BD04CA" w:rsidRDefault="005B0F42" w:rsidP="005B0F42">
      <w:pPr>
        <w:widowControl w:val="0"/>
        <w:autoSpaceDE w:val="0"/>
        <w:autoSpaceDN w:val="0"/>
        <w:adjustRightInd w:val="0"/>
        <w:rPr>
          <w:rFonts w:ascii="Times" w:hAnsi="Times" w:cs="Helvetica"/>
        </w:rPr>
      </w:pPr>
      <w:r w:rsidRPr="00BD04CA">
        <w:rPr>
          <w:rFonts w:ascii="Times" w:hAnsi="Times" w:cs="Helvetica"/>
        </w:rPr>
        <w:t>Dissemination and Implementation Research in Health (R21)</w:t>
      </w:r>
      <w:r>
        <w:rPr>
          <w:rFonts w:ascii="Times" w:hAnsi="Times" w:cs="Helvetica"/>
        </w:rPr>
        <w:t xml:space="preserve"> </w:t>
      </w:r>
      <w:r w:rsidRPr="00BD04CA">
        <w:rPr>
          <w:rFonts w:ascii="Times" w:hAnsi="Times" w:cs="Helvetica"/>
        </w:rPr>
        <w:t>Grant</w:t>
      </w:r>
    </w:p>
    <w:p w14:paraId="02530AE0" w14:textId="77777777" w:rsidR="005B0F42" w:rsidRPr="00BD04CA" w:rsidRDefault="009C7345" w:rsidP="005B0F42">
      <w:pPr>
        <w:widowControl w:val="0"/>
        <w:autoSpaceDE w:val="0"/>
        <w:autoSpaceDN w:val="0"/>
        <w:adjustRightInd w:val="0"/>
        <w:rPr>
          <w:rFonts w:ascii="Times" w:hAnsi="Times" w:cs="Helvetica"/>
        </w:rPr>
      </w:pPr>
      <w:hyperlink r:id="rId294" w:history="1">
        <w:r w:rsidR="005B0F42" w:rsidRPr="00BD04CA">
          <w:rPr>
            <w:rFonts w:ascii="Times" w:hAnsi="Times" w:cs="Helvetica"/>
            <w:color w:val="386EFF"/>
            <w:u w:val="single" w:color="386EFF"/>
          </w:rPr>
          <w:t>http://www.grants.gov/web/grants/view-opportunity.html?oppId=283697</w:t>
        </w:r>
      </w:hyperlink>
    </w:p>
    <w:p w14:paraId="46D4D278" w14:textId="77777777" w:rsidR="005B0F42" w:rsidRDefault="005B0F42" w:rsidP="005B0F42">
      <w:pPr>
        <w:widowControl w:val="0"/>
        <w:autoSpaceDE w:val="0"/>
        <w:autoSpaceDN w:val="0"/>
        <w:adjustRightInd w:val="0"/>
        <w:rPr>
          <w:rFonts w:ascii="Times" w:hAnsi="Times" w:cs="Helvetica"/>
        </w:rPr>
      </w:pPr>
    </w:p>
    <w:p w14:paraId="6D9B2E0B" w14:textId="77777777" w:rsidR="005B0F42" w:rsidRPr="00BD04CA" w:rsidRDefault="005B0F42" w:rsidP="005B0F42">
      <w:pPr>
        <w:widowControl w:val="0"/>
        <w:autoSpaceDE w:val="0"/>
        <w:autoSpaceDN w:val="0"/>
        <w:adjustRightInd w:val="0"/>
        <w:rPr>
          <w:rFonts w:ascii="Times" w:hAnsi="Times" w:cs="Helvetica"/>
        </w:rPr>
      </w:pPr>
      <w:r w:rsidRPr="00BD04CA">
        <w:rPr>
          <w:rFonts w:ascii="Times" w:hAnsi="Times" w:cs="Helvetica"/>
        </w:rPr>
        <w:t>National Institutes of Health</w:t>
      </w:r>
    </w:p>
    <w:p w14:paraId="754254C7" w14:textId="77777777" w:rsidR="005B0F42" w:rsidRPr="00BD04CA" w:rsidRDefault="005B0F42" w:rsidP="005B0F42">
      <w:pPr>
        <w:widowControl w:val="0"/>
        <w:autoSpaceDE w:val="0"/>
        <w:autoSpaceDN w:val="0"/>
        <w:adjustRightInd w:val="0"/>
        <w:rPr>
          <w:rFonts w:ascii="Times" w:hAnsi="Times" w:cs="Helvetica"/>
        </w:rPr>
      </w:pPr>
      <w:r w:rsidRPr="00BD04CA">
        <w:rPr>
          <w:rFonts w:ascii="Times" w:hAnsi="Times" w:cs="Helvetica"/>
        </w:rPr>
        <w:t>Mechanisms Mediating Osteoarthritis in Aging (R21)</w:t>
      </w:r>
      <w:r>
        <w:rPr>
          <w:rFonts w:ascii="Times" w:hAnsi="Times" w:cs="Helvetica"/>
        </w:rPr>
        <w:t xml:space="preserve"> </w:t>
      </w:r>
      <w:r w:rsidRPr="00BD04CA">
        <w:rPr>
          <w:rFonts w:ascii="Times" w:hAnsi="Times" w:cs="Helvetica"/>
        </w:rPr>
        <w:t>Grant</w:t>
      </w:r>
    </w:p>
    <w:p w14:paraId="0CBB4F02" w14:textId="77777777" w:rsidR="005B0F42" w:rsidRPr="00BD04CA" w:rsidRDefault="009C7345" w:rsidP="005B0F42">
      <w:pPr>
        <w:widowControl w:val="0"/>
        <w:autoSpaceDE w:val="0"/>
        <w:autoSpaceDN w:val="0"/>
        <w:adjustRightInd w:val="0"/>
        <w:rPr>
          <w:rFonts w:ascii="Times" w:hAnsi="Times" w:cs="Helvetica"/>
        </w:rPr>
      </w:pPr>
      <w:hyperlink r:id="rId295" w:history="1">
        <w:r w:rsidR="005B0F42" w:rsidRPr="00BD04CA">
          <w:rPr>
            <w:rFonts w:ascii="Times" w:hAnsi="Times" w:cs="Helvetica"/>
            <w:color w:val="386EFF"/>
            <w:u w:val="single" w:color="386EFF"/>
          </w:rPr>
          <w:t>http://www.grants.gov/web/grants/view-opportunity.html?oppId=283636</w:t>
        </w:r>
      </w:hyperlink>
    </w:p>
    <w:p w14:paraId="08D2A4D2" w14:textId="77777777" w:rsidR="005B0F42" w:rsidRPr="00BD04CA" w:rsidRDefault="005B0F42" w:rsidP="005B0F42">
      <w:pPr>
        <w:widowControl w:val="0"/>
        <w:autoSpaceDE w:val="0"/>
        <w:autoSpaceDN w:val="0"/>
        <w:adjustRightInd w:val="0"/>
        <w:rPr>
          <w:rFonts w:ascii="Times" w:hAnsi="Times" w:cs="Helvetica"/>
        </w:rPr>
      </w:pPr>
    </w:p>
    <w:p w14:paraId="1409BC65" w14:textId="77777777" w:rsidR="005B0F42" w:rsidRPr="00BD04CA" w:rsidRDefault="005B0F42" w:rsidP="005B0F42">
      <w:pPr>
        <w:widowControl w:val="0"/>
        <w:autoSpaceDE w:val="0"/>
        <w:autoSpaceDN w:val="0"/>
        <w:adjustRightInd w:val="0"/>
        <w:rPr>
          <w:rFonts w:ascii="Times" w:hAnsi="Times" w:cs="Helvetica"/>
        </w:rPr>
      </w:pPr>
      <w:r w:rsidRPr="00BD04CA">
        <w:rPr>
          <w:rFonts w:ascii="Times" w:hAnsi="Times" w:cs="Helvetica"/>
        </w:rPr>
        <w:t>National Institutes of Health</w:t>
      </w:r>
    </w:p>
    <w:p w14:paraId="548D39B2" w14:textId="77777777" w:rsidR="005B0F42" w:rsidRPr="00BD04CA" w:rsidRDefault="005B0F42" w:rsidP="005B0F42">
      <w:pPr>
        <w:widowControl w:val="0"/>
        <w:autoSpaceDE w:val="0"/>
        <w:autoSpaceDN w:val="0"/>
        <w:adjustRightInd w:val="0"/>
        <w:rPr>
          <w:rFonts w:ascii="Times" w:hAnsi="Times" w:cs="Helvetica"/>
        </w:rPr>
      </w:pPr>
      <w:r w:rsidRPr="00BD04CA">
        <w:rPr>
          <w:rFonts w:ascii="Times" w:hAnsi="Times" w:cs="Helvetica"/>
        </w:rPr>
        <w:t xml:space="preserve">Limited Competition: NIGMS Mature Synchrotron Resources for Structural Biology (P30) </w:t>
      </w:r>
    </w:p>
    <w:p w14:paraId="48EB34AF" w14:textId="77777777" w:rsidR="005B0F42" w:rsidRPr="00BD04CA" w:rsidRDefault="005B0F42" w:rsidP="005B0F42">
      <w:pPr>
        <w:widowControl w:val="0"/>
        <w:autoSpaceDE w:val="0"/>
        <w:autoSpaceDN w:val="0"/>
        <w:adjustRightInd w:val="0"/>
        <w:rPr>
          <w:rFonts w:ascii="Times" w:hAnsi="Times" w:cs="Helvetica"/>
        </w:rPr>
      </w:pPr>
      <w:r w:rsidRPr="00BD04CA">
        <w:rPr>
          <w:rFonts w:ascii="Times" w:hAnsi="Times" w:cs="Helvetica"/>
        </w:rPr>
        <w:t>Grant</w:t>
      </w:r>
    </w:p>
    <w:p w14:paraId="0251014F" w14:textId="77777777" w:rsidR="005B0F42" w:rsidRPr="00BD04CA" w:rsidRDefault="009C7345" w:rsidP="005B0F42">
      <w:pPr>
        <w:widowControl w:val="0"/>
        <w:autoSpaceDE w:val="0"/>
        <w:autoSpaceDN w:val="0"/>
        <w:adjustRightInd w:val="0"/>
        <w:rPr>
          <w:rFonts w:ascii="Times" w:hAnsi="Times" w:cs="Helvetica"/>
        </w:rPr>
      </w:pPr>
      <w:hyperlink r:id="rId296" w:history="1">
        <w:r w:rsidR="005B0F42" w:rsidRPr="00BD04CA">
          <w:rPr>
            <w:rFonts w:ascii="Times" w:hAnsi="Times" w:cs="Helvetica"/>
            <w:color w:val="386EFF"/>
            <w:u w:val="single" w:color="386EFF"/>
          </w:rPr>
          <w:t>http://www.grants.gov/web/grants/view-opportunity.html?oppId=283637</w:t>
        </w:r>
      </w:hyperlink>
    </w:p>
    <w:p w14:paraId="78ABDE1B" w14:textId="77777777" w:rsidR="005B0F42" w:rsidRDefault="005B0F42" w:rsidP="005B0F42">
      <w:pPr>
        <w:widowControl w:val="0"/>
        <w:autoSpaceDE w:val="0"/>
        <w:autoSpaceDN w:val="0"/>
        <w:adjustRightInd w:val="0"/>
        <w:rPr>
          <w:rFonts w:ascii="Times" w:hAnsi="Times" w:cs="Helvetica"/>
        </w:rPr>
      </w:pPr>
    </w:p>
    <w:p w14:paraId="6D570A80" w14:textId="77777777" w:rsidR="005B0F42" w:rsidRPr="00BD04CA" w:rsidRDefault="005B0F42" w:rsidP="005B0F42">
      <w:pPr>
        <w:widowControl w:val="0"/>
        <w:autoSpaceDE w:val="0"/>
        <w:autoSpaceDN w:val="0"/>
        <w:adjustRightInd w:val="0"/>
        <w:rPr>
          <w:rFonts w:ascii="Times" w:hAnsi="Times" w:cs="Helvetica"/>
        </w:rPr>
      </w:pPr>
      <w:r w:rsidRPr="00BD04CA">
        <w:rPr>
          <w:rFonts w:ascii="Times" w:hAnsi="Times" w:cs="Helvetica"/>
        </w:rPr>
        <w:t>National Institutes of Health</w:t>
      </w:r>
    </w:p>
    <w:p w14:paraId="3F3AC5D7" w14:textId="77777777" w:rsidR="005B0F42" w:rsidRPr="001F082C" w:rsidRDefault="005B0F42" w:rsidP="005B0F42">
      <w:pPr>
        <w:widowControl w:val="0"/>
        <w:autoSpaceDE w:val="0"/>
        <w:autoSpaceDN w:val="0"/>
        <w:adjustRightInd w:val="0"/>
        <w:rPr>
          <w:rFonts w:ascii="Times" w:hAnsi="Times" w:cs="Helvetica"/>
        </w:rPr>
      </w:pPr>
      <w:r w:rsidRPr="00BD04CA">
        <w:rPr>
          <w:rFonts w:ascii="Times" w:hAnsi="Times" w:cs="Helvetica"/>
        </w:rPr>
        <w:t>Impact of Aging in Human Cell Models of Alzheimer's Disease (R01)</w:t>
      </w:r>
      <w:r>
        <w:rPr>
          <w:rFonts w:ascii="Times" w:hAnsi="Times" w:cs="Helvetica"/>
        </w:rPr>
        <w:t xml:space="preserve"> </w:t>
      </w:r>
      <w:r w:rsidRPr="00BD04CA">
        <w:rPr>
          <w:rFonts w:ascii="Times" w:hAnsi="Times" w:cs="Helvetica"/>
        </w:rPr>
        <w:t>Grant</w:t>
      </w:r>
    </w:p>
    <w:p w14:paraId="4CC48DF7" w14:textId="77777777" w:rsidR="005B0F42" w:rsidRPr="00BD04CA" w:rsidRDefault="009C7345" w:rsidP="005B0F42">
      <w:pPr>
        <w:widowControl w:val="0"/>
        <w:autoSpaceDE w:val="0"/>
        <w:autoSpaceDN w:val="0"/>
        <w:adjustRightInd w:val="0"/>
        <w:rPr>
          <w:rFonts w:ascii="Times" w:hAnsi="Times" w:cs="Helvetica"/>
        </w:rPr>
      </w:pPr>
      <w:hyperlink r:id="rId297" w:history="1">
        <w:r w:rsidR="005B0F42" w:rsidRPr="00BD04CA">
          <w:rPr>
            <w:rFonts w:ascii="Times" w:hAnsi="Times" w:cs="Helvetica"/>
            <w:color w:val="386EFF"/>
            <w:u w:val="single" w:color="386EFF"/>
          </w:rPr>
          <w:t>http://www.grants.gov/web/grants/view-opportunity.html?oppId=283647</w:t>
        </w:r>
      </w:hyperlink>
    </w:p>
    <w:p w14:paraId="2B8713CC" w14:textId="77777777" w:rsidR="005B0F42" w:rsidRPr="00BD04CA" w:rsidRDefault="005B0F42" w:rsidP="005B0F42">
      <w:pPr>
        <w:widowControl w:val="0"/>
        <w:autoSpaceDE w:val="0"/>
        <w:autoSpaceDN w:val="0"/>
        <w:adjustRightInd w:val="0"/>
        <w:rPr>
          <w:rFonts w:ascii="Times" w:hAnsi="Times" w:cs="Helvetica"/>
        </w:rPr>
      </w:pPr>
    </w:p>
    <w:p w14:paraId="780F557E" w14:textId="77777777" w:rsidR="005B0F42" w:rsidRPr="00BD04CA" w:rsidRDefault="005B0F42" w:rsidP="005B0F42">
      <w:pPr>
        <w:widowControl w:val="0"/>
        <w:autoSpaceDE w:val="0"/>
        <w:autoSpaceDN w:val="0"/>
        <w:adjustRightInd w:val="0"/>
        <w:rPr>
          <w:rFonts w:ascii="Times" w:hAnsi="Times" w:cs="Helvetica"/>
        </w:rPr>
      </w:pPr>
      <w:r w:rsidRPr="00BD04CA">
        <w:rPr>
          <w:rFonts w:ascii="Times" w:hAnsi="Times" w:cs="Helvetica"/>
        </w:rPr>
        <w:t>National Institutes of Health</w:t>
      </w:r>
    </w:p>
    <w:p w14:paraId="7F4FC18C" w14:textId="77777777" w:rsidR="005B0F42" w:rsidRPr="00BD04CA" w:rsidRDefault="005B0F42" w:rsidP="005B0F42">
      <w:pPr>
        <w:widowControl w:val="0"/>
        <w:autoSpaceDE w:val="0"/>
        <w:autoSpaceDN w:val="0"/>
        <w:adjustRightInd w:val="0"/>
        <w:rPr>
          <w:rFonts w:ascii="Times" w:hAnsi="Times" w:cs="Helvetica"/>
        </w:rPr>
      </w:pPr>
      <w:r w:rsidRPr="00BD04CA">
        <w:rPr>
          <w:rFonts w:ascii="Times" w:hAnsi="Times" w:cs="Helvetica"/>
        </w:rPr>
        <w:t>Dissemination and Implementation Research in Health (R03)</w:t>
      </w:r>
      <w:r>
        <w:rPr>
          <w:rFonts w:ascii="Times" w:hAnsi="Times" w:cs="Helvetica"/>
        </w:rPr>
        <w:t xml:space="preserve"> </w:t>
      </w:r>
      <w:r w:rsidRPr="00BD04CA">
        <w:rPr>
          <w:rFonts w:ascii="Times" w:hAnsi="Times" w:cs="Helvetica"/>
        </w:rPr>
        <w:t>Grant</w:t>
      </w:r>
    </w:p>
    <w:p w14:paraId="31C124F3" w14:textId="77777777" w:rsidR="005B0F42" w:rsidRPr="00BD04CA" w:rsidRDefault="009C7345" w:rsidP="005B0F42">
      <w:pPr>
        <w:widowControl w:val="0"/>
        <w:autoSpaceDE w:val="0"/>
        <w:autoSpaceDN w:val="0"/>
        <w:adjustRightInd w:val="0"/>
        <w:rPr>
          <w:rFonts w:ascii="Times" w:hAnsi="Times" w:cs="Helvetica"/>
        </w:rPr>
      </w:pPr>
      <w:hyperlink r:id="rId298" w:history="1">
        <w:r w:rsidR="005B0F42" w:rsidRPr="00BD04CA">
          <w:rPr>
            <w:rFonts w:ascii="Times" w:hAnsi="Times" w:cs="Helvetica"/>
            <w:color w:val="386EFF"/>
            <w:u w:val="single" w:color="386EFF"/>
          </w:rPr>
          <w:t>http://www.grants.gov/web/grants/view-opportunity.html?oppId=283698</w:t>
        </w:r>
      </w:hyperlink>
    </w:p>
    <w:p w14:paraId="59B35950" w14:textId="77777777" w:rsidR="005B0F42" w:rsidRPr="00BD04CA" w:rsidRDefault="005B0F42" w:rsidP="005B0F42">
      <w:pPr>
        <w:widowControl w:val="0"/>
        <w:autoSpaceDE w:val="0"/>
        <w:autoSpaceDN w:val="0"/>
        <w:adjustRightInd w:val="0"/>
        <w:rPr>
          <w:rFonts w:ascii="Times" w:hAnsi="Times" w:cs="Helvetica"/>
        </w:rPr>
      </w:pPr>
    </w:p>
    <w:p w14:paraId="50764680" w14:textId="77777777" w:rsidR="005B0F42" w:rsidRPr="00BD04CA" w:rsidRDefault="005B0F42" w:rsidP="005B0F42">
      <w:pPr>
        <w:widowControl w:val="0"/>
        <w:autoSpaceDE w:val="0"/>
        <w:autoSpaceDN w:val="0"/>
        <w:adjustRightInd w:val="0"/>
        <w:rPr>
          <w:rFonts w:ascii="Times" w:hAnsi="Times" w:cs="Helvetica"/>
        </w:rPr>
      </w:pPr>
      <w:r w:rsidRPr="00BD04CA">
        <w:rPr>
          <w:rFonts w:ascii="Times" w:hAnsi="Times" w:cs="Helvetica"/>
        </w:rPr>
        <w:t>National Institutes of Health</w:t>
      </w:r>
    </w:p>
    <w:p w14:paraId="647B80AD" w14:textId="77777777" w:rsidR="005B0F42" w:rsidRPr="00BD04CA" w:rsidRDefault="005B0F42" w:rsidP="005B0F42">
      <w:pPr>
        <w:widowControl w:val="0"/>
        <w:autoSpaceDE w:val="0"/>
        <w:autoSpaceDN w:val="0"/>
        <w:adjustRightInd w:val="0"/>
        <w:rPr>
          <w:rFonts w:ascii="Times" w:hAnsi="Times" w:cs="Helvetica"/>
        </w:rPr>
      </w:pPr>
      <w:r w:rsidRPr="00BD04CA">
        <w:rPr>
          <w:rFonts w:ascii="Times" w:hAnsi="Times" w:cs="Helvetica"/>
        </w:rPr>
        <w:t>Gene Fusions in Pediatric Sarcomas (R01)</w:t>
      </w:r>
      <w:r>
        <w:rPr>
          <w:rFonts w:ascii="Times" w:hAnsi="Times" w:cs="Helvetica"/>
        </w:rPr>
        <w:t xml:space="preserve"> </w:t>
      </w:r>
      <w:r w:rsidRPr="00BD04CA">
        <w:rPr>
          <w:rFonts w:ascii="Times" w:hAnsi="Times" w:cs="Helvetica"/>
        </w:rPr>
        <w:t>Grant</w:t>
      </w:r>
    </w:p>
    <w:p w14:paraId="7104676D" w14:textId="77777777" w:rsidR="005B0F42" w:rsidRPr="00BD04CA" w:rsidRDefault="009C7345" w:rsidP="005B0F42">
      <w:pPr>
        <w:widowControl w:val="0"/>
        <w:autoSpaceDE w:val="0"/>
        <w:autoSpaceDN w:val="0"/>
        <w:adjustRightInd w:val="0"/>
        <w:rPr>
          <w:rFonts w:ascii="Times" w:hAnsi="Times" w:cs="Helvetica"/>
        </w:rPr>
      </w:pPr>
      <w:hyperlink r:id="rId299" w:history="1">
        <w:r w:rsidR="005B0F42" w:rsidRPr="00BD04CA">
          <w:rPr>
            <w:rFonts w:ascii="Times" w:hAnsi="Times" w:cs="Helvetica"/>
            <w:color w:val="386EFF"/>
            <w:u w:val="single" w:color="386EFF"/>
          </w:rPr>
          <w:t>http://www.grants.gov/web/grants/view-opportunity.html?oppId=283704</w:t>
        </w:r>
      </w:hyperlink>
    </w:p>
    <w:p w14:paraId="5100C718" w14:textId="77777777" w:rsidR="005B0F42" w:rsidRPr="00BD04CA" w:rsidRDefault="005B0F42" w:rsidP="005B0F42">
      <w:pPr>
        <w:widowControl w:val="0"/>
        <w:autoSpaceDE w:val="0"/>
        <w:autoSpaceDN w:val="0"/>
        <w:adjustRightInd w:val="0"/>
        <w:rPr>
          <w:rFonts w:ascii="Times" w:hAnsi="Times" w:cs="Helvetica"/>
        </w:rPr>
      </w:pPr>
    </w:p>
    <w:p w14:paraId="25E2BF5C" w14:textId="77777777" w:rsidR="005B0F42" w:rsidRPr="00BD04CA" w:rsidRDefault="005B0F42" w:rsidP="005B0F42">
      <w:pPr>
        <w:widowControl w:val="0"/>
        <w:autoSpaceDE w:val="0"/>
        <w:autoSpaceDN w:val="0"/>
        <w:adjustRightInd w:val="0"/>
        <w:rPr>
          <w:rFonts w:ascii="Times" w:hAnsi="Times" w:cs="Helvetica"/>
        </w:rPr>
      </w:pPr>
      <w:r w:rsidRPr="00BD04CA">
        <w:rPr>
          <w:rFonts w:ascii="Times" w:hAnsi="Times" w:cs="Helvetica"/>
        </w:rPr>
        <w:t>National Institutes of Health</w:t>
      </w:r>
    </w:p>
    <w:p w14:paraId="06D3E585" w14:textId="77777777" w:rsidR="005B0F42" w:rsidRPr="00BD04CA" w:rsidRDefault="005B0F42" w:rsidP="005B0F42">
      <w:pPr>
        <w:widowControl w:val="0"/>
        <w:autoSpaceDE w:val="0"/>
        <w:autoSpaceDN w:val="0"/>
        <w:adjustRightInd w:val="0"/>
        <w:rPr>
          <w:rFonts w:ascii="Times" w:hAnsi="Times" w:cs="Helvetica"/>
        </w:rPr>
      </w:pPr>
      <w:r w:rsidRPr="00BD04CA">
        <w:rPr>
          <w:rFonts w:ascii="Times" w:hAnsi="Times" w:cs="Helvetica"/>
        </w:rPr>
        <w:t>Innovative Approaches to Studying Cancer Communication in the New Media Environment (R01)</w:t>
      </w:r>
    </w:p>
    <w:p w14:paraId="0A18E288" w14:textId="77777777" w:rsidR="005B0F42" w:rsidRPr="00BD04CA" w:rsidRDefault="005B0F42" w:rsidP="005B0F42">
      <w:pPr>
        <w:widowControl w:val="0"/>
        <w:autoSpaceDE w:val="0"/>
        <w:autoSpaceDN w:val="0"/>
        <w:adjustRightInd w:val="0"/>
        <w:rPr>
          <w:rFonts w:ascii="Times" w:hAnsi="Times" w:cs="Helvetica"/>
        </w:rPr>
      </w:pPr>
      <w:r w:rsidRPr="00BD04CA">
        <w:rPr>
          <w:rFonts w:ascii="Times" w:hAnsi="Times" w:cs="Helvetica"/>
        </w:rPr>
        <w:t>Grant</w:t>
      </w:r>
    </w:p>
    <w:p w14:paraId="77B72C42" w14:textId="77777777" w:rsidR="005B0F42" w:rsidRPr="00BD04CA" w:rsidRDefault="009C7345" w:rsidP="005B0F42">
      <w:pPr>
        <w:widowControl w:val="0"/>
        <w:autoSpaceDE w:val="0"/>
        <w:autoSpaceDN w:val="0"/>
        <w:adjustRightInd w:val="0"/>
        <w:rPr>
          <w:rFonts w:ascii="Times" w:hAnsi="Times" w:cs="Helvetica"/>
        </w:rPr>
      </w:pPr>
      <w:hyperlink r:id="rId300" w:history="1">
        <w:r w:rsidR="005B0F42" w:rsidRPr="00BD04CA">
          <w:rPr>
            <w:rFonts w:ascii="Times" w:hAnsi="Times" w:cs="Helvetica"/>
            <w:color w:val="386EFF"/>
            <w:u w:val="single" w:color="386EFF"/>
          </w:rPr>
          <w:t>http://www.grants.gov/web/grants/view-opportunity.html?oppId=283705</w:t>
        </w:r>
      </w:hyperlink>
    </w:p>
    <w:p w14:paraId="4929CA4D" w14:textId="77777777" w:rsidR="005B0F42" w:rsidRPr="00BD04CA" w:rsidRDefault="005B0F42" w:rsidP="005B0F42">
      <w:pPr>
        <w:widowControl w:val="0"/>
        <w:autoSpaceDE w:val="0"/>
        <w:autoSpaceDN w:val="0"/>
        <w:adjustRightInd w:val="0"/>
        <w:rPr>
          <w:rFonts w:ascii="Times" w:hAnsi="Times" w:cs="Helvetica"/>
        </w:rPr>
      </w:pPr>
    </w:p>
    <w:p w14:paraId="6342BC38" w14:textId="77777777" w:rsidR="005B0F42" w:rsidRPr="00BD04CA" w:rsidRDefault="005B0F42" w:rsidP="005B0F42">
      <w:pPr>
        <w:widowControl w:val="0"/>
        <w:autoSpaceDE w:val="0"/>
        <w:autoSpaceDN w:val="0"/>
        <w:adjustRightInd w:val="0"/>
        <w:rPr>
          <w:rFonts w:ascii="Times" w:hAnsi="Times" w:cs="Helvetica"/>
        </w:rPr>
      </w:pPr>
      <w:r w:rsidRPr="00BD04CA">
        <w:rPr>
          <w:rFonts w:ascii="Times" w:hAnsi="Times" w:cs="Helvetica"/>
        </w:rPr>
        <w:t>National Institutes of Health</w:t>
      </w:r>
    </w:p>
    <w:p w14:paraId="123B9ECB" w14:textId="77777777" w:rsidR="005B0F42" w:rsidRPr="00BD04CA" w:rsidRDefault="005B0F42" w:rsidP="005B0F42">
      <w:pPr>
        <w:widowControl w:val="0"/>
        <w:autoSpaceDE w:val="0"/>
        <w:autoSpaceDN w:val="0"/>
        <w:adjustRightInd w:val="0"/>
        <w:rPr>
          <w:rFonts w:ascii="Times" w:hAnsi="Times" w:cs="Helvetica"/>
        </w:rPr>
      </w:pPr>
      <w:r w:rsidRPr="00BD04CA">
        <w:rPr>
          <w:rFonts w:ascii="Times" w:hAnsi="Times" w:cs="Helvetica"/>
        </w:rPr>
        <w:t>Informatics Methodology and Secondary Analyses to Explore Shared Immunology Study Data in ImmPort (UH2)</w:t>
      </w:r>
      <w:r>
        <w:rPr>
          <w:rFonts w:ascii="Times" w:hAnsi="Times" w:cs="Helvetica"/>
        </w:rPr>
        <w:t xml:space="preserve"> </w:t>
      </w:r>
      <w:r w:rsidRPr="00BD04CA">
        <w:rPr>
          <w:rFonts w:ascii="Times" w:hAnsi="Times" w:cs="Helvetica"/>
        </w:rPr>
        <w:t>Grant</w:t>
      </w:r>
    </w:p>
    <w:p w14:paraId="14477B2F" w14:textId="77777777" w:rsidR="005B0F42" w:rsidRPr="00BD04CA" w:rsidRDefault="009C7345" w:rsidP="005B0F42">
      <w:pPr>
        <w:widowControl w:val="0"/>
        <w:autoSpaceDE w:val="0"/>
        <w:autoSpaceDN w:val="0"/>
        <w:adjustRightInd w:val="0"/>
        <w:rPr>
          <w:rFonts w:ascii="Times" w:hAnsi="Times" w:cs="Helvetica"/>
        </w:rPr>
      </w:pPr>
      <w:hyperlink r:id="rId301" w:history="1">
        <w:r w:rsidR="005B0F42" w:rsidRPr="00BD04CA">
          <w:rPr>
            <w:rFonts w:ascii="Times" w:hAnsi="Times" w:cs="Helvetica"/>
            <w:color w:val="386EFF"/>
            <w:u w:val="single" w:color="386EFF"/>
          </w:rPr>
          <w:t>http://www.grants.gov/web/grants/view-opportunity.html?oppId=283724</w:t>
        </w:r>
      </w:hyperlink>
    </w:p>
    <w:p w14:paraId="154D7EB6" w14:textId="77777777" w:rsidR="005B0F42" w:rsidRPr="00BD04CA" w:rsidRDefault="005B0F42" w:rsidP="005B0F42">
      <w:pPr>
        <w:widowControl w:val="0"/>
        <w:autoSpaceDE w:val="0"/>
        <w:autoSpaceDN w:val="0"/>
        <w:adjustRightInd w:val="0"/>
        <w:rPr>
          <w:rFonts w:ascii="Times" w:hAnsi="Times" w:cs="Helvetica"/>
        </w:rPr>
      </w:pPr>
    </w:p>
    <w:p w14:paraId="5902CE47" w14:textId="77777777" w:rsidR="005B0F42" w:rsidRPr="00BD04CA" w:rsidRDefault="005B0F42" w:rsidP="005B0F42">
      <w:pPr>
        <w:widowControl w:val="0"/>
        <w:autoSpaceDE w:val="0"/>
        <w:autoSpaceDN w:val="0"/>
        <w:adjustRightInd w:val="0"/>
        <w:rPr>
          <w:rFonts w:ascii="Times" w:hAnsi="Times" w:cs="Helvetica"/>
        </w:rPr>
      </w:pPr>
      <w:r w:rsidRPr="00BD04CA">
        <w:rPr>
          <w:rFonts w:ascii="Times" w:hAnsi="Times" w:cs="Helvetica"/>
        </w:rPr>
        <w:t>National Institutes of Health</w:t>
      </w:r>
    </w:p>
    <w:p w14:paraId="5BB0628B" w14:textId="77777777" w:rsidR="005B0F42" w:rsidRPr="00BD04CA" w:rsidRDefault="005B0F42" w:rsidP="005B0F42">
      <w:pPr>
        <w:widowControl w:val="0"/>
        <w:autoSpaceDE w:val="0"/>
        <w:autoSpaceDN w:val="0"/>
        <w:adjustRightInd w:val="0"/>
        <w:rPr>
          <w:rFonts w:ascii="Times" w:hAnsi="Times" w:cs="Helvetica"/>
        </w:rPr>
      </w:pPr>
      <w:r w:rsidRPr="00BD04CA">
        <w:rPr>
          <w:rFonts w:ascii="Times" w:hAnsi="Times" w:cs="Helvetica"/>
        </w:rPr>
        <w:t>Building Evidence: Effective Palliative/End of Life Care Interventions (R01)</w:t>
      </w:r>
      <w:r>
        <w:rPr>
          <w:rFonts w:ascii="Times" w:hAnsi="Times" w:cs="Helvetica"/>
        </w:rPr>
        <w:t xml:space="preserve"> </w:t>
      </w:r>
      <w:r w:rsidRPr="00BD04CA">
        <w:rPr>
          <w:rFonts w:ascii="Times" w:hAnsi="Times" w:cs="Helvetica"/>
        </w:rPr>
        <w:t>Grant</w:t>
      </w:r>
    </w:p>
    <w:p w14:paraId="18C145CA" w14:textId="77777777" w:rsidR="005B0F42" w:rsidRPr="00BD04CA" w:rsidRDefault="009C7345" w:rsidP="005B0F42">
      <w:pPr>
        <w:widowControl w:val="0"/>
        <w:autoSpaceDE w:val="0"/>
        <w:autoSpaceDN w:val="0"/>
        <w:adjustRightInd w:val="0"/>
        <w:rPr>
          <w:rFonts w:ascii="Times" w:hAnsi="Times" w:cs="Helvetica"/>
        </w:rPr>
      </w:pPr>
      <w:hyperlink r:id="rId302" w:history="1">
        <w:r w:rsidR="005B0F42" w:rsidRPr="00BD04CA">
          <w:rPr>
            <w:rFonts w:ascii="Times" w:hAnsi="Times" w:cs="Helvetica"/>
            <w:color w:val="386EFF"/>
            <w:u w:val="single" w:color="386EFF"/>
          </w:rPr>
          <w:t>http://www.grants.gov/web/grants/view-opportunity.html?oppId=283725</w:t>
        </w:r>
      </w:hyperlink>
    </w:p>
    <w:p w14:paraId="499F2150" w14:textId="77777777" w:rsidR="005B0F42" w:rsidRPr="00BD04CA" w:rsidRDefault="005B0F42" w:rsidP="005B0F42">
      <w:pPr>
        <w:widowControl w:val="0"/>
        <w:autoSpaceDE w:val="0"/>
        <w:autoSpaceDN w:val="0"/>
        <w:adjustRightInd w:val="0"/>
        <w:rPr>
          <w:rFonts w:ascii="Times" w:hAnsi="Times" w:cs="Helvetica"/>
        </w:rPr>
      </w:pPr>
    </w:p>
    <w:p w14:paraId="78CDC61D" w14:textId="77777777" w:rsidR="005B0F42" w:rsidRPr="00BD04CA" w:rsidRDefault="005B0F42" w:rsidP="005B0F42">
      <w:pPr>
        <w:widowControl w:val="0"/>
        <w:autoSpaceDE w:val="0"/>
        <w:autoSpaceDN w:val="0"/>
        <w:adjustRightInd w:val="0"/>
        <w:rPr>
          <w:rFonts w:ascii="Times" w:hAnsi="Times" w:cs="Helvetica"/>
        </w:rPr>
      </w:pPr>
      <w:r w:rsidRPr="00BD04CA">
        <w:rPr>
          <w:rFonts w:ascii="Times" w:hAnsi="Times" w:cs="Helvetica"/>
        </w:rPr>
        <w:lastRenderedPageBreak/>
        <w:t>National Institutes of Health</w:t>
      </w:r>
    </w:p>
    <w:p w14:paraId="09362E64" w14:textId="77777777" w:rsidR="005B0F42" w:rsidRPr="00BD04CA" w:rsidRDefault="005B0F42" w:rsidP="005B0F42">
      <w:pPr>
        <w:widowControl w:val="0"/>
        <w:autoSpaceDE w:val="0"/>
        <w:autoSpaceDN w:val="0"/>
        <w:adjustRightInd w:val="0"/>
        <w:rPr>
          <w:rFonts w:ascii="Times" w:hAnsi="Times" w:cs="Helvetica"/>
        </w:rPr>
      </w:pPr>
      <w:r w:rsidRPr="00BD04CA">
        <w:rPr>
          <w:rFonts w:ascii="Times" w:hAnsi="Times" w:cs="Helvetica"/>
        </w:rPr>
        <w:t>Innovative Approaches to Studying Cancer Communication in the New Media Environment (R21)</w:t>
      </w:r>
    </w:p>
    <w:p w14:paraId="7E9E5C82" w14:textId="77777777" w:rsidR="005B0F42" w:rsidRPr="00BD04CA" w:rsidRDefault="005B0F42" w:rsidP="005B0F42">
      <w:pPr>
        <w:widowControl w:val="0"/>
        <w:autoSpaceDE w:val="0"/>
        <w:autoSpaceDN w:val="0"/>
        <w:adjustRightInd w:val="0"/>
        <w:rPr>
          <w:rFonts w:ascii="Times" w:hAnsi="Times" w:cs="Helvetica"/>
        </w:rPr>
      </w:pPr>
      <w:r w:rsidRPr="00BD04CA">
        <w:rPr>
          <w:rFonts w:ascii="Times" w:hAnsi="Times" w:cs="Helvetica"/>
        </w:rPr>
        <w:t>Grant</w:t>
      </w:r>
    </w:p>
    <w:p w14:paraId="1C4FF18C" w14:textId="77777777" w:rsidR="005B0F42" w:rsidRPr="00BD04CA" w:rsidRDefault="009C7345" w:rsidP="005B0F42">
      <w:pPr>
        <w:widowControl w:val="0"/>
        <w:autoSpaceDE w:val="0"/>
        <w:autoSpaceDN w:val="0"/>
        <w:adjustRightInd w:val="0"/>
        <w:rPr>
          <w:rFonts w:ascii="Times" w:hAnsi="Times" w:cs="Helvetica"/>
        </w:rPr>
      </w:pPr>
      <w:hyperlink r:id="rId303" w:history="1">
        <w:r w:rsidR="005B0F42" w:rsidRPr="00BD04CA">
          <w:rPr>
            <w:rFonts w:ascii="Times" w:hAnsi="Times" w:cs="Helvetica"/>
            <w:color w:val="386EFF"/>
            <w:u w:val="single" w:color="386EFF"/>
          </w:rPr>
          <w:t>http://www.grants.gov/web/grants/view-opportunity.html?oppId=283706</w:t>
        </w:r>
      </w:hyperlink>
    </w:p>
    <w:p w14:paraId="41F24753" w14:textId="77777777" w:rsidR="005B0F42" w:rsidRPr="00BD04CA" w:rsidRDefault="005B0F42" w:rsidP="005B0F42">
      <w:pPr>
        <w:widowControl w:val="0"/>
        <w:autoSpaceDE w:val="0"/>
        <w:autoSpaceDN w:val="0"/>
        <w:adjustRightInd w:val="0"/>
        <w:rPr>
          <w:rFonts w:ascii="Times" w:hAnsi="Times" w:cs="Helvetica"/>
        </w:rPr>
      </w:pPr>
    </w:p>
    <w:p w14:paraId="06A70F3A" w14:textId="77777777" w:rsidR="005B0F42" w:rsidRPr="00BD04CA" w:rsidRDefault="005B0F42" w:rsidP="005B0F42">
      <w:pPr>
        <w:widowControl w:val="0"/>
        <w:autoSpaceDE w:val="0"/>
        <w:autoSpaceDN w:val="0"/>
        <w:adjustRightInd w:val="0"/>
        <w:rPr>
          <w:rFonts w:ascii="Times" w:hAnsi="Times" w:cs="Helvetica"/>
        </w:rPr>
      </w:pPr>
      <w:r w:rsidRPr="00BD04CA">
        <w:rPr>
          <w:rFonts w:ascii="Times" w:hAnsi="Times" w:cs="Helvetica"/>
        </w:rPr>
        <w:t>National Institutes of Health</w:t>
      </w:r>
    </w:p>
    <w:p w14:paraId="51FFCFE7" w14:textId="77777777" w:rsidR="005B0F42" w:rsidRPr="00BD04CA" w:rsidRDefault="005B0F42" w:rsidP="005B0F42">
      <w:pPr>
        <w:widowControl w:val="0"/>
        <w:autoSpaceDE w:val="0"/>
        <w:autoSpaceDN w:val="0"/>
        <w:adjustRightInd w:val="0"/>
        <w:rPr>
          <w:rFonts w:ascii="Times" w:hAnsi="Times" w:cs="Helvetica"/>
        </w:rPr>
      </w:pPr>
      <w:r w:rsidRPr="00BD04CA">
        <w:rPr>
          <w:rFonts w:ascii="Times" w:hAnsi="Times" w:cs="Helvetica"/>
        </w:rPr>
        <w:t>Bioengineering Research Grants (BRG) (R01)</w:t>
      </w:r>
      <w:r>
        <w:rPr>
          <w:rFonts w:ascii="Times" w:hAnsi="Times" w:cs="Helvetica"/>
        </w:rPr>
        <w:t xml:space="preserve"> </w:t>
      </w:r>
      <w:r w:rsidRPr="00BD04CA">
        <w:rPr>
          <w:rFonts w:ascii="Times" w:hAnsi="Times" w:cs="Helvetica"/>
        </w:rPr>
        <w:t>Grant</w:t>
      </w:r>
    </w:p>
    <w:p w14:paraId="5DD7B4B9" w14:textId="77777777" w:rsidR="005B0F42" w:rsidRPr="00BD04CA" w:rsidRDefault="009C7345" w:rsidP="005B0F42">
      <w:pPr>
        <w:widowControl w:val="0"/>
        <w:autoSpaceDE w:val="0"/>
        <w:autoSpaceDN w:val="0"/>
        <w:adjustRightInd w:val="0"/>
        <w:rPr>
          <w:rFonts w:ascii="Times" w:hAnsi="Times" w:cs="Helvetica"/>
        </w:rPr>
      </w:pPr>
      <w:hyperlink r:id="rId304" w:history="1">
        <w:r w:rsidR="005B0F42" w:rsidRPr="00BD04CA">
          <w:rPr>
            <w:rFonts w:ascii="Times" w:hAnsi="Times" w:cs="Helvetica"/>
            <w:color w:val="386EFF"/>
            <w:u w:val="single" w:color="386EFF"/>
          </w:rPr>
          <w:t>http://www.grants.gov/web/grants/view-opportunity.html?oppId=283699</w:t>
        </w:r>
      </w:hyperlink>
    </w:p>
    <w:p w14:paraId="373CF4F3" w14:textId="77777777" w:rsidR="005B0F42" w:rsidRDefault="005B0F42" w:rsidP="005B0F42">
      <w:pPr>
        <w:widowControl w:val="0"/>
        <w:autoSpaceDE w:val="0"/>
        <w:autoSpaceDN w:val="0"/>
        <w:adjustRightInd w:val="0"/>
        <w:rPr>
          <w:rFonts w:ascii="Times" w:hAnsi="Times" w:cs="Helvetica"/>
        </w:rPr>
      </w:pPr>
    </w:p>
    <w:p w14:paraId="388DDCA7" w14:textId="77777777" w:rsidR="005B0F42" w:rsidRPr="00BD04CA" w:rsidRDefault="005B0F42" w:rsidP="005B0F42">
      <w:pPr>
        <w:widowControl w:val="0"/>
        <w:autoSpaceDE w:val="0"/>
        <w:autoSpaceDN w:val="0"/>
        <w:adjustRightInd w:val="0"/>
        <w:rPr>
          <w:rFonts w:ascii="Times" w:hAnsi="Times" w:cs="Helvetica"/>
        </w:rPr>
      </w:pPr>
      <w:r w:rsidRPr="00BD04CA">
        <w:rPr>
          <w:rFonts w:ascii="Times" w:hAnsi="Times" w:cs="Helvetica"/>
        </w:rPr>
        <w:t>National Institutes of Health</w:t>
      </w:r>
    </w:p>
    <w:p w14:paraId="3556CC5C" w14:textId="77777777" w:rsidR="005B0F42" w:rsidRPr="00BD04CA" w:rsidRDefault="005B0F42" w:rsidP="005B0F42">
      <w:pPr>
        <w:widowControl w:val="0"/>
        <w:autoSpaceDE w:val="0"/>
        <w:autoSpaceDN w:val="0"/>
        <w:adjustRightInd w:val="0"/>
        <w:rPr>
          <w:rFonts w:ascii="Times" w:hAnsi="Times" w:cs="Helvetica"/>
        </w:rPr>
      </w:pPr>
      <w:r w:rsidRPr="00BD04CA">
        <w:rPr>
          <w:rFonts w:ascii="Times" w:hAnsi="Times" w:cs="Helvetica"/>
        </w:rPr>
        <w:t>NIAID Clinical Trial Implementation Cooperative Agreement (U01)</w:t>
      </w:r>
      <w:r>
        <w:rPr>
          <w:rFonts w:ascii="Times" w:hAnsi="Times" w:cs="Helvetica"/>
        </w:rPr>
        <w:t xml:space="preserve"> </w:t>
      </w:r>
      <w:r w:rsidRPr="00BD04CA">
        <w:rPr>
          <w:rFonts w:ascii="Times" w:hAnsi="Times" w:cs="Helvetica"/>
        </w:rPr>
        <w:t>Grant</w:t>
      </w:r>
    </w:p>
    <w:p w14:paraId="5DEAA928" w14:textId="77777777" w:rsidR="005B0F42" w:rsidRPr="00BD04CA" w:rsidRDefault="009C7345" w:rsidP="005B0F42">
      <w:pPr>
        <w:widowControl w:val="0"/>
        <w:autoSpaceDE w:val="0"/>
        <w:autoSpaceDN w:val="0"/>
        <w:adjustRightInd w:val="0"/>
        <w:rPr>
          <w:rFonts w:ascii="Times" w:hAnsi="Times" w:cs="Helvetica"/>
        </w:rPr>
      </w:pPr>
      <w:hyperlink r:id="rId305" w:history="1">
        <w:r w:rsidR="005B0F42" w:rsidRPr="00BD04CA">
          <w:rPr>
            <w:rFonts w:ascii="Times" w:hAnsi="Times" w:cs="Helvetica"/>
            <w:color w:val="386EFF"/>
            <w:u w:val="single" w:color="386EFF"/>
          </w:rPr>
          <w:t>http://www.grants.gov/web/grants/view-opportunity.html?oppId=283940</w:t>
        </w:r>
      </w:hyperlink>
    </w:p>
    <w:p w14:paraId="2BFFE9BE" w14:textId="77777777" w:rsidR="00467AEB" w:rsidRDefault="00467AEB" w:rsidP="005B0F42">
      <w:pPr>
        <w:widowControl w:val="0"/>
        <w:autoSpaceDE w:val="0"/>
        <w:autoSpaceDN w:val="0"/>
        <w:adjustRightInd w:val="0"/>
        <w:rPr>
          <w:rFonts w:ascii="Times" w:hAnsi="Times" w:cs="Helvetica"/>
        </w:rPr>
      </w:pPr>
    </w:p>
    <w:p w14:paraId="000BB84E" w14:textId="77777777" w:rsidR="005B0F42" w:rsidRPr="00BD04CA" w:rsidRDefault="005B0F42" w:rsidP="005B0F42">
      <w:pPr>
        <w:widowControl w:val="0"/>
        <w:autoSpaceDE w:val="0"/>
        <w:autoSpaceDN w:val="0"/>
        <w:adjustRightInd w:val="0"/>
        <w:rPr>
          <w:rFonts w:ascii="Times" w:hAnsi="Times" w:cs="Helvetica"/>
        </w:rPr>
      </w:pPr>
      <w:r w:rsidRPr="00BD04CA">
        <w:rPr>
          <w:rFonts w:ascii="Times" w:hAnsi="Times" w:cs="Helvetica"/>
        </w:rPr>
        <w:t>National Institutes of Health</w:t>
      </w:r>
    </w:p>
    <w:p w14:paraId="5CAA2675" w14:textId="77777777" w:rsidR="005B0F42" w:rsidRPr="00BD04CA" w:rsidRDefault="005B0F42" w:rsidP="005B0F42">
      <w:pPr>
        <w:widowControl w:val="0"/>
        <w:autoSpaceDE w:val="0"/>
        <w:autoSpaceDN w:val="0"/>
        <w:adjustRightInd w:val="0"/>
        <w:rPr>
          <w:rFonts w:ascii="Times" w:hAnsi="Times" w:cs="Helvetica"/>
        </w:rPr>
      </w:pPr>
      <w:r w:rsidRPr="00BD04CA">
        <w:rPr>
          <w:rFonts w:ascii="Times" w:hAnsi="Times" w:cs="Helvetica"/>
        </w:rPr>
        <w:t>NIAID SBIR Phase II Clinical Trial Implementation Cooperative Agreement (U44) Grant</w:t>
      </w:r>
    </w:p>
    <w:p w14:paraId="06923119" w14:textId="77777777" w:rsidR="005B0F42" w:rsidRPr="00BD04CA" w:rsidRDefault="009C7345" w:rsidP="005B0F42">
      <w:pPr>
        <w:widowControl w:val="0"/>
        <w:autoSpaceDE w:val="0"/>
        <w:autoSpaceDN w:val="0"/>
        <w:adjustRightInd w:val="0"/>
        <w:rPr>
          <w:rFonts w:ascii="Times" w:hAnsi="Times" w:cs="Helvetica"/>
        </w:rPr>
      </w:pPr>
      <w:hyperlink r:id="rId306" w:history="1">
        <w:r w:rsidR="005B0F42" w:rsidRPr="00BD04CA">
          <w:rPr>
            <w:rFonts w:ascii="Times" w:hAnsi="Times" w:cs="Helvetica"/>
            <w:color w:val="386EFF"/>
            <w:u w:val="single" w:color="386EFF"/>
          </w:rPr>
          <w:t>http://www.grants.gov/web/grants/view-opportunity.html?oppId=283941</w:t>
        </w:r>
      </w:hyperlink>
    </w:p>
    <w:p w14:paraId="31723DFC" w14:textId="77777777" w:rsidR="005B0F42" w:rsidRDefault="005B0F42" w:rsidP="005B0F42">
      <w:pPr>
        <w:widowControl w:val="0"/>
        <w:autoSpaceDE w:val="0"/>
        <w:autoSpaceDN w:val="0"/>
        <w:adjustRightInd w:val="0"/>
        <w:rPr>
          <w:rFonts w:ascii="Times" w:hAnsi="Times" w:cs="Helvetica"/>
        </w:rPr>
      </w:pPr>
    </w:p>
    <w:p w14:paraId="06C0C557" w14:textId="77777777" w:rsidR="005B0F42" w:rsidRPr="00BD04CA" w:rsidRDefault="005B0F42" w:rsidP="005B0F42">
      <w:pPr>
        <w:widowControl w:val="0"/>
        <w:autoSpaceDE w:val="0"/>
        <w:autoSpaceDN w:val="0"/>
        <w:adjustRightInd w:val="0"/>
        <w:rPr>
          <w:rFonts w:ascii="Times" w:hAnsi="Times" w:cs="Helvetica"/>
        </w:rPr>
      </w:pPr>
      <w:r w:rsidRPr="00BD04CA">
        <w:rPr>
          <w:rFonts w:ascii="Times" w:hAnsi="Times" w:cs="Helvetica"/>
        </w:rPr>
        <w:t>National Institutes of Health</w:t>
      </w:r>
    </w:p>
    <w:p w14:paraId="2C5F5773" w14:textId="77777777" w:rsidR="005B0F42" w:rsidRPr="00BD04CA" w:rsidRDefault="005B0F42" w:rsidP="005B0F42">
      <w:pPr>
        <w:widowControl w:val="0"/>
        <w:autoSpaceDE w:val="0"/>
        <w:autoSpaceDN w:val="0"/>
        <w:adjustRightInd w:val="0"/>
        <w:rPr>
          <w:rFonts w:ascii="Times" w:hAnsi="Times" w:cs="Helvetica"/>
        </w:rPr>
      </w:pPr>
      <w:r w:rsidRPr="00BD04CA">
        <w:rPr>
          <w:rFonts w:ascii="Times" w:hAnsi="Times" w:cs="Helvetica"/>
        </w:rPr>
        <w:t>NIAID Clinical Trial Planning Grant (R34)</w:t>
      </w:r>
      <w:r>
        <w:rPr>
          <w:rFonts w:ascii="Times" w:hAnsi="Times" w:cs="Helvetica"/>
        </w:rPr>
        <w:t xml:space="preserve"> </w:t>
      </w:r>
      <w:r w:rsidRPr="00BD04CA">
        <w:rPr>
          <w:rFonts w:ascii="Times" w:hAnsi="Times" w:cs="Helvetica"/>
        </w:rPr>
        <w:t>Grant</w:t>
      </w:r>
    </w:p>
    <w:p w14:paraId="60AA9D22" w14:textId="77777777" w:rsidR="005B0F42" w:rsidRPr="00BD04CA" w:rsidRDefault="009C7345" w:rsidP="005B0F42">
      <w:pPr>
        <w:widowControl w:val="0"/>
        <w:autoSpaceDE w:val="0"/>
        <w:autoSpaceDN w:val="0"/>
        <w:adjustRightInd w:val="0"/>
        <w:rPr>
          <w:rFonts w:ascii="Times" w:hAnsi="Times" w:cs="Helvetica"/>
        </w:rPr>
      </w:pPr>
      <w:hyperlink r:id="rId307" w:history="1">
        <w:r w:rsidR="005B0F42" w:rsidRPr="00BD04CA">
          <w:rPr>
            <w:rFonts w:ascii="Times" w:hAnsi="Times" w:cs="Helvetica"/>
            <w:color w:val="386EFF"/>
            <w:u w:val="single" w:color="386EFF"/>
          </w:rPr>
          <w:t>http://www.grants.gov/web/grants/view-opportunity.html?oppId=283950</w:t>
        </w:r>
      </w:hyperlink>
    </w:p>
    <w:p w14:paraId="0C5B10B3" w14:textId="77777777" w:rsidR="005B0F42" w:rsidRPr="00BD04CA" w:rsidRDefault="005B0F42" w:rsidP="005B0F42">
      <w:pPr>
        <w:widowControl w:val="0"/>
        <w:autoSpaceDE w:val="0"/>
        <w:autoSpaceDN w:val="0"/>
        <w:adjustRightInd w:val="0"/>
        <w:rPr>
          <w:rFonts w:ascii="Times" w:hAnsi="Times" w:cs="Helvetica"/>
        </w:rPr>
      </w:pPr>
    </w:p>
    <w:p w14:paraId="1C9C535C" w14:textId="77777777" w:rsidR="005B0F42" w:rsidRPr="00BD04CA" w:rsidRDefault="005B0F42" w:rsidP="005B0F42">
      <w:pPr>
        <w:widowControl w:val="0"/>
        <w:autoSpaceDE w:val="0"/>
        <w:autoSpaceDN w:val="0"/>
        <w:adjustRightInd w:val="0"/>
        <w:rPr>
          <w:rFonts w:ascii="Times" w:hAnsi="Times" w:cs="Helvetica"/>
        </w:rPr>
      </w:pPr>
      <w:r w:rsidRPr="00BD04CA">
        <w:rPr>
          <w:rFonts w:ascii="Times" w:hAnsi="Times" w:cs="Helvetica"/>
        </w:rPr>
        <w:t>National Institutes of Health</w:t>
      </w:r>
    </w:p>
    <w:p w14:paraId="3436A9F8" w14:textId="77777777" w:rsidR="005B0F42" w:rsidRPr="00160DF5" w:rsidRDefault="005B0F42" w:rsidP="005B0F42">
      <w:pPr>
        <w:widowControl w:val="0"/>
        <w:autoSpaceDE w:val="0"/>
        <w:autoSpaceDN w:val="0"/>
        <w:adjustRightInd w:val="0"/>
        <w:rPr>
          <w:rFonts w:ascii="Times" w:hAnsi="Times" w:cs="Helvetica"/>
        </w:rPr>
      </w:pPr>
      <w:r w:rsidRPr="00BD04CA">
        <w:rPr>
          <w:rFonts w:ascii="Times" w:hAnsi="Times" w:cs="Helvetica"/>
        </w:rPr>
        <w:t>Mechanisms Mediating</w:t>
      </w:r>
      <w:r>
        <w:rPr>
          <w:rFonts w:ascii="Times" w:hAnsi="Times" w:cs="Helvetica"/>
        </w:rPr>
        <w:t xml:space="preserve"> Osteoarthritis in Aging (R01) </w:t>
      </w:r>
      <w:r w:rsidRPr="00BD04CA">
        <w:rPr>
          <w:rFonts w:ascii="Times" w:hAnsi="Times" w:cs="Helvetica"/>
        </w:rPr>
        <w:t>Grant</w:t>
      </w:r>
    </w:p>
    <w:p w14:paraId="302355C1" w14:textId="77777777" w:rsidR="005B0F42" w:rsidRPr="00BD04CA" w:rsidRDefault="009C7345" w:rsidP="005B0F42">
      <w:pPr>
        <w:widowControl w:val="0"/>
        <w:autoSpaceDE w:val="0"/>
        <w:autoSpaceDN w:val="0"/>
        <w:adjustRightInd w:val="0"/>
        <w:rPr>
          <w:rFonts w:ascii="Times" w:hAnsi="Times" w:cs="Helvetica"/>
        </w:rPr>
      </w:pPr>
      <w:hyperlink r:id="rId308" w:history="1">
        <w:r w:rsidR="005B0F42" w:rsidRPr="00BD04CA">
          <w:rPr>
            <w:rFonts w:ascii="Times" w:hAnsi="Times" w:cs="Helvetica"/>
            <w:color w:val="386EFF"/>
            <w:u w:val="single" w:color="386EFF"/>
          </w:rPr>
          <w:t>http://www.grants.gov/web/grants/view-opportunity.html?oppId=283650</w:t>
        </w:r>
      </w:hyperlink>
    </w:p>
    <w:p w14:paraId="569D8B9A" w14:textId="77777777" w:rsidR="005B0F42" w:rsidRPr="00BD04CA" w:rsidRDefault="005B0F42" w:rsidP="005B0F42">
      <w:pPr>
        <w:widowControl w:val="0"/>
        <w:autoSpaceDE w:val="0"/>
        <w:autoSpaceDN w:val="0"/>
        <w:adjustRightInd w:val="0"/>
        <w:rPr>
          <w:rFonts w:ascii="Times" w:hAnsi="Times" w:cs="Helvetica"/>
        </w:rPr>
      </w:pPr>
    </w:p>
    <w:p w14:paraId="75017F83" w14:textId="77777777" w:rsidR="005B0F42" w:rsidRPr="00BD04CA" w:rsidRDefault="005B0F42" w:rsidP="005B0F42">
      <w:pPr>
        <w:widowControl w:val="0"/>
        <w:autoSpaceDE w:val="0"/>
        <w:autoSpaceDN w:val="0"/>
        <w:adjustRightInd w:val="0"/>
        <w:rPr>
          <w:rFonts w:ascii="Times" w:hAnsi="Times" w:cs="Helvetica"/>
        </w:rPr>
      </w:pPr>
      <w:r w:rsidRPr="00BD04CA">
        <w:rPr>
          <w:rFonts w:ascii="Times" w:hAnsi="Times" w:cs="Helvetica"/>
        </w:rPr>
        <w:t>National Institutes of Health</w:t>
      </w:r>
    </w:p>
    <w:p w14:paraId="5585CC5C" w14:textId="77777777" w:rsidR="005B0F42" w:rsidRPr="00BD04CA" w:rsidRDefault="005B0F42" w:rsidP="005B0F42">
      <w:pPr>
        <w:widowControl w:val="0"/>
        <w:autoSpaceDE w:val="0"/>
        <w:autoSpaceDN w:val="0"/>
        <w:adjustRightInd w:val="0"/>
        <w:rPr>
          <w:rFonts w:ascii="Times" w:hAnsi="Times" w:cs="Helvetica"/>
        </w:rPr>
      </w:pPr>
      <w:r w:rsidRPr="00BD04CA">
        <w:rPr>
          <w:rFonts w:ascii="Times" w:hAnsi="Times" w:cs="Helvetica"/>
        </w:rPr>
        <w:t>Neural Regulation of Cancer (R21)</w:t>
      </w:r>
      <w:r>
        <w:rPr>
          <w:rFonts w:ascii="Times" w:hAnsi="Times" w:cs="Helvetica"/>
        </w:rPr>
        <w:t xml:space="preserve"> </w:t>
      </w:r>
      <w:r w:rsidRPr="00BD04CA">
        <w:rPr>
          <w:rFonts w:ascii="Times" w:hAnsi="Times" w:cs="Helvetica"/>
        </w:rPr>
        <w:t>Grant</w:t>
      </w:r>
    </w:p>
    <w:p w14:paraId="08FDC45C" w14:textId="77777777" w:rsidR="005B0F42" w:rsidRPr="00BD04CA" w:rsidRDefault="009C7345" w:rsidP="005B0F42">
      <w:pPr>
        <w:widowControl w:val="0"/>
        <w:autoSpaceDE w:val="0"/>
        <w:autoSpaceDN w:val="0"/>
        <w:adjustRightInd w:val="0"/>
        <w:rPr>
          <w:rFonts w:ascii="Times" w:hAnsi="Times" w:cs="Helvetica"/>
        </w:rPr>
      </w:pPr>
      <w:hyperlink r:id="rId309" w:history="1">
        <w:r w:rsidR="005B0F42" w:rsidRPr="00BD04CA">
          <w:rPr>
            <w:rFonts w:ascii="Times" w:hAnsi="Times" w:cs="Helvetica"/>
            <w:color w:val="386EFF"/>
            <w:u w:val="single" w:color="386EFF"/>
          </w:rPr>
          <w:t>http://www.grants.gov/web/grants/view-opportunity.html?oppId=283654</w:t>
        </w:r>
      </w:hyperlink>
    </w:p>
    <w:p w14:paraId="0A62B639" w14:textId="77777777" w:rsidR="005B0F42" w:rsidRPr="00BD04CA" w:rsidRDefault="005B0F42" w:rsidP="005B0F42">
      <w:pPr>
        <w:widowControl w:val="0"/>
        <w:autoSpaceDE w:val="0"/>
        <w:autoSpaceDN w:val="0"/>
        <w:adjustRightInd w:val="0"/>
        <w:rPr>
          <w:rFonts w:ascii="Times" w:hAnsi="Times" w:cs="Helvetica"/>
        </w:rPr>
      </w:pPr>
    </w:p>
    <w:p w14:paraId="07F5500C" w14:textId="77777777" w:rsidR="005B0F42" w:rsidRPr="00BD04CA" w:rsidRDefault="005B0F42" w:rsidP="005B0F42">
      <w:pPr>
        <w:widowControl w:val="0"/>
        <w:autoSpaceDE w:val="0"/>
        <w:autoSpaceDN w:val="0"/>
        <w:adjustRightInd w:val="0"/>
        <w:rPr>
          <w:rFonts w:ascii="Times" w:hAnsi="Times" w:cs="Helvetica"/>
        </w:rPr>
      </w:pPr>
      <w:r w:rsidRPr="00BD04CA">
        <w:rPr>
          <w:rFonts w:ascii="Times" w:hAnsi="Times" w:cs="Helvetica"/>
        </w:rPr>
        <w:t>National Institutes of Health</w:t>
      </w:r>
    </w:p>
    <w:p w14:paraId="690C9DB2" w14:textId="77777777" w:rsidR="005B0F42" w:rsidRPr="00BD04CA" w:rsidRDefault="005B0F42" w:rsidP="005B0F42">
      <w:pPr>
        <w:widowControl w:val="0"/>
        <w:autoSpaceDE w:val="0"/>
        <w:autoSpaceDN w:val="0"/>
        <w:adjustRightInd w:val="0"/>
        <w:rPr>
          <w:rFonts w:ascii="Times" w:hAnsi="Times" w:cs="Helvetica"/>
        </w:rPr>
      </w:pPr>
      <w:r w:rsidRPr="00BD04CA">
        <w:rPr>
          <w:rFonts w:ascii="Times" w:hAnsi="Times" w:cs="Helvetica"/>
        </w:rPr>
        <w:t>Neural Regulation of Cancer (R01)</w:t>
      </w:r>
      <w:r>
        <w:rPr>
          <w:rFonts w:ascii="Times" w:hAnsi="Times" w:cs="Helvetica"/>
        </w:rPr>
        <w:t xml:space="preserve"> </w:t>
      </w:r>
      <w:r w:rsidRPr="00BD04CA">
        <w:rPr>
          <w:rFonts w:ascii="Times" w:hAnsi="Times" w:cs="Helvetica"/>
        </w:rPr>
        <w:t>Grant</w:t>
      </w:r>
    </w:p>
    <w:p w14:paraId="240A9E7E" w14:textId="77777777" w:rsidR="005B0F42" w:rsidRPr="00BD04CA" w:rsidRDefault="009C7345" w:rsidP="005B0F42">
      <w:pPr>
        <w:widowControl w:val="0"/>
        <w:autoSpaceDE w:val="0"/>
        <w:autoSpaceDN w:val="0"/>
        <w:adjustRightInd w:val="0"/>
        <w:rPr>
          <w:rFonts w:ascii="Times" w:hAnsi="Times" w:cs="Helvetica"/>
        </w:rPr>
      </w:pPr>
      <w:hyperlink r:id="rId310" w:history="1">
        <w:r w:rsidR="005B0F42" w:rsidRPr="00BD04CA">
          <w:rPr>
            <w:rFonts w:ascii="Times" w:hAnsi="Times" w:cs="Helvetica"/>
            <w:color w:val="386EFF"/>
            <w:u w:val="single" w:color="386EFF"/>
          </w:rPr>
          <w:t>http://www.grants.gov/web/grants/view-opportunity.html?oppId=283655</w:t>
        </w:r>
      </w:hyperlink>
    </w:p>
    <w:p w14:paraId="466EFFAB" w14:textId="77777777" w:rsidR="005B0F42" w:rsidRPr="00BD04CA" w:rsidRDefault="005B0F42" w:rsidP="005B0F42">
      <w:pPr>
        <w:widowControl w:val="0"/>
        <w:autoSpaceDE w:val="0"/>
        <w:autoSpaceDN w:val="0"/>
        <w:adjustRightInd w:val="0"/>
        <w:rPr>
          <w:rFonts w:ascii="Times" w:hAnsi="Times" w:cs="Helvetica"/>
        </w:rPr>
      </w:pPr>
    </w:p>
    <w:p w14:paraId="2B53304B" w14:textId="77777777" w:rsidR="005B0F42" w:rsidRPr="00BD04CA" w:rsidRDefault="005B0F42" w:rsidP="005B0F42">
      <w:pPr>
        <w:widowControl w:val="0"/>
        <w:autoSpaceDE w:val="0"/>
        <w:autoSpaceDN w:val="0"/>
        <w:adjustRightInd w:val="0"/>
        <w:rPr>
          <w:rFonts w:ascii="Times" w:hAnsi="Times" w:cs="Helvetica"/>
        </w:rPr>
      </w:pPr>
      <w:r w:rsidRPr="00BD04CA">
        <w:rPr>
          <w:rFonts w:ascii="Times" w:hAnsi="Times" w:cs="Helvetica"/>
        </w:rPr>
        <w:t>National Institutes of Health</w:t>
      </w:r>
    </w:p>
    <w:p w14:paraId="317079AD" w14:textId="77777777" w:rsidR="005B0F42" w:rsidRPr="00BD04CA" w:rsidRDefault="005B0F42" w:rsidP="005B0F42">
      <w:pPr>
        <w:widowControl w:val="0"/>
        <w:autoSpaceDE w:val="0"/>
        <w:autoSpaceDN w:val="0"/>
        <w:adjustRightInd w:val="0"/>
        <w:rPr>
          <w:rFonts w:ascii="Times" w:hAnsi="Times" w:cs="Helvetica"/>
        </w:rPr>
      </w:pPr>
      <w:r w:rsidRPr="00BD04CA">
        <w:rPr>
          <w:rFonts w:ascii="Times" w:hAnsi="Times" w:cs="Helvetica"/>
        </w:rPr>
        <w:t>Partnerships for Structure-Based Design of Novel Immunogens for Vaccine Development (R01)</w:t>
      </w:r>
    </w:p>
    <w:p w14:paraId="42F89FD0" w14:textId="77777777" w:rsidR="005B0F42" w:rsidRPr="00BD04CA" w:rsidRDefault="005B0F42" w:rsidP="005B0F42">
      <w:pPr>
        <w:widowControl w:val="0"/>
        <w:autoSpaceDE w:val="0"/>
        <w:autoSpaceDN w:val="0"/>
        <w:adjustRightInd w:val="0"/>
        <w:rPr>
          <w:rFonts w:ascii="Times" w:hAnsi="Times" w:cs="Helvetica"/>
        </w:rPr>
      </w:pPr>
      <w:r w:rsidRPr="00BD04CA">
        <w:rPr>
          <w:rFonts w:ascii="Times" w:hAnsi="Times" w:cs="Helvetica"/>
        </w:rPr>
        <w:t>Grant</w:t>
      </w:r>
    </w:p>
    <w:p w14:paraId="5717D0B8" w14:textId="77777777" w:rsidR="005B0F42" w:rsidRPr="00BD04CA" w:rsidRDefault="009C7345" w:rsidP="005B0F42">
      <w:pPr>
        <w:widowControl w:val="0"/>
        <w:autoSpaceDE w:val="0"/>
        <w:autoSpaceDN w:val="0"/>
        <w:adjustRightInd w:val="0"/>
        <w:rPr>
          <w:rFonts w:ascii="Times" w:hAnsi="Times" w:cs="Helvetica"/>
        </w:rPr>
      </w:pPr>
      <w:hyperlink r:id="rId311" w:history="1">
        <w:r w:rsidR="005B0F42" w:rsidRPr="00BD04CA">
          <w:rPr>
            <w:rFonts w:ascii="Times" w:hAnsi="Times" w:cs="Helvetica"/>
            <w:color w:val="386EFF"/>
            <w:u w:val="single" w:color="386EFF"/>
          </w:rPr>
          <w:t>http://www.grants.gov/web/grants/view-opportunity.html?oppId=283964</w:t>
        </w:r>
      </w:hyperlink>
    </w:p>
    <w:p w14:paraId="47AEFABC" w14:textId="77777777" w:rsidR="005B0F42" w:rsidRPr="00BD04CA" w:rsidRDefault="005B0F42" w:rsidP="005B0F42">
      <w:pPr>
        <w:widowControl w:val="0"/>
        <w:autoSpaceDE w:val="0"/>
        <w:autoSpaceDN w:val="0"/>
        <w:adjustRightInd w:val="0"/>
        <w:rPr>
          <w:rFonts w:ascii="Times" w:hAnsi="Times" w:cs="Helvetica"/>
        </w:rPr>
      </w:pPr>
    </w:p>
    <w:p w14:paraId="1ED5DA9C" w14:textId="77777777" w:rsidR="005B0F42" w:rsidRPr="00BD04CA" w:rsidRDefault="005B0F42" w:rsidP="005B0F42">
      <w:pPr>
        <w:widowControl w:val="0"/>
        <w:autoSpaceDE w:val="0"/>
        <w:autoSpaceDN w:val="0"/>
        <w:adjustRightInd w:val="0"/>
        <w:rPr>
          <w:rFonts w:ascii="Times" w:hAnsi="Times" w:cs="Helvetica"/>
        </w:rPr>
      </w:pPr>
      <w:r w:rsidRPr="00BD04CA">
        <w:rPr>
          <w:rFonts w:ascii="Times" w:hAnsi="Times" w:cs="Helvetica"/>
        </w:rPr>
        <w:t>National Institutes of Health</w:t>
      </w:r>
    </w:p>
    <w:p w14:paraId="0D30641F" w14:textId="77777777" w:rsidR="005B0F42" w:rsidRPr="00BD04CA" w:rsidRDefault="005B0F42" w:rsidP="005B0F42">
      <w:pPr>
        <w:widowControl w:val="0"/>
        <w:autoSpaceDE w:val="0"/>
        <w:autoSpaceDN w:val="0"/>
        <w:adjustRightInd w:val="0"/>
        <w:rPr>
          <w:rFonts w:ascii="Times" w:hAnsi="Times" w:cs="Helvetica"/>
        </w:rPr>
      </w:pPr>
      <w:r w:rsidRPr="00BD04CA">
        <w:rPr>
          <w:rFonts w:ascii="Times" w:hAnsi="Times" w:cs="Helvetica"/>
        </w:rPr>
        <w:t>BD2K Open Educational Resources for Skills Development in Biomedical Big Data Science (R25)</w:t>
      </w:r>
    </w:p>
    <w:p w14:paraId="147DBDC0" w14:textId="77777777" w:rsidR="005B0F42" w:rsidRPr="00BD04CA" w:rsidRDefault="005B0F42" w:rsidP="005B0F42">
      <w:pPr>
        <w:widowControl w:val="0"/>
        <w:autoSpaceDE w:val="0"/>
        <w:autoSpaceDN w:val="0"/>
        <w:adjustRightInd w:val="0"/>
        <w:rPr>
          <w:rFonts w:ascii="Times" w:hAnsi="Times" w:cs="Helvetica"/>
        </w:rPr>
      </w:pPr>
      <w:r w:rsidRPr="00BD04CA">
        <w:rPr>
          <w:rFonts w:ascii="Times" w:hAnsi="Times" w:cs="Helvetica"/>
        </w:rPr>
        <w:t>Grant</w:t>
      </w:r>
    </w:p>
    <w:p w14:paraId="36E522FA" w14:textId="77777777" w:rsidR="005B0F42" w:rsidRPr="00BD04CA" w:rsidRDefault="009C7345" w:rsidP="005B0F42">
      <w:pPr>
        <w:widowControl w:val="0"/>
        <w:autoSpaceDE w:val="0"/>
        <w:autoSpaceDN w:val="0"/>
        <w:adjustRightInd w:val="0"/>
        <w:rPr>
          <w:rFonts w:ascii="Times" w:hAnsi="Times" w:cs="Helvetica"/>
        </w:rPr>
      </w:pPr>
      <w:hyperlink r:id="rId312" w:history="1">
        <w:r w:rsidR="005B0F42" w:rsidRPr="00BD04CA">
          <w:rPr>
            <w:rFonts w:ascii="Times" w:hAnsi="Times" w:cs="Helvetica"/>
            <w:color w:val="386EFF"/>
            <w:u w:val="single" w:color="386EFF"/>
          </w:rPr>
          <w:t>http://www.grants.gov/web/grants/view-opportunity.html?oppId=283968</w:t>
        </w:r>
      </w:hyperlink>
    </w:p>
    <w:p w14:paraId="0F7B9B74" w14:textId="77777777" w:rsidR="005B0F42" w:rsidRPr="00BD04CA" w:rsidRDefault="005B0F42" w:rsidP="005B0F42">
      <w:pPr>
        <w:widowControl w:val="0"/>
        <w:autoSpaceDE w:val="0"/>
        <w:autoSpaceDN w:val="0"/>
        <w:adjustRightInd w:val="0"/>
        <w:rPr>
          <w:rFonts w:ascii="Times" w:hAnsi="Times" w:cs="Helvetica"/>
        </w:rPr>
      </w:pPr>
    </w:p>
    <w:p w14:paraId="14076153" w14:textId="77777777" w:rsidR="005B0F42" w:rsidRPr="00BD04CA" w:rsidRDefault="005B0F42" w:rsidP="005B0F42">
      <w:pPr>
        <w:widowControl w:val="0"/>
        <w:autoSpaceDE w:val="0"/>
        <w:autoSpaceDN w:val="0"/>
        <w:adjustRightInd w:val="0"/>
        <w:rPr>
          <w:rFonts w:ascii="Times" w:hAnsi="Times" w:cs="Helvetica"/>
        </w:rPr>
      </w:pPr>
      <w:r w:rsidRPr="00BD04CA">
        <w:rPr>
          <w:rFonts w:ascii="Times" w:hAnsi="Times" w:cs="Helvetica"/>
        </w:rPr>
        <w:t>National Institutes of Health</w:t>
      </w:r>
    </w:p>
    <w:p w14:paraId="7A2D58C2" w14:textId="77777777" w:rsidR="005B0F42" w:rsidRPr="00BD04CA" w:rsidRDefault="005B0F42" w:rsidP="005B0F42">
      <w:pPr>
        <w:widowControl w:val="0"/>
        <w:autoSpaceDE w:val="0"/>
        <w:autoSpaceDN w:val="0"/>
        <w:adjustRightInd w:val="0"/>
        <w:rPr>
          <w:rFonts w:ascii="Times" w:hAnsi="Times" w:cs="Helvetica"/>
        </w:rPr>
      </w:pPr>
      <w:r w:rsidRPr="00BD04CA">
        <w:rPr>
          <w:rFonts w:ascii="Times" w:hAnsi="Times" w:cs="Helvetica"/>
        </w:rPr>
        <w:t>Sustained Release of Antivirals for Treatment or Prevention of HIV (SRATP) (R01)</w:t>
      </w:r>
      <w:r>
        <w:rPr>
          <w:rFonts w:ascii="Times" w:hAnsi="Times" w:cs="Helvetica"/>
        </w:rPr>
        <w:t xml:space="preserve"> </w:t>
      </w:r>
      <w:r w:rsidRPr="00BD04CA">
        <w:rPr>
          <w:rFonts w:ascii="Times" w:hAnsi="Times" w:cs="Helvetica"/>
        </w:rPr>
        <w:t>Grant</w:t>
      </w:r>
    </w:p>
    <w:p w14:paraId="38B2FFBD" w14:textId="77777777" w:rsidR="005B0F42" w:rsidRPr="00BD04CA" w:rsidRDefault="009C7345" w:rsidP="005B0F42">
      <w:pPr>
        <w:widowControl w:val="0"/>
        <w:autoSpaceDE w:val="0"/>
        <w:autoSpaceDN w:val="0"/>
        <w:adjustRightInd w:val="0"/>
        <w:rPr>
          <w:rFonts w:ascii="Times" w:hAnsi="Times" w:cs="Helvetica"/>
        </w:rPr>
      </w:pPr>
      <w:hyperlink r:id="rId313" w:history="1">
        <w:r w:rsidR="005B0F42" w:rsidRPr="00BD04CA">
          <w:rPr>
            <w:rFonts w:ascii="Times" w:hAnsi="Times" w:cs="Helvetica"/>
            <w:color w:val="386EFF"/>
            <w:u w:val="single" w:color="386EFF"/>
          </w:rPr>
          <w:t>http://www.grants.gov/web/grants/view-opportunity.html?oppId=283880</w:t>
        </w:r>
      </w:hyperlink>
    </w:p>
    <w:p w14:paraId="4609D9D7" w14:textId="77777777" w:rsidR="005B0F42" w:rsidRPr="00BD04CA" w:rsidRDefault="005B0F42" w:rsidP="005B0F42">
      <w:pPr>
        <w:widowControl w:val="0"/>
        <w:autoSpaceDE w:val="0"/>
        <w:autoSpaceDN w:val="0"/>
        <w:adjustRightInd w:val="0"/>
        <w:rPr>
          <w:rFonts w:ascii="Times" w:hAnsi="Times" w:cs="Helvetica"/>
        </w:rPr>
      </w:pPr>
    </w:p>
    <w:p w14:paraId="02F6E154" w14:textId="77777777" w:rsidR="005B0F42" w:rsidRPr="00BD04CA" w:rsidRDefault="005B0F42" w:rsidP="005B0F42">
      <w:pPr>
        <w:widowControl w:val="0"/>
        <w:autoSpaceDE w:val="0"/>
        <w:autoSpaceDN w:val="0"/>
        <w:adjustRightInd w:val="0"/>
        <w:rPr>
          <w:rFonts w:ascii="Times" w:hAnsi="Times" w:cs="Helvetica"/>
        </w:rPr>
      </w:pPr>
      <w:r w:rsidRPr="00BD04CA">
        <w:rPr>
          <w:rFonts w:ascii="Times" w:hAnsi="Times" w:cs="Helvetica"/>
        </w:rPr>
        <w:t>National Institutes of Health</w:t>
      </w:r>
    </w:p>
    <w:p w14:paraId="542F0D49" w14:textId="77777777" w:rsidR="005B0F42" w:rsidRPr="00BD04CA" w:rsidRDefault="005B0F42" w:rsidP="005B0F42">
      <w:pPr>
        <w:widowControl w:val="0"/>
        <w:autoSpaceDE w:val="0"/>
        <w:autoSpaceDN w:val="0"/>
        <w:adjustRightInd w:val="0"/>
        <w:rPr>
          <w:rFonts w:ascii="Times" w:hAnsi="Times" w:cs="Helvetica"/>
        </w:rPr>
      </w:pPr>
      <w:r w:rsidRPr="00BD04CA">
        <w:rPr>
          <w:rFonts w:ascii="Times" w:hAnsi="Times" w:cs="Helvetica"/>
        </w:rPr>
        <w:t>Reducing the Duration of Untreated Psychosis in the United States (R01)</w:t>
      </w:r>
      <w:r>
        <w:rPr>
          <w:rFonts w:ascii="Times" w:hAnsi="Times" w:cs="Helvetica"/>
        </w:rPr>
        <w:t xml:space="preserve"> </w:t>
      </w:r>
      <w:r w:rsidRPr="00BD04CA">
        <w:rPr>
          <w:rFonts w:ascii="Times" w:hAnsi="Times" w:cs="Helvetica"/>
        </w:rPr>
        <w:t>Grant</w:t>
      </w:r>
    </w:p>
    <w:p w14:paraId="2C1D8516" w14:textId="77777777" w:rsidR="005B0F42" w:rsidRPr="00BD04CA" w:rsidRDefault="009C7345" w:rsidP="005B0F42">
      <w:pPr>
        <w:widowControl w:val="0"/>
        <w:autoSpaceDE w:val="0"/>
        <w:autoSpaceDN w:val="0"/>
        <w:adjustRightInd w:val="0"/>
        <w:rPr>
          <w:rFonts w:ascii="Times" w:hAnsi="Times" w:cs="Helvetica"/>
        </w:rPr>
      </w:pPr>
      <w:hyperlink r:id="rId314" w:history="1">
        <w:r w:rsidR="005B0F42" w:rsidRPr="00BD04CA">
          <w:rPr>
            <w:rFonts w:ascii="Times" w:hAnsi="Times" w:cs="Helvetica"/>
            <w:color w:val="386EFF"/>
            <w:u w:val="single" w:color="386EFF"/>
          </w:rPr>
          <w:t>http://www.grants.gov/web/grants/view-opportunity.html?oppId=283883</w:t>
        </w:r>
      </w:hyperlink>
    </w:p>
    <w:p w14:paraId="03876620" w14:textId="77777777" w:rsidR="005B0F42" w:rsidRDefault="005B0F42" w:rsidP="005B0F42">
      <w:pPr>
        <w:widowControl w:val="0"/>
        <w:autoSpaceDE w:val="0"/>
        <w:autoSpaceDN w:val="0"/>
        <w:adjustRightInd w:val="0"/>
        <w:rPr>
          <w:rFonts w:ascii="Times" w:hAnsi="Times" w:cs="Helvetica"/>
        </w:rPr>
      </w:pPr>
    </w:p>
    <w:p w14:paraId="7C6597E3" w14:textId="77777777" w:rsidR="005B0F42" w:rsidRPr="00BD04CA" w:rsidRDefault="005B0F42" w:rsidP="005B0F42">
      <w:pPr>
        <w:widowControl w:val="0"/>
        <w:autoSpaceDE w:val="0"/>
        <w:autoSpaceDN w:val="0"/>
        <w:adjustRightInd w:val="0"/>
        <w:rPr>
          <w:rFonts w:ascii="Times" w:hAnsi="Times" w:cs="Helvetica"/>
        </w:rPr>
      </w:pPr>
      <w:r w:rsidRPr="00BD04CA">
        <w:rPr>
          <w:rFonts w:ascii="Times" w:hAnsi="Times" w:cs="Helvetica"/>
        </w:rPr>
        <w:t>National Institutes of Health</w:t>
      </w:r>
    </w:p>
    <w:p w14:paraId="6080DD7E" w14:textId="77777777" w:rsidR="005B0F42" w:rsidRPr="00BD04CA" w:rsidRDefault="005B0F42" w:rsidP="005B0F42">
      <w:pPr>
        <w:widowControl w:val="0"/>
        <w:autoSpaceDE w:val="0"/>
        <w:autoSpaceDN w:val="0"/>
        <w:adjustRightInd w:val="0"/>
        <w:rPr>
          <w:rFonts w:ascii="Times" w:hAnsi="Times" w:cs="Helvetica"/>
        </w:rPr>
      </w:pPr>
      <w:r w:rsidRPr="00BD04CA">
        <w:rPr>
          <w:rFonts w:ascii="Times" w:hAnsi="Times" w:cs="Helvetica"/>
        </w:rPr>
        <w:t>Reducing the Duration of Untreated Psychosis in the United States (R34)</w:t>
      </w:r>
      <w:r>
        <w:rPr>
          <w:rFonts w:ascii="Times" w:hAnsi="Times" w:cs="Helvetica"/>
        </w:rPr>
        <w:t xml:space="preserve"> </w:t>
      </w:r>
      <w:r w:rsidRPr="00BD04CA">
        <w:rPr>
          <w:rFonts w:ascii="Times" w:hAnsi="Times" w:cs="Helvetica"/>
        </w:rPr>
        <w:t>Grant</w:t>
      </w:r>
    </w:p>
    <w:p w14:paraId="4ABE18B1" w14:textId="77777777" w:rsidR="005B0F42" w:rsidRDefault="009C7345" w:rsidP="005B0F42">
      <w:pPr>
        <w:widowControl w:val="0"/>
        <w:autoSpaceDE w:val="0"/>
        <w:autoSpaceDN w:val="0"/>
        <w:adjustRightInd w:val="0"/>
        <w:rPr>
          <w:rFonts w:ascii="Times" w:hAnsi="Times" w:cs="Helvetica"/>
        </w:rPr>
      </w:pPr>
      <w:hyperlink r:id="rId315" w:history="1">
        <w:r w:rsidR="005B0F42" w:rsidRPr="00BD04CA">
          <w:rPr>
            <w:rFonts w:ascii="Times" w:hAnsi="Times" w:cs="Helvetica"/>
            <w:color w:val="386EFF"/>
            <w:u w:val="single" w:color="386EFF"/>
          </w:rPr>
          <w:t>http://www.grants.gov/web/grants/view-opportunity.html?oppId=283909</w:t>
        </w:r>
      </w:hyperlink>
    </w:p>
    <w:p w14:paraId="79C62A0B" w14:textId="77777777" w:rsidR="005B0F42" w:rsidRDefault="005B0F42" w:rsidP="005B0F42">
      <w:pPr>
        <w:widowControl w:val="0"/>
        <w:autoSpaceDE w:val="0"/>
        <w:autoSpaceDN w:val="0"/>
        <w:adjustRightInd w:val="0"/>
        <w:rPr>
          <w:rFonts w:ascii="Times" w:hAnsi="Times" w:cs="Helvetica"/>
        </w:rPr>
      </w:pPr>
    </w:p>
    <w:p w14:paraId="4247EFD7" w14:textId="77777777" w:rsidR="005B0F42" w:rsidRPr="00BD04CA" w:rsidRDefault="005B0F42" w:rsidP="005B0F42">
      <w:pPr>
        <w:widowControl w:val="0"/>
        <w:autoSpaceDE w:val="0"/>
        <w:autoSpaceDN w:val="0"/>
        <w:adjustRightInd w:val="0"/>
        <w:rPr>
          <w:rFonts w:ascii="Times" w:hAnsi="Times" w:cs="Helvetica"/>
        </w:rPr>
      </w:pPr>
      <w:r w:rsidRPr="00BD04CA">
        <w:rPr>
          <w:rFonts w:ascii="Times" w:hAnsi="Times" w:cs="Helvetica"/>
        </w:rPr>
        <w:t>National Institutes of Health</w:t>
      </w:r>
    </w:p>
    <w:p w14:paraId="5CC8F115" w14:textId="77777777" w:rsidR="005B0F42" w:rsidRPr="00BD04CA" w:rsidRDefault="005B0F42" w:rsidP="005B0F42">
      <w:pPr>
        <w:widowControl w:val="0"/>
        <w:autoSpaceDE w:val="0"/>
        <w:autoSpaceDN w:val="0"/>
        <w:adjustRightInd w:val="0"/>
        <w:rPr>
          <w:rFonts w:ascii="Times" w:hAnsi="Times" w:cs="Helvetica"/>
        </w:rPr>
      </w:pPr>
      <w:r w:rsidRPr="00BD04CA">
        <w:rPr>
          <w:rFonts w:ascii="Times" w:hAnsi="Times" w:cs="Helvetica"/>
        </w:rPr>
        <w:t>NHLBI Career Transition Award for Intramural Fellows (K22)</w:t>
      </w:r>
      <w:r>
        <w:rPr>
          <w:rFonts w:ascii="Times" w:hAnsi="Times" w:cs="Helvetica"/>
        </w:rPr>
        <w:t xml:space="preserve"> </w:t>
      </w:r>
      <w:r w:rsidRPr="00BD04CA">
        <w:rPr>
          <w:rFonts w:ascii="Times" w:hAnsi="Times" w:cs="Helvetica"/>
        </w:rPr>
        <w:t>Grant</w:t>
      </w:r>
    </w:p>
    <w:p w14:paraId="23D594A3" w14:textId="77777777" w:rsidR="005B0F42" w:rsidRPr="00BD04CA" w:rsidRDefault="009C7345" w:rsidP="005B0F42">
      <w:pPr>
        <w:widowControl w:val="0"/>
        <w:autoSpaceDE w:val="0"/>
        <w:autoSpaceDN w:val="0"/>
        <w:adjustRightInd w:val="0"/>
        <w:rPr>
          <w:rFonts w:ascii="Times" w:hAnsi="Times" w:cs="Helvetica"/>
        </w:rPr>
      </w:pPr>
      <w:hyperlink r:id="rId316" w:history="1">
        <w:r w:rsidR="005B0F42" w:rsidRPr="00BD04CA">
          <w:rPr>
            <w:rFonts w:ascii="Times" w:hAnsi="Times" w:cs="Helvetica"/>
            <w:color w:val="386EFF"/>
            <w:u w:val="single" w:color="386EFF"/>
          </w:rPr>
          <w:t>http://www.grants.gov/web/grants/view-opportunity.html?oppId=283913</w:t>
        </w:r>
      </w:hyperlink>
    </w:p>
    <w:p w14:paraId="53B3FB2B" w14:textId="77777777" w:rsidR="005B0F42" w:rsidRPr="00BD04CA" w:rsidRDefault="005B0F42" w:rsidP="005B0F42">
      <w:pPr>
        <w:widowControl w:val="0"/>
        <w:autoSpaceDE w:val="0"/>
        <w:autoSpaceDN w:val="0"/>
        <w:adjustRightInd w:val="0"/>
        <w:rPr>
          <w:rFonts w:ascii="Times" w:hAnsi="Times" w:cs="Helvetica"/>
        </w:rPr>
      </w:pPr>
    </w:p>
    <w:p w14:paraId="22519CE7" w14:textId="77777777" w:rsidR="005B0F42" w:rsidRPr="00BD04CA" w:rsidRDefault="005B0F42" w:rsidP="005B0F42">
      <w:pPr>
        <w:widowControl w:val="0"/>
        <w:autoSpaceDE w:val="0"/>
        <w:autoSpaceDN w:val="0"/>
        <w:adjustRightInd w:val="0"/>
        <w:rPr>
          <w:rFonts w:ascii="Times" w:hAnsi="Times" w:cs="Helvetica"/>
        </w:rPr>
      </w:pPr>
      <w:r w:rsidRPr="00BD04CA">
        <w:rPr>
          <w:rFonts w:ascii="Times" w:hAnsi="Times" w:cs="Helvetica"/>
        </w:rPr>
        <w:t>National Institutes of Health</w:t>
      </w:r>
    </w:p>
    <w:p w14:paraId="2FFD10CD" w14:textId="77777777" w:rsidR="005B0F42" w:rsidRPr="00BD04CA" w:rsidRDefault="005B0F42" w:rsidP="005B0F42">
      <w:pPr>
        <w:widowControl w:val="0"/>
        <w:autoSpaceDE w:val="0"/>
        <w:autoSpaceDN w:val="0"/>
        <w:adjustRightInd w:val="0"/>
        <w:rPr>
          <w:rFonts w:ascii="Times" w:hAnsi="Times" w:cs="Helvetica"/>
        </w:rPr>
      </w:pPr>
      <w:r w:rsidRPr="00BD04CA">
        <w:rPr>
          <w:rFonts w:ascii="Times" w:hAnsi="Times" w:cs="Helvetica"/>
        </w:rPr>
        <w:t>Development and Application of PET and SPECT Imaging Ligands as Biomarkers for Drug Discovery and for Pathophysiological Studies of CNS Disorders (R01)</w:t>
      </w:r>
      <w:r>
        <w:rPr>
          <w:rFonts w:ascii="Times" w:hAnsi="Times" w:cs="Helvetica"/>
        </w:rPr>
        <w:t xml:space="preserve"> </w:t>
      </w:r>
      <w:r w:rsidRPr="00BD04CA">
        <w:rPr>
          <w:rFonts w:ascii="Times" w:hAnsi="Times" w:cs="Helvetica"/>
        </w:rPr>
        <w:t>Grant</w:t>
      </w:r>
    </w:p>
    <w:p w14:paraId="1A7A5BDF" w14:textId="77777777" w:rsidR="005B0F42" w:rsidRPr="00BD04CA" w:rsidRDefault="009C7345" w:rsidP="005B0F42">
      <w:pPr>
        <w:widowControl w:val="0"/>
        <w:autoSpaceDE w:val="0"/>
        <w:autoSpaceDN w:val="0"/>
        <w:adjustRightInd w:val="0"/>
        <w:rPr>
          <w:rFonts w:ascii="Times" w:hAnsi="Times" w:cs="Helvetica"/>
        </w:rPr>
      </w:pPr>
      <w:hyperlink r:id="rId317" w:history="1">
        <w:r w:rsidR="005B0F42" w:rsidRPr="00BD04CA">
          <w:rPr>
            <w:rFonts w:ascii="Times" w:hAnsi="Times" w:cs="Helvetica"/>
            <w:color w:val="386EFF"/>
            <w:u w:val="single" w:color="386EFF"/>
          </w:rPr>
          <w:t>http://www.grants.gov/web/grants/view-opportunity.html?oppId=283930</w:t>
        </w:r>
      </w:hyperlink>
    </w:p>
    <w:p w14:paraId="632333DB" w14:textId="77777777" w:rsidR="005B0F42" w:rsidRDefault="005B0F42" w:rsidP="005B0F42">
      <w:pPr>
        <w:widowControl w:val="0"/>
        <w:autoSpaceDE w:val="0"/>
        <w:autoSpaceDN w:val="0"/>
        <w:adjustRightInd w:val="0"/>
        <w:rPr>
          <w:rFonts w:ascii="Times" w:hAnsi="Times" w:cs="Helvetica"/>
        </w:rPr>
      </w:pPr>
    </w:p>
    <w:p w14:paraId="58893B17" w14:textId="77777777" w:rsidR="005B0F42" w:rsidRPr="00826084" w:rsidRDefault="005B0F42" w:rsidP="005B0F42">
      <w:pPr>
        <w:widowControl w:val="0"/>
        <w:autoSpaceDE w:val="0"/>
        <w:autoSpaceDN w:val="0"/>
        <w:adjustRightInd w:val="0"/>
        <w:rPr>
          <w:rFonts w:ascii="Times" w:hAnsi="Times" w:cs="Helvetica"/>
        </w:rPr>
      </w:pPr>
      <w:r w:rsidRPr="00826084">
        <w:rPr>
          <w:rFonts w:ascii="Times" w:hAnsi="Times" w:cs="Helvetica"/>
        </w:rPr>
        <w:t>National Institutes of Health</w:t>
      </w:r>
    </w:p>
    <w:p w14:paraId="23ACB5BA" w14:textId="77777777" w:rsidR="005B0F42" w:rsidRPr="00826084" w:rsidRDefault="005B0F42" w:rsidP="005B0F42">
      <w:pPr>
        <w:widowControl w:val="0"/>
        <w:autoSpaceDE w:val="0"/>
        <w:autoSpaceDN w:val="0"/>
        <w:adjustRightInd w:val="0"/>
        <w:rPr>
          <w:rFonts w:ascii="Times" w:hAnsi="Times" w:cs="Helvetica"/>
        </w:rPr>
      </w:pPr>
      <w:r w:rsidRPr="00826084">
        <w:rPr>
          <w:rFonts w:ascii="Times" w:hAnsi="Times" w:cs="Helvetica"/>
        </w:rPr>
        <w:t>Serious Advers</w:t>
      </w:r>
      <w:r>
        <w:rPr>
          <w:rFonts w:ascii="Times" w:hAnsi="Times" w:cs="Helvetica"/>
        </w:rPr>
        <w:t xml:space="preserve">e Drug Reaction Research (R21) </w:t>
      </w:r>
      <w:r w:rsidRPr="00826084">
        <w:rPr>
          <w:rFonts w:ascii="Times" w:hAnsi="Times" w:cs="Helvetica"/>
        </w:rPr>
        <w:t>Grant</w:t>
      </w:r>
    </w:p>
    <w:p w14:paraId="33C46847" w14:textId="77777777" w:rsidR="005B0F42" w:rsidRPr="00826084" w:rsidRDefault="009C7345" w:rsidP="005B0F42">
      <w:pPr>
        <w:widowControl w:val="0"/>
        <w:autoSpaceDE w:val="0"/>
        <w:autoSpaceDN w:val="0"/>
        <w:adjustRightInd w:val="0"/>
        <w:rPr>
          <w:rFonts w:ascii="Times" w:hAnsi="Times" w:cs="Helvetica"/>
        </w:rPr>
      </w:pPr>
      <w:hyperlink r:id="rId318" w:history="1">
        <w:r w:rsidR="005B0F42" w:rsidRPr="00826084">
          <w:rPr>
            <w:rFonts w:ascii="Times" w:hAnsi="Times" w:cs="Helvetica"/>
            <w:color w:val="386EFF"/>
            <w:u w:val="single" w:color="386EFF"/>
          </w:rPr>
          <w:t>http://www.grants.gov/web/grants/view-opportunity.html?oppId=283991</w:t>
        </w:r>
      </w:hyperlink>
    </w:p>
    <w:p w14:paraId="10E13F1E" w14:textId="77777777" w:rsidR="005B0F42" w:rsidRPr="00826084" w:rsidRDefault="005B0F42" w:rsidP="005B0F42">
      <w:pPr>
        <w:widowControl w:val="0"/>
        <w:autoSpaceDE w:val="0"/>
        <w:autoSpaceDN w:val="0"/>
        <w:adjustRightInd w:val="0"/>
        <w:rPr>
          <w:rFonts w:ascii="Times" w:hAnsi="Times" w:cs="Helvetica"/>
        </w:rPr>
      </w:pPr>
    </w:p>
    <w:p w14:paraId="2C3F14C7" w14:textId="77777777" w:rsidR="005B0F42" w:rsidRPr="00826084" w:rsidRDefault="005B0F42" w:rsidP="005B0F42">
      <w:pPr>
        <w:widowControl w:val="0"/>
        <w:autoSpaceDE w:val="0"/>
        <w:autoSpaceDN w:val="0"/>
        <w:adjustRightInd w:val="0"/>
        <w:rPr>
          <w:rFonts w:ascii="Times" w:hAnsi="Times" w:cs="Helvetica"/>
        </w:rPr>
      </w:pPr>
      <w:r w:rsidRPr="00826084">
        <w:rPr>
          <w:rFonts w:ascii="Times" w:hAnsi="Times" w:cs="Helvetica"/>
        </w:rPr>
        <w:t>National Institutes of Health</w:t>
      </w:r>
    </w:p>
    <w:p w14:paraId="0B0CD696" w14:textId="77777777" w:rsidR="005B0F42" w:rsidRPr="00826084" w:rsidRDefault="005B0F42" w:rsidP="005B0F42">
      <w:pPr>
        <w:widowControl w:val="0"/>
        <w:autoSpaceDE w:val="0"/>
        <w:autoSpaceDN w:val="0"/>
        <w:adjustRightInd w:val="0"/>
        <w:rPr>
          <w:rFonts w:ascii="Times" w:hAnsi="Times" w:cs="Helvetica"/>
        </w:rPr>
      </w:pPr>
      <w:r w:rsidRPr="00826084">
        <w:rPr>
          <w:rFonts w:ascii="Times" w:hAnsi="Times" w:cs="Helvetica"/>
        </w:rPr>
        <w:t>Serious Adverse Drug Reaction Resea</w:t>
      </w:r>
      <w:r>
        <w:rPr>
          <w:rFonts w:ascii="Times" w:hAnsi="Times" w:cs="Helvetica"/>
        </w:rPr>
        <w:t xml:space="preserve">rch (R01) </w:t>
      </w:r>
      <w:r w:rsidRPr="00826084">
        <w:rPr>
          <w:rFonts w:ascii="Times" w:hAnsi="Times" w:cs="Helvetica"/>
        </w:rPr>
        <w:t>Grant</w:t>
      </w:r>
    </w:p>
    <w:p w14:paraId="0690E621" w14:textId="77777777" w:rsidR="005B0F42" w:rsidRDefault="009C7345" w:rsidP="005B0F42">
      <w:pPr>
        <w:widowControl w:val="0"/>
        <w:autoSpaceDE w:val="0"/>
        <w:autoSpaceDN w:val="0"/>
        <w:adjustRightInd w:val="0"/>
        <w:rPr>
          <w:rFonts w:ascii="Times" w:hAnsi="Times" w:cs="Helvetica"/>
        </w:rPr>
      </w:pPr>
      <w:hyperlink r:id="rId319" w:history="1">
        <w:r w:rsidR="005B0F42" w:rsidRPr="00826084">
          <w:rPr>
            <w:rFonts w:ascii="Times" w:hAnsi="Times" w:cs="Helvetica"/>
            <w:color w:val="386EFF"/>
            <w:u w:val="single" w:color="386EFF"/>
          </w:rPr>
          <w:t>http://www.grants.gov/web/grants/view-opportunity.html?oppId=283992</w:t>
        </w:r>
      </w:hyperlink>
    </w:p>
    <w:p w14:paraId="7FD924D9" w14:textId="77777777" w:rsidR="005B0F42" w:rsidRPr="00826084" w:rsidRDefault="005B0F42" w:rsidP="005B0F42">
      <w:pPr>
        <w:widowControl w:val="0"/>
        <w:autoSpaceDE w:val="0"/>
        <w:autoSpaceDN w:val="0"/>
        <w:adjustRightInd w:val="0"/>
        <w:rPr>
          <w:rFonts w:ascii="Times" w:hAnsi="Times" w:cs="Helvetica"/>
        </w:rPr>
      </w:pPr>
    </w:p>
    <w:p w14:paraId="4867A71F" w14:textId="77777777" w:rsidR="005B0F42" w:rsidRPr="00826084" w:rsidRDefault="005B0F42" w:rsidP="005B0F42">
      <w:pPr>
        <w:widowControl w:val="0"/>
        <w:autoSpaceDE w:val="0"/>
        <w:autoSpaceDN w:val="0"/>
        <w:adjustRightInd w:val="0"/>
        <w:rPr>
          <w:rFonts w:ascii="Times" w:hAnsi="Times" w:cs="Helvetica"/>
        </w:rPr>
      </w:pPr>
      <w:r w:rsidRPr="00826084">
        <w:rPr>
          <w:rFonts w:ascii="Times" w:hAnsi="Times" w:cs="Helvetica"/>
        </w:rPr>
        <w:t>National Institutes of Health</w:t>
      </w:r>
    </w:p>
    <w:p w14:paraId="4B8327B4" w14:textId="77777777" w:rsidR="005B0F42" w:rsidRPr="00826084" w:rsidRDefault="005B0F42" w:rsidP="005B0F42">
      <w:pPr>
        <w:widowControl w:val="0"/>
        <w:autoSpaceDE w:val="0"/>
        <w:autoSpaceDN w:val="0"/>
        <w:adjustRightInd w:val="0"/>
        <w:rPr>
          <w:rFonts w:ascii="Times" w:hAnsi="Times" w:cs="Helvetica"/>
        </w:rPr>
      </w:pPr>
      <w:r w:rsidRPr="00826084">
        <w:rPr>
          <w:rFonts w:ascii="Times" w:hAnsi="Times" w:cs="Helvetica"/>
        </w:rPr>
        <w:t>Environmental Exposures and Health: Exploration of Non-Tr</w:t>
      </w:r>
      <w:r>
        <w:rPr>
          <w:rFonts w:ascii="Times" w:hAnsi="Times" w:cs="Helvetica"/>
        </w:rPr>
        <w:t xml:space="preserve">aditional Settings (R01) </w:t>
      </w:r>
      <w:r w:rsidRPr="00826084">
        <w:rPr>
          <w:rFonts w:ascii="Times" w:hAnsi="Times" w:cs="Helvetica"/>
        </w:rPr>
        <w:t>Grant</w:t>
      </w:r>
    </w:p>
    <w:p w14:paraId="0196FD42" w14:textId="77777777" w:rsidR="005B0F42" w:rsidRPr="00826084" w:rsidRDefault="009C7345" w:rsidP="005B0F42">
      <w:pPr>
        <w:widowControl w:val="0"/>
        <w:autoSpaceDE w:val="0"/>
        <w:autoSpaceDN w:val="0"/>
        <w:adjustRightInd w:val="0"/>
        <w:rPr>
          <w:rFonts w:ascii="Times" w:hAnsi="Times" w:cs="Helvetica"/>
        </w:rPr>
      </w:pPr>
      <w:hyperlink r:id="rId320" w:history="1">
        <w:r w:rsidR="005B0F42" w:rsidRPr="00826084">
          <w:rPr>
            <w:rFonts w:ascii="Times" w:hAnsi="Times" w:cs="Helvetica"/>
            <w:color w:val="386EFF"/>
            <w:u w:val="single" w:color="386EFF"/>
          </w:rPr>
          <w:t>http://www.grants.gov/web/grants/view-opportunity.html?oppId=283988</w:t>
        </w:r>
      </w:hyperlink>
    </w:p>
    <w:p w14:paraId="187E90CA" w14:textId="77777777" w:rsidR="005B0F42" w:rsidRPr="00826084" w:rsidRDefault="005B0F42" w:rsidP="005B0F42">
      <w:pPr>
        <w:widowControl w:val="0"/>
        <w:autoSpaceDE w:val="0"/>
        <w:autoSpaceDN w:val="0"/>
        <w:adjustRightInd w:val="0"/>
        <w:rPr>
          <w:rFonts w:ascii="Times" w:hAnsi="Times" w:cs="Helvetica"/>
        </w:rPr>
      </w:pPr>
    </w:p>
    <w:p w14:paraId="4A85579F" w14:textId="77777777" w:rsidR="005B0F42" w:rsidRPr="00826084" w:rsidRDefault="005B0F42" w:rsidP="005B0F42">
      <w:pPr>
        <w:widowControl w:val="0"/>
        <w:autoSpaceDE w:val="0"/>
        <w:autoSpaceDN w:val="0"/>
        <w:adjustRightInd w:val="0"/>
        <w:rPr>
          <w:rFonts w:ascii="Times" w:hAnsi="Times" w:cs="Helvetica"/>
        </w:rPr>
      </w:pPr>
      <w:r w:rsidRPr="00826084">
        <w:rPr>
          <w:rFonts w:ascii="Times" w:hAnsi="Times" w:cs="Helvetica"/>
        </w:rPr>
        <w:t>National Institutes of Health</w:t>
      </w:r>
    </w:p>
    <w:p w14:paraId="787F439D" w14:textId="77777777" w:rsidR="005B0F42" w:rsidRPr="00826084" w:rsidRDefault="005B0F42" w:rsidP="005B0F42">
      <w:pPr>
        <w:widowControl w:val="0"/>
        <w:autoSpaceDE w:val="0"/>
        <w:autoSpaceDN w:val="0"/>
        <w:adjustRightInd w:val="0"/>
        <w:rPr>
          <w:rFonts w:ascii="Times" w:hAnsi="Times" w:cs="Helvetica"/>
        </w:rPr>
      </w:pPr>
      <w:r w:rsidRPr="00826084">
        <w:rPr>
          <w:rFonts w:ascii="Times" w:hAnsi="Times" w:cs="Helvetica"/>
        </w:rPr>
        <w:t>Environmental Exposures and Health: Exploration of</w:t>
      </w:r>
      <w:r>
        <w:rPr>
          <w:rFonts w:ascii="Times" w:hAnsi="Times" w:cs="Helvetica"/>
        </w:rPr>
        <w:t xml:space="preserve"> Non-Traditional Settings (R21) </w:t>
      </w:r>
      <w:r w:rsidRPr="00826084">
        <w:rPr>
          <w:rFonts w:ascii="Times" w:hAnsi="Times" w:cs="Helvetica"/>
        </w:rPr>
        <w:t>Grant</w:t>
      </w:r>
    </w:p>
    <w:p w14:paraId="4551E641" w14:textId="77777777" w:rsidR="005B0F42" w:rsidRPr="00826084" w:rsidRDefault="009C7345" w:rsidP="005B0F42">
      <w:pPr>
        <w:widowControl w:val="0"/>
        <w:autoSpaceDE w:val="0"/>
        <w:autoSpaceDN w:val="0"/>
        <w:adjustRightInd w:val="0"/>
        <w:rPr>
          <w:rFonts w:ascii="Times" w:hAnsi="Times" w:cs="Helvetica"/>
        </w:rPr>
      </w:pPr>
      <w:hyperlink r:id="rId321" w:history="1">
        <w:r w:rsidR="005B0F42" w:rsidRPr="00826084">
          <w:rPr>
            <w:rFonts w:ascii="Times" w:hAnsi="Times" w:cs="Helvetica"/>
            <w:color w:val="386EFF"/>
            <w:u w:val="single" w:color="386EFF"/>
          </w:rPr>
          <w:t>http://www.grants.gov/web/grants/view-opportunity.html?oppId=283989</w:t>
        </w:r>
      </w:hyperlink>
    </w:p>
    <w:p w14:paraId="71FB2E24" w14:textId="77777777" w:rsidR="005B0F42" w:rsidRPr="00826084" w:rsidRDefault="005B0F42" w:rsidP="005B0F42">
      <w:pPr>
        <w:widowControl w:val="0"/>
        <w:autoSpaceDE w:val="0"/>
        <w:autoSpaceDN w:val="0"/>
        <w:adjustRightInd w:val="0"/>
        <w:rPr>
          <w:rFonts w:ascii="Times" w:hAnsi="Times" w:cs="Helvetica"/>
        </w:rPr>
      </w:pPr>
    </w:p>
    <w:p w14:paraId="4C2615CF" w14:textId="77777777" w:rsidR="005B0F42" w:rsidRPr="00BD04CA" w:rsidRDefault="005B0F42" w:rsidP="005B0F42">
      <w:pPr>
        <w:widowControl w:val="0"/>
        <w:autoSpaceDE w:val="0"/>
        <w:autoSpaceDN w:val="0"/>
        <w:adjustRightInd w:val="0"/>
        <w:rPr>
          <w:rFonts w:ascii="Times" w:hAnsi="Times" w:cs="Helvetica"/>
        </w:rPr>
      </w:pPr>
      <w:r w:rsidRPr="00BD04CA">
        <w:rPr>
          <w:rFonts w:ascii="Times" w:hAnsi="Times" w:cs="Helvetica"/>
        </w:rPr>
        <w:t>National Institutes of Health</w:t>
      </w:r>
    </w:p>
    <w:p w14:paraId="6C1F946B" w14:textId="77777777" w:rsidR="005B0F42" w:rsidRPr="00BD04CA" w:rsidRDefault="005B0F42" w:rsidP="005B0F42">
      <w:pPr>
        <w:widowControl w:val="0"/>
        <w:autoSpaceDE w:val="0"/>
        <w:autoSpaceDN w:val="0"/>
        <w:adjustRightInd w:val="0"/>
        <w:rPr>
          <w:rFonts w:ascii="Times" w:hAnsi="Times" w:cs="Helvetica"/>
        </w:rPr>
      </w:pPr>
      <w:r w:rsidRPr="00BD04CA">
        <w:rPr>
          <w:rFonts w:ascii="Times" w:hAnsi="Times" w:cs="Helvetica"/>
        </w:rPr>
        <w:t>Novel Approaches to Understanding, Preventing and Treating Lyme Disease and Tick-borne Coinfections (R21)</w:t>
      </w:r>
      <w:r>
        <w:rPr>
          <w:rFonts w:ascii="Times" w:hAnsi="Times" w:cs="Helvetica"/>
        </w:rPr>
        <w:t xml:space="preserve"> </w:t>
      </w:r>
      <w:r w:rsidRPr="00BD04CA">
        <w:rPr>
          <w:rFonts w:ascii="Times" w:hAnsi="Times" w:cs="Helvetica"/>
        </w:rPr>
        <w:t>Grant</w:t>
      </w:r>
    </w:p>
    <w:p w14:paraId="128DAE22" w14:textId="77777777" w:rsidR="005B0F42" w:rsidRPr="00BD04CA" w:rsidRDefault="009C7345" w:rsidP="005B0F42">
      <w:pPr>
        <w:widowControl w:val="0"/>
        <w:autoSpaceDE w:val="0"/>
        <w:autoSpaceDN w:val="0"/>
        <w:adjustRightInd w:val="0"/>
        <w:rPr>
          <w:rFonts w:ascii="Times" w:hAnsi="Times" w:cs="Helvetica"/>
        </w:rPr>
      </w:pPr>
      <w:hyperlink r:id="rId322" w:history="1">
        <w:r w:rsidR="005B0F42" w:rsidRPr="00BD04CA">
          <w:rPr>
            <w:rFonts w:ascii="Times" w:hAnsi="Times" w:cs="Helvetica"/>
            <w:color w:val="386EFF"/>
            <w:u w:val="single" w:color="386EFF"/>
          </w:rPr>
          <w:t>http://www.grants.gov/web/grants/view-opportunity.html?oppId=283660</w:t>
        </w:r>
      </w:hyperlink>
    </w:p>
    <w:p w14:paraId="605DF922" w14:textId="77777777" w:rsidR="005B0F42" w:rsidRPr="00BD04CA" w:rsidRDefault="005B0F42" w:rsidP="005B0F42">
      <w:pPr>
        <w:widowControl w:val="0"/>
        <w:autoSpaceDE w:val="0"/>
        <w:autoSpaceDN w:val="0"/>
        <w:adjustRightInd w:val="0"/>
        <w:rPr>
          <w:rFonts w:ascii="Times" w:hAnsi="Times" w:cs="Helvetica"/>
        </w:rPr>
      </w:pPr>
    </w:p>
    <w:p w14:paraId="102B82B1" w14:textId="77777777" w:rsidR="005B0F42" w:rsidRPr="00BD04CA" w:rsidRDefault="005B0F42" w:rsidP="005B0F42">
      <w:pPr>
        <w:widowControl w:val="0"/>
        <w:autoSpaceDE w:val="0"/>
        <w:autoSpaceDN w:val="0"/>
        <w:adjustRightInd w:val="0"/>
        <w:rPr>
          <w:rFonts w:ascii="Times" w:hAnsi="Times" w:cs="Helvetica"/>
        </w:rPr>
      </w:pPr>
      <w:r w:rsidRPr="00BD04CA">
        <w:rPr>
          <w:rFonts w:ascii="Times" w:hAnsi="Times" w:cs="Helvetica"/>
        </w:rPr>
        <w:t>National Institutes of Health</w:t>
      </w:r>
    </w:p>
    <w:p w14:paraId="70418502" w14:textId="77777777" w:rsidR="005B0F42" w:rsidRPr="00BD04CA" w:rsidRDefault="005B0F42" w:rsidP="005B0F42">
      <w:pPr>
        <w:widowControl w:val="0"/>
        <w:autoSpaceDE w:val="0"/>
        <w:autoSpaceDN w:val="0"/>
        <w:adjustRightInd w:val="0"/>
        <w:rPr>
          <w:rFonts w:ascii="Times" w:hAnsi="Times" w:cs="Helvetica"/>
        </w:rPr>
      </w:pPr>
      <w:r w:rsidRPr="00BD04CA">
        <w:rPr>
          <w:rFonts w:ascii="Times" w:hAnsi="Times" w:cs="Helvetica"/>
        </w:rPr>
        <w:t>Limited Competition: Renewal of Centers of Biomedical Research Excellence (COBRE)(P20)</w:t>
      </w:r>
    </w:p>
    <w:p w14:paraId="1C988D39" w14:textId="77777777" w:rsidR="005B0F42" w:rsidRPr="00BD04CA" w:rsidRDefault="005B0F42" w:rsidP="005B0F42">
      <w:pPr>
        <w:widowControl w:val="0"/>
        <w:autoSpaceDE w:val="0"/>
        <w:autoSpaceDN w:val="0"/>
        <w:adjustRightInd w:val="0"/>
        <w:rPr>
          <w:rFonts w:ascii="Times" w:hAnsi="Times" w:cs="Helvetica"/>
        </w:rPr>
      </w:pPr>
      <w:r w:rsidRPr="00BD04CA">
        <w:rPr>
          <w:rFonts w:ascii="Times" w:hAnsi="Times" w:cs="Helvetica"/>
        </w:rPr>
        <w:t>Grant</w:t>
      </w:r>
    </w:p>
    <w:p w14:paraId="236E81F9" w14:textId="77777777" w:rsidR="005B0F42" w:rsidRPr="00BD04CA" w:rsidRDefault="009C7345" w:rsidP="005B0F42">
      <w:pPr>
        <w:widowControl w:val="0"/>
        <w:autoSpaceDE w:val="0"/>
        <w:autoSpaceDN w:val="0"/>
        <w:adjustRightInd w:val="0"/>
        <w:rPr>
          <w:rFonts w:ascii="Times" w:hAnsi="Times" w:cs="Helvetica"/>
        </w:rPr>
      </w:pPr>
      <w:hyperlink r:id="rId323" w:history="1">
        <w:r w:rsidR="005B0F42" w:rsidRPr="00BD04CA">
          <w:rPr>
            <w:rFonts w:ascii="Times" w:hAnsi="Times" w:cs="Helvetica"/>
            <w:color w:val="386EFF"/>
            <w:u w:val="single" w:color="386EFF"/>
          </w:rPr>
          <w:t>http://www.grants.gov/web/grants/view-opportunity.html?oppId=283661</w:t>
        </w:r>
      </w:hyperlink>
    </w:p>
    <w:p w14:paraId="617D051F" w14:textId="77777777" w:rsidR="005B0F42" w:rsidRDefault="005B0F42" w:rsidP="005B0F42">
      <w:pPr>
        <w:widowControl w:val="0"/>
        <w:autoSpaceDE w:val="0"/>
        <w:autoSpaceDN w:val="0"/>
        <w:adjustRightInd w:val="0"/>
        <w:rPr>
          <w:rFonts w:ascii="Times" w:hAnsi="Times" w:cs="Helvetica"/>
        </w:rPr>
      </w:pPr>
    </w:p>
    <w:p w14:paraId="4C9A3C93" w14:textId="77777777" w:rsidR="00BD27C1" w:rsidRPr="00BD04CA" w:rsidRDefault="00BD27C1" w:rsidP="00BD27C1">
      <w:pPr>
        <w:widowControl w:val="0"/>
        <w:autoSpaceDE w:val="0"/>
        <w:autoSpaceDN w:val="0"/>
        <w:adjustRightInd w:val="0"/>
        <w:rPr>
          <w:rFonts w:ascii="Times" w:hAnsi="Times" w:cs="Helvetica"/>
        </w:rPr>
      </w:pPr>
      <w:r w:rsidRPr="00BD04CA">
        <w:rPr>
          <w:rFonts w:ascii="Times" w:hAnsi="Times" w:cs="Helvetica"/>
        </w:rPr>
        <w:t>National Institutes of Health</w:t>
      </w:r>
    </w:p>
    <w:p w14:paraId="5412A1DA" w14:textId="77777777" w:rsidR="00BD27C1" w:rsidRPr="00BD04CA" w:rsidRDefault="00BD27C1" w:rsidP="00BD27C1">
      <w:pPr>
        <w:widowControl w:val="0"/>
        <w:autoSpaceDE w:val="0"/>
        <w:autoSpaceDN w:val="0"/>
        <w:adjustRightInd w:val="0"/>
        <w:rPr>
          <w:rFonts w:ascii="Times" w:hAnsi="Times" w:cs="Helvetica"/>
        </w:rPr>
      </w:pPr>
      <w:r w:rsidRPr="00BD04CA">
        <w:rPr>
          <w:rFonts w:ascii="Times" w:hAnsi="Times" w:cs="Helvetica"/>
        </w:rPr>
        <w:t>Comprehensive Alcohol Research Centers (P60) Grant</w:t>
      </w:r>
    </w:p>
    <w:p w14:paraId="69D808DA" w14:textId="77777777" w:rsidR="00BD27C1" w:rsidRPr="00BD04CA" w:rsidRDefault="009C7345" w:rsidP="00BD27C1">
      <w:pPr>
        <w:widowControl w:val="0"/>
        <w:autoSpaceDE w:val="0"/>
        <w:autoSpaceDN w:val="0"/>
        <w:adjustRightInd w:val="0"/>
        <w:rPr>
          <w:rFonts w:ascii="Times" w:hAnsi="Times" w:cs="Helvetica"/>
        </w:rPr>
      </w:pPr>
      <w:hyperlink r:id="rId324" w:history="1">
        <w:r w:rsidR="00BD27C1" w:rsidRPr="00BD04CA">
          <w:rPr>
            <w:rFonts w:ascii="Times" w:hAnsi="Times" w:cs="Helvetica"/>
            <w:color w:val="386EFF"/>
            <w:u w:val="single" w:color="386EFF"/>
          </w:rPr>
          <w:t>http://www.grants.gov/web/grants/view-opportunity.html?oppId=283662</w:t>
        </w:r>
      </w:hyperlink>
    </w:p>
    <w:p w14:paraId="1FD8792D" w14:textId="77777777" w:rsidR="00BD27C1" w:rsidRPr="00BD04CA" w:rsidRDefault="00BD27C1" w:rsidP="00BD27C1">
      <w:pPr>
        <w:widowControl w:val="0"/>
        <w:autoSpaceDE w:val="0"/>
        <w:autoSpaceDN w:val="0"/>
        <w:adjustRightInd w:val="0"/>
        <w:rPr>
          <w:rFonts w:ascii="Times" w:hAnsi="Times" w:cs="Helvetica"/>
        </w:rPr>
      </w:pPr>
    </w:p>
    <w:p w14:paraId="4EAD6EFD" w14:textId="77777777" w:rsidR="00BD27C1" w:rsidRPr="00BD04CA" w:rsidRDefault="00BD27C1" w:rsidP="00BD27C1">
      <w:pPr>
        <w:widowControl w:val="0"/>
        <w:autoSpaceDE w:val="0"/>
        <w:autoSpaceDN w:val="0"/>
        <w:adjustRightInd w:val="0"/>
        <w:rPr>
          <w:rFonts w:ascii="Times" w:hAnsi="Times" w:cs="Helvetica"/>
        </w:rPr>
      </w:pPr>
      <w:r w:rsidRPr="00BD04CA">
        <w:rPr>
          <w:rFonts w:ascii="Times" w:hAnsi="Times" w:cs="Helvetica"/>
        </w:rPr>
        <w:t>National Institutes of Health</w:t>
      </w:r>
    </w:p>
    <w:p w14:paraId="6E87D03A" w14:textId="77777777" w:rsidR="00BD27C1" w:rsidRPr="00BD04CA" w:rsidRDefault="00BD27C1" w:rsidP="00BD27C1">
      <w:pPr>
        <w:widowControl w:val="0"/>
        <w:autoSpaceDE w:val="0"/>
        <w:autoSpaceDN w:val="0"/>
        <w:adjustRightInd w:val="0"/>
        <w:rPr>
          <w:rFonts w:ascii="Times" w:hAnsi="Times" w:cs="Helvetica"/>
        </w:rPr>
      </w:pPr>
      <w:r w:rsidRPr="00BD04CA">
        <w:rPr>
          <w:rFonts w:ascii="Times" w:hAnsi="Times" w:cs="Helvetica"/>
        </w:rPr>
        <w:t>Novel Approaches to Understanding, Preventing and Treating Lyme Disease and Tick-borne Coinfections (R01)</w:t>
      </w:r>
      <w:r>
        <w:rPr>
          <w:rFonts w:ascii="Times" w:hAnsi="Times" w:cs="Helvetica"/>
        </w:rPr>
        <w:t xml:space="preserve"> </w:t>
      </w:r>
      <w:r w:rsidRPr="00BD04CA">
        <w:rPr>
          <w:rFonts w:ascii="Times" w:hAnsi="Times" w:cs="Helvetica"/>
        </w:rPr>
        <w:t>Grant</w:t>
      </w:r>
    </w:p>
    <w:p w14:paraId="6B4C259F" w14:textId="77777777" w:rsidR="00BD27C1" w:rsidRPr="00BD04CA" w:rsidRDefault="009C7345" w:rsidP="00BD27C1">
      <w:pPr>
        <w:widowControl w:val="0"/>
        <w:autoSpaceDE w:val="0"/>
        <w:autoSpaceDN w:val="0"/>
        <w:adjustRightInd w:val="0"/>
        <w:rPr>
          <w:rFonts w:ascii="Times" w:hAnsi="Times" w:cs="Helvetica"/>
        </w:rPr>
      </w:pPr>
      <w:hyperlink r:id="rId325" w:history="1">
        <w:r w:rsidR="00BD27C1" w:rsidRPr="00BD04CA">
          <w:rPr>
            <w:rFonts w:ascii="Times" w:hAnsi="Times" w:cs="Helvetica"/>
            <w:color w:val="386EFF"/>
            <w:u w:val="single" w:color="386EFF"/>
          </w:rPr>
          <w:t>http://www.grants.gov/web/grants/view-opportunity.html?oppId=283667</w:t>
        </w:r>
      </w:hyperlink>
    </w:p>
    <w:p w14:paraId="634C3BF9" w14:textId="77777777" w:rsidR="00BD27C1" w:rsidRPr="00BD04CA" w:rsidRDefault="00BD27C1" w:rsidP="00BD27C1">
      <w:pPr>
        <w:widowControl w:val="0"/>
        <w:autoSpaceDE w:val="0"/>
        <w:autoSpaceDN w:val="0"/>
        <w:adjustRightInd w:val="0"/>
        <w:rPr>
          <w:rFonts w:ascii="Times" w:hAnsi="Times" w:cs="Helvetica"/>
        </w:rPr>
      </w:pPr>
    </w:p>
    <w:p w14:paraId="7EA598FE" w14:textId="77777777" w:rsidR="00BD27C1" w:rsidRPr="00BD04CA" w:rsidRDefault="00BD27C1" w:rsidP="00BD27C1">
      <w:pPr>
        <w:widowControl w:val="0"/>
        <w:autoSpaceDE w:val="0"/>
        <w:autoSpaceDN w:val="0"/>
        <w:adjustRightInd w:val="0"/>
        <w:rPr>
          <w:rFonts w:ascii="Times" w:hAnsi="Times" w:cs="Helvetica"/>
        </w:rPr>
      </w:pPr>
      <w:r w:rsidRPr="00BD04CA">
        <w:rPr>
          <w:rFonts w:ascii="Times" w:hAnsi="Times" w:cs="Helvetica"/>
        </w:rPr>
        <w:t>National Institutes of Health</w:t>
      </w:r>
    </w:p>
    <w:p w14:paraId="31EB4ACD" w14:textId="77777777" w:rsidR="00BD27C1" w:rsidRPr="00BD04CA" w:rsidRDefault="00BD27C1" w:rsidP="00BD27C1">
      <w:pPr>
        <w:widowControl w:val="0"/>
        <w:autoSpaceDE w:val="0"/>
        <w:autoSpaceDN w:val="0"/>
        <w:adjustRightInd w:val="0"/>
        <w:rPr>
          <w:rFonts w:ascii="Times" w:hAnsi="Times" w:cs="Helvetica"/>
        </w:rPr>
      </w:pPr>
      <w:r w:rsidRPr="00BD04CA">
        <w:rPr>
          <w:rFonts w:ascii="Times" w:hAnsi="Times" w:cs="Helvetica"/>
        </w:rPr>
        <w:t>Specialized Alcohol Research Centers (P50)</w:t>
      </w:r>
      <w:r>
        <w:rPr>
          <w:rFonts w:ascii="Times" w:hAnsi="Times" w:cs="Helvetica"/>
        </w:rPr>
        <w:t xml:space="preserve"> </w:t>
      </w:r>
      <w:r w:rsidRPr="00BD04CA">
        <w:rPr>
          <w:rFonts w:ascii="Times" w:hAnsi="Times" w:cs="Helvetica"/>
        </w:rPr>
        <w:t>Grant</w:t>
      </w:r>
    </w:p>
    <w:p w14:paraId="2AA15E22" w14:textId="77777777" w:rsidR="00BD27C1" w:rsidRPr="00BD04CA" w:rsidRDefault="009C7345" w:rsidP="00BD27C1">
      <w:pPr>
        <w:widowControl w:val="0"/>
        <w:autoSpaceDE w:val="0"/>
        <w:autoSpaceDN w:val="0"/>
        <w:adjustRightInd w:val="0"/>
        <w:rPr>
          <w:rFonts w:ascii="Times" w:hAnsi="Times" w:cs="Helvetica"/>
        </w:rPr>
      </w:pPr>
      <w:hyperlink r:id="rId326" w:history="1">
        <w:r w:rsidR="00BD27C1" w:rsidRPr="00BD04CA">
          <w:rPr>
            <w:rFonts w:ascii="Times" w:hAnsi="Times" w:cs="Helvetica"/>
            <w:color w:val="386EFF"/>
            <w:u w:val="single" w:color="386EFF"/>
          </w:rPr>
          <w:t>http://www.grants.gov/web/grants/view-opportunity.html?oppId=283668</w:t>
        </w:r>
      </w:hyperlink>
    </w:p>
    <w:p w14:paraId="0BA51905" w14:textId="77777777" w:rsidR="00BD27C1" w:rsidRPr="00BD04CA" w:rsidRDefault="00BD27C1" w:rsidP="00BD27C1">
      <w:pPr>
        <w:widowControl w:val="0"/>
        <w:autoSpaceDE w:val="0"/>
        <w:autoSpaceDN w:val="0"/>
        <w:adjustRightInd w:val="0"/>
        <w:rPr>
          <w:rFonts w:ascii="Times" w:hAnsi="Times" w:cs="Helvetica"/>
        </w:rPr>
      </w:pPr>
    </w:p>
    <w:p w14:paraId="57BD800D" w14:textId="77777777" w:rsidR="00BD27C1" w:rsidRPr="00BD04CA" w:rsidRDefault="00BD27C1" w:rsidP="00BD27C1">
      <w:pPr>
        <w:widowControl w:val="0"/>
        <w:autoSpaceDE w:val="0"/>
        <w:autoSpaceDN w:val="0"/>
        <w:adjustRightInd w:val="0"/>
        <w:rPr>
          <w:rFonts w:ascii="Times" w:hAnsi="Times" w:cs="Helvetica"/>
        </w:rPr>
      </w:pPr>
      <w:r w:rsidRPr="00BD04CA">
        <w:rPr>
          <w:rFonts w:ascii="Times" w:hAnsi="Times" w:cs="Helvetica"/>
        </w:rPr>
        <w:t>National Institutes of Health</w:t>
      </w:r>
    </w:p>
    <w:p w14:paraId="1BE64525" w14:textId="395F797A" w:rsidR="00BD27C1" w:rsidRPr="00BD04CA" w:rsidRDefault="00BD27C1" w:rsidP="00BD27C1">
      <w:pPr>
        <w:widowControl w:val="0"/>
        <w:autoSpaceDE w:val="0"/>
        <w:autoSpaceDN w:val="0"/>
        <w:adjustRightInd w:val="0"/>
        <w:rPr>
          <w:rFonts w:ascii="Times" w:hAnsi="Times" w:cs="Helvetica"/>
        </w:rPr>
      </w:pPr>
      <w:r w:rsidRPr="00BD04CA">
        <w:rPr>
          <w:rFonts w:ascii="Times" w:hAnsi="Times" w:cs="Helvetica"/>
        </w:rPr>
        <w:t xml:space="preserve">Methodology and Measurement in </w:t>
      </w:r>
      <w:r w:rsidR="00650DA2" w:rsidRPr="00BD04CA">
        <w:rPr>
          <w:rFonts w:ascii="Times" w:hAnsi="Times" w:cs="Helvetica"/>
        </w:rPr>
        <w:t>the Behavioral</w:t>
      </w:r>
      <w:r w:rsidRPr="00BD04CA">
        <w:rPr>
          <w:rFonts w:ascii="Times" w:hAnsi="Times" w:cs="Helvetica"/>
        </w:rPr>
        <w:t xml:space="preserve"> and Social Sciences (R21)</w:t>
      </w:r>
      <w:r>
        <w:rPr>
          <w:rFonts w:ascii="Times" w:hAnsi="Times" w:cs="Helvetica"/>
        </w:rPr>
        <w:t xml:space="preserve"> </w:t>
      </w:r>
      <w:r w:rsidRPr="00BD04CA">
        <w:rPr>
          <w:rFonts w:ascii="Times" w:hAnsi="Times" w:cs="Helvetica"/>
        </w:rPr>
        <w:t>Grant</w:t>
      </w:r>
    </w:p>
    <w:p w14:paraId="6BF76EC9" w14:textId="77777777" w:rsidR="00BD27C1" w:rsidRPr="00BD04CA" w:rsidRDefault="009C7345" w:rsidP="00BD27C1">
      <w:pPr>
        <w:widowControl w:val="0"/>
        <w:autoSpaceDE w:val="0"/>
        <w:autoSpaceDN w:val="0"/>
        <w:adjustRightInd w:val="0"/>
        <w:rPr>
          <w:rFonts w:ascii="Times" w:hAnsi="Times" w:cs="Helvetica"/>
        </w:rPr>
      </w:pPr>
      <w:hyperlink r:id="rId327" w:history="1">
        <w:r w:rsidR="00BD27C1" w:rsidRPr="00BD04CA">
          <w:rPr>
            <w:rFonts w:ascii="Times" w:hAnsi="Times" w:cs="Helvetica"/>
            <w:color w:val="386EFF"/>
            <w:u w:val="single" w:color="386EFF"/>
          </w:rPr>
          <w:t>http://www.grants.gov/web/grants/view-opportunity.html?oppId=283874</w:t>
        </w:r>
      </w:hyperlink>
    </w:p>
    <w:p w14:paraId="0E6206C4" w14:textId="77777777" w:rsidR="00BD27C1" w:rsidRDefault="00BD27C1" w:rsidP="00BD27C1">
      <w:pPr>
        <w:widowControl w:val="0"/>
        <w:autoSpaceDE w:val="0"/>
        <w:autoSpaceDN w:val="0"/>
        <w:adjustRightInd w:val="0"/>
        <w:rPr>
          <w:rFonts w:ascii="Times" w:hAnsi="Times" w:cs="Helvetica"/>
        </w:rPr>
      </w:pPr>
    </w:p>
    <w:p w14:paraId="61AA367D" w14:textId="77777777" w:rsidR="00BD27C1" w:rsidRPr="00BD04CA" w:rsidRDefault="00BD27C1" w:rsidP="00BD27C1">
      <w:pPr>
        <w:widowControl w:val="0"/>
        <w:autoSpaceDE w:val="0"/>
        <w:autoSpaceDN w:val="0"/>
        <w:adjustRightInd w:val="0"/>
        <w:rPr>
          <w:rFonts w:ascii="Times" w:hAnsi="Times" w:cs="Helvetica"/>
        </w:rPr>
      </w:pPr>
      <w:r w:rsidRPr="00BD04CA">
        <w:rPr>
          <w:rFonts w:ascii="Times" w:hAnsi="Times" w:cs="Helvetica"/>
        </w:rPr>
        <w:t>National Institutes of Health</w:t>
      </w:r>
    </w:p>
    <w:p w14:paraId="59F93678" w14:textId="77777777" w:rsidR="00BD27C1" w:rsidRPr="00BD04CA" w:rsidRDefault="00BD27C1" w:rsidP="00BD27C1">
      <w:pPr>
        <w:widowControl w:val="0"/>
        <w:autoSpaceDE w:val="0"/>
        <w:autoSpaceDN w:val="0"/>
        <w:adjustRightInd w:val="0"/>
        <w:rPr>
          <w:rFonts w:ascii="Times" w:hAnsi="Times" w:cs="Helvetica"/>
        </w:rPr>
      </w:pPr>
      <w:r w:rsidRPr="00BD04CA">
        <w:rPr>
          <w:rFonts w:ascii="Times" w:hAnsi="Times" w:cs="Helvetica"/>
        </w:rPr>
        <w:lastRenderedPageBreak/>
        <w:t>Centers of Res</w:t>
      </w:r>
      <w:r>
        <w:rPr>
          <w:rFonts w:ascii="Times" w:hAnsi="Times" w:cs="Helvetica"/>
        </w:rPr>
        <w:t xml:space="preserve">earch Translation (CORT) (P50) </w:t>
      </w:r>
      <w:r w:rsidRPr="00BD04CA">
        <w:rPr>
          <w:rFonts w:ascii="Times" w:hAnsi="Times" w:cs="Helvetica"/>
        </w:rPr>
        <w:t>Grant</w:t>
      </w:r>
    </w:p>
    <w:p w14:paraId="48AB8A5C" w14:textId="77777777" w:rsidR="00BD27C1" w:rsidRPr="00BD04CA" w:rsidRDefault="009C7345" w:rsidP="00BD27C1">
      <w:pPr>
        <w:widowControl w:val="0"/>
        <w:autoSpaceDE w:val="0"/>
        <w:autoSpaceDN w:val="0"/>
        <w:adjustRightInd w:val="0"/>
        <w:rPr>
          <w:rFonts w:ascii="Times" w:hAnsi="Times" w:cs="Helvetica"/>
        </w:rPr>
      </w:pPr>
      <w:hyperlink r:id="rId328" w:history="1">
        <w:r w:rsidR="00BD27C1" w:rsidRPr="00BD04CA">
          <w:rPr>
            <w:rFonts w:ascii="Times" w:hAnsi="Times" w:cs="Helvetica"/>
            <w:color w:val="386EFF"/>
            <w:u w:val="single" w:color="386EFF"/>
          </w:rPr>
          <w:t>http://www.grants.gov/web/grants/view-opportunity.html?oppId=283741</w:t>
        </w:r>
      </w:hyperlink>
    </w:p>
    <w:p w14:paraId="77E7D36B" w14:textId="77777777" w:rsidR="00BD27C1" w:rsidRPr="00BD04CA" w:rsidRDefault="00BD27C1" w:rsidP="00BD27C1">
      <w:pPr>
        <w:widowControl w:val="0"/>
        <w:autoSpaceDE w:val="0"/>
        <w:autoSpaceDN w:val="0"/>
        <w:adjustRightInd w:val="0"/>
        <w:rPr>
          <w:rFonts w:ascii="Times" w:hAnsi="Times" w:cs="Helvetica"/>
        </w:rPr>
      </w:pPr>
    </w:p>
    <w:p w14:paraId="13A6B492" w14:textId="77777777" w:rsidR="00BD27C1" w:rsidRPr="00BD04CA" w:rsidRDefault="00BD27C1" w:rsidP="00BD27C1">
      <w:pPr>
        <w:widowControl w:val="0"/>
        <w:autoSpaceDE w:val="0"/>
        <w:autoSpaceDN w:val="0"/>
        <w:adjustRightInd w:val="0"/>
        <w:rPr>
          <w:rFonts w:ascii="Times" w:hAnsi="Times" w:cs="Helvetica"/>
        </w:rPr>
      </w:pPr>
      <w:r w:rsidRPr="00BD04CA">
        <w:rPr>
          <w:rFonts w:ascii="Times" w:hAnsi="Times" w:cs="Helvetica"/>
        </w:rPr>
        <w:t>National Institutes of Health</w:t>
      </w:r>
    </w:p>
    <w:p w14:paraId="7D6A12E3" w14:textId="77777777" w:rsidR="00BD27C1" w:rsidRPr="00BD04CA" w:rsidRDefault="00BD27C1" w:rsidP="00BD27C1">
      <w:pPr>
        <w:widowControl w:val="0"/>
        <w:autoSpaceDE w:val="0"/>
        <w:autoSpaceDN w:val="0"/>
        <w:adjustRightInd w:val="0"/>
        <w:rPr>
          <w:rFonts w:ascii="Times" w:hAnsi="Times" w:cs="Helvetica"/>
        </w:rPr>
      </w:pPr>
      <w:r w:rsidRPr="00BD04CA">
        <w:rPr>
          <w:rFonts w:ascii="Times" w:hAnsi="Times" w:cs="Helvetica"/>
        </w:rPr>
        <w:t>Meth</w:t>
      </w:r>
      <w:r>
        <w:rPr>
          <w:rFonts w:ascii="Times" w:hAnsi="Times" w:cs="Helvetica"/>
        </w:rPr>
        <w:t xml:space="preserve">odology and Measurement in the </w:t>
      </w:r>
      <w:r w:rsidRPr="00BD04CA">
        <w:rPr>
          <w:rFonts w:ascii="Times" w:hAnsi="Times" w:cs="Helvetica"/>
        </w:rPr>
        <w:t>Behavioral and Social Sciences (R01)</w:t>
      </w:r>
      <w:r>
        <w:rPr>
          <w:rFonts w:ascii="Times" w:hAnsi="Times" w:cs="Helvetica"/>
        </w:rPr>
        <w:t xml:space="preserve"> </w:t>
      </w:r>
      <w:r w:rsidRPr="00BD04CA">
        <w:rPr>
          <w:rFonts w:ascii="Times" w:hAnsi="Times" w:cs="Helvetica"/>
        </w:rPr>
        <w:t>Grant</w:t>
      </w:r>
    </w:p>
    <w:p w14:paraId="6963841A" w14:textId="77777777" w:rsidR="00BD27C1" w:rsidRPr="00BD04CA" w:rsidRDefault="009C7345" w:rsidP="00BD27C1">
      <w:pPr>
        <w:widowControl w:val="0"/>
        <w:autoSpaceDE w:val="0"/>
        <w:autoSpaceDN w:val="0"/>
        <w:adjustRightInd w:val="0"/>
        <w:rPr>
          <w:rFonts w:ascii="Times" w:hAnsi="Times" w:cs="Helvetica"/>
        </w:rPr>
      </w:pPr>
      <w:hyperlink r:id="rId329" w:history="1">
        <w:r w:rsidR="00BD27C1" w:rsidRPr="00BD04CA">
          <w:rPr>
            <w:rFonts w:ascii="Times" w:hAnsi="Times" w:cs="Helvetica"/>
            <w:color w:val="386EFF"/>
            <w:u w:val="single" w:color="386EFF"/>
          </w:rPr>
          <w:t>http://www.grants.gov/web/grants/view-opportunity.html?oppId=283875</w:t>
        </w:r>
      </w:hyperlink>
    </w:p>
    <w:p w14:paraId="29CFBA2E" w14:textId="77777777" w:rsidR="00BD27C1" w:rsidRPr="00BD04CA" w:rsidRDefault="00BD27C1" w:rsidP="00BD27C1">
      <w:pPr>
        <w:widowControl w:val="0"/>
        <w:autoSpaceDE w:val="0"/>
        <w:autoSpaceDN w:val="0"/>
        <w:adjustRightInd w:val="0"/>
        <w:rPr>
          <w:rFonts w:ascii="Times" w:hAnsi="Times" w:cs="Helvetica"/>
        </w:rPr>
      </w:pPr>
    </w:p>
    <w:p w14:paraId="21263D4C" w14:textId="77777777" w:rsidR="00BD27C1" w:rsidRPr="00BD04CA" w:rsidRDefault="00BD27C1" w:rsidP="00BD27C1">
      <w:pPr>
        <w:widowControl w:val="0"/>
        <w:autoSpaceDE w:val="0"/>
        <w:autoSpaceDN w:val="0"/>
        <w:adjustRightInd w:val="0"/>
        <w:rPr>
          <w:rFonts w:ascii="Times" w:hAnsi="Times" w:cs="Helvetica"/>
        </w:rPr>
      </w:pPr>
      <w:r w:rsidRPr="00BD04CA">
        <w:rPr>
          <w:rFonts w:ascii="Times" w:hAnsi="Times" w:cs="Helvetica"/>
        </w:rPr>
        <w:t>National Institutes of Health</w:t>
      </w:r>
    </w:p>
    <w:p w14:paraId="530A4421" w14:textId="77777777" w:rsidR="00BD27C1" w:rsidRPr="00BD04CA" w:rsidRDefault="00BD27C1" w:rsidP="00BD27C1">
      <w:pPr>
        <w:widowControl w:val="0"/>
        <w:autoSpaceDE w:val="0"/>
        <w:autoSpaceDN w:val="0"/>
        <w:adjustRightInd w:val="0"/>
        <w:rPr>
          <w:rFonts w:ascii="Times" w:hAnsi="Times" w:cs="Helvetica"/>
        </w:rPr>
      </w:pPr>
      <w:r w:rsidRPr="00BD04CA">
        <w:rPr>
          <w:rFonts w:ascii="Times" w:hAnsi="Times" w:cs="Helvetica"/>
        </w:rPr>
        <w:t>Mechanisms of Cancer and Treatment-related Symptoms and Toxicities (R21) Grant</w:t>
      </w:r>
    </w:p>
    <w:p w14:paraId="4BE496AE" w14:textId="77777777" w:rsidR="00BD27C1" w:rsidRPr="00BD04CA" w:rsidRDefault="009C7345" w:rsidP="00BD27C1">
      <w:pPr>
        <w:widowControl w:val="0"/>
        <w:autoSpaceDE w:val="0"/>
        <w:autoSpaceDN w:val="0"/>
        <w:adjustRightInd w:val="0"/>
        <w:rPr>
          <w:rFonts w:ascii="Times" w:hAnsi="Times" w:cs="Helvetica"/>
        </w:rPr>
      </w:pPr>
      <w:hyperlink r:id="rId330" w:history="1">
        <w:r w:rsidR="00BD27C1" w:rsidRPr="00BD04CA">
          <w:rPr>
            <w:rFonts w:ascii="Times" w:hAnsi="Times" w:cs="Helvetica"/>
            <w:color w:val="386EFF"/>
            <w:u w:val="single" w:color="386EFF"/>
          </w:rPr>
          <w:t>http://www.grants.gov/web/grants/view-opportunity.html?oppId=283890</w:t>
        </w:r>
      </w:hyperlink>
    </w:p>
    <w:p w14:paraId="1B75723F" w14:textId="77777777" w:rsidR="00BD27C1" w:rsidRPr="00BD04CA" w:rsidRDefault="00BD27C1" w:rsidP="00BD27C1">
      <w:pPr>
        <w:widowControl w:val="0"/>
        <w:autoSpaceDE w:val="0"/>
        <w:autoSpaceDN w:val="0"/>
        <w:adjustRightInd w:val="0"/>
        <w:rPr>
          <w:rFonts w:ascii="Times" w:hAnsi="Times" w:cs="Helvetica"/>
        </w:rPr>
      </w:pPr>
    </w:p>
    <w:p w14:paraId="03AC96FC" w14:textId="77777777" w:rsidR="00BD27C1" w:rsidRPr="00BD04CA" w:rsidRDefault="00BD27C1" w:rsidP="00BD27C1">
      <w:pPr>
        <w:widowControl w:val="0"/>
        <w:autoSpaceDE w:val="0"/>
        <w:autoSpaceDN w:val="0"/>
        <w:adjustRightInd w:val="0"/>
        <w:rPr>
          <w:rFonts w:ascii="Times" w:hAnsi="Times" w:cs="Helvetica"/>
        </w:rPr>
      </w:pPr>
      <w:r w:rsidRPr="00BD04CA">
        <w:rPr>
          <w:rFonts w:ascii="Times" w:hAnsi="Times" w:cs="Helvetica"/>
        </w:rPr>
        <w:t>National Institutes of Health</w:t>
      </w:r>
    </w:p>
    <w:p w14:paraId="0F28E896" w14:textId="77777777" w:rsidR="00BD27C1" w:rsidRPr="00BD04CA" w:rsidRDefault="00BD27C1" w:rsidP="00BD27C1">
      <w:pPr>
        <w:widowControl w:val="0"/>
        <w:autoSpaceDE w:val="0"/>
        <w:autoSpaceDN w:val="0"/>
        <w:adjustRightInd w:val="0"/>
        <w:rPr>
          <w:rFonts w:ascii="Times" w:hAnsi="Times" w:cs="Helvetica"/>
        </w:rPr>
      </w:pPr>
      <w:r w:rsidRPr="00BD04CA">
        <w:rPr>
          <w:rFonts w:ascii="Times" w:hAnsi="Times" w:cs="Helvetica"/>
        </w:rPr>
        <w:t>Grants for Early Medical/Surgical Subspecialists' Transition to Aging Research (GEMSSTAR) (R03)</w:t>
      </w:r>
      <w:r>
        <w:rPr>
          <w:rFonts w:ascii="Times" w:hAnsi="Times" w:cs="Helvetica"/>
        </w:rPr>
        <w:t xml:space="preserve"> </w:t>
      </w:r>
      <w:r w:rsidRPr="00BD04CA">
        <w:rPr>
          <w:rFonts w:ascii="Times" w:hAnsi="Times" w:cs="Helvetica"/>
        </w:rPr>
        <w:t>Grant</w:t>
      </w:r>
    </w:p>
    <w:p w14:paraId="2F6F8E52" w14:textId="77777777" w:rsidR="00BD27C1" w:rsidRPr="00BD04CA" w:rsidRDefault="009C7345" w:rsidP="00BD27C1">
      <w:pPr>
        <w:widowControl w:val="0"/>
        <w:autoSpaceDE w:val="0"/>
        <w:autoSpaceDN w:val="0"/>
        <w:adjustRightInd w:val="0"/>
        <w:rPr>
          <w:rFonts w:ascii="Times" w:hAnsi="Times" w:cs="Helvetica"/>
        </w:rPr>
      </w:pPr>
      <w:hyperlink r:id="rId331" w:history="1">
        <w:r w:rsidR="00BD27C1" w:rsidRPr="00BD04CA">
          <w:rPr>
            <w:rFonts w:ascii="Times" w:hAnsi="Times" w:cs="Helvetica"/>
            <w:color w:val="386EFF"/>
            <w:u w:val="single" w:color="386EFF"/>
          </w:rPr>
          <w:t>http://www.grants.gov/web/grants/view-opportunity.html?oppId=283720</w:t>
        </w:r>
      </w:hyperlink>
    </w:p>
    <w:p w14:paraId="65B3B2BC" w14:textId="77777777" w:rsidR="00BD27C1" w:rsidRPr="00BD04CA" w:rsidRDefault="00BD27C1" w:rsidP="00BD27C1">
      <w:pPr>
        <w:widowControl w:val="0"/>
        <w:autoSpaceDE w:val="0"/>
        <w:autoSpaceDN w:val="0"/>
        <w:adjustRightInd w:val="0"/>
        <w:rPr>
          <w:rFonts w:ascii="Times" w:hAnsi="Times" w:cs="Helvetica"/>
        </w:rPr>
      </w:pPr>
    </w:p>
    <w:p w14:paraId="39DCB30F" w14:textId="77777777" w:rsidR="00BD27C1" w:rsidRPr="00BD04CA" w:rsidRDefault="00BD27C1" w:rsidP="00BD27C1">
      <w:pPr>
        <w:widowControl w:val="0"/>
        <w:autoSpaceDE w:val="0"/>
        <w:autoSpaceDN w:val="0"/>
        <w:adjustRightInd w:val="0"/>
        <w:rPr>
          <w:rFonts w:ascii="Times" w:hAnsi="Times" w:cs="Helvetica"/>
        </w:rPr>
      </w:pPr>
      <w:r w:rsidRPr="00BD04CA">
        <w:rPr>
          <w:rFonts w:ascii="Times" w:hAnsi="Times" w:cs="Helvetica"/>
        </w:rPr>
        <w:t>National Institutes of Health</w:t>
      </w:r>
    </w:p>
    <w:p w14:paraId="62CE1B57" w14:textId="77777777" w:rsidR="00BD27C1" w:rsidRPr="00BD04CA" w:rsidRDefault="00BD27C1" w:rsidP="00BD27C1">
      <w:pPr>
        <w:widowControl w:val="0"/>
        <w:autoSpaceDE w:val="0"/>
        <w:autoSpaceDN w:val="0"/>
        <w:adjustRightInd w:val="0"/>
        <w:rPr>
          <w:rFonts w:ascii="Times" w:hAnsi="Times" w:cs="Helvetica"/>
        </w:rPr>
      </w:pPr>
      <w:r w:rsidRPr="00BD04CA">
        <w:rPr>
          <w:rFonts w:ascii="Times" w:hAnsi="Times" w:cs="Helvetica"/>
        </w:rPr>
        <w:t>Revision Applications for U.S-South Africa Program for Collaborative Biomedical Research (U01)</w:t>
      </w:r>
    </w:p>
    <w:p w14:paraId="17FBD118" w14:textId="77777777" w:rsidR="00BD27C1" w:rsidRPr="00BD04CA" w:rsidRDefault="00BD27C1" w:rsidP="00BD27C1">
      <w:pPr>
        <w:widowControl w:val="0"/>
        <w:autoSpaceDE w:val="0"/>
        <w:autoSpaceDN w:val="0"/>
        <w:adjustRightInd w:val="0"/>
        <w:rPr>
          <w:rFonts w:ascii="Times" w:hAnsi="Times" w:cs="Helvetica"/>
        </w:rPr>
      </w:pPr>
      <w:r w:rsidRPr="00BD04CA">
        <w:rPr>
          <w:rFonts w:ascii="Times" w:hAnsi="Times" w:cs="Helvetica"/>
        </w:rPr>
        <w:t>Grant</w:t>
      </w:r>
    </w:p>
    <w:p w14:paraId="32913C31" w14:textId="77777777" w:rsidR="00BD27C1" w:rsidRPr="00BD04CA" w:rsidRDefault="009C7345" w:rsidP="00BD27C1">
      <w:pPr>
        <w:widowControl w:val="0"/>
        <w:autoSpaceDE w:val="0"/>
        <w:autoSpaceDN w:val="0"/>
        <w:adjustRightInd w:val="0"/>
        <w:rPr>
          <w:rFonts w:ascii="Times" w:hAnsi="Times" w:cs="Helvetica"/>
        </w:rPr>
      </w:pPr>
      <w:hyperlink r:id="rId332" w:history="1">
        <w:r w:rsidR="00BD27C1" w:rsidRPr="00BD04CA">
          <w:rPr>
            <w:rFonts w:ascii="Times" w:hAnsi="Times" w:cs="Helvetica"/>
            <w:color w:val="386EFF"/>
            <w:u w:val="single" w:color="386EFF"/>
          </w:rPr>
          <w:t>http://www.grants.gov/web/grants/view-opportunity.html?oppId=283721</w:t>
        </w:r>
      </w:hyperlink>
    </w:p>
    <w:p w14:paraId="08BEFFAB" w14:textId="77777777" w:rsidR="00BD27C1" w:rsidRPr="00BD04CA" w:rsidRDefault="00BD27C1" w:rsidP="00BD27C1">
      <w:pPr>
        <w:widowControl w:val="0"/>
        <w:autoSpaceDE w:val="0"/>
        <w:autoSpaceDN w:val="0"/>
        <w:adjustRightInd w:val="0"/>
        <w:rPr>
          <w:rFonts w:ascii="Times" w:hAnsi="Times" w:cs="Helvetica"/>
        </w:rPr>
      </w:pPr>
    </w:p>
    <w:p w14:paraId="2262EAC3" w14:textId="77777777" w:rsidR="00BD27C1" w:rsidRPr="00BD04CA" w:rsidRDefault="00BD27C1" w:rsidP="00BD27C1">
      <w:pPr>
        <w:widowControl w:val="0"/>
        <w:autoSpaceDE w:val="0"/>
        <w:autoSpaceDN w:val="0"/>
        <w:adjustRightInd w:val="0"/>
        <w:rPr>
          <w:rFonts w:ascii="Times" w:hAnsi="Times" w:cs="Helvetica"/>
        </w:rPr>
      </w:pPr>
      <w:r w:rsidRPr="00BD04CA">
        <w:rPr>
          <w:rFonts w:ascii="Times" w:hAnsi="Times" w:cs="Helvetica"/>
        </w:rPr>
        <w:t>National Institutes of Health</w:t>
      </w:r>
    </w:p>
    <w:p w14:paraId="47D4F1B0" w14:textId="77777777" w:rsidR="00BD27C1" w:rsidRPr="00BD04CA" w:rsidRDefault="00BD27C1" w:rsidP="00BD27C1">
      <w:pPr>
        <w:widowControl w:val="0"/>
        <w:autoSpaceDE w:val="0"/>
        <w:autoSpaceDN w:val="0"/>
        <w:adjustRightInd w:val="0"/>
        <w:rPr>
          <w:rFonts w:ascii="Times" w:hAnsi="Times" w:cs="Helvetica"/>
        </w:rPr>
      </w:pPr>
      <w:r w:rsidRPr="00BD04CA">
        <w:rPr>
          <w:rFonts w:ascii="Times" w:hAnsi="Times" w:cs="Helvetica"/>
        </w:rPr>
        <w:t>From Association to Function in the Alzheimers Disease Post Genomics Era (R01)</w:t>
      </w:r>
      <w:r>
        <w:rPr>
          <w:rFonts w:ascii="Times" w:hAnsi="Times" w:cs="Helvetica"/>
        </w:rPr>
        <w:t xml:space="preserve"> </w:t>
      </w:r>
      <w:r w:rsidRPr="00BD04CA">
        <w:rPr>
          <w:rFonts w:ascii="Times" w:hAnsi="Times" w:cs="Helvetica"/>
        </w:rPr>
        <w:t>Grant</w:t>
      </w:r>
    </w:p>
    <w:p w14:paraId="4F48C547" w14:textId="77777777" w:rsidR="00BD27C1" w:rsidRPr="00BD04CA" w:rsidRDefault="009C7345" w:rsidP="00BD27C1">
      <w:pPr>
        <w:widowControl w:val="0"/>
        <w:autoSpaceDE w:val="0"/>
        <w:autoSpaceDN w:val="0"/>
        <w:adjustRightInd w:val="0"/>
        <w:rPr>
          <w:rFonts w:ascii="Times" w:hAnsi="Times" w:cs="Helvetica"/>
        </w:rPr>
      </w:pPr>
      <w:hyperlink r:id="rId333" w:history="1">
        <w:r w:rsidR="00BD27C1" w:rsidRPr="00BD04CA">
          <w:rPr>
            <w:rFonts w:ascii="Times" w:hAnsi="Times" w:cs="Helvetica"/>
            <w:color w:val="386EFF"/>
            <w:u w:val="single" w:color="386EFF"/>
          </w:rPr>
          <w:t>http://www.grants.gov/web/grants/view-opportunity.html?oppId=283731</w:t>
        </w:r>
      </w:hyperlink>
    </w:p>
    <w:p w14:paraId="4DBC51C8" w14:textId="77777777" w:rsidR="00BD27C1" w:rsidRDefault="00BD27C1" w:rsidP="005B0F42">
      <w:pPr>
        <w:widowControl w:val="0"/>
        <w:autoSpaceDE w:val="0"/>
        <w:autoSpaceDN w:val="0"/>
        <w:adjustRightInd w:val="0"/>
        <w:rPr>
          <w:rFonts w:ascii="Times" w:hAnsi="Times" w:cs="Helvetica"/>
        </w:rPr>
      </w:pPr>
    </w:p>
    <w:p w14:paraId="3981BAE4" w14:textId="77777777" w:rsidR="00BD27C1" w:rsidRPr="00BD04CA" w:rsidRDefault="00BD27C1" w:rsidP="00BD27C1">
      <w:pPr>
        <w:widowControl w:val="0"/>
        <w:autoSpaceDE w:val="0"/>
        <w:autoSpaceDN w:val="0"/>
        <w:adjustRightInd w:val="0"/>
        <w:rPr>
          <w:rFonts w:ascii="Times" w:hAnsi="Times" w:cs="Helvetica"/>
        </w:rPr>
      </w:pPr>
      <w:r w:rsidRPr="00BD04CA">
        <w:rPr>
          <w:rFonts w:ascii="Times" w:hAnsi="Times" w:cs="Helvetica"/>
        </w:rPr>
        <w:t>National Institutes of Health</w:t>
      </w:r>
    </w:p>
    <w:p w14:paraId="40EB7EFD" w14:textId="77777777" w:rsidR="00BD27C1" w:rsidRPr="00BD04CA" w:rsidRDefault="00BD27C1" w:rsidP="00BD27C1">
      <w:pPr>
        <w:widowControl w:val="0"/>
        <w:autoSpaceDE w:val="0"/>
        <w:autoSpaceDN w:val="0"/>
        <w:adjustRightInd w:val="0"/>
        <w:rPr>
          <w:rFonts w:ascii="Times" w:hAnsi="Times" w:cs="Helvetica"/>
        </w:rPr>
      </w:pPr>
      <w:r w:rsidRPr="00BD04CA">
        <w:rPr>
          <w:rFonts w:ascii="Times" w:hAnsi="Times" w:cs="Helvetica"/>
        </w:rPr>
        <w:t>From Association to Function in the Alzheimers Disease Post Genomics Era (R21)</w:t>
      </w:r>
      <w:r>
        <w:rPr>
          <w:rFonts w:ascii="Times" w:hAnsi="Times" w:cs="Helvetica"/>
        </w:rPr>
        <w:t xml:space="preserve"> </w:t>
      </w:r>
      <w:r w:rsidRPr="00BD04CA">
        <w:rPr>
          <w:rFonts w:ascii="Times" w:hAnsi="Times" w:cs="Helvetica"/>
        </w:rPr>
        <w:t>Grant</w:t>
      </w:r>
    </w:p>
    <w:p w14:paraId="257398A9" w14:textId="77777777" w:rsidR="00BD27C1" w:rsidRPr="00BD04CA" w:rsidRDefault="009C7345" w:rsidP="00BD27C1">
      <w:pPr>
        <w:widowControl w:val="0"/>
        <w:autoSpaceDE w:val="0"/>
        <w:autoSpaceDN w:val="0"/>
        <w:adjustRightInd w:val="0"/>
        <w:rPr>
          <w:rFonts w:ascii="Times" w:hAnsi="Times" w:cs="Helvetica"/>
        </w:rPr>
      </w:pPr>
      <w:hyperlink r:id="rId334" w:history="1">
        <w:r w:rsidR="00BD27C1" w:rsidRPr="00BD04CA">
          <w:rPr>
            <w:rFonts w:ascii="Times" w:hAnsi="Times" w:cs="Helvetica"/>
            <w:color w:val="386EFF"/>
            <w:u w:val="single" w:color="386EFF"/>
          </w:rPr>
          <w:t>http://www.grants.gov/web/grants/view-opportunity.html?oppId=283732</w:t>
        </w:r>
      </w:hyperlink>
    </w:p>
    <w:p w14:paraId="5EB462AF" w14:textId="77777777" w:rsidR="00BD27C1" w:rsidRPr="00BD04CA" w:rsidRDefault="00BD27C1" w:rsidP="00BD27C1">
      <w:pPr>
        <w:widowControl w:val="0"/>
        <w:autoSpaceDE w:val="0"/>
        <w:autoSpaceDN w:val="0"/>
        <w:adjustRightInd w:val="0"/>
        <w:rPr>
          <w:rFonts w:ascii="Times" w:hAnsi="Times" w:cs="Helvetica"/>
        </w:rPr>
      </w:pPr>
    </w:p>
    <w:p w14:paraId="493AC4DE" w14:textId="77777777" w:rsidR="00BD27C1" w:rsidRPr="00BD04CA" w:rsidRDefault="00BD27C1" w:rsidP="00BD27C1">
      <w:pPr>
        <w:widowControl w:val="0"/>
        <w:autoSpaceDE w:val="0"/>
        <w:autoSpaceDN w:val="0"/>
        <w:adjustRightInd w:val="0"/>
        <w:rPr>
          <w:rFonts w:ascii="Times" w:hAnsi="Times" w:cs="Helvetica"/>
        </w:rPr>
      </w:pPr>
      <w:r w:rsidRPr="00BD04CA">
        <w:rPr>
          <w:rFonts w:ascii="Times" w:hAnsi="Times" w:cs="Helvetica"/>
        </w:rPr>
        <w:t>National Institutes of Health</w:t>
      </w:r>
    </w:p>
    <w:p w14:paraId="6E9F44B3" w14:textId="77777777" w:rsidR="00BD27C1" w:rsidRPr="00BD04CA" w:rsidRDefault="00BD27C1" w:rsidP="00BD27C1">
      <w:pPr>
        <w:widowControl w:val="0"/>
        <w:autoSpaceDE w:val="0"/>
        <w:autoSpaceDN w:val="0"/>
        <w:adjustRightInd w:val="0"/>
        <w:rPr>
          <w:rFonts w:ascii="Times" w:hAnsi="Times" w:cs="Helvetica"/>
        </w:rPr>
      </w:pPr>
      <w:r w:rsidRPr="00BD04CA">
        <w:rPr>
          <w:rFonts w:ascii="Times" w:hAnsi="Times" w:cs="Helvetica"/>
        </w:rPr>
        <w:t>Cancer-related Behavioral Research through Integrating Existing Data (R21) Grant</w:t>
      </w:r>
    </w:p>
    <w:p w14:paraId="6F1B6EE0" w14:textId="77777777" w:rsidR="00BD27C1" w:rsidRPr="00BD04CA" w:rsidRDefault="009C7345" w:rsidP="00BD27C1">
      <w:pPr>
        <w:widowControl w:val="0"/>
        <w:autoSpaceDE w:val="0"/>
        <w:autoSpaceDN w:val="0"/>
        <w:adjustRightInd w:val="0"/>
        <w:rPr>
          <w:rFonts w:ascii="Times" w:hAnsi="Times" w:cs="Helvetica"/>
        </w:rPr>
      </w:pPr>
      <w:hyperlink r:id="rId335" w:history="1">
        <w:r w:rsidR="00BD27C1" w:rsidRPr="00BD04CA">
          <w:rPr>
            <w:rFonts w:ascii="Times" w:hAnsi="Times" w:cs="Helvetica"/>
            <w:color w:val="386EFF"/>
            <w:u w:val="single" w:color="386EFF"/>
          </w:rPr>
          <w:t>http://www.grants.gov/web/grants/view-opportunity.html?oppId=283733</w:t>
        </w:r>
      </w:hyperlink>
    </w:p>
    <w:p w14:paraId="0A797E4A" w14:textId="77777777" w:rsidR="00BD27C1" w:rsidRPr="00BD04CA" w:rsidRDefault="00BD27C1" w:rsidP="00BD27C1">
      <w:pPr>
        <w:widowControl w:val="0"/>
        <w:autoSpaceDE w:val="0"/>
        <w:autoSpaceDN w:val="0"/>
        <w:adjustRightInd w:val="0"/>
        <w:rPr>
          <w:rFonts w:ascii="Times" w:hAnsi="Times" w:cs="Helvetica"/>
        </w:rPr>
      </w:pPr>
    </w:p>
    <w:p w14:paraId="71EE9A8C" w14:textId="77777777" w:rsidR="00BD27C1" w:rsidRPr="00BD04CA" w:rsidRDefault="00BD27C1" w:rsidP="00BD27C1">
      <w:pPr>
        <w:widowControl w:val="0"/>
        <w:autoSpaceDE w:val="0"/>
        <w:autoSpaceDN w:val="0"/>
        <w:adjustRightInd w:val="0"/>
        <w:rPr>
          <w:rFonts w:ascii="Times" w:hAnsi="Times" w:cs="Helvetica"/>
        </w:rPr>
      </w:pPr>
      <w:r w:rsidRPr="00BD04CA">
        <w:rPr>
          <w:rFonts w:ascii="Times" w:hAnsi="Times" w:cs="Helvetica"/>
        </w:rPr>
        <w:t>National Institutes of Health</w:t>
      </w:r>
    </w:p>
    <w:p w14:paraId="69ABD981" w14:textId="77777777" w:rsidR="00BD27C1" w:rsidRPr="00BD04CA" w:rsidRDefault="00BD27C1" w:rsidP="00BD27C1">
      <w:pPr>
        <w:widowControl w:val="0"/>
        <w:autoSpaceDE w:val="0"/>
        <w:autoSpaceDN w:val="0"/>
        <w:adjustRightInd w:val="0"/>
        <w:rPr>
          <w:rFonts w:ascii="Times" w:hAnsi="Times" w:cs="Helvetica"/>
        </w:rPr>
      </w:pPr>
      <w:r w:rsidRPr="00BD04CA">
        <w:rPr>
          <w:rFonts w:ascii="Times" w:hAnsi="Times" w:cs="Helvetica"/>
        </w:rPr>
        <w:t>Cancer-related Behavioral Research through Integrating Existing Data (R01) Grant</w:t>
      </w:r>
    </w:p>
    <w:p w14:paraId="00C41264" w14:textId="77777777" w:rsidR="00BD27C1" w:rsidRPr="00BD04CA" w:rsidRDefault="009C7345" w:rsidP="00BD27C1">
      <w:pPr>
        <w:widowControl w:val="0"/>
        <w:autoSpaceDE w:val="0"/>
        <w:autoSpaceDN w:val="0"/>
        <w:adjustRightInd w:val="0"/>
        <w:rPr>
          <w:rFonts w:ascii="Times" w:hAnsi="Times" w:cs="Helvetica"/>
        </w:rPr>
      </w:pPr>
      <w:hyperlink r:id="rId336" w:history="1">
        <w:r w:rsidR="00BD27C1" w:rsidRPr="00BD04CA">
          <w:rPr>
            <w:rFonts w:ascii="Times" w:hAnsi="Times" w:cs="Helvetica"/>
            <w:color w:val="386EFF"/>
            <w:u w:val="single" w:color="386EFF"/>
          </w:rPr>
          <w:t>http://www.grants.gov/web/grants/view-opportunity.html?oppId=283734</w:t>
        </w:r>
      </w:hyperlink>
    </w:p>
    <w:p w14:paraId="7D0248B6" w14:textId="77777777" w:rsidR="00BD27C1" w:rsidRPr="00BD04CA" w:rsidRDefault="00BD27C1" w:rsidP="00BD27C1">
      <w:pPr>
        <w:widowControl w:val="0"/>
        <w:autoSpaceDE w:val="0"/>
        <w:autoSpaceDN w:val="0"/>
        <w:adjustRightInd w:val="0"/>
        <w:rPr>
          <w:rFonts w:ascii="Times" w:hAnsi="Times" w:cs="Helvetica"/>
        </w:rPr>
      </w:pPr>
    </w:p>
    <w:p w14:paraId="5BAC6BC6" w14:textId="77777777" w:rsidR="00BD27C1" w:rsidRPr="00BD04CA" w:rsidRDefault="00BD27C1" w:rsidP="00BD27C1">
      <w:pPr>
        <w:widowControl w:val="0"/>
        <w:autoSpaceDE w:val="0"/>
        <w:autoSpaceDN w:val="0"/>
        <w:adjustRightInd w:val="0"/>
        <w:rPr>
          <w:rFonts w:ascii="Times" w:hAnsi="Times" w:cs="Helvetica"/>
        </w:rPr>
      </w:pPr>
      <w:r w:rsidRPr="00BD04CA">
        <w:rPr>
          <w:rFonts w:ascii="Times" w:hAnsi="Times" w:cs="Helvetica"/>
        </w:rPr>
        <w:t>National Institutes of Health</w:t>
      </w:r>
    </w:p>
    <w:p w14:paraId="00AF617A" w14:textId="77777777" w:rsidR="00BD27C1" w:rsidRPr="00BD04CA" w:rsidRDefault="00BD27C1" w:rsidP="00BD27C1">
      <w:pPr>
        <w:widowControl w:val="0"/>
        <w:autoSpaceDE w:val="0"/>
        <w:autoSpaceDN w:val="0"/>
        <w:adjustRightInd w:val="0"/>
        <w:rPr>
          <w:rFonts w:ascii="Times" w:hAnsi="Times" w:cs="Helvetica"/>
        </w:rPr>
      </w:pPr>
      <w:r w:rsidRPr="00BD04CA">
        <w:rPr>
          <w:rFonts w:ascii="Times" w:hAnsi="Times" w:cs="Helvetica"/>
        </w:rPr>
        <w:t>Revision Applications for U.S-South Africa Program for Collaborative Biomedical Research (R01)</w:t>
      </w:r>
    </w:p>
    <w:p w14:paraId="633B30ED" w14:textId="77777777" w:rsidR="00BD27C1" w:rsidRPr="00BD04CA" w:rsidRDefault="00BD27C1" w:rsidP="00BD27C1">
      <w:pPr>
        <w:widowControl w:val="0"/>
        <w:autoSpaceDE w:val="0"/>
        <w:autoSpaceDN w:val="0"/>
        <w:adjustRightInd w:val="0"/>
        <w:rPr>
          <w:rFonts w:ascii="Times" w:hAnsi="Times" w:cs="Helvetica"/>
        </w:rPr>
      </w:pPr>
      <w:r w:rsidRPr="00BD04CA">
        <w:rPr>
          <w:rFonts w:ascii="Times" w:hAnsi="Times" w:cs="Helvetica"/>
        </w:rPr>
        <w:t>Grant</w:t>
      </w:r>
    </w:p>
    <w:p w14:paraId="70D0E95C" w14:textId="77777777" w:rsidR="00BD27C1" w:rsidRPr="00BD04CA" w:rsidRDefault="009C7345" w:rsidP="00BD27C1">
      <w:pPr>
        <w:widowControl w:val="0"/>
        <w:autoSpaceDE w:val="0"/>
        <w:autoSpaceDN w:val="0"/>
        <w:adjustRightInd w:val="0"/>
        <w:rPr>
          <w:rFonts w:ascii="Times" w:hAnsi="Times" w:cs="Helvetica"/>
        </w:rPr>
      </w:pPr>
      <w:hyperlink r:id="rId337" w:history="1">
        <w:r w:rsidR="00BD27C1" w:rsidRPr="00BD04CA">
          <w:rPr>
            <w:rFonts w:ascii="Times" w:hAnsi="Times" w:cs="Helvetica"/>
            <w:color w:val="386EFF"/>
            <w:u w:val="single" w:color="386EFF"/>
          </w:rPr>
          <w:t>http://www.grants.gov/web/grants/view-opportunity.html?oppId=283736</w:t>
        </w:r>
      </w:hyperlink>
    </w:p>
    <w:p w14:paraId="19955DFE" w14:textId="77777777" w:rsidR="00BD27C1" w:rsidRPr="00BD04CA" w:rsidRDefault="00BD27C1" w:rsidP="00BD27C1">
      <w:pPr>
        <w:widowControl w:val="0"/>
        <w:autoSpaceDE w:val="0"/>
        <w:autoSpaceDN w:val="0"/>
        <w:adjustRightInd w:val="0"/>
        <w:rPr>
          <w:rFonts w:ascii="Times" w:hAnsi="Times" w:cs="Helvetica"/>
        </w:rPr>
      </w:pPr>
    </w:p>
    <w:p w14:paraId="12439E96" w14:textId="77777777" w:rsidR="00BD27C1" w:rsidRPr="00BD04CA" w:rsidRDefault="00BD27C1" w:rsidP="00BD27C1">
      <w:pPr>
        <w:widowControl w:val="0"/>
        <w:autoSpaceDE w:val="0"/>
        <w:autoSpaceDN w:val="0"/>
        <w:adjustRightInd w:val="0"/>
        <w:rPr>
          <w:rFonts w:ascii="Times" w:hAnsi="Times" w:cs="Helvetica"/>
        </w:rPr>
      </w:pPr>
      <w:r w:rsidRPr="00BD04CA">
        <w:rPr>
          <w:rFonts w:ascii="Times" w:hAnsi="Times" w:cs="Helvetica"/>
        </w:rPr>
        <w:t>National Institutes of Health</w:t>
      </w:r>
    </w:p>
    <w:p w14:paraId="472794A4" w14:textId="77777777" w:rsidR="00BD27C1" w:rsidRPr="00BD04CA" w:rsidRDefault="00BD27C1" w:rsidP="00BD27C1">
      <w:pPr>
        <w:widowControl w:val="0"/>
        <w:autoSpaceDE w:val="0"/>
        <w:autoSpaceDN w:val="0"/>
        <w:adjustRightInd w:val="0"/>
        <w:rPr>
          <w:rFonts w:ascii="Times" w:hAnsi="Times" w:cs="Helvetica"/>
        </w:rPr>
      </w:pPr>
      <w:r w:rsidRPr="00BD04CA">
        <w:rPr>
          <w:rFonts w:ascii="Times" w:hAnsi="Times" w:cs="Helvetica"/>
        </w:rPr>
        <w:t>Predicting Behavioral Responses to Population-Level Cancer Control Strategies (R21)</w:t>
      </w:r>
      <w:r>
        <w:rPr>
          <w:rFonts w:ascii="Times" w:hAnsi="Times" w:cs="Helvetica"/>
        </w:rPr>
        <w:t xml:space="preserve"> </w:t>
      </w:r>
      <w:r w:rsidRPr="00BD04CA">
        <w:rPr>
          <w:rFonts w:ascii="Times" w:hAnsi="Times" w:cs="Helvetica"/>
        </w:rPr>
        <w:t>Grant</w:t>
      </w:r>
    </w:p>
    <w:p w14:paraId="547E419A" w14:textId="77777777" w:rsidR="00BD27C1" w:rsidRPr="00BD04CA" w:rsidRDefault="009C7345" w:rsidP="00BD27C1">
      <w:pPr>
        <w:widowControl w:val="0"/>
        <w:autoSpaceDE w:val="0"/>
        <w:autoSpaceDN w:val="0"/>
        <w:adjustRightInd w:val="0"/>
        <w:rPr>
          <w:rFonts w:ascii="Times" w:hAnsi="Times" w:cs="Helvetica"/>
        </w:rPr>
      </w:pPr>
      <w:hyperlink r:id="rId338" w:history="1">
        <w:r w:rsidR="00BD27C1" w:rsidRPr="00BD04CA">
          <w:rPr>
            <w:rFonts w:ascii="Times" w:hAnsi="Times" w:cs="Helvetica"/>
            <w:color w:val="386EFF"/>
            <w:u w:val="single" w:color="386EFF"/>
          </w:rPr>
          <w:t>http://www.grants.gov/web/grants/view-opportunity.html?oppId=283737</w:t>
        </w:r>
      </w:hyperlink>
    </w:p>
    <w:p w14:paraId="0AA78B9D" w14:textId="77777777" w:rsidR="00BD27C1" w:rsidRPr="00BD04CA" w:rsidRDefault="00BD27C1" w:rsidP="00BD27C1">
      <w:pPr>
        <w:widowControl w:val="0"/>
        <w:autoSpaceDE w:val="0"/>
        <w:autoSpaceDN w:val="0"/>
        <w:adjustRightInd w:val="0"/>
        <w:rPr>
          <w:rFonts w:ascii="Times" w:hAnsi="Times" w:cs="Helvetica"/>
        </w:rPr>
      </w:pPr>
    </w:p>
    <w:p w14:paraId="031BCC44" w14:textId="77777777" w:rsidR="00375055" w:rsidRPr="008A7C49" w:rsidRDefault="00375055" w:rsidP="00375055">
      <w:pPr>
        <w:widowControl w:val="0"/>
        <w:autoSpaceDE w:val="0"/>
        <w:autoSpaceDN w:val="0"/>
        <w:adjustRightInd w:val="0"/>
        <w:rPr>
          <w:rFonts w:ascii="Times" w:hAnsi="Times" w:cs="Helvetica"/>
        </w:rPr>
      </w:pPr>
      <w:r w:rsidRPr="008A7C49">
        <w:rPr>
          <w:rFonts w:ascii="Times" w:hAnsi="Times" w:cs="Helvetica"/>
        </w:rPr>
        <w:t>National Institutes of Health</w:t>
      </w:r>
    </w:p>
    <w:p w14:paraId="5C77FC82" w14:textId="77777777" w:rsidR="00375055" w:rsidRPr="008A7C49" w:rsidRDefault="00375055" w:rsidP="00375055">
      <w:pPr>
        <w:widowControl w:val="0"/>
        <w:autoSpaceDE w:val="0"/>
        <w:autoSpaceDN w:val="0"/>
        <w:adjustRightInd w:val="0"/>
        <w:rPr>
          <w:rFonts w:ascii="Times" w:hAnsi="Times" w:cs="Helvetica"/>
        </w:rPr>
      </w:pPr>
      <w:r w:rsidRPr="008A7C49">
        <w:rPr>
          <w:rFonts w:ascii="Times" w:hAnsi="Times" w:cs="Helvetica"/>
        </w:rPr>
        <w:t>Improving Physical Infrastructure to Enhance Animal Model Research: Revisions of Resou</w:t>
      </w:r>
      <w:r>
        <w:rPr>
          <w:rFonts w:ascii="Times" w:hAnsi="Times" w:cs="Helvetica"/>
        </w:rPr>
        <w:t xml:space="preserve">rce Cooperative Agreement (U42) </w:t>
      </w:r>
      <w:r w:rsidRPr="008A7C49">
        <w:rPr>
          <w:rFonts w:ascii="Times" w:hAnsi="Times" w:cs="Helvetica"/>
        </w:rPr>
        <w:t>Grant</w:t>
      </w:r>
    </w:p>
    <w:p w14:paraId="021EDCBA" w14:textId="77777777" w:rsidR="00375055" w:rsidRPr="008A7C49" w:rsidRDefault="009C7345" w:rsidP="00375055">
      <w:pPr>
        <w:widowControl w:val="0"/>
        <w:autoSpaceDE w:val="0"/>
        <w:autoSpaceDN w:val="0"/>
        <w:adjustRightInd w:val="0"/>
        <w:rPr>
          <w:rFonts w:ascii="Times" w:hAnsi="Times" w:cs="Helvetica"/>
        </w:rPr>
      </w:pPr>
      <w:hyperlink r:id="rId339" w:history="1">
        <w:r w:rsidR="00375055" w:rsidRPr="008A7C49">
          <w:rPr>
            <w:rFonts w:ascii="Times" w:hAnsi="Times" w:cs="Helvetica"/>
            <w:color w:val="386EFF"/>
            <w:u w:val="single" w:color="386EFF"/>
          </w:rPr>
          <w:t>http://www.grants.gov/web/grants/view-opportunity.html?oppId=284083</w:t>
        </w:r>
      </w:hyperlink>
    </w:p>
    <w:p w14:paraId="75067959" w14:textId="77777777" w:rsidR="00375055" w:rsidRPr="008A7C49" w:rsidRDefault="00375055" w:rsidP="00375055">
      <w:pPr>
        <w:widowControl w:val="0"/>
        <w:autoSpaceDE w:val="0"/>
        <w:autoSpaceDN w:val="0"/>
        <w:adjustRightInd w:val="0"/>
        <w:rPr>
          <w:rFonts w:ascii="Times" w:hAnsi="Times" w:cs="Helvetica"/>
        </w:rPr>
      </w:pPr>
    </w:p>
    <w:p w14:paraId="146A4ADE" w14:textId="77777777" w:rsidR="00375055" w:rsidRPr="008A7C49" w:rsidRDefault="00375055" w:rsidP="00375055">
      <w:pPr>
        <w:widowControl w:val="0"/>
        <w:autoSpaceDE w:val="0"/>
        <w:autoSpaceDN w:val="0"/>
        <w:adjustRightInd w:val="0"/>
        <w:rPr>
          <w:rFonts w:ascii="Times" w:hAnsi="Times" w:cs="Helvetica"/>
        </w:rPr>
      </w:pPr>
      <w:r w:rsidRPr="008A7C49">
        <w:rPr>
          <w:rFonts w:ascii="Times" w:hAnsi="Times" w:cs="Helvetica"/>
        </w:rPr>
        <w:t>National Institutes of Health</w:t>
      </w:r>
    </w:p>
    <w:p w14:paraId="4CC6D0AF" w14:textId="77777777" w:rsidR="00375055" w:rsidRPr="008A7C49" w:rsidRDefault="00375055" w:rsidP="00375055">
      <w:pPr>
        <w:widowControl w:val="0"/>
        <w:autoSpaceDE w:val="0"/>
        <w:autoSpaceDN w:val="0"/>
        <w:adjustRightInd w:val="0"/>
        <w:rPr>
          <w:rFonts w:ascii="Times" w:hAnsi="Times" w:cs="Helvetica"/>
        </w:rPr>
      </w:pPr>
      <w:r w:rsidRPr="008A7C49">
        <w:rPr>
          <w:rFonts w:ascii="Times" w:hAnsi="Times" w:cs="Helvetica"/>
        </w:rPr>
        <w:t>Improving Physical Infrastructure to Enhance Animal Model Research: Revisions of Specialized Cent</w:t>
      </w:r>
      <w:r>
        <w:rPr>
          <w:rFonts w:ascii="Times" w:hAnsi="Times" w:cs="Helvetica"/>
        </w:rPr>
        <w:t xml:space="preserve">er Cooperative Agreements (U54) </w:t>
      </w:r>
      <w:r w:rsidRPr="008A7C49">
        <w:rPr>
          <w:rFonts w:ascii="Times" w:hAnsi="Times" w:cs="Helvetica"/>
        </w:rPr>
        <w:t>Grant</w:t>
      </w:r>
    </w:p>
    <w:p w14:paraId="02409F99" w14:textId="77777777" w:rsidR="00375055" w:rsidRPr="008A7C49" w:rsidRDefault="009C7345" w:rsidP="00375055">
      <w:pPr>
        <w:widowControl w:val="0"/>
        <w:autoSpaceDE w:val="0"/>
        <w:autoSpaceDN w:val="0"/>
        <w:adjustRightInd w:val="0"/>
        <w:rPr>
          <w:rFonts w:ascii="Times" w:hAnsi="Times" w:cs="Helvetica"/>
        </w:rPr>
      </w:pPr>
      <w:hyperlink r:id="rId340" w:history="1">
        <w:r w:rsidR="00375055" w:rsidRPr="008A7C49">
          <w:rPr>
            <w:rFonts w:ascii="Times" w:hAnsi="Times" w:cs="Helvetica"/>
            <w:color w:val="386EFF"/>
            <w:u w:val="single" w:color="386EFF"/>
          </w:rPr>
          <w:t>http://www.grants.gov/web/grants/view-opportunity.html?oppId=284109</w:t>
        </w:r>
      </w:hyperlink>
    </w:p>
    <w:p w14:paraId="043751C7" w14:textId="77777777" w:rsidR="00375055" w:rsidRPr="008A7C49" w:rsidRDefault="00375055" w:rsidP="00375055">
      <w:pPr>
        <w:widowControl w:val="0"/>
        <w:autoSpaceDE w:val="0"/>
        <w:autoSpaceDN w:val="0"/>
        <w:adjustRightInd w:val="0"/>
        <w:rPr>
          <w:rFonts w:ascii="Times" w:hAnsi="Times" w:cs="Helvetica"/>
        </w:rPr>
      </w:pPr>
    </w:p>
    <w:p w14:paraId="594904AD" w14:textId="77777777" w:rsidR="00375055" w:rsidRPr="008A7C49" w:rsidRDefault="00375055" w:rsidP="00375055">
      <w:pPr>
        <w:widowControl w:val="0"/>
        <w:autoSpaceDE w:val="0"/>
        <w:autoSpaceDN w:val="0"/>
        <w:adjustRightInd w:val="0"/>
        <w:rPr>
          <w:rFonts w:ascii="Times" w:hAnsi="Times" w:cs="Helvetica"/>
        </w:rPr>
      </w:pPr>
      <w:r w:rsidRPr="008A7C49">
        <w:rPr>
          <w:rFonts w:ascii="Times" w:hAnsi="Times" w:cs="Helvetica"/>
        </w:rPr>
        <w:t>National Institutes of Health</w:t>
      </w:r>
    </w:p>
    <w:p w14:paraId="61455952" w14:textId="77777777" w:rsidR="00375055" w:rsidRPr="008A7C49" w:rsidRDefault="00375055" w:rsidP="00375055">
      <w:pPr>
        <w:widowControl w:val="0"/>
        <w:autoSpaceDE w:val="0"/>
        <w:autoSpaceDN w:val="0"/>
        <w:adjustRightInd w:val="0"/>
        <w:rPr>
          <w:rFonts w:ascii="Times" w:hAnsi="Times" w:cs="Helvetica"/>
        </w:rPr>
      </w:pPr>
      <w:r w:rsidRPr="008A7C49">
        <w:rPr>
          <w:rFonts w:ascii="Times" w:hAnsi="Times" w:cs="Helvetica"/>
        </w:rPr>
        <w:t>Change of Grant</w:t>
      </w:r>
      <w:r>
        <w:rPr>
          <w:rFonts w:ascii="Times" w:hAnsi="Times" w:cs="Helvetica"/>
        </w:rPr>
        <w:t xml:space="preserve">ee Organization (Type 7 Parent) </w:t>
      </w:r>
      <w:r w:rsidRPr="008A7C49">
        <w:rPr>
          <w:rFonts w:ascii="Times" w:hAnsi="Times" w:cs="Helvetica"/>
        </w:rPr>
        <w:t>Grant</w:t>
      </w:r>
    </w:p>
    <w:p w14:paraId="3C8092B4" w14:textId="77777777" w:rsidR="00375055" w:rsidRPr="008A7C49" w:rsidRDefault="009C7345" w:rsidP="00375055">
      <w:pPr>
        <w:widowControl w:val="0"/>
        <w:autoSpaceDE w:val="0"/>
        <w:autoSpaceDN w:val="0"/>
        <w:adjustRightInd w:val="0"/>
        <w:rPr>
          <w:rFonts w:ascii="Times" w:hAnsi="Times" w:cs="Helvetica"/>
        </w:rPr>
      </w:pPr>
      <w:hyperlink r:id="rId341" w:history="1">
        <w:r w:rsidR="00375055" w:rsidRPr="008A7C49">
          <w:rPr>
            <w:rFonts w:ascii="Times" w:hAnsi="Times" w:cs="Helvetica"/>
            <w:color w:val="386EFF"/>
            <w:u w:val="single" w:color="386EFF"/>
          </w:rPr>
          <w:t>http://www.grants.gov/web/grants/view-opportunity.html?oppId=284110</w:t>
        </w:r>
      </w:hyperlink>
    </w:p>
    <w:p w14:paraId="2B88DD28" w14:textId="77777777" w:rsidR="00375055" w:rsidRPr="008A7C49" w:rsidRDefault="00375055" w:rsidP="00375055">
      <w:pPr>
        <w:rPr>
          <w:rFonts w:ascii="Times" w:hAnsi="Times"/>
        </w:rPr>
      </w:pPr>
    </w:p>
    <w:p w14:paraId="3C99123C" w14:textId="77777777" w:rsidR="00375055" w:rsidRPr="0044162C" w:rsidRDefault="00375055" w:rsidP="00375055">
      <w:pPr>
        <w:widowControl w:val="0"/>
        <w:autoSpaceDE w:val="0"/>
        <w:autoSpaceDN w:val="0"/>
        <w:adjustRightInd w:val="0"/>
        <w:rPr>
          <w:rFonts w:ascii="Times" w:hAnsi="Times" w:cs="Helvetica"/>
          <w:highlight w:val="cyan"/>
        </w:rPr>
      </w:pPr>
      <w:r w:rsidRPr="0044162C">
        <w:rPr>
          <w:rFonts w:ascii="Times" w:hAnsi="Times" w:cs="Helvetica"/>
          <w:highlight w:val="cyan"/>
        </w:rPr>
        <w:t>National Institutes of Health</w:t>
      </w:r>
    </w:p>
    <w:p w14:paraId="575D654E" w14:textId="77777777" w:rsidR="00375055" w:rsidRPr="008A7C49" w:rsidRDefault="00375055" w:rsidP="00375055">
      <w:pPr>
        <w:widowControl w:val="0"/>
        <w:autoSpaceDE w:val="0"/>
        <w:autoSpaceDN w:val="0"/>
        <w:adjustRightInd w:val="0"/>
        <w:rPr>
          <w:rFonts w:ascii="Times" w:hAnsi="Times" w:cs="Helvetica"/>
        </w:rPr>
      </w:pPr>
      <w:r w:rsidRPr="0044162C">
        <w:rPr>
          <w:rFonts w:ascii="Times" w:hAnsi="Times" w:cs="Helvetica"/>
          <w:highlight w:val="cyan"/>
        </w:rPr>
        <w:t>Program to Assess the Rigor and Reproducibility of Exosome-Derived Analytes for Cancer Detection (R01) Grant</w:t>
      </w:r>
    </w:p>
    <w:p w14:paraId="3504558D" w14:textId="77777777" w:rsidR="00375055" w:rsidRPr="008A7C49" w:rsidRDefault="009C7345" w:rsidP="00375055">
      <w:pPr>
        <w:widowControl w:val="0"/>
        <w:autoSpaceDE w:val="0"/>
        <w:autoSpaceDN w:val="0"/>
        <w:adjustRightInd w:val="0"/>
        <w:rPr>
          <w:rFonts w:ascii="Times" w:hAnsi="Times" w:cs="Helvetica"/>
        </w:rPr>
      </w:pPr>
      <w:hyperlink r:id="rId342" w:history="1">
        <w:r w:rsidR="00375055" w:rsidRPr="008A7C49">
          <w:rPr>
            <w:rFonts w:ascii="Times" w:hAnsi="Times" w:cs="Helvetica"/>
            <w:color w:val="386EFF"/>
            <w:u w:val="single" w:color="386EFF"/>
          </w:rPr>
          <w:t>http://www.grants.gov/web/grants/view-opportunity.html?oppId=284052</w:t>
        </w:r>
      </w:hyperlink>
    </w:p>
    <w:p w14:paraId="0252D180" w14:textId="77777777" w:rsidR="00375055" w:rsidRPr="008A7C49" w:rsidRDefault="00375055" w:rsidP="00375055">
      <w:pPr>
        <w:widowControl w:val="0"/>
        <w:autoSpaceDE w:val="0"/>
        <w:autoSpaceDN w:val="0"/>
        <w:adjustRightInd w:val="0"/>
        <w:rPr>
          <w:rFonts w:ascii="Times" w:hAnsi="Times" w:cs="Helvetica"/>
        </w:rPr>
      </w:pPr>
    </w:p>
    <w:p w14:paraId="3E3BD5B8" w14:textId="77777777" w:rsidR="00375055" w:rsidRPr="0044162C" w:rsidRDefault="00375055" w:rsidP="00375055">
      <w:pPr>
        <w:widowControl w:val="0"/>
        <w:autoSpaceDE w:val="0"/>
        <w:autoSpaceDN w:val="0"/>
        <w:adjustRightInd w:val="0"/>
        <w:rPr>
          <w:rFonts w:ascii="Times" w:hAnsi="Times" w:cs="Helvetica"/>
          <w:highlight w:val="cyan"/>
        </w:rPr>
      </w:pPr>
      <w:r w:rsidRPr="0044162C">
        <w:rPr>
          <w:rFonts w:ascii="Times" w:hAnsi="Times" w:cs="Helvetica"/>
          <w:highlight w:val="cyan"/>
        </w:rPr>
        <w:t>National Institutes of Health</w:t>
      </w:r>
    </w:p>
    <w:p w14:paraId="1882D2DC" w14:textId="77777777" w:rsidR="00375055" w:rsidRPr="008A7C49" w:rsidRDefault="00375055" w:rsidP="00375055">
      <w:pPr>
        <w:widowControl w:val="0"/>
        <w:autoSpaceDE w:val="0"/>
        <w:autoSpaceDN w:val="0"/>
        <w:adjustRightInd w:val="0"/>
        <w:rPr>
          <w:rFonts w:ascii="Times" w:hAnsi="Times" w:cs="Helvetica"/>
        </w:rPr>
      </w:pPr>
      <w:r w:rsidRPr="0044162C">
        <w:rPr>
          <w:rFonts w:ascii="Times" w:hAnsi="Times" w:cs="Helvetica"/>
          <w:highlight w:val="cyan"/>
        </w:rPr>
        <w:t>Program to Assess the Rigor and Reproducibility of Exosome-Derived Analytes for Cancer Detection (R21) Grant</w:t>
      </w:r>
    </w:p>
    <w:p w14:paraId="6DDFF253" w14:textId="77777777" w:rsidR="00375055" w:rsidRPr="008A7C49" w:rsidRDefault="009C7345" w:rsidP="00375055">
      <w:pPr>
        <w:widowControl w:val="0"/>
        <w:autoSpaceDE w:val="0"/>
        <w:autoSpaceDN w:val="0"/>
        <w:adjustRightInd w:val="0"/>
        <w:rPr>
          <w:rFonts w:ascii="Times" w:hAnsi="Times" w:cs="Helvetica"/>
        </w:rPr>
      </w:pPr>
      <w:hyperlink r:id="rId343" w:history="1">
        <w:r w:rsidR="00375055" w:rsidRPr="008A7C49">
          <w:rPr>
            <w:rFonts w:ascii="Times" w:hAnsi="Times" w:cs="Helvetica"/>
            <w:color w:val="386EFF"/>
            <w:u w:val="single" w:color="386EFF"/>
          </w:rPr>
          <w:t>http://www.grants.gov/web/grants/view-opportunity.html?oppId=284054</w:t>
        </w:r>
      </w:hyperlink>
    </w:p>
    <w:p w14:paraId="43604107" w14:textId="77777777" w:rsidR="00375055" w:rsidRPr="008A7C49" w:rsidRDefault="00375055" w:rsidP="00375055">
      <w:pPr>
        <w:widowControl w:val="0"/>
        <w:autoSpaceDE w:val="0"/>
        <w:autoSpaceDN w:val="0"/>
        <w:adjustRightInd w:val="0"/>
        <w:rPr>
          <w:rFonts w:ascii="Times" w:hAnsi="Times" w:cs="Helvetica"/>
        </w:rPr>
      </w:pPr>
    </w:p>
    <w:p w14:paraId="5EAB9284" w14:textId="77777777" w:rsidR="00375055" w:rsidRPr="008A7C49" w:rsidRDefault="00375055" w:rsidP="00375055">
      <w:pPr>
        <w:widowControl w:val="0"/>
        <w:autoSpaceDE w:val="0"/>
        <w:autoSpaceDN w:val="0"/>
        <w:adjustRightInd w:val="0"/>
        <w:rPr>
          <w:rFonts w:ascii="Times" w:hAnsi="Times" w:cs="Helvetica"/>
        </w:rPr>
      </w:pPr>
      <w:r w:rsidRPr="008A7C49">
        <w:rPr>
          <w:rFonts w:ascii="Times" w:hAnsi="Times" w:cs="Helvetica"/>
        </w:rPr>
        <w:t>National Institutes of Health</w:t>
      </w:r>
    </w:p>
    <w:p w14:paraId="7720BE26" w14:textId="77777777" w:rsidR="00375055" w:rsidRPr="008A7C49" w:rsidRDefault="00375055" w:rsidP="00375055">
      <w:pPr>
        <w:widowControl w:val="0"/>
        <w:autoSpaceDE w:val="0"/>
        <w:autoSpaceDN w:val="0"/>
        <w:adjustRightInd w:val="0"/>
        <w:rPr>
          <w:rFonts w:ascii="Times" w:hAnsi="Times" w:cs="Helvetica"/>
        </w:rPr>
      </w:pPr>
      <w:r w:rsidRPr="008A7C49">
        <w:rPr>
          <w:rFonts w:ascii="Times" w:hAnsi="Times" w:cs="Helvetica"/>
        </w:rPr>
        <w:t>Fogarty HIV Research Training Program for Low-and Middle-Income Country Institutions (D43)</w:t>
      </w:r>
    </w:p>
    <w:p w14:paraId="3E2B9CBC" w14:textId="77777777" w:rsidR="00375055" w:rsidRPr="008A7C49" w:rsidRDefault="00375055" w:rsidP="00375055">
      <w:pPr>
        <w:widowControl w:val="0"/>
        <w:autoSpaceDE w:val="0"/>
        <w:autoSpaceDN w:val="0"/>
        <w:adjustRightInd w:val="0"/>
        <w:rPr>
          <w:rFonts w:ascii="Times" w:hAnsi="Times" w:cs="Helvetica"/>
        </w:rPr>
      </w:pPr>
      <w:r w:rsidRPr="008A7C49">
        <w:rPr>
          <w:rFonts w:ascii="Times" w:hAnsi="Times" w:cs="Helvetica"/>
        </w:rPr>
        <w:t>Grant</w:t>
      </w:r>
    </w:p>
    <w:p w14:paraId="2A28A58D" w14:textId="77777777" w:rsidR="00375055" w:rsidRPr="008A7C49" w:rsidRDefault="009C7345" w:rsidP="00375055">
      <w:pPr>
        <w:widowControl w:val="0"/>
        <w:autoSpaceDE w:val="0"/>
        <w:autoSpaceDN w:val="0"/>
        <w:adjustRightInd w:val="0"/>
        <w:rPr>
          <w:rFonts w:ascii="Times" w:hAnsi="Times" w:cs="Helvetica"/>
        </w:rPr>
      </w:pPr>
      <w:hyperlink r:id="rId344" w:history="1">
        <w:r w:rsidR="00375055" w:rsidRPr="008A7C49">
          <w:rPr>
            <w:rFonts w:ascii="Times" w:hAnsi="Times" w:cs="Helvetica"/>
            <w:color w:val="386EFF"/>
            <w:u w:val="single" w:color="386EFF"/>
          </w:rPr>
          <w:t>http://www.grants.gov/web/grants/view-opportunity.html?oppId=284057</w:t>
        </w:r>
      </w:hyperlink>
    </w:p>
    <w:p w14:paraId="7463D01C" w14:textId="77777777" w:rsidR="00375055" w:rsidRPr="008A7C49" w:rsidRDefault="00375055" w:rsidP="00375055">
      <w:pPr>
        <w:widowControl w:val="0"/>
        <w:autoSpaceDE w:val="0"/>
        <w:autoSpaceDN w:val="0"/>
        <w:adjustRightInd w:val="0"/>
        <w:rPr>
          <w:rFonts w:ascii="Times" w:hAnsi="Times" w:cs="Helvetica"/>
        </w:rPr>
      </w:pPr>
    </w:p>
    <w:p w14:paraId="2F8F5C27" w14:textId="77777777" w:rsidR="00375055" w:rsidRPr="008A7C49" w:rsidRDefault="00375055" w:rsidP="00375055">
      <w:pPr>
        <w:widowControl w:val="0"/>
        <w:autoSpaceDE w:val="0"/>
        <w:autoSpaceDN w:val="0"/>
        <w:adjustRightInd w:val="0"/>
        <w:rPr>
          <w:rFonts w:ascii="Times" w:hAnsi="Times" w:cs="Helvetica"/>
        </w:rPr>
      </w:pPr>
      <w:r w:rsidRPr="008A7C49">
        <w:rPr>
          <w:rFonts w:ascii="Times" w:hAnsi="Times" w:cs="Helvetica"/>
        </w:rPr>
        <w:t>National Institutes of Health</w:t>
      </w:r>
    </w:p>
    <w:p w14:paraId="29CF1504" w14:textId="77777777" w:rsidR="00375055" w:rsidRPr="008A7C49" w:rsidRDefault="00375055" w:rsidP="00375055">
      <w:pPr>
        <w:widowControl w:val="0"/>
        <w:autoSpaceDE w:val="0"/>
        <w:autoSpaceDN w:val="0"/>
        <w:adjustRightInd w:val="0"/>
        <w:rPr>
          <w:rFonts w:ascii="Times" w:hAnsi="Times" w:cs="Helvetica"/>
        </w:rPr>
      </w:pPr>
      <w:r w:rsidRPr="008A7C49">
        <w:rPr>
          <w:rFonts w:ascii="Times" w:hAnsi="Times" w:cs="Helvetica"/>
        </w:rPr>
        <w:t>Stimulating Innovations in Behavioral Intervention Research for Canc</w:t>
      </w:r>
      <w:r>
        <w:rPr>
          <w:rFonts w:ascii="Times" w:hAnsi="Times" w:cs="Helvetica"/>
        </w:rPr>
        <w:t xml:space="preserve">er Prevention and Control (R21) </w:t>
      </w:r>
      <w:r w:rsidRPr="008A7C49">
        <w:rPr>
          <w:rFonts w:ascii="Times" w:hAnsi="Times" w:cs="Helvetica"/>
        </w:rPr>
        <w:t>Grant</w:t>
      </w:r>
    </w:p>
    <w:p w14:paraId="086613EC" w14:textId="77777777" w:rsidR="00375055" w:rsidRPr="008A7C49" w:rsidRDefault="009C7345" w:rsidP="00375055">
      <w:pPr>
        <w:widowControl w:val="0"/>
        <w:autoSpaceDE w:val="0"/>
        <w:autoSpaceDN w:val="0"/>
        <w:adjustRightInd w:val="0"/>
        <w:rPr>
          <w:rFonts w:ascii="Times" w:hAnsi="Times" w:cs="Helvetica"/>
        </w:rPr>
      </w:pPr>
      <w:hyperlink r:id="rId345" w:history="1">
        <w:r w:rsidR="00375055" w:rsidRPr="008A7C49">
          <w:rPr>
            <w:rFonts w:ascii="Times" w:hAnsi="Times" w:cs="Helvetica"/>
            <w:color w:val="386EFF"/>
            <w:u w:val="single" w:color="386EFF"/>
          </w:rPr>
          <w:t>http://www.grants.gov/web/grants/view-opportunity.html?oppId=284060</w:t>
        </w:r>
      </w:hyperlink>
    </w:p>
    <w:p w14:paraId="4F16F390" w14:textId="77777777" w:rsidR="00375055" w:rsidRPr="008A7C49" w:rsidRDefault="00375055" w:rsidP="00375055">
      <w:pPr>
        <w:widowControl w:val="0"/>
        <w:autoSpaceDE w:val="0"/>
        <w:autoSpaceDN w:val="0"/>
        <w:adjustRightInd w:val="0"/>
        <w:rPr>
          <w:rFonts w:ascii="Times" w:hAnsi="Times" w:cs="Helvetica"/>
        </w:rPr>
      </w:pPr>
    </w:p>
    <w:p w14:paraId="3E8AC94F" w14:textId="77777777" w:rsidR="00375055" w:rsidRPr="008A7C49" w:rsidRDefault="00375055" w:rsidP="00375055">
      <w:pPr>
        <w:widowControl w:val="0"/>
        <w:autoSpaceDE w:val="0"/>
        <w:autoSpaceDN w:val="0"/>
        <w:adjustRightInd w:val="0"/>
        <w:rPr>
          <w:rFonts w:ascii="Times" w:hAnsi="Times" w:cs="Helvetica"/>
        </w:rPr>
      </w:pPr>
      <w:r w:rsidRPr="008A7C49">
        <w:rPr>
          <w:rFonts w:ascii="Times" w:hAnsi="Times" w:cs="Helvetica"/>
        </w:rPr>
        <w:t>National Institutes of Health</w:t>
      </w:r>
    </w:p>
    <w:p w14:paraId="6D59A80C" w14:textId="77777777" w:rsidR="00375055" w:rsidRPr="008A7C49" w:rsidRDefault="00375055" w:rsidP="00375055">
      <w:pPr>
        <w:widowControl w:val="0"/>
        <w:autoSpaceDE w:val="0"/>
        <w:autoSpaceDN w:val="0"/>
        <w:adjustRightInd w:val="0"/>
        <w:rPr>
          <w:rFonts w:ascii="Times" w:hAnsi="Times" w:cs="Helvetica"/>
        </w:rPr>
      </w:pPr>
      <w:r w:rsidRPr="008A7C49">
        <w:rPr>
          <w:rFonts w:ascii="Times" w:hAnsi="Times" w:cs="Helvetica"/>
        </w:rPr>
        <w:t>Planning Grant for Fogarty HIV Research Training Program for Low-and Middle-In</w:t>
      </w:r>
      <w:r>
        <w:rPr>
          <w:rFonts w:ascii="Times" w:hAnsi="Times" w:cs="Helvetica"/>
        </w:rPr>
        <w:t xml:space="preserve">come Country Institutions (D71) </w:t>
      </w:r>
      <w:r w:rsidRPr="008A7C49">
        <w:rPr>
          <w:rFonts w:ascii="Times" w:hAnsi="Times" w:cs="Helvetica"/>
        </w:rPr>
        <w:t>Grant</w:t>
      </w:r>
    </w:p>
    <w:p w14:paraId="2390D816" w14:textId="77777777" w:rsidR="00375055" w:rsidRPr="008A7C49" w:rsidRDefault="009C7345" w:rsidP="00375055">
      <w:pPr>
        <w:widowControl w:val="0"/>
        <w:autoSpaceDE w:val="0"/>
        <w:autoSpaceDN w:val="0"/>
        <w:adjustRightInd w:val="0"/>
        <w:rPr>
          <w:rFonts w:ascii="Times" w:hAnsi="Times" w:cs="Helvetica"/>
        </w:rPr>
      </w:pPr>
      <w:hyperlink r:id="rId346" w:history="1">
        <w:r w:rsidR="00375055" w:rsidRPr="008A7C49">
          <w:rPr>
            <w:rFonts w:ascii="Times" w:hAnsi="Times" w:cs="Helvetica"/>
            <w:color w:val="386EFF"/>
            <w:u w:val="single" w:color="386EFF"/>
          </w:rPr>
          <w:t>http://www.grants.gov/web/grants/view-opportunity.html?oppId=284061</w:t>
        </w:r>
      </w:hyperlink>
    </w:p>
    <w:p w14:paraId="06BE840F" w14:textId="77777777" w:rsidR="00375055" w:rsidRPr="008A7C49" w:rsidRDefault="00375055" w:rsidP="00375055">
      <w:pPr>
        <w:widowControl w:val="0"/>
        <w:autoSpaceDE w:val="0"/>
        <w:autoSpaceDN w:val="0"/>
        <w:adjustRightInd w:val="0"/>
        <w:rPr>
          <w:rFonts w:ascii="Times" w:hAnsi="Times" w:cs="Helvetica"/>
        </w:rPr>
      </w:pPr>
    </w:p>
    <w:p w14:paraId="55DCF28A" w14:textId="77777777" w:rsidR="00375055" w:rsidRPr="008A7C49" w:rsidRDefault="00375055" w:rsidP="00375055">
      <w:pPr>
        <w:widowControl w:val="0"/>
        <w:autoSpaceDE w:val="0"/>
        <w:autoSpaceDN w:val="0"/>
        <w:adjustRightInd w:val="0"/>
        <w:rPr>
          <w:rFonts w:ascii="Times" w:hAnsi="Times" w:cs="Helvetica"/>
        </w:rPr>
      </w:pPr>
      <w:r w:rsidRPr="008A7C49">
        <w:rPr>
          <w:rFonts w:ascii="Times" w:hAnsi="Times" w:cs="Helvetica"/>
        </w:rPr>
        <w:t>National Institutes of Health</w:t>
      </w:r>
    </w:p>
    <w:p w14:paraId="18516FBA" w14:textId="77777777" w:rsidR="00375055" w:rsidRPr="008A7C49" w:rsidRDefault="00375055" w:rsidP="00375055">
      <w:pPr>
        <w:widowControl w:val="0"/>
        <w:autoSpaceDE w:val="0"/>
        <w:autoSpaceDN w:val="0"/>
        <w:adjustRightInd w:val="0"/>
        <w:rPr>
          <w:rFonts w:ascii="Times" w:hAnsi="Times" w:cs="Helvetica"/>
        </w:rPr>
      </w:pPr>
      <w:r w:rsidRPr="008A7C49">
        <w:rPr>
          <w:rFonts w:ascii="Times" w:hAnsi="Times" w:cs="Helvetica"/>
        </w:rPr>
        <w:t>Infrastructure Development Training Programs for Critical HIV Research at Low-and Middle-In</w:t>
      </w:r>
      <w:r>
        <w:rPr>
          <w:rFonts w:ascii="Times" w:hAnsi="Times" w:cs="Helvetica"/>
        </w:rPr>
        <w:t xml:space="preserve">come Country Institutions (G11) </w:t>
      </w:r>
      <w:r w:rsidRPr="008A7C49">
        <w:rPr>
          <w:rFonts w:ascii="Times" w:hAnsi="Times" w:cs="Helvetica"/>
        </w:rPr>
        <w:t>Grant</w:t>
      </w:r>
    </w:p>
    <w:p w14:paraId="0737F303" w14:textId="77777777" w:rsidR="00375055" w:rsidRPr="008A7C49" w:rsidRDefault="009C7345" w:rsidP="00375055">
      <w:pPr>
        <w:widowControl w:val="0"/>
        <w:autoSpaceDE w:val="0"/>
        <w:autoSpaceDN w:val="0"/>
        <w:adjustRightInd w:val="0"/>
        <w:rPr>
          <w:rFonts w:ascii="Times" w:hAnsi="Times" w:cs="Helvetica"/>
        </w:rPr>
      </w:pPr>
      <w:hyperlink r:id="rId347" w:history="1">
        <w:r w:rsidR="00375055" w:rsidRPr="008A7C49">
          <w:rPr>
            <w:rFonts w:ascii="Times" w:hAnsi="Times" w:cs="Helvetica"/>
            <w:color w:val="386EFF"/>
            <w:u w:val="single" w:color="386EFF"/>
          </w:rPr>
          <w:t>http://www.grants.gov/web/grants/view-opportunity.html?oppId=284063</w:t>
        </w:r>
      </w:hyperlink>
    </w:p>
    <w:p w14:paraId="087275A9" w14:textId="77777777" w:rsidR="00375055" w:rsidRPr="008A7C49" w:rsidRDefault="00375055" w:rsidP="00375055">
      <w:pPr>
        <w:widowControl w:val="0"/>
        <w:autoSpaceDE w:val="0"/>
        <w:autoSpaceDN w:val="0"/>
        <w:adjustRightInd w:val="0"/>
        <w:rPr>
          <w:rFonts w:ascii="Times" w:hAnsi="Times" w:cs="Helvetica"/>
        </w:rPr>
      </w:pPr>
    </w:p>
    <w:p w14:paraId="2A189762" w14:textId="77777777" w:rsidR="00375055" w:rsidRPr="008A7C49" w:rsidRDefault="00375055" w:rsidP="00375055">
      <w:pPr>
        <w:widowControl w:val="0"/>
        <w:autoSpaceDE w:val="0"/>
        <w:autoSpaceDN w:val="0"/>
        <w:adjustRightInd w:val="0"/>
        <w:rPr>
          <w:rFonts w:ascii="Times" w:hAnsi="Times" w:cs="Helvetica"/>
        </w:rPr>
      </w:pPr>
      <w:r w:rsidRPr="008A7C49">
        <w:rPr>
          <w:rFonts w:ascii="Times" w:hAnsi="Times" w:cs="Helvetica"/>
        </w:rPr>
        <w:t>National Institutes of Health</w:t>
      </w:r>
    </w:p>
    <w:p w14:paraId="0C744CEB" w14:textId="77777777" w:rsidR="00375055" w:rsidRPr="008A7C49" w:rsidRDefault="00375055" w:rsidP="00375055">
      <w:pPr>
        <w:widowControl w:val="0"/>
        <w:autoSpaceDE w:val="0"/>
        <w:autoSpaceDN w:val="0"/>
        <w:adjustRightInd w:val="0"/>
        <w:rPr>
          <w:rFonts w:ascii="Times" w:hAnsi="Times" w:cs="Helvetica"/>
        </w:rPr>
      </w:pPr>
      <w:r w:rsidRPr="008A7C49">
        <w:rPr>
          <w:rFonts w:ascii="Times" w:hAnsi="Times" w:cs="Helvetica"/>
        </w:rPr>
        <w:t xml:space="preserve">Fogarty Global </w:t>
      </w:r>
      <w:r>
        <w:rPr>
          <w:rFonts w:ascii="Times" w:hAnsi="Times" w:cs="Helvetica"/>
        </w:rPr>
        <w:t xml:space="preserve">Health Training Program  (D43)  </w:t>
      </w:r>
      <w:r w:rsidRPr="008A7C49">
        <w:rPr>
          <w:rFonts w:ascii="Times" w:hAnsi="Times" w:cs="Helvetica"/>
        </w:rPr>
        <w:t>Grant</w:t>
      </w:r>
    </w:p>
    <w:p w14:paraId="64B77D54" w14:textId="77777777" w:rsidR="00375055" w:rsidRPr="008A7C49" w:rsidRDefault="009C7345" w:rsidP="00375055">
      <w:pPr>
        <w:widowControl w:val="0"/>
        <w:autoSpaceDE w:val="0"/>
        <w:autoSpaceDN w:val="0"/>
        <w:adjustRightInd w:val="0"/>
        <w:rPr>
          <w:rFonts w:ascii="Times" w:hAnsi="Times" w:cs="Helvetica"/>
        </w:rPr>
      </w:pPr>
      <w:hyperlink r:id="rId348" w:history="1">
        <w:r w:rsidR="00375055" w:rsidRPr="008A7C49">
          <w:rPr>
            <w:rFonts w:ascii="Times" w:hAnsi="Times" w:cs="Helvetica"/>
            <w:color w:val="386EFF"/>
            <w:u w:val="single" w:color="386EFF"/>
          </w:rPr>
          <w:t>http://www.grants.gov/web/grants/view-opportunity.html?oppId=284065</w:t>
        </w:r>
      </w:hyperlink>
    </w:p>
    <w:p w14:paraId="6E4FF4ED" w14:textId="77777777" w:rsidR="00375055" w:rsidRPr="008A7C49" w:rsidRDefault="00375055" w:rsidP="00375055">
      <w:pPr>
        <w:widowControl w:val="0"/>
        <w:autoSpaceDE w:val="0"/>
        <w:autoSpaceDN w:val="0"/>
        <w:adjustRightInd w:val="0"/>
        <w:rPr>
          <w:rFonts w:ascii="Times" w:hAnsi="Times" w:cs="Helvetica"/>
        </w:rPr>
      </w:pPr>
    </w:p>
    <w:p w14:paraId="0C741A24" w14:textId="77777777" w:rsidR="00375055" w:rsidRPr="008A7C49" w:rsidRDefault="00375055" w:rsidP="00375055">
      <w:pPr>
        <w:widowControl w:val="0"/>
        <w:autoSpaceDE w:val="0"/>
        <w:autoSpaceDN w:val="0"/>
        <w:adjustRightInd w:val="0"/>
        <w:rPr>
          <w:rFonts w:ascii="Times" w:hAnsi="Times" w:cs="Helvetica"/>
        </w:rPr>
      </w:pPr>
      <w:r w:rsidRPr="008A7C49">
        <w:rPr>
          <w:rFonts w:ascii="Times" w:hAnsi="Times" w:cs="Helvetica"/>
        </w:rPr>
        <w:t>National Institutes of Health</w:t>
      </w:r>
    </w:p>
    <w:p w14:paraId="5D1B9C3C" w14:textId="77777777" w:rsidR="00375055" w:rsidRPr="008A7C49" w:rsidRDefault="00375055" w:rsidP="00375055">
      <w:pPr>
        <w:widowControl w:val="0"/>
        <w:autoSpaceDE w:val="0"/>
        <w:autoSpaceDN w:val="0"/>
        <w:adjustRightInd w:val="0"/>
        <w:rPr>
          <w:rFonts w:ascii="Times" w:hAnsi="Times" w:cs="Helvetica"/>
        </w:rPr>
      </w:pPr>
      <w:r>
        <w:rPr>
          <w:rFonts w:ascii="Times" w:hAnsi="Times" w:cs="Helvetica"/>
        </w:rPr>
        <w:t xml:space="preserve">Prescription Drug Abuse (R21) </w:t>
      </w:r>
      <w:r w:rsidRPr="008A7C49">
        <w:rPr>
          <w:rFonts w:ascii="Times" w:hAnsi="Times" w:cs="Helvetica"/>
        </w:rPr>
        <w:t>Grant</w:t>
      </w:r>
    </w:p>
    <w:p w14:paraId="07459CBE" w14:textId="77777777" w:rsidR="00375055" w:rsidRPr="008A7C49" w:rsidRDefault="009C7345" w:rsidP="00375055">
      <w:pPr>
        <w:widowControl w:val="0"/>
        <w:autoSpaceDE w:val="0"/>
        <w:autoSpaceDN w:val="0"/>
        <w:adjustRightInd w:val="0"/>
        <w:rPr>
          <w:rFonts w:ascii="Times" w:hAnsi="Times" w:cs="Helvetica"/>
        </w:rPr>
      </w:pPr>
      <w:hyperlink r:id="rId349" w:history="1">
        <w:r w:rsidR="00375055" w:rsidRPr="008A7C49">
          <w:rPr>
            <w:rFonts w:ascii="Times" w:hAnsi="Times" w:cs="Helvetica"/>
            <w:color w:val="386EFF"/>
            <w:u w:val="single" w:color="386EFF"/>
          </w:rPr>
          <w:t>http://www.grants.gov/web/grants/view-opportunity.html?oppId=284092</w:t>
        </w:r>
      </w:hyperlink>
    </w:p>
    <w:p w14:paraId="149ACA91" w14:textId="77777777" w:rsidR="00375055" w:rsidRPr="008A7C49" w:rsidRDefault="00375055" w:rsidP="00375055">
      <w:pPr>
        <w:widowControl w:val="0"/>
        <w:autoSpaceDE w:val="0"/>
        <w:autoSpaceDN w:val="0"/>
        <w:adjustRightInd w:val="0"/>
        <w:rPr>
          <w:rFonts w:ascii="Times" w:hAnsi="Times" w:cs="Helvetica"/>
        </w:rPr>
      </w:pPr>
    </w:p>
    <w:p w14:paraId="58A3B145" w14:textId="77777777" w:rsidR="00BD27C1" w:rsidRPr="00BD04CA" w:rsidRDefault="00BD27C1" w:rsidP="00BD27C1">
      <w:pPr>
        <w:widowControl w:val="0"/>
        <w:autoSpaceDE w:val="0"/>
        <w:autoSpaceDN w:val="0"/>
        <w:adjustRightInd w:val="0"/>
        <w:rPr>
          <w:rFonts w:ascii="Times" w:hAnsi="Times" w:cs="Helvetica"/>
        </w:rPr>
      </w:pPr>
      <w:r w:rsidRPr="00BD04CA">
        <w:rPr>
          <w:rFonts w:ascii="Times" w:hAnsi="Times" w:cs="Helvetica"/>
        </w:rPr>
        <w:t>National Institutes of Health</w:t>
      </w:r>
    </w:p>
    <w:p w14:paraId="1AD4767D" w14:textId="77777777" w:rsidR="00BD27C1" w:rsidRPr="00BD04CA" w:rsidRDefault="00BD27C1" w:rsidP="00BD27C1">
      <w:pPr>
        <w:widowControl w:val="0"/>
        <w:autoSpaceDE w:val="0"/>
        <w:autoSpaceDN w:val="0"/>
        <w:adjustRightInd w:val="0"/>
        <w:rPr>
          <w:rFonts w:ascii="Times" w:hAnsi="Times" w:cs="Helvetica"/>
        </w:rPr>
      </w:pPr>
      <w:r w:rsidRPr="00BD04CA">
        <w:rPr>
          <w:rFonts w:ascii="Times" w:hAnsi="Times" w:cs="Helvetica"/>
        </w:rPr>
        <w:t>Mechanisms of Mycobacterial-Induced Immunity in HIV-Infected and Uninfected Individuals to Inform Tuberculosis Vaccine Design (R01)</w:t>
      </w:r>
      <w:r>
        <w:rPr>
          <w:rFonts w:ascii="Times" w:hAnsi="Times" w:cs="Helvetica"/>
        </w:rPr>
        <w:t xml:space="preserve"> </w:t>
      </w:r>
      <w:r w:rsidRPr="00BD04CA">
        <w:rPr>
          <w:rFonts w:ascii="Times" w:hAnsi="Times" w:cs="Helvetica"/>
        </w:rPr>
        <w:t>Grant</w:t>
      </w:r>
    </w:p>
    <w:p w14:paraId="63D26BC1" w14:textId="77777777" w:rsidR="00BD27C1" w:rsidRPr="00BD04CA" w:rsidRDefault="009C7345" w:rsidP="00BD27C1">
      <w:pPr>
        <w:widowControl w:val="0"/>
        <w:autoSpaceDE w:val="0"/>
        <w:autoSpaceDN w:val="0"/>
        <w:adjustRightInd w:val="0"/>
        <w:rPr>
          <w:rFonts w:ascii="Times" w:hAnsi="Times" w:cs="Helvetica"/>
        </w:rPr>
      </w:pPr>
      <w:hyperlink r:id="rId350" w:history="1">
        <w:r w:rsidR="00BD27C1" w:rsidRPr="00BD04CA">
          <w:rPr>
            <w:rFonts w:ascii="Times" w:hAnsi="Times" w:cs="Helvetica"/>
            <w:color w:val="386EFF"/>
            <w:u w:val="single" w:color="386EFF"/>
          </w:rPr>
          <w:t>http://www.grants.gov/web/grants/view-opportunity.html?oppId=283738</w:t>
        </w:r>
      </w:hyperlink>
    </w:p>
    <w:p w14:paraId="1A7CBCDB" w14:textId="77777777" w:rsidR="00BD27C1" w:rsidRDefault="00BD27C1" w:rsidP="00BD27C1">
      <w:pPr>
        <w:widowControl w:val="0"/>
        <w:autoSpaceDE w:val="0"/>
        <w:autoSpaceDN w:val="0"/>
        <w:adjustRightInd w:val="0"/>
        <w:rPr>
          <w:rFonts w:ascii="Times" w:hAnsi="Times" w:cs="Helvetica"/>
        </w:rPr>
      </w:pPr>
    </w:p>
    <w:p w14:paraId="184BAA91" w14:textId="77777777" w:rsidR="00B34C0C" w:rsidRPr="00881B4E" w:rsidRDefault="00B34C0C" w:rsidP="00B34C0C">
      <w:pPr>
        <w:widowControl w:val="0"/>
        <w:autoSpaceDE w:val="0"/>
        <w:autoSpaceDN w:val="0"/>
        <w:adjustRightInd w:val="0"/>
        <w:rPr>
          <w:rFonts w:ascii="Times" w:hAnsi="Times" w:cs="Helvetica"/>
        </w:rPr>
      </w:pPr>
      <w:r w:rsidRPr="00881B4E">
        <w:rPr>
          <w:rFonts w:ascii="Times" w:hAnsi="Times" w:cs="Helvetica"/>
        </w:rPr>
        <w:t>National Institutes of Health</w:t>
      </w:r>
    </w:p>
    <w:p w14:paraId="29DB358C" w14:textId="77777777" w:rsidR="00B34C0C" w:rsidRPr="00881B4E" w:rsidRDefault="00B34C0C" w:rsidP="00B34C0C">
      <w:pPr>
        <w:widowControl w:val="0"/>
        <w:autoSpaceDE w:val="0"/>
        <w:autoSpaceDN w:val="0"/>
        <w:adjustRightInd w:val="0"/>
        <w:rPr>
          <w:rFonts w:ascii="Times" w:hAnsi="Times" w:cs="Helvetica"/>
        </w:rPr>
      </w:pPr>
      <w:r w:rsidRPr="00881B4E">
        <w:rPr>
          <w:rFonts w:ascii="Times" w:hAnsi="Times" w:cs="Helvetica"/>
        </w:rPr>
        <w:t>Research Supplements to Promote Re-Entry into Biomedical and Behavioral Research Ca</w:t>
      </w:r>
      <w:r>
        <w:rPr>
          <w:rFonts w:ascii="Times" w:hAnsi="Times" w:cs="Helvetica"/>
        </w:rPr>
        <w:t xml:space="preserve">reers (Admin Supp) </w:t>
      </w:r>
      <w:r w:rsidRPr="00881B4E">
        <w:rPr>
          <w:rFonts w:ascii="Times" w:hAnsi="Times" w:cs="Helvetica"/>
        </w:rPr>
        <w:t>Grant</w:t>
      </w:r>
    </w:p>
    <w:p w14:paraId="59A21087" w14:textId="77777777" w:rsidR="00B34C0C" w:rsidRPr="00881B4E" w:rsidRDefault="009C7345" w:rsidP="00B34C0C">
      <w:pPr>
        <w:widowControl w:val="0"/>
        <w:autoSpaceDE w:val="0"/>
        <w:autoSpaceDN w:val="0"/>
        <w:adjustRightInd w:val="0"/>
        <w:rPr>
          <w:rFonts w:ascii="Times" w:hAnsi="Times" w:cs="Helvetica"/>
        </w:rPr>
      </w:pPr>
      <w:hyperlink r:id="rId351" w:history="1">
        <w:r w:rsidR="00B34C0C" w:rsidRPr="00881B4E">
          <w:rPr>
            <w:rFonts w:ascii="Times" w:hAnsi="Times" w:cs="Helvetica"/>
            <w:color w:val="386EFF"/>
            <w:u w:val="single" w:color="386EFF"/>
          </w:rPr>
          <w:t>http://www.grants.gov/web/grants/view-opportunity.html?oppId=284134</w:t>
        </w:r>
      </w:hyperlink>
    </w:p>
    <w:p w14:paraId="3960EEA0" w14:textId="77777777" w:rsidR="00B34C0C" w:rsidRPr="00881B4E" w:rsidRDefault="00B34C0C" w:rsidP="00B34C0C">
      <w:pPr>
        <w:widowControl w:val="0"/>
        <w:autoSpaceDE w:val="0"/>
        <w:autoSpaceDN w:val="0"/>
        <w:adjustRightInd w:val="0"/>
        <w:rPr>
          <w:rFonts w:ascii="Times" w:hAnsi="Times" w:cs="Helvetica"/>
        </w:rPr>
      </w:pPr>
    </w:p>
    <w:p w14:paraId="56AF32F6" w14:textId="77777777" w:rsidR="00B34C0C" w:rsidRPr="00881B4E" w:rsidRDefault="00B34C0C" w:rsidP="00B34C0C">
      <w:pPr>
        <w:widowControl w:val="0"/>
        <w:autoSpaceDE w:val="0"/>
        <w:autoSpaceDN w:val="0"/>
        <w:adjustRightInd w:val="0"/>
        <w:rPr>
          <w:rFonts w:ascii="Times" w:hAnsi="Times" w:cs="Helvetica"/>
        </w:rPr>
      </w:pPr>
      <w:r w:rsidRPr="00881B4E">
        <w:rPr>
          <w:rFonts w:ascii="Times" w:hAnsi="Times" w:cs="Helvetica"/>
        </w:rPr>
        <w:lastRenderedPageBreak/>
        <w:t>National Institutes of Health</w:t>
      </w:r>
    </w:p>
    <w:p w14:paraId="1A42E21C" w14:textId="77777777" w:rsidR="00B34C0C" w:rsidRPr="00881B4E" w:rsidRDefault="00B34C0C" w:rsidP="00B34C0C">
      <w:pPr>
        <w:widowControl w:val="0"/>
        <w:autoSpaceDE w:val="0"/>
        <w:autoSpaceDN w:val="0"/>
        <w:adjustRightInd w:val="0"/>
        <w:rPr>
          <w:rFonts w:ascii="Times" w:hAnsi="Times" w:cs="Helvetica"/>
        </w:rPr>
      </w:pPr>
      <w:r w:rsidRPr="00881B4E">
        <w:rPr>
          <w:rFonts w:ascii="Times" w:hAnsi="Times" w:cs="Helvetica"/>
        </w:rPr>
        <w:t>Research Supplements to Promote Diversity in Healt</w:t>
      </w:r>
      <w:r>
        <w:rPr>
          <w:rFonts w:ascii="Times" w:hAnsi="Times" w:cs="Helvetica"/>
        </w:rPr>
        <w:t xml:space="preserve">h-Related Research (Admin Supp) </w:t>
      </w:r>
      <w:r w:rsidRPr="00881B4E">
        <w:rPr>
          <w:rFonts w:ascii="Times" w:hAnsi="Times" w:cs="Helvetica"/>
        </w:rPr>
        <w:t>Grant</w:t>
      </w:r>
    </w:p>
    <w:p w14:paraId="12E8FE60" w14:textId="77777777" w:rsidR="00B34C0C" w:rsidRPr="00881B4E" w:rsidRDefault="009C7345" w:rsidP="00B34C0C">
      <w:pPr>
        <w:widowControl w:val="0"/>
        <w:autoSpaceDE w:val="0"/>
        <w:autoSpaceDN w:val="0"/>
        <w:adjustRightInd w:val="0"/>
        <w:rPr>
          <w:rFonts w:ascii="Times" w:hAnsi="Times" w:cs="Helvetica"/>
        </w:rPr>
      </w:pPr>
      <w:hyperlink r:id="rId352" w:history="1">
        <w:r w:rsidR="00B34C0C" w:rsidRPr="00881B4E">
          <w:rPr>
            <w:rFonts w:ascii="Times" w:hAnsi="Times" w:cs="Helvetica"/>
            <w:color w:val="386EFF"/>
            <w:u w:val="single" w:color="386EFF"/>
          </w:rPr>
          <w:t>http://www.grants.gov/web/grants/view-opportunity.html?oppId=284135</w:t>
        </w:r>
      </w:hyperlink>
    </w:p>
    <w:p w14:paraId="0F73772E" w14:textId="77777777" w:rsidR="00B34C0C" w:rsidRPr="00881B4E" w:rsidRDefault="00B34C0C" w:rsidP="00B34C0C">
      <w:pPr>
        <w:widowControl w:val="0"/>
        <w:autoSpaceDE w:val="0"/>
        <w:autoSpaceDN w:val="0"/>
        <w:adjustRightInd w:val="0"/>
        <w:rPr>
          <w:rFonts w:ascii="Times" w:hAnsi="Times" w:cs="Helvetica"/>
        </w:rPr>
      </w:pPr>
    </w:p>
    <w:p w14:paraId="5BAFCC11" w14:textId="77777777" w:rsidR="00B34C0C" w:rsidRPr="00881B4E" w:rsidRDefault="00B34C0C" w:rsidP="00B34C0C">
      <w:pPr>
        <w:widowControl w:val="0"/>
        <w:autoSpaceDE w:val="0"/>
        <w:autoSpaceDN w:val="0"/>
        <w:adjustRightInd w:val="0"/>
        <w:rPr>
          <w:rFonts w:ascii="Times" w:hAnsi="Times" w:cs="Helvetica"/>
        </w:rPr>
      </w:pPr>
      <w:r w:rsidRPr="00881B4E">
        <w:rPr>
          <w:rFonts w:ascii="Times" w:hAnsi="Times" w:cs="Helvetica"/>
        </w:rPr>
        <w:t>National Institutes of Health</w:t>
      </w:r>
    </w:p>
    <w:p w14:paraId="02349666" w14:textId="77777777" w:rsidR="00B34C0C" w:rsidRPr="00881B4E" w:rsidRDefault="00B34C0C" w:rsidP="00B34C0C">
      <w:pPr>
        <w:widowControl w:val="0"/>
        <w:autoSpaceDE w:val="0"/>
        <w:autoSpaceDN w:val="0"/>
        <w:adjustRightInd w:val="0"/>
        <w:rPr>
          <w:rFonts w:ascii="Times" w:hAnsi="Times" w:cs="Helvetica"/>
        </w:rPr>
      </w:pPr>
      <w:r w:rsidRPr="00881B4E">
        <w:rPr>
          <w:rFonts w:ascii="Times" w:hAnsi="Times" w:cs="Helvetica"/>
        </w:rPr>
        <w:t>Successor-in-Interest (Type</w:t>
      </w:r>
      <w:r>
        <w:rPr>
          <w:rFonts w:ascii="Times" w:hAnsi="Times" w:cs="Helvetica"/>
        </w:rPr>
        <w:t xml:space="preserve"> 6 Parent) </w:t>
      </w:r>
      <w:r w:rsidRPr="00881B4E">
        <w:rPr>
          <w:rFonts w:ascii="Times" w:hAnsi="Times" w:cs="Helvetica"/>
        </w:rPr>
        <w:t>Grant</w:t>
      </w:r>
    </w:p>
    <w:p w14:paraId="367A81F3" w14:textId="77777777" w:rsidR="00B34C0C" w:rsidRPr="00881B4E" w:rsidRDefault="009C7345" w:rsidP="00B34C0C">
      <w:pPr>
        <w:widowControl w:val="0"/>
        <w:autoSpaceDE w:val="0"/>
        <w:autoSpaceDN w:val="0"/>
        <w:adjustRightInd w:val="0"/>
        <w:rPr>
          <w:rFonts w:ascii="Times" w:hAnsi="Times" w:cs="Helvetica"/>
        </w:rPr>
      </w:pPr>
      <w:hyperlink r:id="rId353" w:history="1">
        <w:r w:rsidR="00B34C0C" w:rsidRPr="00881B4E">
          <w:rPr>
            <w:rFonts w:ascii="Times" w:hAnsi="Times" w:cs="Helvetica"/>
            <w:color w:val="386EFF"/>
            <w:u w:val="single" w:color="386EFF"/>
          </w:rPr>
          <w:t>http://www.grants.gov/web/grants/view-opportunity.html?oppId=284120</w:t>
        </w:r>
      </w:hyperlink>
    </w:p>
    <w:p w14:paraId="14D81848" w14:textId="77777777" w:rsidR="00B34C0C" w:rsidRPr="00881B4E" w:rsidRDefault="00B34C0C" w:rsidP="00B34C0C">
      <w:pPr>
        <w:widowControl w:val="0"/>
        <w:autoSpaceDE w:val="0"/>
        <w:autoSpaceDN w:val="0"/>
        <w:adjustRightInd w:val="0"/>
        <w:rPr>
          <w:rFonts w:ascii="Times" w:hAnsi="Times" w:cs="Helvetica"/>
        </w:rPr>
      </w:pPr>
    </w:p>
    <w:p w14:paraId="412833D5" w14:textId="77777777" w:rsidR="00B34C0C" w:rsidRPr="00881B4E" w:rsidRDefault="00B34C0C" w:rsidP="00B34C0C">
      <w:pPr>
        <w:widowControl w:val="0"/>
        <w:autoSpaceDE w:val="0"/>
        <w:autoSpaceDN w:val="0"/>
        <w:adjustRightInd w:val="0"/>
        <w:rPr>
          <w:rFonts w:ascii="Times" w:hAnsi="Times" w:cs="Helvetica"/>
        </w:rPr>
      </w:pPr>
      <w:r w:rsidRPr="00881B4E">
        <w:rPr>
          <w:rFonts w:ascii="Times" w:hAnsi="Times" w:cs="Helvetica"/>
        </w:rPr>
        <w:t>National Institutes of Health</w:t>
      </w:r>
    </w:p>
    <w:p w14:paraId="3E595CA1" w14:textId="77777777" w:rsidR="00B34C0C" w:rsidRPr="00881B4E" w:rsidRDefault="00B34C0C" w:rsidP="00B34C0C">
      <w:pPr>
        <w:widowControl w:val="0"/>
        <w:autoSpaceDE w:val="0"/>
        <w:autoSpaceDN w:val="0"/>
        <w:adjustRightInd w:val="0"/>
        <w:rPr>
          <w:rFonts w:ascii="Times" w:hAnsi="Times" w:cs="Helvetica"/>
        </w:rPr>
      </w:pPr>
      <w:r w:rsidRPr="00881B4E">
        <w:rPr>
          <w:rFonts w:ascii="Times" w:hAnsi="Times" w:cs="Helvetica"/>
        </w:rPr>
        <w:t>Cancer Prevention, Control, Behavioral Sciences, and Population Sciences</w:t>
      </w:r>
      <w:r>
        <w:rPr>
          <w:rFonts w:ascii="Times" w:hAnsi="Times" w:cs="Helvetica"/>
        </w:rPr>
        <w:t xml:space="preserve"> Career Development Award (K07) </w:t>
      </w:r>
      <w:r w:rsidRPr="00881B4E">
        <w:rPr>
          <w:rFonts w:ascii="Times" w:hAnsi="Times" w:cs="Helvetica"/>
        </w:rPr>
        <w:t>Grant</w:t>
      </w:r>
    </w:p>
    <w:p w14:paraId="054355B2" w14:textId="77777777" w:rsidR="00B34C0C" w:rsidRPr="00881B4E" w:rsidRDefault="009C7345" w:rsidP="00B34C0C">
      <w:pPr>
        <w:widowControl w:val="0"/>
        <w:autoSpaceDE w:val="0"/>
        <w:autoSpaceDN w:val="0"/>
        <w:adjustRightInd w:val="0"/>
        <w:rPr>
          <w:rFonts w:ascii="Times" w:hAnsi="Times" w:cs="Helvetica"/>
        </w:rPr>
      </w:pPr>
      <w:hyperlink r:id="rId354" w:history="1">
        <w:r w:rsidR="00B34C0C" w:rsidRPr="00881B4E">
          <w:rPr>
            <w:rFonts w:ascii="Times" w:hAnsi="Times" w:cs="Helvetica"/>
            <w:color w:val="386EFF"/>
            <w:u w:val="single" w:color="386EFF"/>
          </w:rPr>
          <w:t>http://www.grants.gov/web/grants/view-opportunity.html?oppId=284131</w:t>
        </w:r>
      </w:hyperlink>
    </w:p>
    <w:p w14:paraId="033B52E7" w14:textId="77777777" w:rsidR="00B34C0C" w:rsidRPr="00881B4E" w:rsidRDefault="00B34C0C" w:rsidP="00B34C0C">
      <w:pPr>
        <w:widowControl w:val="0"/>
        <w:autoSpaceDE w:val="0"/>
        <w:autoSpaceDN w:val="0"/>
        <w:adjustRightInd w:val="0"/>
        <w:rPr>
          <w:rFonts w:ascii="Times" w:hAnsi="Times" w:cs="Helvetica"/>
        </w:rPr>
      </w:pPr>
    </w:p>
    <w:p w14:paraId="15E8151A" w14:textId="77777777" w:rsidR="00B34C0C" w:rsidRPr="00881B4E" w:rsidRDefault="00B34C0C" w:rsidP="00B34C0C">
      <w:pPr>
        <w:widowControl w:val="0"/>
        <w:autoSpaceDE w:val="0"/>
        <w:autoSpaceDN w:val="0"/>
        <w:adjustRightInd w:val="0"/>
        <w:rPr>
          <w:rFonts w:ascii="Times" w:hAnsi="Times" w:cs="Helvetica"/>
        </w:rPr>
      </w:pPr>
      <w:r w:rsidRPr="00881B4E">
        <w:rPr>
          <w:rFonts w:ascii="Times" w:hAnsi="Times" w:cs="Helvetica"/>
        </w:rPr>
        <w:t>National Institutes of Health</w:t>
      </w:r>
    </w:p>
    <w:p w14:paraId="037E4E3C" w14:textId="77777777" w:rsidR="00B34C0C" w:rsidRPr="00881B4E" w:rsidRDefault="00B34C0C" w:rsidP="00B34C0C">
      <w:pPr>
        <w:widowControl w:val="0"/>
        <w:autoSpaceDE w:val="0"/>
        <w:autoSpaceDN w:val="0"/>
        <w:adjustRightInd w:val="0"/>
        <w:rPr>
          <w:rFonts w:ascii="Times" w:hAnsi="Times" w:cs="Helvetica"/>
        </w:rPr>
      </w:pPr>
      <w:r w:rsidRPr="00881B4E">
        <w:rPr>
          <w:rFonts w:ascii="Times" w:hAnsi="Times" w:cs="Helvetica"/>
        </w:rPr>
        <w:t>Mobile Health: Technology and Outcomes in Low an</w:t>
      </w:r>
      <w:r>
        <w:rPr>
          <w:rFonts w:ascii="Times" w:hAnsi="Times" w:cs="Helvetica"/>
        </w:rPr>
        <w:t xml:space="preserve">d Middle Income Countries (R21) </w:t>
      </w:r>
      <w:r w:rsidRPr="00881B4E">
        <w:rPr>
          <w:rFonts w:ascii="Times" w:hAnsi="Times" w:cs="Helvetica"/>
        </w:rPr>
        <w:t>Grant</w:t>
      </w:r>
    </w:p>
    <w:p w14:paraId="1F8BF85D" w14:textId="77777777" w:rsidR="00B34C0C" w:rsidRPr="00881B4E" w:rsidRDefault="009C7345" w:rsidP="00B34C0C">
      <w:pPr>
        <w:widowControl w:val="0"/>
        <w:autoSpaceDE w:val="0"/>
        <w:autoSpaceDN w:val="0"/>
        <w:adjustRightInd w:val="0"/>
        <w:rPr>
          <w:rFonts w:ascii="Times" w:hAnsi="Times" w:cs="Helvetica"/>
        </w:rPr>
      </w:pPr>
      <w:hyperlink r:id="rId355" w:history="1">
        <w:r w:rsidR="00B34C0C" w:rsidRPr="00881B4E">
          <w:rPr>
            <w:rFonts w:ascii="Times" w:hAnsi="Times" w:cs="Helvetica"/>
            <w:color w:val="386EFF"/>
            <w:u w:val="single" w:color="386EFF"/>
          </w:rPr>
          <w:t>http://www.grants.gov/web/grants/view-opportunity.html?oppId=284166</w:t>
        </w:r>
      </w:hyperlink>
    </w:p>
    <w:p w14:paraId="57C3D3D6" w14:textId="77777777" w:rsidR="00B34C0C" w:rsidRPr="00881B4E" w:rsidRDefault="00B34C0C" w:rsidP="00B34C0C">
      <w:pPr>
        <w:widowControl w:val="0"/>
        <w:autoSpaceDE w:val="0"/>
        <w:autoSpaceDN w:val="0"/>
        <w:adjustRightInd w:val="0"/>
        <w:rPr>
          <w:rFonts w:ascii="Times" w:hAnsi="Times" w:cs="Helvetica"/>
        </w:rPr>
      </w:pPr>
    </w:p>
    <w:p w14:paraId="0EA2A099" w14:textId="77777777" w:rsidR="00B34C0C" w:rsidRPr="00881B4E" w:rsidRDefault="00B34C0C" w:rsidP="00B34C0C">
      <w:pPr>
        <w:widowControl w:val="0"/>
        <w:autoSpaceDE w:val="0"/>
        <w:autoSpaceDN w:val="0"/>
        <w:adjustRightInd w:val="0"/>
        <w:rPr>
          <w:rFonts w:ascii="Times" w:hAnsi="Times" w:cs="Helvetica"/>
        </w:rPr>
      </w:pPr>
      <w:r w:rsidRPr="00881B4E">
        <w:rPr>
          <w:rFonts w:ascii="Times" w:hAnsi="Times" w:cs="Helvetica"/>
        </w:rPr>
        <w:t>National Institutes of Health</w:t>
      </w:r>
    </w:p>
    <w:p w14:paraId="0FF7B79F" w14:textId="77777777" w:rsidR="00B34C0C" w:rsidRPr="00881B4E" w:rsidRDefault="00B34C0C" w:rsidP="00B34C0C">
      <w:pPr>
        <w:widowControl w:val="0"/>
        <w:autoSpaceDE w:val="0"/>
        <w:autoSpaceDN w:val="0"/>
        <w:adjustRightInd w:val="0"/>
        <w:rPr>
          <w:rFonts w:ascii="Times" w:hAnsi="Times" w:cs="Helvetica"/>
        </w:rPr>
      </w:pPr>
      <w:r w:rsidRPr="00881B4E">
        <w:rPr>
          <w:rFonts w:ascii="Times" w:hAnsi="Times" w:cs="Helvetica"/>
        </w:rPr>
        <w:t>Integrative Research on Polysubstanc</w:t>
      </w:r>
      <w:r>
        <w:rPr>
          <w:rFonts w:ascii="Times" w:hAnsi="Times" w:cs="Helvetica"/>
        </w:rPr>
        <w:t xml:space="preserve">e Abuse and Addiction (R21/R33) </w:t>
      </w:r>
      <w:r w:rsidRPr="00881B4E">
        <w:rPr>
          <w:rFonts w:ascii="Times" w:hAnsi="Times" w:cs="Helvetica"/>
        </w:rPr>
        <w:t>Grant</w:t>
      </w:r>
    </w:p>
    <w:p w14:paraId="2D4BFE6B" w14:textId="77777777" w:rsidR="00B34C0C" w:rsidRPr="00881B4E" w:rsidRDefault="009C7345" w:rsidP="00B34C0C">
      <w:pPr>
        <w:widowControl w:val="0"/>
        <w:autoSpaceDE w:val="0"/>
        <w:autoSpaceDN w:val="0"/>
        <w:adjustRightInd w:val="0"/>
        <w:rPr>
          <w:rFonts w:ascii="Times" w:hAnsi="Times" w:cs="Helvetica"/>
        </w:rPr>
      </w:pPr>
      <w:hyperlink r:id="rId356" w:history="1">
        <w:r w:rsidR="00B34C0C" w:rsidRPr="00881B4E">
          <w:rPr>
            <w:rFonts w:ascii="Times" w:hAnsi="Times" w:cs="Helvetica"/>
            <w:color w:val="386EFF"/>
            <w:u w:val="single" w:color="386EFF"/>
          </w:rPr>
          <w:t>http://www.grants.gov/web/grants/view-opportunity.html?oppId=284159</w:t>
        </w:r>
      </w:hyperlink>
    </w:p>
    <w:p w14:paraId="576C166D" w14:textId="77777777" w:rsidR="00B34C0C" w:rsidRPr="00881B4E" w:rsidRDefault="00B34C0C" w:rsidP="00B34C0C">
      <w:pPr>
        <w:widowControl w:val="0"/>
        <w:autoSpaceDE w:val="0"/>
        <w:autoSpaceDN w:val="0"/>
        <w:adjustRightInd w:val="0"/>
        <w:rPr>
          <w:rFonts w:ascii="Times" w:hAnsi="Times" w:cs="Helvetica"/>
        </w:rPr>
      </w:pPr>
    </w:p>
    <w:p w14:paraId="68A53F58" w14:textId="77777777" w:rsidR="00B34C0C" w:rsidRPr="00881B4E" w:rsidRDefault="00B34C0C" w:rsidP="00B34C0C">
      <w:pPr>
        <w:widowControl w:val="0"/>
        <w:autoSpaceDE w:val="0"/>
        <w:autoSpaceDN w:val="0"/>
        <w:adjustRightInd w:val="0"/>
        <w:rPr>
          <w:rFonts w:ascii="Times" w:hAnsi="Times" w:cs="Helvetica"/>
        </w:rPr>
      </w:pPr>
      <w:r w:rsidRPr="00881B4E">
        <w:rPr>
          <w:rFonts w:ascii="Times" w:hAnsi="Times" w:cs="Helvetica"/>
        </w:rPr>
        <w:t>National Institutes of Health</w:t>
      </w:r>
    </w:p>
    <w:p w14:paraId="267BF474" w14:textId="77777777" w:rsidR="00B34C0C" w:rsidRPr="00881B4E" w:rsidRDefault="00B34C0C" w:rsidP="00B34C0C">
      <w:pPr>
        <w:widowControl w:val="0"/>
        <w:autoSpaceDE w:val="0"/>
        <w:autoSpaceDN w:val="0"/>
        <w:adjustRightInd w:val="0"/>
        <w:rPr>
          <w:rFonts w:ascii="Times" w:hAnsi="Times" w:cs="Helvetica"/>
        </w:rPr>
      </w:pPr>
      <w:r>
        <w:rPr>
          <w:rFonts w:ascii="Times" w:hAnsi="Times" w:cs="Helvetica"/>
        </w:rPr>
        <w:t xml:space="preserve">Diabetes Research Centers (P30) </w:t>
      </w:r>
      <w:r w:rsidRPr="00881B4E">
        <w:rPr>
          <w:rFonts w:ascii="Times" w:hAnsi="Times" w:cs="Helvetica"/>
        </w:rPr>
        <w:t>Grant</w:t>
      </w:r>
    </w:p>
    <w:p w14:paraId="7C5DC5AD" w14:textId="77777777" w:rsidR="00B34C0C" w:rsidRPr="00881B4E" w:rsidRDefault="009C7345" w:rsidP="00B34C0C">
      <w:pPr>
        <w:widowControl w:val="0"/>
        <w:autoSpaceDE w:val="0"/>
        <w:autoSpaceDN w:val="0"/>
        <w:adjustRightInd w:val="0"/>
        <w:rPr>
          <w:rFonts w:ascii="Times" w:hAnsi="Times" w:cs="Helvetica"/>
        </w:rPr>
      </w:pPr>
      <w:hyperlink r:id="rId357" w:history="1">
        <w:r w:rsidR="00B34C0C" w:rsidRPr="00881B4E">
          <w:rPr>
            <w:rFonts w:ascii="Times" w:hAnsi="Times" w:cs="Helvetica"/>
            <w:color w:val="386EFF"/>
            <w:u w:val="single" w:color="386EFF"/>
          </w:rPr>
          <w:t>http://www.grants.gov/web/grants/view-opportunity.html?oppId=284160</w:t>
        </w:r>
      </w:hyperlink>
    </w:p>
    <w:p w14:paraId="34757F40" w14:textId="77777777" w:rsidR="00B34C0C" w:rsidRPr="00881B4E" w:rsidRDefault="00B34C0C" w:rsidP="00B34C0C">
      <w:pPr>
        <w:widowControl w:val="0"/>
        <w:autoSpaceDE w:val="0"/>
        <w:autoSpaceDN w:val="0"/>
        <w:adjustRightInd w:val="0"/>
        <w:rPr>
          <w:rFonts w:ascii="Times" w:hAnsi="Times" w:cs="Helvetica"/>
        </w:rPr>
      </w:pPr>
    </w:p>
    <w:p w14:paraId="1A9F8867" w14:textId="77777777" w:rsidR="00B34C0C" w:rsidRPr="00881B4E" w:rsidRDefault="00B34C0C" w:rsidP="00B34C0C">
      <w:pPr>
        <w:widowControl w:val="0"/>
        <w:autoSpaceDE w:val="0"/>
        <w:autoSpaceDN w:val="0"/>
        <w:adjustRightInd w:val="0"/>
        <w:rPr>
          <w:rFonts w:ascii="Times" w:hAnsi="Times" w:cs="Helvetica"/>
        </w:rPr>
      </w:pPr>
      <w:r w:rsidRPr="00881B4E">
        <w:rPr>
          <w:rFonts w:ascii="Times" w:hAnsi="Times" w:cs="Helvetica"/>
        </w:rPr>
        <w:t>National Institutes of Health</w:t>
      </w:r>
    </w:p>
    <w:p w14:paraId="75409C33" w14:textId="77777777" w:rsidR="00B34C0C" w:rsidRPr="00881B4E" w:rsidRDefault="00B34C0C" w:rsidP="00B34C0C">
      <w:pPr>
        <w:widowControl w:val="0"/>
        <w:autoSpaceDE w:val="0"/>
        <w:autoSpaceDN w:val="0"/>
        <w:adjustRightInd w:val="0"/>
        <w:rPr>
          <w:rFonts w:ascii="Times" w:hAnsi="Times" w:cs="Helvetica"/>
        </w:rPr>
      </w:pPr>
      <w:r w:rsidRPr="00881B4E">
        <w:rPr>
          <w:rFonts w:ascii="Times" w:hAnsi="Times" w:cs="Helvetica"/>
        </w:rPr>
        <w:t>Limited Interaction Targeted Epidemiology (LITE) to Advance HIV Prevention (UG3/UH3)</w:t>
      </w:r>
    </w:p>
    <w:p w14:paraId="4AB546FD" w14:textId="77777777" w:rsidR="00B34C0C" w:rsidRPr="00881B4E" w:rsidRDefault="00B34C0C" w:rsidP="00B34C0C">
      <w:pPr>
        <w:widowControl w:val="0"/>
        <w:autoSpaceDE w:val="0"/>
        <w:autoSpaceDN w:val="0"/>
        <w:adjustRightInd w:val="0"/>
        <w:rPr>
          <w:rFonts w:ascii="Times" w:hAnsi="Times" w:cs="Helvetica"/>
        </w:rPr>
      </w:pPr>
      <w:r w:rsidRPr="00881B4E">
        <w:rPr>
          <w:rFonts w:ascii="Times" w:hAnsi="Times" w:cs="Helvetica"/>
        </w:rPr>
        <w:t>Grant</w:t>
      </w:r>
    </w:p>
    <w:p w14:paraId="2771387F" w14:textId="77777777" w:rsidR="00B34C0C" w:rsidRPr="00881B4E" w:rsidRDefault="009C7345" w:rsidP="00B34C0C">
      <w:pPr>
        <w:widowControl w:val="0"/>
        <w:autoSpaceDE w:val="0"/>
        <w:autoSpaceDN w:val="0"/>
        <w:adjustRightInd w:val="0"/>
        <w:rPr>
          <w:rFonts w:ascii="Times" w:hAnsi="Times" w:cs="Helvetica"/>
        </w:rPr>
      </w:pPr>
      <w:hyperlink r:id="rId358" w:history="1">
        <w:r w:rsidR="00B34C0C" w:rsidRPr="00881B4E">
          <w:rPr>
            <w:rFonts w:ascii="Times" w:hAnsi="Times" w:cs="Helvetica"/>
            <w:color w:val="386EFF"/>
            <w:u w:val="single" w:color="386EFF"/>
          </w:rPr>
          <w:t>http://www.grants.gov/web/grants/view-opportunity.html?oppId=284167</w:t>
        </w:r>
      </w:hyperlink>
    </w:p>
    <w:p w14:paraId="3D9118C8" w14:textId="77777777" w:rsidR="00B34C0C" w:rsidRPr="00881B4E" w:rsidRDefault="00B34C0C" w:rsidP="00B34C0C">
      <w:pPr>
        <w:widowControl w:val="0"/>
        <w:autoSpaceDE w:val="0"/>
        <w:autoSpaceDN w:val="0"/>
        <w:adjustRightInd w:val="0"/>
        <w:rPr>
          <w:rFonts w:ascii="Times" w:hAnsi="Times" w:cs="Helvetica"/>
        </w:rPr>
      </w:pPr>
    </w:p>
    <w:p w14:paraId="027096CA" w14:textId="77777777" w:rsidR="00B34C0C" w:rsidRPr="00881B4E" w:rsidRDefault="00B34C0C" w:rsidP="00B34C0C">
      <w:pPr>
        <w:widowControl w:val="0"/>
        <w:autoSpaceDE w:val="0"/>
        <w:autoSpaceDN w:val="0"/>
        <w:adjustRightInd w:val="0"/>
        <w:rPr>
          <w:rFonts w:ascii="Times" w:hAnsi="Times" w:cs="Helvetica"/>
        </w:rPr>
      </w:pPr>
      <w:r w:rsidRPr="00881B4E">
        <w:rPr>
          <w:rFonts w:ascii="Times" w:hAnsi="Times" w:cs="Helvetica"/>
        </w:rPr>
        <w:t>National Institutes of Health</w:t>
      </w:r>
    </w:p>
    <w:p w14:paraId="3455669A" w14:textId="77777777" w:rsidR="00B34C0C" w:rsidRPr="00881B4E" w:rsidRDefault="00B34C0C" w:rsidP="00B34C0C">
      <w:pPr>
        <w:widowControl w:val="0"/>
        <w:autoSpaceDE w:val="0"/>
        <w:autoSpaceDN w:val="0"/>
        <w:adjustRightInd w:val="0"/>
        <w:rPr>
          <w:rFonts w:ascii="Times" w:hAnsi="Times" w:cs="Helvetica"/>
        </w:rPr>
      </w:pPr>
      <w:r w:rsidRPr="00881B4E">
        <w:rPr>
          <w:rFonts w:ascii="Times" w:hAnsi="Times" w:cs="Helvetica"/>
        </w:rPr>
        <w:t>NIH Support for Conferences and S</w:t>
      </w:r>
      <w:r>
        <w:rPr>
          <w:rFonts w:ascii="Times" w:hAnsi="Times" w:cs="Helvetica"/>
        </w:rPr>
        <w:t xml:space="preserve">cientific Meetings (Parent R13) </w:t>
      </w:r>
      <w:r w:rsidRPr="00881B4E">
        <w:rPr>
          <w:rFonts w:ascii="Times" w:hAnsi="Times" w:cs="Helvetica"/>
        </w:rPr>
        <w:t>Grant</w:t>
      </w:r>
    </w:p>
    <w:p w14:paraId="4B4DE3A9" w14:textId="77777777" w:rsidR="00B34C0C" w:rsidRPr="00881B4E" w:rsidRDefault="009C7345" w:rsidP="00B34C0C">
      <w:pPr>
        <w:widowControl w:val="0"/>
        <w:autoSpaceDE w:val="0"/>
        <w:autoSpaceDN w:val="0"/>
        <w:adjustRightInd w:val="0"/>
        <w:rPr>
          <w:rFonts w:ascii="Times" w:hAnsi="Times" w:cs="Helvetica"/>
        </w:rPr>
      </w:pPr>
      <w:hyperlink r:id="rId359" w:history="1">
        <w:r w:rsidR="00B34C0C" w:rsidRPr="00881B4E">
          <w:rPr>
            <w:rFonts w:ascii="Times" w:hAnsi="Times" w:cs="Helvetica"/>
            <w:color w:val="386EFF"/>
            <w:u w:val="single" w:color="386EFF"/>
          </w:rPr>
          <w:t>http://www.grants.gov/web/grants/view-opportunity.html?oppId=284187</w:t>
        </w:r>
      </w:hyperlink>
    </w:p>
    <w:p w14:paraId="0623A057" w14:textId="77777777" w:rsidR="00B34C0C" w:rsidRPr="00881B4E" w:rsidRDefault="00B34C0C" w:rsidP="00B34C0C">
      <w:pPr>
        <w:widowControl w:val="0"/>
        <w:autoSpaceDE w:val="0"/>
        <w:autoSpaceDN w:val="0"/>
        <w:adjustRightInd w:val="0"/>
        <w:rPr>
          <w:rFonts w:ascii="Times" w:hAnsi="Times" w:cs="Helvetica"/>
        </w:rPr>
      </w:pPr>
    </w:p>
    <w:p w14:paraId="1FCAEA32" w14:textId="77777777" w:rsidR="00B34C0C" w:rsidRPr="00881B4E" w:rsidRDefault="00B34C0C" w:rsidP="00B34C0C">
      <w:pPr>
        <w:widowControl w:val="0"/>
        <w:autoSpaceDE w:val="0"/>
        <w:autoSpaceDN w:val="0"/>
        <w:adjustRightInd w:val="0"/>
        <w:rPr>
          <w:rFonts w:ascii="Times" w:hAnsi="Times" w:cs="Helvetica"/>
        </w:rPr>
      </w:pPr>
      <w:r w:rsidRPr="00881B4E">
        <w:rPr>
          <w:rFonts w:ascii="Times" w:hAnsi="Times" w:cs="Helvetica"/>
        </w:rPr>
        <w:t>National Institutes of Health</w:t>
      </w:r>
    </w:p>
    <w:p w14:paraId="468749AB" w14:textId="77777777" w:rsidR="00B34C0C" w:rsidRPr="00881B4E" w:rsidRDefault="00B34C0C" w:rsidP="00B34C0C">
      <w:pPr>
        <w:widowControl w:val="0"/>
        <w:autoSpaceDE w:val="0"/>
        <w:autoSpaceDN w:val="0"/>
        <w:adjustRightInd w:val="0"/>
        <w:rPr>
          <w:rFonts w:ascii="Times" w:hAnsi="Times" w:cs="Helvetica"/>
        </w:rPr>
      </w:pPr>
      <w:r w:rsidRPr="00881B4E">
        <w:rPr>
          <w:rFonts w:ascii="Times" w:hAnsi="Times" w:cs="Helvetica"/>
        </w:rPr>
        <w:t>The NCI Transition</w:t>
      </w:r>
      <w:r>
        <w:rPr>
          <w:rFonts w:ascii="Times" w:hAnsi="Times" w:cs="Helvetica"/>
        </w:rPr>
        <w:t xml:space="preserve"> Career Development Award (K22) </w:t>
      </w:r>
      <w:r w:rsidRPr="00881B4E">
        <w:rPr>
          <w:rFonts w:ascii="Times" w:hAnsi="Times" w:cs="Helvetica"/>
        </w:rPr>
        <w:t>Grant</w:t>
      </w:r>
    </w:p>
    <w:p w14:paraId="4F22063A" w14:textId="77777777" w:rsidR="00B34C0C" w:rsidRPr="00881B4E" w:rsidRDefault="009C7345" w:rsidP="00B34C0C">
      <w:pPr>
        <w:widowControl w:val="0"/>
        <w:autoSpaceDE w:val="0"/>
        <w:autoSpaceDN w:val="0"/>
        <w:adjustRightInd w:val="0"/>
        <w:rPr>
          <w:rFonts w:ascii="Times" w:hAnsi="Times" w:cs="Helvetica"/>
        </w:rPr>
      </w:pPr>
      <w:hyperlink r:id="rId360" w:history="1">
        <w:r w:rsidR="00B34C0C" w:rsidRPr="00881B4E">
          <w:rPr>
            <w:rFonts w:ascii="Times" w:hAnsi="Times" w:cs="Helvetica"/>
            <w:color w:val="386EFF"/>
            <w:u w:val="single" w:color="386EFF"/>
          </w:rPr>
          <w:t>http://www.grants.gov/web/grants/view-opportunity.html?oppId=284188</w:t>
        </w:r>
      </w:hyperlink>
    </w:p>
    <w:p w14:paraId="6755C87E" w14:textId="77777777" w:rsidR="00B34C0C" w:rsidRPr="00881B4E" w:rsidRDefault="00B34C0C" w:rsidP="00B34C0C">
      <w:pPr>
        <w:widowControl w:val="0"/>
        <w:autoSpaceDE w:val="0"/>
        <w:autoSpaceDN w:val="0"/>
        <w:adjustRightInd w:val="0"/>
        <w:rPr>
          <w:rFonts w:ascii="Times" w:hAnsi="Times" w:cs="Helvetica"/>
        </w:rPr>
      </w:pPr>
    </w:p>
    <w:p w14:paraId="60F9796A" w14:textId="77777777" w:rsidR="00B34C0C" w:rsidRPr="00881B4E" w:rsidRDefault="00B34C0C" w:rsidP="00B34C0C">
      <w:pPr>
        <w:widowControl w:val="0"/>
        <w:autoSpaceDE w:val="0"/>
        <w:autoSpaceDN w:val="0"/>
        <w:adjustRightInd w:val="0"/>
        <w:rPr>
          <w:rFonts w:ascii="Times" w:hAnsi="Times" w:cs="Helvetica"/>
        </w:rPr>
      </w:pPr>
      <w:r w:rsidRPr="00881B4E">
        <w:rPr>
          <w:rFonts w:ascii="Times" w:hAnsi="Times" w:cs="Helvetica"/>
        </w:rPr>
        <w:t>National Institutes of Health</w:t>
      </w:r>
    </w:p>
    <w:p w14:paraId="5DB3CA12" w14:textId="77777777" w:rsidR="00B34C0C" w:rsidRPr="00881B4E" w:rsidRDefault="00B34C0C" w:rsidP="00B34C0C">
      <w:pPr>
        <w:widowControl w:val="0"/>
        <w:autoSpaceDE w:val="0"/>
        <w:autoSpaceDN w:val="0"/>
        <w:adjustRightInd w:val="0"/>
        <w:rPr>
          <w:rFonts w:ascii="Times" w:hAnsi="Times" w:cs="Helvetica"/>
        </w:rPr>
      </w:pPr>
      <w:r w:rsidRPr="00881B4E">
        <w:rPr>
          <w:rFonts w:ascii="Times" w:hAnsi="Times" w:cs="Helvetica"/>
        </w:rPr>
        <w:t>Silencin</w:t>
      </w:r>
      <w:r>
        <w:rPr>
          <w:rFonts w:ascii="Times" w:hAnsi="Times" w:cs="Helvetica"/>
        </w:rPr>
        <w:t xml:space="preserve">g of HIV-1 Proviruses (R61/R33) </w:t>
      </w:r>
      <w:r w:rsidRPr="00881B4E">
        <w:rPr>
          <w:rFonts w:ascii="Times" w:hAnsi="Times" w:cs="Helvetica"/>
        </w:rPr>
        <w:t>Grant</w:t>
      </w:r>
    </w:p>
    <w:p w14:paraId="555C0A53" w14:textId="77777777" w:rsidR="00B34C0C" w:rsidRPr="00881B4E" w:rsidRDefault="009C7345" w:rsidP="00B34C0C">
      <w:pPr>
        <w:widowControl w:val="0"/>
        <w:autoSpaceDE w:val="0"/>
        <w:autoSpaceDN w:val="0"/>
        <w:adjustRightInd w:val="0"/>
        <w:rPr>
          <w:rFonts w:ascii="Times" w:hAnsi="Times" w:cs="Helvetica"/>
        </w:rPr>
      </w:pPr>
      <w:hyperlink r:id="rId361" w:history="1">
        <w:r w:rsidR="00B34C0C" w:rsidRPr="00881B4E">
          <w:rPr>
            <w:rFonts w:ascii="Times" w:hAnsi="Times" w:cs="Helvetica"/>
            <w:color w:val="386EFF"/>
            <w:u w:val="single" w:color="386EFF"/>
          </w:rPr>
          <w:t>http://www.grants.gov/web/grants/view-opportunity.html?oppId=284174</w:t>
        </w:r>
      </w:hyperlink>
    </w:p>
    <w:p w14:paraId="470500AC" w14:textId="77777777" w:rsidR="00B34C0C" w:rsidRDefault="00B34C0C" w:rsidP="00B34C0C">
      <w:pPr>
        <w:widowControl w:val="0"/>
        <w:autoSpaceDE w:val="0"/>
        <w:autoSpaceDN w:val="0"/>
        <w:adjustRightInd w:val="0"/>
        <w:rPr>
          <w:rFonts w:ascii="Times" w:hAnsi="Times" w:cs="Helvetica"/>
        </w:rPr>
      </w:pPr>
    </w:p>
    <w:p w14:paraId="204A3B47" w14:textId="77777777" w:rsidR="00884339" w:rsidRPr="001E31F8" w:rsidRDefault="00884339" w:rsidP="00884339">
      <w:pPr>
        <w:widowControl w:val="0"/>
        <w:autoSpaceDE w:val="0"/>
        <w:autoSpaceDN w:val="0"/>
        <w:adjustRightInd w:val="0"/>
        <w:rPr>
          <w:rFonts w:ascii="Times" w:hAnsi="Times" w:cs="Helvetica"/>
        </w:rPr>
      </w:pPr>
      <w:r w:rsidRPr="001E31F8">
        <w:rPr>
          <w:rFonts w:ascii="Times" w:hAnsi="Times" w:cs="Helvetica"/>
        </w:rPr>
        <w:t>National Institutes of Health</w:t>
      </w:r>
    </w:p>
    <w:p w14:paraId="5AD0D661" w14:textId="77777777" w:rsidR="00884339" w:rsidRPr="001E31F8" w:rsidRDefault="00884339" w:rsidP="00884339">
      <w:pPr>
        <w:widowControl w:val="0"/>
        <w:autoSpaceDE w:val="0"/>
        <w:autoSpaceDN w:val="0"/>
        <w:adjustRightInd w:val="0"/>
        <w:rPr>
          <w:rFonts w:ascii="Times" w:hAnsi="Times" w:cs="Helvetica"/>
        </w:rPr>
      </w:pPr>
      <w:r w:rsidRPr="001E31F8">
        <w:rPr>
          <w:rFonts w:ascii="Times" w:hAnsi="Times" w:cs="Helvetica"/>
        </w:rPr>
        <w:t>Clinical Coordinating Center for Multi-Site Investigator-Initiated Clinical</w:t>
      </w:r>
      <w:r>
        <w:rPr>
          <w:rFonts w:ascii="Times" w:hAnsi="Times" w:cs="Helvetica"/>
        </w:rPr>
        <w:t xml:space="preserve"> Trials (Collaborative UG3/UH3)  </w:t>
      </w:r>
      <w:r w:rsidRPr="001E31F8">
        <w:rPr>
          <w:rFonts w:ascii="Times" w:hAnsi="Times" w:cs="Helvetica"/>
        </w:rPr>
        <w:t>Grant</w:t>
      </w:r>
    </w:p>
    <w:p w14:paraId="18BD1AF0" w14:textId="77777777" w:rsidR="00884339" w:rsidRPr="001E31F8" w:rsidRDefault="009C7345" w:rsidP="00884339">
      <w:pPr>
        <w:widowControl w:val="0"/>
        <w:autoSpaceDE w:val="0"/>
        <w:autoSpaceDN w:val="0"/>
        <w:adjustRightInd w:val="0"/>
        <w:rPr>
          <w:rFonts w:ascii="Times" w:hAnsi="Times" w:cs="Helvetica"/>
        </w:rPr>
      </w:pPr>
      <w:hyperlink r:id="rId362" w:history="1">
        <w:r w:rsidR="00884339" w:rsidRPr="001E31F8">
          <w:rPr>
            <w:rFonts w:ascii="Times" w:hAnsi="Times" w:cs="Helvetica"/>
            <w:color w:val="386EFF"/>
            <w:u w:val="single" w:color="386EFF"/>
          </w:rPr>
          <w:t>http://www.grants.gov/web/grants/view-opportunity.html?oppId=284257</w:t>
        </w:r>
      </w:hyperlink>
    </w:p>
    <w:p w14:paraId="29BF188B" w14:textId="77777777" w:rsidR="00884339" w:rsidRPr="001E31F8" w:rsidRDefault="00884339" w:rsidP="00884339">
      <w:pPr>
        <w:widowControl w:val="0"/>
        <w:autoSpaceDE w:val="0"/>
        <w:autoSpaceDN w:val="0"/>
        <w:adjustRightInd w:val="0"/>
        <w:rPr>
          <w:rFonts w:ascii="Times" w:hAnsi="Times" w:cs="Helvetica"/>
        </w:rPr>
      </w:pPr>
    </w:p>
    <w:p w14:paraId="231D5E8B" w14:textId="77777777" w:rsidR="00884339" w:rsidRPr="001E31F8" w:rsidRDefault="00884339" w:rsidP="00884339">
      <w:pPr>
        <w:widowControl w:val="0"/>
        <w:autoSpaceDE w:val="0"/>
        <w:autoSpaceDN w:val="0"/>
        <w:adjustRightInd w:val="0"/>
        <w:rPr>
          <w:rFonts w:ascii="Times" w:hAnsi="Times" w:cs="Helvetica"/>
        </w:rPr>
      </w:pPr>
      <w:r w:rsidRPr="001E31F8">
        <w:rPr>
          <w:rFonts w:ascii="Times" w:hAnsi="Times" w:cs="Helvetica"/>
        </w:rPr>
        <w:t>National Institutes of Health</w:t>
      </w:r>
    </w:p>
    <w:p w14:paraId="38C0D05D" w14:textId="77777777" w:rsidR="00884339" w:rsidRPr="001E31F8" w:rsidRDefault="00884339" w:rsidP="00884339">
      <w:pPr>
        <w:widowControl w:val="0"/>
        <w:autoSpaceDE w:val="0"/>
        <w:autoSpaceDN w:val="0"/>
        <w:adjustRightInd w:val="0"/>
        <w:rPr>
          <w:rFonts w:ascii="Times" w:hAnsi="Times" w:cs="Helvetica"/>
        </w:rPr>
      </w:pPr>
      <w:r w:rsidRPr="001E31F8">
        <w:rPr>
          <w:rFonts w:ascii="Times" w:hAnsi="Times" w:cs="Helvetica"/>
        </w:rPr>
        <w:t>Data Coordinating Center for Multi-Site Investigator-Initiated Clinical Trials (Collaborative U24)</w:t>
      </w:r>
    </w:p>
    <w:p w14:paraId="58065FC4" w14:textId="77777777" w:rsidR="00884339" w:rsidRPr="001E31F8" w:rsidRDefault="00884339" w:rsidP="00884339">
      <w:pPr>
        <w:widowControl w:val="0"/>
        <w:autoSpaceDE w:val="0"/>
        <w:autoSpaceDN w:val="0"/>
        <w:adjustRightInd w:val="0"/>
        <w:rPr>
          <w:rFonts w:ascii="Times" w:hAnsi="Times" w:cs="Helvetica"/>
        </w:rPr>
      </w:pPr>
      <w:r w:rsidRPr="001E31F8">
        <w:rPr>
          <w:rFonts w:ascii="Times" w:hAnsi="Times" w:cs="Helvetica"/>
        </w:rPr>
        <w:t>Grant</w:t>
      </w:r>
    </w:p>
    <w:p w14:paraId="0794D632" w14:textId="77777777" w:rsidR="00884339" w:rsidRPr="001E31F8" w:rsidRDefault="009C7345" w:rsidP="00884339">
      <w:pPr>
        <w:widowControl w:val="0"/>
        <w:autoSpaceDE w:val="0"/>
        <w:autoSpaceDN w:val="0"/>
        <w:adjustRightInd w:val="0"/>
        <w:rPr>
          <w:rFonts w:ascii="Times" w:hAnsi="Times" w:cs="Helvetica"/>
        </w:rPr>
      </w:pPr>
      <w:hyperlink r:id="rId363" w:history="1">
        <w:r w:rsidR="00884339" w:rsidRPr="001E31F8">
          <w:rPr>
            <w:rFonts w:ascii="Times" w:hAnsi="Times" w:cs="Helvetica"/>
            <w:color w:val="386EFF"/>
            <w:u w:val="single" w:color="386EFF"/>
          </w:rPr>
          <w:t>http://www.grants.gov/web/grants/view-opportunity.html?oppId=284258</w:t>
        </w:r>
      </w:hyperlink>
    </w:p>
    <w:p w14:paraId="73E9F688" w14:textId="77777777" w:rsidR="00884339" w:rsidRPr="00205604" w:rsidRDefault="00884339" w:rsidP="00884339">
      <w:pPr>
        <w:widowControl w:val="0"/>
        <w:autoSpaceDE w:val="0"/>
        <w:autoSpaceDN w:val="0"/>
        <w:adjustRightInd w:val="0"/>
        <w:rPr>
          <w:rFonts w:ascii="Times" w:hAnsi="Times" w:cs="Helvetica"/>
        </w:rPr>
      </w:pPr>
    </w:p>
    <w:p w14:paraId="25F79D41" w14:textId="77777777" w:rsidR="00B34C0C" w:rsidRPr="00881B4E" w:rsidRDefault="00B34C0C" w:rsidP="00B34C0C">
      <w:pPr>
        <w:widowControl w:val="0"/>
        <w:autoSpaceDE w:val="0"/>
        <w:autoSpaceDN w:val="0"/>
        <w:adjustRightInd w:val="0"/>
        <w:rPr>
          <w:rFonts w:ascii="Times" w:hAnsi="Times" w:cs="Helvetica"/>
        </w:rPr>
      </w:pPr>
      <w:r w:rsidRPr="00881B4E">
        <w:rPr>
          <w:rFonts w:ascii="Times" w:hAnsi="Times" w:cs="Helvetica"/>
        </w:rPr>
        <w:t>National Institutes of Health</w:t>
      </w:r>
    </w:p>
    <w:p w14:paraId="27588721" w14:textId="77777777" w:rsidR="00B34C0C" w:rsidRPr="00881B4E" w:rsidRDefault="00B34C0C" w:rsidP="00B34C0C">
      <w:pPr>
        <w:widowControl w:val="0"/>
        <w:autoSpaceDE w:val="0"/>
        <w:autoSpaceDN w:val="0"/>
        <w:adjustRightInd w:val="0"/>
        <w:rPr>
          <w:rFonts w:ascii="Times" w:hAnsi="Times" w:cs="Helvetica"/>
        </w:rPr>
      </w:pPr>
      <w:r w:rsidRPr="00881B4E">
        <w:rPr>
          <w:rFonts w:ascii="Times" w:hAnsi="Times" w:cs="Helvetica"/>
        </w:rPr>
        <w:t xml:space="preserve">Systems Approach to </w:t>
      </w:r>
      <w:r>
        <w:rPr>
          <w:rFonts w:ascii="Times" w:hAnsi="Times" w:cs="Helvetica"/>
        </w:rPr>
        <w:t xml:space="preserve">Immunity and Inflammation (U19) </w:t>
      </w:r>
      <w:r w:rsidRPr="00881B4E">
        <w:rPr>
          <w:rFonts w:ascii="Times" w:hAnsi="Times" w:cs="Helvetica"/>
        </w:rPr>
        <w:t>Grant</w:t>
      </w:r>
    </w:p>
    <w:p w14:paraId="0A44BF87" w14:textId="77777777" w:rsidR="00B34C0C" w:rsidRPr="00881B4E" w:rsidRDefault="009C7345" w:rsidP="00B34C0C">
      <w:pPr>
        <w:widowControl w:val="0"/>
        <w:autoSpaceDE w:val="0"/>
        <w:autoSpaceDN w:val="0"/>
        <w:adjustRightInd w:val="0"/>
        <w:rPr>
          <w:rFonts w:ascii="Times" w:hAnsi="Times" w:cs="Helvetica"/>
        </w:rPr>
      </w:pPr>
      <w:hyperlink r:id="rId364" w:history="1">
        <w:r w:rsidR="00B34C0C" w:rsidRPr="00881B4E">
          <w:rPr>
            <w:rFonts w:ascii="Times" w:hAnsi="Times" w:cs="Helvetica"/>
            <w:color w:val="386EFF"/>
            <w:u w:val="single" w:color="386EFF"/>
          </w:rPr>
          <w:t>http://www.grants.gov/web/grants/view-opportunity.html?oppId=284184</w:t>
        </w:r>
      </w:hyperlink>
    </w:p>
    <w:p w14:paraId="618DCF04" w14:textId="77777777" w:rsidR="00B34C0C" w:rsidRPr="00BD04CA" w:rsidRDefault="00B34C0C" w:rsidP="00BD27C1">
      <w:pPr>
        <w:widowControl w:val="0"/>
        <w:autoSpaceDE w:val="0"/>
        <w:autoSpaceDN w:val="0"/>
        <w:adjustRightInd w:val="0"/>
        <w:rPr>
          <w:rFonts w:ascii="Times" w:hAnsi="Times" w:cs="Helvetica"/>
        </w:rPr>
      </w:pPr>
    </w:p>
    <w:p w14:paraId="0F979802" w14:textId="4D9C0EEB" w:rsidR="00B756C2" w:rsidRPr="00A910B1" w:rsidRDefault="00B756C2" w:rsidP="005B7826">
      <w:pPr>
        <w:rPr>
          <w:b/>
        </w:rPr>
      </w:pPr>
      <w:bookmarkStart w:id="218" w:name="HHSModification"/>
      <w:bookmarkEnd w:id="218"/>
      <w:r w:rsidRPr="00A910B1">
        <w:rPr>
          <w:b/>
        </w:rPr>
        <w:t>Modifications:</w:t>
      </w:r>
    </w:p>
    <w:p w14:paraId="45AF2D1D" w14:textId="77777777" w:rsidR="00B756C2" w:rsidRDefault="00B756C2" w:rsidP="00B756C2">
      <w:pPr>
        <w:rPr>
          <w:b/>
        </w:rPr>
      </w:pPr>
    </w:p>
    <w:p w14:paraId="277D60A6" w14:textId="77777777" w:rsidR="00022F47" w:rsidRPr="003040BF" w:rsidRDefault="00022F47" w:rsidP="00022F47">
      <w:pPr>
        <w:widowControl w:val="0"/>
        <w:autoSpaceDE w:val="0"/>
        <w:autoSpaceDN w:val="0"/>
        <w:adjustRightInd w:val="0"/>
        <w:rPr>
          <w:rFonts w:ascii="Times" w:hAnsi="Times" w:cs="Helvetica"/>
          <w:highlight w:val="cyan"/>
        </w:rPr>
      </w:pPr>
      <w:r w:rsidRPr="003040BF">
        <w:rPr>
          <w:rFonts w:ascii="Times" w:hAnsi="Times" w:cs="Helvetica"/>
          <w:highlight w:val="cyan"/>
        </w:rPr>
        <w:t>Administration for Children and Families</w:t>
      </w:r>
    </w:p>
    <w:p w14:paraId="0FF18D2F" w14:textId="77777777" w:rsidR="00022F47" w:rsidRPr="003040BF" w:rsidRDefault="00022F47" w:rsidP="00022F47">
      <w:pPr>
        <w:widowControl w:val="0"/>
        <w:autoSpaceDE w:val="0"/>
        <w:autoSpaceDN w:val="0"/>
        <w:adjustRightInd w:val="0"/>
        <w:rPr>
          <w:rFonts w:ascii="Times" w:hAnsi="Times" w:cs="Helvetica"/>
          <w:highlight w:val="cyan"/>
        </w:rPr>
      </w:pPr>
      <w:r w:rsidRPr="003040BF">
        <w:rPr>
          <w:rFonts w:ascii="Times" w:hAnsi="Times" w:cs="Helvetica"/>
          <w:highlight w:val="cyan"/>
        </w:rPr>
        <w:t>Family Violence Prevention and Services Discretionary Grants: Specialized Services for Abused Parents and Their Children (Demonstration Projects)</w:t>
      </w:r>
    </w:p>
    <w:p w14:paraId="40C2057D" w14:textId="77777777" w:rsidR="00022F47" w:rsidRPr="003040BF" w:rsidRDefault="00022F47" w:rsidP="00022F47">
      <w:pPr>
        <w:widowControl w:val="0"/>
        <w:autoSpaceDE w:val="0"/>
        <w:autoSpaceDN w:val="0"/>
        <w:adjustRightInd w:val="0"/>
        <w:rPr>
          <w:rFonts w:ascii="Times" w:hAnsi="Times" w:cs="Helvetica"/>
        </w:rPr>
      </w:pPr>
      <w:r w:rsidRPr="003040BF">
        <w:rPr>
          <w:rFonts w:ascii="Times" w:hAnsi="Times" w:cs="Helvetica"/>
          <w:highlight w:val="cyan"/>
        </w:rPr>
        <w:t>Modification 1</w:t>
      </w:r>
    </w:p>
    <w:p w14:paraId="6E5955D6" w14:textId="77777777" w:rsidR="00022F47" w:rsidRPr="003040BF" w:rsidRDefault="009C7345" w:rsidP="00022F47">
      <w:pPr>
        <w:widowControl w:val="0"/>
        <w:autoSpaceDE w:val="0"/>
        <w:autoSpaceDN w:val="0"/>
        <w:adjustRightInd w:val="0"/>
        <w:rPr>
          <w:rFonts w:ascii="Times" w:hAnsi="Times" w:cs="Helvetica"/>
        </w:rPr>
      </w:pPr>
      <w:hyperlink r:id="rId365" w:history="1">
        <w:r w:rsidR="00022F47" w:rsidRPr="003040BF">
          <w:rPr>
            <w:rFonts w:ascii="Times" w:hAnsi="Times" w:cs="Helvetica"/>
            <w:color w:val="386EFF"/>
            <w:u w:val="single" w:color="386EFF"/>
          </w:rPr>
          <w:t>http://www.grants.gov/web/grants/view-opportunity.html?oppId=283286</w:t>
        </w:r>
      </w:hyperlink>
    </w:p>
    <w:p w14:paraId="743EF33E" w14:textId="77777777" w:rsidR="00022F47" w:rsidRPr="003040BF" w:rsidRDefault="00022F47" w:rsidP="00022F47">
      <w:pPr>
        <w:widowControl w:val="0"/>
        <w:autoSpaceDE w:val="0"/>
        <w:autoSpaceDN w:val="0"/>
        <w:adjustRightInd w:val="0"/>
        <w:rPr>
          <w:rFonts w:ascii="Times" w:hAnsi="Times" w:cs="Helvetica"/>
        </w:rPr>
      </w:pPr>
    </w:p>
    <w:p w14:paraId="2E067F25" w14:textId="77777777" w:rsidR="00022F47" w:rsidRPr="003040BF" w:rsidRDefault="00022F47" w:rsidP="00022F47">
      <w:pPr>
        <w:widowControl w:val="0"/>
        <w:autoSpaceDE w:val="0"/>
        <w:autoSpaceDN w:val="0"/>
        <w:adjustRightInd w:val="0"/>
        <w:rPr>
          <w:rFonts w:ascii="Times" w:hAnsi="Times" w:cs="Helvetica"/>
        </w:rPr>
      </w:pPr>
      <w:r w:rsidRPr="003040BF">
        <w:rPr>
          <w:rFonts w:ascii="Times" w:hAnsi="Times" w:cs="Helvetica"/>
        </w:rPr>
        <w:t>Administration for Children and Families</w:t>
      </w:r>
    </w:p>
    <w:p w14:paraId="4A487E64" w14:textId="77777777" w:rsidR="00022F47" w:rsidRPr="003040BF" w:rsidRDefault="00022F47" w:rsidP="00022F47">
      <w:pPr>
        <w:widowControl w:val="0"/>
        <w:autoSpaceDE w:val="0"/>
        <w:autoSpaceDN w:val="0"/>
        <w:adjustRightInd w:val="0"/>
        <w:rPr>
          <w:rFonts w:ascii="Times" w:hAnsi="Times" w:cs="Helvetica"/>
        </w:rPr>
      </w:pPr>
      <w:r w:rsidRPr="003040BF">
        <w:rPr>
          <w:rFonts w:ascii="Times" w:hAnsi="Times" w:cs="Helvetica"/>
        </w:rPr>
        <w:t>Administration for Children and Families - OCSE</w:t>
      </w:r>
    </w:p>
    <w:p w14:paraId="5A2594E6" w14:textId="77777777" w:rsidR="00022F47" w:rsidRPr="003040BF" w:rsidRDefault="00022F47" w:rsidP="00022F47">
      <w:pPr>
        <w:widowControl w:val="0"/>
        <w:autoSpaceDE w:val="0"/>
        <w:autoSpaceDN w:val="0"/>
        <w:adjustRightInd w:val="0"/>
        <w:rPr>
          <w:rFonts w:ascii="Times" w:hAnsi="Times" w:cs="Helvetica"/>
        </w:rPr>
      </w:pPr>
      <w:r w:rsidRPr="003040BF">
        <w:rPr>
          <w:rFonts w:ascii="Times" w:hAnsi="Times" w:cs="Helvetica"/>
        </w:rPr>
        <w:t>Procedural Justice Informed Alternatives to Contempt (PJAC)</w:t>
      </w:r>
    </w:p>
    <w:p w14:paraId="6ECE1BD6" w14:textId="77777777" w:rsidR="00022F47" w:rsidRPr="003040BF" w:rsidRDefault="00022F47" w:rsidP="00022F47">
      <w:pPr>
        <w:widowControl w:val="0"/>
        <w:autoSpaceDE w:val="0"/>
        <w:autoSpaceDN w:val="0"/>
        <w:adjustRightInd w:val="0"/>
        <w:rPr>
          <w:rFonts w:ascii="Times" w:hAnsi="Times" w:cs="Helvetica"/>
        </w:rPr>
      </w:pPr>
      <w:r w:rsidRPr="003040BF">
        <w:rPr>
          <w:rFonts w:ascii="Times" w:hAnsi="Times" w:cs="Helvetica"/>
        </w:rPr>
        <w:t>Modification 1</w:t>
      </w:r>
    </w:p>
    <w:p w14:paraId="740ECA3D" w14:textId="77777777" w:rsidR="00022F47" w:rsidRPr="003040BF" w:rsidRDefault="009C7345" w:rsidP="00022F47">
      <w:pPr>
        <w:widowControl w:val="0"/>
        <w:autoSpaceDE w:val="0"/>
        <w:autoSpaceDN w:val="0"/>
        <w:adjustRightInd w:val="0"/>
        <w:rPr>
          <w:rFonts w:ascii="Times" w:hAnsi="Times" w:cs="Helvetica"/>
        </w:rPr>
      </w:pPr>
      <w:hyperlink r:id="rId366" w:history="1">
        <w:r w:rsidR="00022F47" w:rsidRPr="003040BF">
          <w:rPr>
            <w:rFonts w:ascii="Times" w:hAnsi="Times" w:cs="Helvetica"/>
            <w:color w:val="386EFF"/>
            <w:u w:val="single" w:color="386EFF"/>
          </w:rPr>
          <w:t>http://www.grants.gov/web/grants/view-opportunity.html?oppId=283283</w:t>
        </w:r>
      </w:hyperlink>
    </w:p>
    <w:p w14:paraId="5A847B5C" w14:textId="77777777" w:rsidR="00022F47" w:rsidRDefault="00022F47" w:rsidP="00B756C2">
      <w:pPr>
        <w:rPr>
          <w:b/>
        </w:rPr>
      </w:pPr>
    </w:p>
    <w:p w14:paraId="0753BAAA" w14:textId="77777777" w:rsidR="00D73234" w:rsidRPr="002D43C8" w:rsidRDefault="00D73234" w:rsidP="00D73234">
      <w:pPr>
        <w:widowControl w:val="0"/>
        <w:autoSpaceDE w:val="0"/>
        <w:autoSpaceDN w:val="0"/>
        <w:adjustRightInd w:val="0"/>
        <w:rPr>
          <w:rFonts w:ascii="Times" w:hAnsi="Times" w:cs="Helvetica"/>
          <w:highlight w:val="cyan"/>
        </w:rPr>
      </w:pPr>
      <w:r w:rsidRPr="002D43C8">
        <w:rPr>
          <w:rFonts w:ascii="Times" w:hAnsi="Times" w:cs="Helvetica"/>
          <w:highlight w:val="cyan"/>
        </w:rPr>
        <w:t>Centers for Disease Control and Prevention</w:t>
      </w:r>
    </w:p>
    <w:p w14:paraId="322CC96D" w14:textId="77777777" w:rsidR="00D73234" w:rsidRPr="002D43C8" w:rsidRDefault="00D73234" w:rsidP="00D73234">
      <w:pPr>
        <w:widowControl w:val="0"/>
        <w:autoSpaceDE w:val="0"/>
        <w:autoSpaceDN w:val="0"/>
        <w:adjustRightInd w:val="0"/>
        <w:rPr>
          <w:rFonts w:ascii="Times" w:hAnsi="Times" w:cs="Helvetica"/>
          <w:highlight w:val="cyan"/>
        </w:rPr>
      </w:pPr>
      <w:r w:rsidRPr="002D43C8">
        <w:rPr>
          <w:rFonts w:ascii="Times" w:hAnsi="Times" w:cs="Helvetica"/>
          <w:highlight w:val="cyan"/>
        </w:rPr>
        <w:t>Centers for Disease Control and Prevention</w:t>
      </w:r>
    </w:p>
    <w:p w14:paraId="7B3820E1" w14:textId="77777777" w:rsidR="00D73234" w:rsidRPr="002D43C8" w:rsidRDefault="00D73234" w:rsidP="00D73234">
      <w:pPr>
        <w:widowControl w:val="0"/>
        <w:autoSpaceDE w:val="0"/>
        <w:autoSpaceDN w:val="0"/>
        <w:adjustRightInd w:val="0"/>
        <w:rPr>
          <w:rFonts w:ascii="Times" w:hAnsi="Times" w:cs="Helvetica"/>
          <w:highlight w:val="cyan"/>
        </w:rPr>
      </w:pPr>
      <w:r w:rsidRPr="002D43C8">
        <w:rPr>
          <w:rFonts w:ascii="Times" w:hAnsi="Times" w:cs="Helvetica"/>
          <w:highlight w:val="cyan"/>
        </w:rPr>
        <w:t xml:space="preserve">PPHF 2016: PPHF Epidemiology and Laboratory Capacity Program – US Platform to Measure Influenza Vaccine Effectiveness against Laboratory-confirmed Influenza-associated Hospitalizations – financed in part by 2016 Prevention and Public Health Funds </w:t>
      </w:r>
    </w:p>
    <w:p w14:paraId="3352401D" w14:textId="77777777" w:rsidR="00D73234" w:rsidRPr="002D43C8" w:rsidRDefault="00D73234" w:rsidP="00D73234">
      <w:pPr>
        <w:widowControl w:val="0"/>
        <w:autoSpaceDE w:val="0"/>
        <w:autoSpaceDN w:val="0"/>
        <w:adjustRightInd w:val="0"/>
        <w:rPr>
          <w:rFonts w:ascii="Times" w:hAnsi="Times" w:cs="Helvetica"/>
        </w:rPr>
      </w:pPr>
      <w:r w:rsidRPr="002D43C8">
        <w:rPr>
          <w:rFonts w:ascii="Times" w:hAnsi="Times" w:cs="Helvetica"/>
          <w:highlight w:val="cyan"/>
        </w:rPr>
        <w:t>Modification 4</w:t>
      </w:r>
    </w:p>
    <w:p w14:paraId="7572736C" w14:textId="77777777" w:rsidR="00D73234" w:rsidRPr="002D43C8" w:rsidRDefault="009C7345" w:rsidP="00D73234">
      <w:pPr>
        <w:widowControl w:val="0"/>
        <w:autoSpaceDE w:val="0"/>
        <w:autoSpaceDN w:val="0"/>
        <w:adjustRightInd w:val="0"/>
        <w:rPr>
          <w:rFonts w:ascii="Times" w:hAnsi="Times" w:cs="Helvetica"/>
        </w:rPr>
      </w:pPr>
      <w:hyperlink r:id="rId367" w:history="1">
        <w:r w:rsidR="00D73234" w:rsidRPr="002D43C8">
          <w:rPr>
            <w:rFonts w:ascii="Times" w:hAnsi="Times" w:cs="Helvetica"/>
            <w:color w:val="386EFF"/>
            <w:u w:val="single" w:color="386EFF"/>
          </w:rPr>
          <w:t>http://www.grants.gov/web/grants/view-opportunity.html?oppId=284108</w:t>
        </w:r>
      </w:hyperlink>
    </w:p>
    <w:p w14:paraId="42C2DCBD" w14:textId="77777777" w:rsidR="00D73234" w:rsidRPr="002D43C8" w:rsidRDefault="00D73234" w:rsidP="00D73234">
      <w:pPr>
        <w:widowControl w:val="0"/>
        <w:autoSpaceDE w:val="0"/>
        <w:autoSpaceDN w:val="0"/>
        <w:adjustRightInd w:val="0"/>
        <w:rPr>
          <w:rFonts w:ascii="Times" w:hAnsi="Times" w:cs="Helvetica"/>
        </w:rPr>
      </w:pPr>
    </w:p>
    <w:p w14:paraId="489B04B8" w14:textId="77777777" w:rsidR="00D73234" w:rsidRPr="002D43C8" w:rsidRDefault="00D73234" w:rsidP="00D73234">
      <w:pPr>
        <w:widowControl w:val="0"/>
        <w:autoSpaceDE w:val="0"/>
        <w:autoSpaceDN w:val="0"/>
        <w:adjustRightInd w:val="0"/>
        <w:rPr>
          <w:rFonts w:ascii="Times" w:hAnsi="Times" w:cs="Helvetica"/>
        </w:rPr>
      </w:pPr>
      <w:r w:rsidRPr="002D43C8">
        <w:rPr>
          <w:rFonts w:ascii="Times" w:hAnsi="Times" w:cs="Helvetica"/>
        </w:rPr>
        <w:t>Centers for Disease Control and Prevention</w:t>
      </w:r>
    </w:p>
    <w:p w14:paraId="7E10DA4F" w14:textId="77777777" w:rsidR="00D73234" w:rsidRPr="002D43C8" w:rsidRDefault="00D73234" w:rsidP="00D73234">
      <w:pPr>
        <w:widowControl w:val="0"/>
        <w:autoSpaceDE w:val="0"/>
        <w:autoSpaceDN w:val="0"/>
        <w:adjustRightInd w:val="0"/>
        <w:rPr>
          <w:rFonts w:ascii="Times" w:hAnsi="Times" w:cs="Helvetica"/>
        </w:rPr>
      </w:pPr>
      <w:r w:rsidRPr="002D43C8">
        <w:rPr>
          <w:rFonts w:ascii="Times" w:hAnsi="Times" w:cs="Helvetica"/>
        </w:rPr>
        <w:t>NIOSH Exploratory/Developmental Grant Program (R21)</w:t>
      </w:r>
    </w:p>
    <w:p w14:paraId="6794163D" w14:textId="77777777" w:rsidR="00D73234" w:rsidRPr="002D43C8" w:rsidRDefault="00D73234" w:rsidP="00D73234">
      <w:pPr>
        <w:widowControl w:val="0"/>
        <w:autoSpaceDE w:val="0"/>
        <w:autoSpaceDN w:val="0"/>
        <w:adjustRightInd w:val="0"/>
        <w:rPr>
          <w:rFonts w:ascii="Times" w:hAnsi="Times" w:cs="Helvetica"/>
        </w:rPr>
      </w:pPr>
      <w:r w:rsidRPr="002D43C8">
        <w:rPr>
          <w:rFonts w:ascii="Times" w:hAnsi="Times" w:cs="Helvetica"/>
        </w:rPr>
        <w:t>Modification 15</w:t>
      </w:r>
    </w:p>
    <w:p w14:paraId="372600A5" w14:textId="77777777" w:rsidR="00D73234" w:rsidRPr="002D43C8" w:rsidRDefault="009C7345" w:rsidP="00D73234">
      <w:pPr>
        <w:widowControl w:val="0"/>
        <w:autoSpaceDE w:val="0"/>
        <w:autoSpaceDN w:val="0"/>
        <w:adjustRightInd w:val="0"/>
        <w:rPr>
          <w:rFonts w:ascii="Times" w:hAnsi="Times" w:cs="Helvetica"/>
        </w:rPr>
      </w:pPr>
      <w:hyperlink r:id="rId368" w:history="1">
        <w:r w:rsidR="00D73234" w:rsidRPr="002D43C8">
          <w:rPr>
            <w:rFonts w:ascii="Times" w:hAnsi="Times" w:cs="Helvetica"/>
            <w:color w:val="386EFF"/>
            <w:u w:val="single" w:color="386EFF"/>
          </w:rPr>
          <w:t>http://www.grants.gov/web/grants/view-opportunity.html?oppId=188173</w:t>
        </w:r>
      </w:hyperlink>
    </w:p>
    <w:p w14:paraId="47F395A7" w14:textId="77777777" w:rsidR="00D73234" w:rsidRPr="002D43C8" w:rsidRDefault="00D73234" w:rsidP="00D73234">
      <w:pPr>
        <w:widowControl w:val="0"/>
        <w:autoSpaceDE w:val="0"/>
        <w:autoSpaceDN w:val="0"/>
        <w:adjustRightInd w:val="0"/>
        <w:rPr>
          <w:rFonts w:ascii="Times" w:hAnsi="Times" w:cs="Helvetica"/>
        </w:rPr>
      </w:pPr>
    </w:p>
    <w:p w14:paraId="66C10E18" w14:textId="77777777" w:rsidR="00D73234" w:rsidRPr="002D43C8" w:rsidRDefault="00D73234" w:rsidP="00D73234">
      <w:pPr>
        <w:widowControl w:val="0"/>
        <w:autoSpaceDE w:val="0"/>
        <w:autoSpaceDN w:val="0"/>
        <w:adjustRightInd w:val="0"/>
        <w:rPr>
          <w:rFonts w:ascii="Times" w:hAnsi="Times" w:cs="Helvetica"/>
        </w:rPr>
      </w:pPr>
      <w:r w:rsidRPr="002D43C8">
        <w:rPr>
          <w:rFonts w:ascii="Times" w:hAnsi="Times" w:cs="Helvetica"/>
        </w:rPr>
        <w:t>Centers for Disease Control and Prevention</w:t>
      </w:r>
    </w:p>
    <w:p w14:paraId="1746942D" w14:textId="77777777" w:rsidR="00D73234" w:rsidRPr="002D43C8" w:rsidRDefault="00D73234" w:rsidP="00D73234">
      <w:pPr>
        <w:widowControl w:val="0"/>
        <w:autoSpaceDE w:val="0"/>
        <w:autoSpaceDN w:val="0"/>
        <w:adjustRightInd w:val="0"/>
        <w:rPr>
          <w:rFonts w:ascii="Times" w:hAnsi="Times" w:cs="Helvetica"/>
        </w:rPr>
      </w:pPr>
      <w:r w:rsidRPr="002D43C8">
        <w:rPr>
          <w:rFonts w:ascii="Times" w:hAnsi="Times" w:cs="Helvetica"/>
        </w:rPr>
        <w:t xml:space="preserve">Occupational Safety and Health Research (R01) </w:t>
      </w:r>
    </w:p>
    <w:p w14:paraId="09AF3394" w14:textId="77777777" w:rsidR="00D73234" w:rsidRPr="002D43C8" w:rsidRDefault="00D73234" w:rsidP="00D73234">
      <w:pPr>
        <w:widowControl w:val="0"/>
        <w:autoSpaceDE w:val="0"/>
        <w:autoSpaceDN w:val="0"/>
        <w:adjustRightInd w:val="0"/>
        <w:rPr>
          <w:rFonts w:ascii="Times" w:hAnsi="Times" w:cs="Helvetica"/>
        </w:rPr>
      </w:pPr>
      <w:r w:rsidRPr="002D43C8">
        <w:rPr>
          <w:rFonts w:ascii="Times" w:hAnsi="Times" w:cs="Helvetica"/>
        </w:rPr>
        <w:t>Modification 8</w:t>
      </w:r>
    </w:p>
    <w:p w14:paraId="215A7535" w14:textId="77777777" w:rsidR="00D73234" w:rsidRPr="002D43C8" w:rsidRDefault="009C7345" w:rsidP="00D73234">
      <w:pPr>
        <w:widowControl w:val="0"/>
        <w:autoSpaceDE w:val="0"/>
        <w:autoSpaceDN w:val="0"/>
        <w:adjustRightInd w:val="0"/>
        <w:rPr>
          <w:rFonts w:ascii="Times" w:hAnsi="Times" w:cs="Helvetica"/>
        </w:rPr>
      </w:pPr>
      <w:hyperlink r:id="rId369" w:history="1">
        <w:r w:rsidR="00D73234" w:rsidRPr="002D43C8">
          <w:rPr>
            <w:rFonts w:ascii="Times" w:hAnsi="Times" w:cs="Helvetica"/>
            <w:color w:val="386EFF"/>
            <w:u w:val="single" w:color="386EFF"/>
          </w:rPr>
          <w:t>http://www.grants.gov/web/grants/view-opportunity.html?oppId=229513</w:t>
        </w:r>
      </w:hyperlink>
    </w:p>
    <w:p w14:paraId="264F2DD3" w14:textId="77777777" w:rsidR="00D73234" w:rsidRPr="002D43C8" w:rsidRDefault="00D73234" w:rsidP="00D73234">
      <w:pPr>
        <w:widowControl w:val="0"/>
        <w:autoSpaceDE w:val="0"/>
        <w:autoSpaceDN w:val="0"/>
        <w:adjustRightInd w:val="0"/>
        <w:rPr>
          <w:rFonts w:ascii="Times" w:hAnsi="Times" w:cs="Helvetica"/>
        </w:rPr>
      </w:pPr>
    </w:p>
    <w:p w14:paraId="469DBAA3" w14:textId="77777777" w:rsidR="00D73234" w:rsidRPr="002D43C8" w:rsidRDefault="00D73234" w:rsidP="00D73234">
      <w:pPr>
        <w:widowControl w:val="0"/>
        <w:autoSpaceDE w:val="0"/>
        <w:autoSpaceDN w:val="0"/>
        <w:adjustRightInd w:val="0"/>
        <w:rPr>
          <w:rFonts w:ascii="Times" w:hAnsi="Times" w:cs="Helvetica"/>
        </w:rPr>
      </w:pPr>
      <w:r w:rsidRPr="002D43C8">
        <w:rPr>
          <w:rFonts w:ascii="Times" w:hAnsi="Times" w:cs="Helvetica"/>
        </w:rPr>
        <w:t>Centers for Disease Control and Prevention</w:t>
      </w:r>
    </w:p>
    <w:p w14:paraId="2C0DE7E4" w14:textId="77777777" w:rsidR="00D73234" w:rsidRPr="002D43C8" w:rsidRDefault="00D73234" w:rsidP="00D73234">
      <w:pPr>
        <w:widowControl w:val="0"/>
        <w:autoSpaceDE w:val="0"/>
        <w:autoSpaceDN w:val="0"/>
        <w:adjustRightInd w:val="0"/>
        <w:rPr>
          <w:rFonts w:ascii="Times" w:hAnsi="Times" w:cs="Helvetica"/>
        </w:rPr>
      </w:pPr>
      <w:r w:rsidRPr="002D43C8">
        <w:rPr>
          <w:rFonts w:ascii="Times" w:hAnsi="Times" w:cs="Helvetica"/>
        </w:rPr>
        <w:t xml:space="preserve">Mentored Research Scientist Development Award (K01) </w:t>
      </w:r>
    </w:p>
    <w:p w14:paraId="2C85E627" w14:textId="77777777" w:rsidR="00D73234" w:rsidRPr="002D43C8" w:rsidRDefault="00D73234" w:rsidP="00D73234">
      <w:pPr>
        <w:widowControl w:val="0"/>
        <w:autoSpaceDE w:val="0"/>
        <w:autoSpaceDN w:val="0"/>
        <w:adjustRightInd w:val="0"/>
        <w:rPr>
          <w:rFonts w:ascii="Times" w:hAnsi="Times" w:cs="Helvetica"/>
        </w:rPr>
      </w:pPr>
      <w:r w:rsidRPr="002D43C8">
        <w:rPr>
          <w:rFonts w:ascii="Times" w:hAnsi="Times" w:cs="Helvetica"/>
        </w:rPr>
        <w:t>Modification 21</w:t>
      </w:r>
    </w:p>
    <w:p w14:paraId="27DB3538" w14:textId="77777777" w:rsidR="00D73234" w:rsidRPr="002D43C8" w:rsidRDefault="009C7345" w:rsidP="00D73234">
      <w:pPr>
        <w:widowControl w:val="0"/>
        <w:autoSpaceDE w:val="0"/>
        <w:autoSpaceDN w:val="0"/>
        <w:adjustRightInd w:val="0"/>
        <w:rPr>
          <w:rFonts w:ascii="Times" w:hAnsi="Times" w:cs="Helvetica"/>
        </w:rPr>
      </w:pPr>
      <w:hyperlink r:id="rId370" w:history="1">
        <w:r w:rsidR="00D73234" w:rsidRPr="002D43C8">
          <w:rPr>
            <w:rFonts w:ascii="Times" w:hAnsi="Times" w:cs="Helvetica"/>
            <w:color w:val="386EFF"/>
            <w:u w:val="single" w:color="386EFF"/>
          </w:rPr>
          <w:t>http://www.grants.gov/web/grants/view-opportunity.html?oppId=237453</w:t>
        </w:r>
      </w:hyperlink>
    </w:p>
    <w:p w14:paraId="1F957106" w14:textId="77777777" w:rsidR="00D73234" w:rsidRPr="002D43C8" w:rsidRDefault="00D73234" w:rsidP="00D73234">
      <w:pPr>
        <w:widowControl w:val="0"/>
        <w:autoSpaceDE w:val="0"/>
        <w:autoSpaceDN w:val="0"/>
        <w:adjustRightInd w:val="0"/>
        <w:rPr>
          <w:rFonts w:ascii="Times" w:hAnsi="Times" w:cs="Helvetica"/>
        </w:rPr>
      </w:pPr>
    </w:p>
    <w:p w14:paraId="431DB830" w14:textId="77777777" w:rsidR="00D73234" w:rsidRPr="002D43C8" w:rsidRDefault="00D73234" w:rsidP="00D73234">
      <w:pPr>
        <w:widowControl w:val="0"/>
        <w:autoSpaceDE w:val="0"/>
        <w:autoSpaceDN w:val="0"/>
        <w:adjustRightInd w:val="0"/>
        <w:rPr>
          <w:rFonts w:ascii="Times" w:hAnsi="Times" w:cs="Helvetica"/>
        </w:rPr>
      </w:pPr>
      <w:r w:rsidRPr="002D43C8">
        <w:rPr>
          <w:rFonts w:ascii="Times" w:hAnsi="Times" w:cs="Helvetica"/>
        </w:rPr>
        <w:t>Centers for Disease Control and Prevention</w:t>
      </w:r>
    </w:p>
    <w:p w14:paraId="662FEE70" w14:textId="77777777" w:rsidR="00D73234" w:rsidRPr="002D43C8" w:rsidRDefault="00D73234" w:rsidP="00D73234">
      <w:pPr>
        <w:widowControl w:val="0"/>
        <w:autoSpaceDE w:val="0"/>
        <w:autoSpaceDN w:val="0"/>
        <w:adjustRightInd w:val="0"/>
        <w:rPr>
          <w:rFonts w:ascii="Times" w:hAnsi="Times" w:cs="Helvetica"/>
        </w:rPr>
      </w:pPr>
      <w:r w:rsidRPr="002D43C8">
        <w:rPr>
          <w:rFonts w:ascii="Times" w:hAnsi="Times" w:cs="Helvetica"/>
        </w:rPr>
        <w:t>Workers Compensation Surveillance</w:t>
      </w:r>
    </w:p>
    <w:p w14:paraId="57DB3932" w14:textId="77777777" w:rsidR="00D73234" w:rsidRPr="002D43C8" w:rsidRDefault="00D73234" w:rsidP="00D73234">
      <w:pPr>
        <w:widowControl w:val="0"/>
        <w:autoSpaceDE w:val="0"/>
        <w:autoSpaceDN w:val="0"/>
        <w:adjustRightInd w:val="0"/>
        <w:rPr>
          <w:rFonts w:ascii="Times" w:hAnsi="Times" w:cs="Helvetica"/>
        </w:rPr>
      </w:pPr>
      <w:r w:rsidRPr="002D43C8">
        <w:rPr>
          <w:rFonts w:ascii="Times" w:hAnsi="Times" w:cs="Helvetica"/>
        </w:rPr>
        <w:t>Modification 8</w:t>
      </w:r>
    </w:p>
    <w:p w14:paraId="102E0C55" w14:textId="77777777" w:rsidR="00D73234" w:rsidRPr="002D43C8" w:rsidRDefault="009C7345" w:rsidP="00D73234">
      <w:pPr>
        <w:widowControl w:val="0"/>
        <w:autoSpaceDE w:val="0"/>
        <w:autoSpaceDN w:val="0"/>
        <w:adjustRightInd w:val="0"/>
        <w:rPr>
          <w:rFonts w:ascii="Times" w:hAnsi="Times" w:cs="Helvetica"/>
        </w:rPr>
      </w:pPr>
      <w:hyperlink r:id="rId371" w:history="1">
        <w:r w:rsidR="00D73234" w:rsidRPr="002D43C8">
          <w:rPr>
            <w:rFonts w:ascii="Times" w:hAnsi="Times" w:cs="Helvetica"/>
            <w:color w:val="386EFF"/>
            <w:u w:val="single" w:color="386EFF"/>
          </w:rPr>
          <w:t>http://www.grants.gov/web/grants/view-opportunity.html?oppId=256009</w:t>
        </w:r>
      </w:hyperlink>
    </w:p>
    <w:p w14:paraId="519BD233" w14:textId="77777777" w:rsidR="00D73234" w:rsidRPr="002D43C8" w:rsidRDefault="00D73234" w:rsidP="00D73234">
      <w:pPr>
        <w:widowControl w:val="0"/>
        <w:autoSpaceDE w:val="0"/>
        <w:autoSpaceDN w:val="0"/>
        <w:adjustRightInd w:val="0"/>
        <w:rPr>
          <w:rFonts w:ascii="Times" w:hAnsi="Times" w:cs="Helvetica"/>
        </w:rPr>
      </w:pPr>
    </w:p>
    <w:p w14:paraId="61DBC6A4" w14:textId="77777777" w:rsidR="00D73234" w:rsidRPr="002D43C8" w:rsidRDefault="00D73234" w:rsidP="00D73234">
      <w:pPr>
        <w:widowControl w:val="0"/>
        <w:autoSpaceDE w:val="0"/>
        <w:autoSpaceDN w:val="0"/>
        <w:adjustRightInd w:val="0"/>
        <w:rPr>
          <w:rFonts w:ascii="Times" w:hAnsi="Times" w:cs="Helvetica"/>
        </w:rPr>
      </w:pPr>
      <w:r w:rsidRPr="002D43C8">
        <w:rPr>
          <w:rFonts w:ascii="Times" w:hAnsi="Times" w:cs="Helvetica"/>
        </w:rPr>
        <w:t>Centers for Disease Control and Prevention</w:t>
      </w:r>
    </w:p>
    <w:p w14:paraId="476072CB" w14:textId="77777777" w:rsidR="00D73234" w:rsidRPr="002D43C8" w:rsidRDefault="00D73234" w:rsidP="00D73234">
      <w:pPr>
        <w:widowControl w:val="0"/>
        <w:autoSpaceDE w:val="0"/>
        <w:autoSpaceDN w:val="0"/>
        <w:adjustRightInd w:val="0"/>
        <w:rPr>
          <w:rFonts w:ascii="Times" w:hAnsi="Times" w:cs="Helvetica"/>
        </w:rPr>
      </w:pPr>
      <w:r w:rsidRPr="002D43C8">
        <w:rPr>
          <w:rFonts w:ascii="Times" w:hAnsi="Times" w:cs="Helvetica"/>
        </w:rPr>
        <w:t>NIOSH Support for Conferences and Scientific Meetings (R13)</w:t>
      </w:r>
    </w:p>
    <w:p w14:paraId="5A20C131" w14:textId="77777777" w:rsidR="00D73234" w:rsidRPr="002D43C8" w:rsidRDefault="00D73234" w:rsidP="00D73234">
      <w:pPr>
        <w:widowControl w:val="0"/>
        <w:autoSpaceDE w:val="0"/>
        <w:autoSpaceDN w:val="0"/>
        <w:adjustRightInd w:val="0"/>
        <w:rPr>
          <w:rFonts w:ascii="Times" w:hAnsi="Times" w:cs="Helvetica"/>
        </w:rPr>
      </w:pPr>
      <w:r w:rsidRPr="002D43C8">
        <w:rPr>
          <w:rFonts w:ascii="Times" w:hAnsi="Times" w:cs="Helvetica"/>
        </w:rPr>
        <w:t>Modification 5</w:t>
      </w:r>
    </w:p>
    <w:p w14:paraId="35A060C6" w14:textId="77777777" w:rsidR="00D73234" w:rsidRPr="002D43C8" w:rsidRDefault="009C7345" w:rsidP="00D73234">
      <w:pPr>
        <w:widowControl w:val="0"/>
        <w:autoSpaceDE w:val="0"/>
        <w:autoSpaceDN w:val="0"/>
        <w:adjustRightInd w:val="0"/>
        <w:rPr>
          <w:rFonts w:ascii="Times" w:hAnsi="Times" w:cs="Helvetica"/>
        </w:rPr>
      </w:pPr>
      <w:hyperlink r:id="rId372" w:history="1">
        <w:r w:rsidR="00D73234" w:rsidRPr="002D43C8">
          <w:rPr>
            <w:rFonts w:ascii="Times" w:hAnsi="Times" w:cs="Helvetica"/>
            <w:color w:val="386EFF"/>
            <w:u w:val="single" w:color="386EFF"/>
          </w:rPr>
          <w:t>http://www.grants.gov/web/grants/view-opportunity.html?oppId=257213</w:t>
        </w:r>
      </w:hyperlink>
    </w:p>
    <w:p w14:paraId="64AD5BF4" w14:textId="77777777" w:rsidR="00D73234" w:rsidRPr="002D43C8" w:rsidRDefault="00D73234" w:rsidP="00D73234">
      <w:pPr>
        <w:widowControl w:val="0"/>
        <w:autoSpaceDE w:val="0"/>
        <w:autoSpaceDN w:val="0"/>
        <w:adjustRightInd w:val="0"/>
        <w:rPr>
          <w:rFonts w:ascii="Times" w:hAnsi="Times" w:cs="Helvetica"/>
        </w:rPr>
      </w:pPr>
    </w:p>
    <w:p w14:paraId="69AD792D" w14:textId="77777777" w:rsidR="00D73234" w:rsidRPr="002D43C8" w:rsidRDefault="00D73234" w:rsidP="00D73234">
      <w:pPr>
        <w:widowControl w:val="0"/>
        <w:autoSpaceDE w:val="0"/>
        <w:autoSpaceDN w:val="0"/>
        <w:adjustRightInd w:val="0"/>
        <w:rPr>
          <w:rFonts w:ascii="Times" w:hAnsi="Times" w:cs="Helvetica"/>
        </w:rPr>
      </w:pPr>
      <w:r w:rsidRPr="002D43C8">
        <w:rPr>
          <w:rFonts w:ascii="Times" w:hAnsi="Times" w:cs="Helvetica"/>
        </w:rPr>
        <w:t>Centers for Disease Control and Prevention</w:t>
      </w:r>
    </w:p>
    <w:p w14:paraId="3F0EB5E0" w14:textId="77777777" w:rsidR="00D73234" w:rsidRPr="002D43C8" w:rsidRDefault="00D73234" w:rsidP="00D73234">
      <w:pPr>
        <w:widowControl w:val="0"/>
        <w:autoSpaceDE w:val="0"/>
        <w:autoSpaceDN w:val="0"/>
        <w:adjustRightInd w:val="0"/>
        <w:rPr>
          <w:rFonts w:ascii="Times" w:hAnsi="Times" w:cs="Helvetica"/>
        </w:rPr>
      </w:pPr>
      <w:r w:rsidRPr="002D43C8">
        <w:rPr>
          <w:rFonts w:ascii="Times" w:hAnsi="Times" w:cs="Helvetica"/>
        </w:rPr>
        <w:t xml:space="preserve">Occupational Safety and Health Training Project Grants (T03) </w:t>
      </w:r>
    </w:p>
    <w:p w14:paraId="326415E3" w14:textId="77777777" w:rsidR="00D73234" w:rsidRPr="002D43C8" w:rsidRDefault="00D73234" w:rsidP="00D73234">
      <w:pPr>
        <w:widowControl w:val="0"/>
        <w:autoSpaceDE w:val="0"/>
        <w:autoSpaceDN w:val="0"/>
        <w:adjustRightInd w:val="0"/>
        <w:rPr>
          <w:rFonts w:ascii="Times" w:hAnsi="Times" w:cs="Helvetica"/>
        </w:rPr>
      </w:pPr>
      <w:r w:rsidRPr="002D43C8">
        <w:rPr>
          <w:rFonts w:ascii="Times" w:hAnsi="Times" w:cs="Helvetica"/>
        </w:rPr>
        <w:t>Modification 9</w:t>
      </w:r>
    </w:p>
    <w:p w14:paraId="44A87231" w14:textId="77777777" w:rsidR="00D73234" w:rsidRPr="002D43C8" w:rsidRDefault="009C7345" w:rsidP="00D73234">
      <w:pPr>
        <w:widowControl w:val="0"/>
        <w:autoSpaceDE w:val="0"/>
        <w:autoSpaceDN w:val="0"/>
        <w:adjustRightInd w:val="0"/>
        <w:rPr>
          <w:rFonts w:ascii="Times" w:hAnsi="Times" w:cs="Helvetica"/>
        </w:rPr>
      </w:pPr>
      <w:hyperlink r:id="rId373" w:history="1">
        <w:r w:rsidR="00D73234" w:rsidRPr="002D43C8">
          <w:rPr>
            <w:rFonts w:ascii="Times" w:hAnsi="Times" w:cs="Helvetica"/>
            <w:color w:val="386EFF"/>
            <w:u w:val="single" w:color="386EFF"/>
          </w:rPr>
          <w:t>http://www.grants.gov/web/grants/view-opportunity.html?oppId=279237</w:t>
        </w:r>
      </w:hyperlink>
    </w:p>
    <w:p w14:paraId="0D319BA5" w14:textId="77777777" w:rsidR="00D73234" w:rsidRPr="002D43C8" w:rsidRDefault="00D73234" w:rsidP="00D73234">
      <w:pPr>
        <w:widowControl w:val="0"/>
        <w:autoSpaceDE w:val="0"/>
        <w:autoSpaceDN w:val="0"/>
        <w:adjustRightInd w:val="0"/>
        <w:rPr>
          <w:rFonts w:ascii="Times" w:hAnsi="Times" w:cs="Helvetica"/>
        </w:rPr>
      </w:pPr>
    </w:p>
    <w:p w14:paraId="432CB440" w14:textId="77777777" w:rsidR="00D73234" w:rsidRPr="002D43C8" w:rsidRDefault="00D73234" w:rsidP="00D73234">
      <w:pPr>
        <w:widowControl w:val="0"/>
        <w:autoSpaceDE w:val="0"/>
        <w:autoSpaceDN w:val="0"/>
        <w:adjustRightInd w:val="0"/>
        <w:rPr>
          <w:rFonts w:ascii="Times" w:hAnsi="Times" w:cs="Helvetica"/>
        </w:rPr>
      </w:pPr>
      <w:r w:rsidRPr="002D43C8">
        <w:rPr>
          <w:rFonts w:ascii="Times" w:hAnsi="Times" w:cs="Helvetica"/>
        </w:rPr>
        <w:lastRenderedPageBreak/>
        <w:t>Centers for Disease Control and Prevention</w:t>
      </w:r>
    </w:p>
    <w:p w14:paraId="250BD4A4" w14:textId="77777777" w:rsidR="00D73234" w:rsidRPr="002D43C8" w:rsidRDefault="00D73234" w:rsidP="00D73234">
      <w:pPr>
        <w:widowControl w:val="0"/>
        <w:autoSpaceDE w:val="0"/>
        <w:autoSpaceDN w:val="0"/>
        <w:adjustRightInd w:val="0"/>
        <w:rPr>
          <w:rFonts w:ascii="Times" w:hAnsi="Times" w:cs="Helvetica"/>
        </w:rPr>
      </w:pPr>
      <w:r w:rsidRPr="002D43C8">
        <w:rPr>
          <w:rFonts w:ascii="Times" w:hAnsi="Times" w:cs="Helvetica"/>
        </w:rPr>
        <w:t>Centers for Disease Control - NCIRD</w:t>
      </w:r>
    </w:p>
    <w:p w14:paraId="51E965CD" w14:textId="77777777" w:rsidR="00D73234" w:rsidRPr="002D43C8" w:rsidRDefault="00D73234" w:rsidP="00D73234">
      <w:pPr>
        <w:widowControl w:val="0"/>
        <w:autoSpaceDE w:val="0"/>
        <w:autoSpaceDN w:val="0"/>
        <w:adjustRightInd w:val="0"/>
        <w:rPr>
          <w:rFonts w:ascii="Times" w:hAnsi="Times" w:cs="Helvetica"/>
        </w:rPr>
      </w:pPr>
    </w:p>
    <w:p w14:paraId="01F35B98" w14:textId="77777777" w:rsidR="00D73234" w:rsidRPr="002D43C8" w:rsidRDefault="00D73234" w:rsidP="00D73234">
      <w:pPr>
        <w:widowControl w:val="0"/>
        <w:autoSpaceDE w:val="0"/>
        <w:autoSpaceDN w:val="0"/>
        <w:adjustRightInd w:val="0"/>
        <w:rPr>
          <w:rFonts w:ascii="Times" w:hAnsi="Times" w:cs="Helvetica"/>
        </w:rPr>
      </w:pPr>
      <w:r w:rsidRPr="002D43C8">
        <w:rPr>
          <w:rFonts w:ascii="Times" w:hAnsi="Times" w:cs="Helvetica"/>
        </w:rPr>
        <w:t>PPHF 2016: Immunization Grants - Immunization and Vaccines for Children Program – Financed in Part by 2016 Prevention and Public Health Funds</w:t>
      </w:r>
    </w:p>
    <w:p w14:paraId="50547B43" w14:textId="7F638455" w:rsidR="00D73234" w:rsidRPr="00D73234" w:rsidRDefault="00D73234" w:rsidP="00D73234">
      <w:pPr>
        <w:widowControl w:val="0"/>
        <w:autoSpaceDE w:val="0"/>
        <w:autoSpaceDN w:val="0"/>
        <w:adjustRightInd w:val="0"/>
        <w:rPr>
          <w:rFonts w:ascii="Times" w:hAnsi="Times" w:cs="Helvetica"/>
        </w:rPr>
      </w:pPr>
      <w:r>
        <w:rPr>
          <w:rFonts w:ascii="Times" w:hAnsi="Times" w:cs="Helvetica"/>
        </w:rPr>
        <w:t>Modification 2</w:t>
      </w:r>
    </w:p>
    <w:p w14:paraId="11067EDD" w14:textId="77777777" w:rsidR="00D73234" w:rsidRDefault="009C7345" w:rsidP="00D73234">
      <w:pPr>
        <w:widowControl w:val="0"/>
        <w:autoSpaceDE w:val="0"/>
        <w:autoSpaceDN w:val="0"/>
        <w:adjustRightInd w:val="0"/>
        <w:rPr>
          <w:rFonts w:ascii="Times" w:hAnsi="Times" w:cs="Helvetica"/>
        </w:rPr>
      </w:pPr>
      <w:hyperlink r:id="rId374" w:history="1">
        <w:r w:rsidR="00D73234" w:rsidRPr="002D43C8">
          <w:rPr>
            <w:rFonts w:ascii="Times" w:hAnsi="Times" w:cs="Helvetica"/>
            <w:color w:val="386EFF"/>
            <w:u w:val="single" w:color="386EFF"/>
          </w:rPr>
          <w:t>http://www.grants.gov/web/grants/view-opportunity.html?oppId=284126</w:t>
        </w:r>
      </w:hyperlink>
    </w:p>
    <w:p w14:paraId="769CFB59" w14:textId="77777777" w:rsidR="00D73234" w:rsidRDefault="00D73234" w:rsidP="00D73234">
      <w:pPr>
        <w:widowControl w:val="0"/>
        <w:autoSpaceDE w:val="0"/>
        <w:autoSpaceDN w:val="0"/>
        <w:adjustRightInd w:val="0"/>
        <w:rPr>
          <w:rFonts w:ascii="Times" w:hAnsi="Times" w:cs="Helvetica"/>
        </w:rPr>
      </w:pPr>
    </w:p>
    <w:p w14:paraId="21901760" w14:textId="413DB030" w:rsidR="00532DC7" w:rsidRPr="00BD04CA" w:rsidRDefault="00532DC7" w:rsidP="00D73234">
      <w:pPr>
        <w:widowControl w:val="0"/>
        <w:autoSpaceDE w:val="0"/>
        <w:autoSpaceDN w:val="0"/>
        <w:adjustRightInd w:val="0"/>
        <w:rPr>
          <w:rFonts w:ascii="Times" w:hAnsi="Times" w:cs="Helvetica"/>
        </w:rPr>
      </w:pPr>
      <w:r w:rsidRPr="00BD04CA">
        <w:rPr>
          <w:rFonts w:ascii="Times" w:hAnsi="Times" w:cs="Helvetica"/>
        </w:rPr>
        <w:t>Centers for Disease Control and Prevention</w:t>
      </w:r>
    </w:p>
    <w:p w14:paraId="2FDD8296" w14:textId="77777777" w:rsidR="00532DC7" w:rsidRPr="00BD04CA" w:rsidRDefault="00532DC7" w:rsidP="00532DC7">
      <w:pPr>
        <w:widowControl w:val="0"/>
        <w:autoSpaceDE w:val="0"/>
        <w:autoSpaceDN w:val="0"/>
        <w:adjustRightInd w:val="0"/>
        <w:rPr>
          <w:rFonts w:ascii="Times" w:hAnsi="Times" w:cs="Helvetica"/>
        </w:rPr>
      </w:pPr>
      <w:r w:rsidRPr="00BD04CA">
        <w:rPr>
          <w:rFonts w:ascii="Times" w:hAnsi="Times" w:cs="Helvetica"/>
        </w:rPr>
        <w:t>Centers for Disease Control - ATSDR</w:t>
      </w:r>
    </w:p>
    <w:p w14:paraId="5FE77D9F" w14:textId="77777777" w:rsidR="00532DC7" w:rsidRPr="00BD04CA" w:rsidRDefault="00532DC7" w:rsidP="00532DC7">
      <w:pPr>
        <w:widowControl w:val="0"/>
        <w:autoSpaceDE w:val="0"/>
        <w:autoSpaceDN w:val="0"/>
        <w:adjustRightInd w:val="0"/>
        <w:rPr>
          <w:rFonts w:ascii="Times" w:hAnsi="Times" w:cs="Helvetica"/>
        </w:rPr>
      </w:pPr>
      <w:r w:rsidRPr="00BD04CA">
        <w:rPr>
          <w:rFonts w:ascii="Times" w:hAnsi="Times" w:cs="Helvetica"/>
        </w:rPr>
        <w:t>Community Health Projects Related to Contamination at Brownfield/Land Reuse Sites</w:t>
      </w:r>
    </w:p>
    <w:p w14:paraId="4ECB2164" w14:textId="77777777" w:rsidR="00532DC7" w:rsidRPr="00BD04CA" w:rsidRDefault="00532DC7" w:rsidP="00532DC7">
      <w:pPr>
        <w:widowControl w:val="0"/>
        <w:autoSpaceDE w:val="0"/>
        <w:autoSpaceDN w:val="0"/>
        <w:adjustRightInd w:val="0"/>
        <w:rPr>
          <w:rFonts w:ascii="Times" w:hAnsi="Times" w:cs="Helvetica"/>
        </w:rPr>
      </w:pPr>
      <w:r w:rsidRPr="00BD04CA">
        <w:rPr>
          <w:rFonts w:ascii="Times" w:hAnsi="Times" w:cs="Helvetica"/>
        </w:rPr>
        <w:t>Modification 2</w:t>
      </w:r>
    </w:p>
    <w:p w14:paraId="61CCD0FE" w14:textId="77777777" w:rsidR="00532DC7" w:rsidRPr="00BD04CA" w:rsidRDefault="009C7345" w:rsidP="00532DC7">
      <w:pPr>
        <w:widowControl w:val="0"/>
        <w:autoSpaceDE w:val="0"/>
        <w:autoSpaceDN w:val="0"/>
        <w:adjustRightInd w:val="0"/>
        <w:rPr>
          <w:rFonts w:ascii="Times" w:hAnsi="Times" w:cs="Helvetica"/>
        </w:rPr>
      </w:pPr>
      <w:hyperlink r:id="rId375" w:history="1">
        <w:r w:rsidR="00532DC7" w:rsidRPr="00BD04CA">
          <w:rPr>
            <w:rFonts w:ascii="Times" w:hAnsi="Times" w:cs="Helvetica"/>
            <w:color w:val="386EFF"/>
            <w:u w:val="single" w:color="386EFF"/>
          </w:rPr>
          <w:t>http://www.grants.gov/web/grants/view-opportunity.html?oppId=283485</w:t>
        </w:r>
      </w:hyperlink>
    </w:p>
    <w:p w14:paraId="097A8E0C" w14:textId="77777777" w:rsidR="00532DC7" w:rsidRPr="00BD04CA" w:rsidRDefault="00532DC7" w:rsidP="00532DC7">
      <w:pPr>
        <w:widowControl w:val="0"/>
        <w:autoSpaceDE w:val="0"/>
        <w:autoSpaceDN w:val="0"/>
        <w:adjustRightInd w:val="0"/>
        <w:rPr>
          <w:rFonts w:ascii="Times" w:hAnsi="Times" w:cs="Helvetica"/>
        </w:rPr>
      </w:pPr>
    </w:p>
    <w:p w14:paraId="3DA819CF" w14:textId="77777777" w:rsidR="00532DC7" w:rsidRPr="005A7A71" w:rsidRDefault="00532DC7" w:rsidP="00532DC7">
      <w:pPr>
        <w:widowControl w:val="0"/>
        <w:autoSpaceDE w:val="0"/>
        <w:autoSpaceDN w:val="0"/>
        <w:adjustRightInd w:val="0"/>
        <w:rPr>
          <w:rFonts w:ascii="Times" w:hAnsi="Times" w:cs="Helvetica"/>
          <w:highlight w:val="cyan"/>
        </w:rPr>
      </w:pPr>
      <w:r w:rsidRPr="005A7A71">
        <w:rPr>
          <w:rFonts w:ascii="Times" w:hAnsi="Times" w:cs="Helvetica"/>
          <w:highlight w:val="cyan"/>
        </w:rPr>
        <w:t>Centers for Disease Control and Prevention</w:t>
      </w:r>
    </w:p>
    <w:p w14:paraId="74F2DD8F" w14:textId="77777777" w:rsidR="00532DC7" w:rsidRPr="005A7A71" w:rsidRDefault="00532DC7" w:rsidP="00532DC7">
      <w:pPr>
        <w:widowControl w:val="0"/>
        <w:autoSpaceDE w:val="0"/>
        <w:autoSpaceDN w:val="0"/>
        <w:adjustRightInd w:val="0"/>
        <w:rPr>
          <w:rFonts w:ascii="Times" w:hAnsi="Times" w:cs="Helvetica"/>
          <w:highlight w:val="cyan"/>
        </w:rPr>
      </w:pPr>
      <w:r w:rsidRPr="005A7A71">
        <w:rPr>
          <w:rFonts w:ascii="Times" w:hAnsi="Times" w:cs="Helvetica"/>
          <w:highlight w:val="cyan"/>
        </w:rPr>
        <w:t>Centers for Disease Control and Prevention</w:t>
      </w:r>
    </w:p>
    <w:p w14:paraId="242A9C1B" w14:textId="77777777" w:rsidR="00532DC7" w:rsidRPr="005A7A71" w:rsidRDefault="00532DC7" w:rsidP="00532DC7">
      <w:pPr>
        <w:widowControl w:val="0"/>
        <w:autoSpaceDE w:val="0"/>
        <w:autoSpaceDN w:val="0"/>
        <w:adjustRightInd w:val="0"/>
        <w:rPr>
          <w:rFonts w:ascii="Times" w:hAnsi="Times" w:cs="Helvetica"/>
          <w:highlight w:val="cyan"/>
        </w:rPr>
      </w:pPr>
      <w:r w:rsidRPr="005A7A71">
        <w:rPr>
          <w:rFonts w:ascii="Times" w:hAnsi="Times" w:cs="Helvetica"/>
          <w:highlight w:val="cyan"/>
        </w:rPr>
        <w:t>Operations Research (Implementation Science) for Strengthening Global Health Protection Implementation: Amendment 1</w:t>
      </w:r>
    </w:p>
    <w:p w14:paraId="11B373AE" w14:textId="77777777" w:rsidR="00532DC7" w:rsidRPr="00BD04CA" w:rsidRDefault="00532DC7" w:rsidP="00532DC7">
      <w:pPr>
        <w:widowControl w:val="0"/>
        <w:autoSpaceDE w:val="0"/>
        <w:autoSpaceDN w:val="0"/>
        <w:adjustRightInd w:val="0"/>
        <w:rPr>
          <w:rFonts w:ascii="Times" w:hAnsi="Times" w:cs="Helvetica"/>
        </w:rPr>
      </w:pPr>
      <w:r w:rsidRPr="005A7A71">
        <w:rPr>
          <w:rFonts w:ascii="Times" w:hAnsi="Times" w:cs="Helvetica"/>
          <w:highlight w:val="cyan"/>
        </w:rPr>
        <w:t>Modification 5</w:t>
      </w:r>
    </w:p>
    <w:p w14:paraId="2C6992B5" w14:textId="77777777" w:rsidR="00532DC7" w:rsidRPr="00BD04CA" w:rsidRDefault="009C7345" w:rsidP="00532DC7">
      <w:pPr>
        <w:widowControl w:val="0"/>
        <w:autoSpaceDE w:val="0"/>
        <w:autoSpaceDN w:val="0"/>
        <w:adjustRightInd w:val="0"/>
        <w:rPr>
          <w:rFonts w:ascii="Times" w:hAnsi="Times" w:cs="Helvetica"/>
        </w:rPr>
      </w:pPr>
      <w:hyperlink r:id="rId376" w:history="1">
        <w:r w:rsidR="00532DC7" w:rsidRPr="00BD04CA">
          <w:rPr>
            <w:rFonts w:ascii="Times" w:hAnsi="Times" w:cs="Helvetica"/>
            <w:color w:val="386EFF"/>
            <w:u w:val="single" w:color="386EFF"/>
          </w:rPr>
          <w:t>http://www.grants.gov/web/grants/view-opportunity.html?oppId=283023</w:t>
        </w:r>
      </w:hyperlink>
    </w:p>
    <w:p w14:paraId="44CA579E" w14:textId="77777777" w:rsidR="00532DC7" w:rsidRDefault="00532DC7" w:rsidP="00B756C2">
      <w:pPr>
        <w:rPr>
          <w:b/>
        </w:rPr>
      </w:pPr>
    </w:p>
    <w:p w14:paraId="7EB46F3D" w14:textId="77777777" w:rsidR="00532DC7" w:rsidRPr="00BD04CA" w:rsidRDefault="00532DC7" w:rsidP="00532DC7">
      <w:pPr>
        <w:widowControl w:val="0"/>
        <w:autoSpaceDE w:val="0"/>
        <w:autoSpaceDN w:val="0"/>
        <w:adjustRightInd w:val="0"/>
        <w:rPr>
          <w:rFonts w:ascii="Times" w:hAnsi="Times" w:cs="Helvetica"/>
        </w:rPr>
      </w:pPr>
      <w:r w:rsidRPr="00BD04CA">
        <w:rPr>
          <w:rFonts w:ascii="Times" w:hAnsi="Times" w:cs="Helvetica"/>
        </w:rPr>
        <w:t>Centers for Disease Control and Prevention</w:t>
      </w:r>
    </w:p>
    <w:p w14:paraId="6B1C684D" w14:textId="77777777" w:rsidR="00532DC7" w:rsidRPr="00BD04CA" w:rsidRDefault="00532DC7" w:rsidP="00532DC7">
      <w:pPr>
        <w:widowControl w:val="0"/>
        <w:autoSpaceDE w:val="0"/>
        <w:autoSpaceDN w:val="0"/>
        <w:adjustRightInd w:val="0"/>
        <w:rPr>
          <w:rFonts w:ascii="Times" w:hAnsi="Times" w:cs="Helvetica"/>
        </w:rPr>
      </w:pPr>
      <w:r w:rsidRPr="00BD04CA">
        <w:rPr>
          <w:rFonts w:ascii="Times" w:hAnsi="Times" w:cs="Helvetica"/>
        </w:rPr>
        <w:t xml:space="preserve">Mentored Research Scientist Development Award (K01) </w:t>
      </w:r>
    </w:p>
    <w:p w14:paraId="3BDA369A" w14:textId="77777777" w:rsidR="00532DC7" w:rsidRPr="00BD04CA" w:rsidRDefault="00532DC7" w:rsidP="00532DC7">
      <w:pPr>
        <w:widowControl w:val="0"/>
        <w:autoSpaceDE w:val="0"/>
        <w:autoSpaceDN w:val="0"/>
        <w:adjustRightInd w:val="0"/>
        <w:rPr>
          <w:rFonts w:ascii="Times" w:hAnsi="Times" w:cs="Helvetica"/>
        </w:rPr>
      </w:pPr>
      <w:r w:rsidRPr="00BD04CA">
        <w:rPr>
          <w:rFonts w:ascii="Times" w:hAnsi="Times" w:cs="Helvetica"/>
        </w:rPr>
        <w:t>Modification 19</w:t>
      </w:r>
    </w:p>
    <w:p w14:paraId="3D6D89B0" w14:textId="77777777" w:rsidR="00532DC7" w:rsidRPr="00BD04CA" w:rsidRDefault="009C7345" w:rsidP="00532DC7">
      <w:pPr>
        <w:widowControl w:val="0"/>
        <w:autoSpaceDE w:val="0"/>
        <w:autoSpaceDN w:val="0"/>
        <w:adjustRightInd w:val="0"/>
        <w:rPr>
          <w:rFonts w:ascii="Times" w:hAnsi="Times" w:cs="Helvetica"/>
        </w:rPr>
      </w:pPr>
      <w:hyperlink r:id="rId377" w:history="1">
        <w:r w:rsidR="00532DC7" w:rsidRPr="00BD04CA">
          <w:rPr>
            <w:rFonts w:ascii="Times" w:hAnsi="Times" w:cs="Helvetica"/>
            <w:color w:val="386EFF"/>
            <w:u w:val="single" w:color="386EFF"/>
          </w:rPr>
          <w:t>http://www.grants.gov/web/grants/view-opportunity.html?oppId=237453</w:t>
        </w:r>
      </w:hyperlink>
    </w:p>
    <w:p w14:paraId="2E47F350" w14:textId="77777777" w:rsidR="00532DC7" w:rsidRDefault="00532DC7" w:rsidP="00532DC7">
      <w:pPr>
        <w:widowControl w:val="0"/>
        <w:autoSpaceDE w:val="0"/>
        <w:autoSpaceDN w:val="0"/>
        <w:adjustRightInd w:val="0"/>
        <w:rPr>
          <w:rFonts w:ascii="Times" w:hAnsi="Times" w:cs="Helvetica"/>
        </w:rPr>
      </w:pPr>
    </w:p>
    <w:p w14:paraId="194E1DC1" w14:textId="77777777" w:rsidR="00532DC7" w:rsidRPr="00BD04CA" w:rsidRDefault="00532DC7" w:rsidP="00532DC7">
      <w:pPr>
        <w:widowControl w:val="0"/>
        <w:autoSpaceDE w:val="0"/>
        <w:autoSpaceDN w:val="0"/>
        <w:adjustRightInd w:val="0"/>
        <w:rPr>
          <w:rFonts w:ascii="Times" w:hAnsi="Times" w:cs="Helvetica"/>
        </w:rPr>
      </w:pPr>
      <w:r w:rsidRPr="00BD04CA">
        <w:rPr>
          <w:rFonts w:ascii="Times" w:hAnsi="Times" w:cs="Helvetica"/>
        </w:rPr>
        <w:t>Centers for Disease Control and Prevention</w:t>
      </w:r>
    </w:p>
    <w:p w14:paraId="64D838D9" w14:textId="77777777" w:rsidR="00532DC7" w:rsidRPr="00BD04CA" w:rsidRDefault="00532DC7" w:rsidP="00532DC7">
      <w:pPr>
        <w:widowControl w:val="0"/>
        <w:autoSpaceDE w:val="0"/>
        <w:autoSpaceDN w:val="0"/>
        <w:adjustRightInd w:val="0"/>
        <w:rPr>
          <w:rFonts w:ascii="Times" w:hAnsi="Times" w:cs="Helvetica"/>
        </w:rPr>
      </w:pPr>
      <w:r w:rsidRPr="00BD04CA">
        <w:rPr>
          <w:rFonts w:ascii="Times" w:hAnsi="Times" w:cs="Helvetica"/>
        </w:rPr>
        <w:t>NIOSH Exploratory/Developmental Grant Program (R21)</w:t>
      </w:r>
    </w:p>
    <w:p w14:paraId="5609BE76" w14:textId="77777777" w:rsidR="00532DC7" w:rsidRPr="00BD04CA" w:rsidRDefault="00532DC7" w:rsidP="00532DC7">
      <w:pPr>
        <w:widowControl w:val="0"/>
        <w:autoSpaceDE w:val="0"/>
        <w:autoSpaceDN w:val="0"/>
        <w:adjustRightInd w:val="0"/>
        <w:rPr>
          <w:rFonts w:ascii="Times" w:hAnsi="Times" w:cs="Helvetica"/>
        </w:rPr>
      </w:pPr>
      <w:r w:rsidRPr="00BD04CA">
        <w:rPr>
          <w:rFonts w:ascii="Times" w:hAnsi="Times" w:cs="Helvetica"/>
        </w:rPr>
        <w:t>Modification 13</w:t>
      </w:r>
    </w:p>
    <w:p w14:paraId="4EDCA8B5" w14:textId="77777777" w:rsidR="00532DC7" w:rsidRPr="00BD04CA" w:rsidRDefault="009C7345" w:rsidP="00532DC7">
      <w:pPr>
        <w:widowControl w:val="0"/>
        <w:autoSpaceDE w:val="0"/>
        <w:autoSpaceDN w:val="0"/>
        <w:adjustRightInd w:val="0"/>
        <w:rPr>
          <w:rFonts w:ascii="Times" w:hAnsi="Times" w:cs="Helvetica"/>
        </w:rPr>
      </w:pPr>
      <w:hyperlink r:id="rId378" w:history="1">
        <w:r w:rsidR="00532DC7" w:rsidRPr="00BD04CA">
          <w:rPr>
            <w:rFonts w:ascii="Times" w:hAnsi="Times" w:cs="Helvetica"/>
            <w:color w:val="386EFF"/>
            <w:u w:val="single" w:color="386EFF"/>
          </w:rPr>
          <w:t>http://www.grants.gov/web/grants/view-opportunity.html?oppId=188173</w:t>
        </w:r>
      </w:hyperlink>
    </w:p>
    <w:p w14:paraId="0240FA8E" w14:textId="77777777" w:rsidR="00532DC7" w:rsidRPr="00BD04CA" w:rsidRDefault="00532DC7" w:rsidP="00532DC7">
      <w:pPr>
        <w:widowControl w:val="0"/>
        <w:autoSpaceDE w:val="0"/>
        <w:autoSpaceDN w:val="0"/>
        <w:adjustRightInd w:val="0"/>
        <w:rPr>
          <w:rFonts w:ascii="Times" w:hAnsi="Times" w:cs="Helvetica"/>
        </w:rPr>
      </w:pPr>
    </w:p>
    <w:p w14:paraId="11D8C20D" w14:textId="77777777" w:rsidR="00532DC7" w:rsidRPr="00BD04CA" w:rsidRDefault="00532DC7" w:rsidP="00532DC7">
      <w:pPr>
        <w:widowControl w:val="0"/>
        <w:autoSpaceDE w:val="0"/>
        <w:autoSpaceDN w:val="0"/>
        <w:adjustRightInd w:val="0"/>
        <w:rPr>
          <w:rFonts w:ascii="Times" w:hAnsi="Times" w:cs="Helvetica"/>
        </w:rPr>
      </w:pPr>
      <w:r w:rsidRPr="00BD04CA">
        <w:rPr>
          <w:rFonts w:ascii="Times" w:hAnsi="Times" w:cs="Helvetica"/>
        </w:rPr>
        <w:t>Centers for Disease Control and Prevention</w:t>
      </w:r>
    </w:p>
    <w:p w14:paraId="4399237F" w14:textId="77777777" w:rsidR="00532DC7" w:rsidRPr="00BD04CA" w:rsidRDefault="00532DC7" w:rsidP="00532DC7">
      <w:pPr>
        <w:widowControl w:val="0"/>
        <w:autoSpaceDE w:val="0"/>
        <w:autoSpaceDN w:val="0"/>
        <w:adjustRightInd w:val="0"/>
        <w:rPr>
          <w:rFonts w:ascii="Times" w:hAnsi="Times" w:cs="Helvetica"/>
        </w:rPr>
      </w:pPr>
      <w:r w:rsidRPr="00BD04CA">
        <w:rPr>
          <w:rFonts w:ascii="Times" w:hAnsi="Times" w:cs="Helvetica"/>
        </w:rPr>
        <w:t>NIOSH Small Research Program (R03)</w:t>
      </w:r>
    </w:p>
    <w:p w14:paraId="64F3A783" w14:textId="77777777" w:rsidR="00532DC7" w:rsidRPr="00BD04CA" w:rsidRDefault="00532DC7" w:rsidP="00532DC7">
      <w:pPr>
        <w:widowControl w:val="0"/>
        <w:autoSpaceDE w:val="0"/>
        <w:autoSpaceDN w:val="0"/>
        <w:adjustRightInd w:val="0"/>
        <w:rPr>
          <w:rFonts w:ascii="Times" w:hAnsi="Times" w:cs="Helvetica"/>
        </w:rPr>
      </w:pPr>
      <w:r w:rsidRPr="00BD04CA">
        <w:rPr>
          <w:rFonts w:ascii="Times" w:hAnsi="Times" w:cs="Helvetica"/>
        </w:rPr>
        <w:t>Modification 15</w:t>
      </w:r>
    </w:p>
    <w:p w14:paraId="726E2766" w14:textId="77777777" w:rsidR="00532DC7" w:rsidRPr="00BD04CA" w:rsidRDefault="009C7345" w:rsidP="00532DC7">
      <w:pPr>
        <w:widowControl w:val="0"/>
        <w:autoSpaceDE w:val="0"/>
        <w:autoSpaceDN w:val="0"/>
        <w:adjustRightInd w:val="0"/>
        <w:rPr>
          <w:rFonts w:ascii="Times" w:hAnsi="Times" w:cs="Helvetica"/>
        </w:rPr>
      </w:pPr>
      <w:hyperlink r:id="rId379" w:history="1">
        <w:r w:rsidR="00532DC7" w:rsidRPr="00BD04CA">
          <w:rPr>
            <w:rFonts w:ascii="Times" w:hAnsi="Times" w:cs="Helvetica"/>
            <w:color w:val="386EFF"/>
            <w:u w:val="single" w:color="386EFF"/>
          </w:rPr>
          <w:t>http://www.grants.gov/web/grants/view-opportunity.html?oppId=188233</w:t>
        </w:r>
      </w:hyperlink>
    </w:p>
    <w:p w14:paraId="06EA79F5" w14:textId="77777777" w:rsidR="00532DC7" w:rsidRPr="00BD04CA" w:rsidRDefault="00532DC7" w:rsidP="00532DC7">
      <w:pPr>
        <w:widowControl w:val="0"/>
        <w:autoSpaceDE w:val="0"/>
        <w:autoSpaceDN w:val="0"/>
        <w:adjustRightInd w:val="0"/>
        <w:rPr>
          <w:rFonts w:ascii="Times" w:hAnsi="Times" w:cs="Helvetica"/>
        </w:rPr>
      </w:pPr>
    </w:p>
    <w:p w14:paraId="6C554FE4" w14:textId="77777777" w:rsidR="00532DC7" w:rsidRPr="00BD04CA" w:rsidRDefault="00532DC7" w:rsidP="00532DC7">
      <w:pPr>
        <w:widowControl w:val="0"/>
        <w:autoSpaceDE w:val="0"/>
        <w:autoSpaceDN w:val="0"/>
        <w:adjustRightInd w:val="0"/>
        <w:rPr>
          <w:rFonts w:ascii="Times" w:hAnsi="Times" w:cs="Helvetica"/>
        </w:rPr>
      </w:pPr>
      <w:r w:rsidRPr="00BD04CA">
        <w:rPr>
          <w:rFonts w:ascii="Times" w:hAnsi="Times" w:cs="Helvetica"/>
        </w:rPr>
        <w:t>Centers for Disease Control and Prevention</w:t>
      </w:r>
    </w:p>
    <w:p w14:paraId="1FE6DE42" w14:textId="77777777" w:rsidR="00532DC7" w:rsidRPr="00BD04CA" w:rsidRDefault="00532DC7" w:rsidP="00532DC7">
      <w:pPr>
        <w:widowControl w:val="0"/>
        <w:autoSpaceDE w:val="0"/>
        <w:autoSpaceDN w:val="0"/>
        <w:adjustRightInd w:val="0"/>
        <w:rPr>
          <w:rFonts w:ascii="Times" w:hAnsi="Times" w:cs="Helvetica"/>
        </w:rPr>
      </w:pPr>
      <w:r w:rsidRPr="00BD04CA">
        <w:rPr>
          <w:rFonts w:ascii="Times" w:hAnsi="Times" w:cs="Helvetica"/>
        </w:rPr>
        <w:t xml:space="preserve">Occupational Safety and Health Research (R01) </w:t>
      </w:r>
    </w:p>
    <w:p w14:paraId="76E94A56" w14:textId="77777777" w:rsidR="00532DC7" w:rsidRPr="00BD04CA" w:rsidRDefault="00532DC7" w:rsidP="00532DC7">
      <w:pPr>
        <w:widowControl w:val="0"/>
        <w:autoSpaceDE w:val="0"/>
        <w:autoSpaceDN w:val="0"/>
        <w:adjustRightInd w:val="0"/>
        <w:rPr>
          <w:rFonts w:ascii="Times" w:hAnsi="Times" w:cs="Helvetica"/>
        </w:rPr>
      </w:pPr>
      <w:r w:rsidRPr="00BD04CA">
        <w:rPr>
          <w:rFonts w:ascii="Times" w:hAnsi="Times" w:cs="Helvetica"/>
        </w:rPr>
        <w:t>Modification 6</w:t>
      </w:r>
    </w:p>
    <w:p w14:paraId="6ED5C691" w14:textId="77777777" w:rsidR="00532DC7" w:rsidRPr="00BD04CA" w:rsidRDefault="009C7345" w:rsidP="00532DC7">
      <w:pPr>
        <w:widowControl w:val="0"/>
        <w:autoSpaceDE w:val="0"/>
        <w:autoSpaceDN w:val="0"/>
        <w:adjustRightInd w:val="0"/>
        <w:rPr>
          <w:rFonts w:ascii="Times" w:hAnsi="Times" w:cs="Helvetica"/>
        </w:rPr>
      </w:pPr>
      <w:hyperlink r:id="rId380" w:history="1">
        <w:r w:rsidR="00532DC7" w:rsidRPr="00BD04CA">
          <w:rPr>
            <w:rFonts w:ascii="Times" w:hAnsi="Times" w:cs="Helvetica"/>
            <w:color w:val="386EFF"/>
            <w:u w:val="single" w:color="386EFF"/>
          </w:rPr>
          <w:t>http://www.grants.gov/web/grants/view-opportunity.html?oppId=229513</w:t>
        </w:r>
      </w:hyperlink>
    </w:p>
    <w:p w14:paraId="1CD050B2" w14:textId="77777777" w:rsidR="00532DC7" w:rsidRDefault="00532DC7" w:rsidP="00B756C2">
      <w:pPr>
        <w:rPr>
          <w:b/>
        </w:rPr>
      </w:pPr>
    </w:p>
    <w:p w14:paraId="6AF6E5FC" w14:textId="77777777" w:rsidR="00467AEB" w:rsidRPr="00655832" w:rsidRDefault="00467AEB" w:rsidP="00467AEB">
      <w:pPr>
        <w:widowControl w:val="0"/>
        <w:autoSpaceDE w:val="0"/>
        <w:autoSpaceDN w:val="0"/>
        <w:adjustRightInd w:val="0"/>
        <w:rPr>
          <w:rFonts w:ascii="Times" w:hAnsi="Times" w:cs="Helvetica"/>
          <w:highlight w:val="cyan"/>
        </w:rPr>
      </w:pPr>
      <w:r w:rsidRPr="00655832">
        <w:rPr>
          <w:rFonts w:ascii="Times" w:hAnsi="Times" w:cs="Helvetica"/>
          <w:highlight w:val="cyan"/>
        </w:rPr>
        <w:t>Centers for Disease Control and Prevention</w:t>
      </w:r>
    </w:p>
    <w:p w14:paraId="1CE1DF3F" w14:textId="77777777" w:rsidR="00467AEB" w:rsidRPr="00655832" w:rsidRDefault="00467AEB" w:rsidP="00467AEB">
      <w:pPr>
        <w:widowControl w:val="0"/>
        <w:autoSpaceDE w:val="0"/>
        <w:autoSpaceDN w:val="0"/>
        <w:adjustRightInd w:val="0"/>
        <w:rPr>
          <w:rFonts w:ascii="Times" w:hAnsi="Times" w:cs="Helvetica"/>
          <w:highlight w:val="cyan"/>
        </w:rPr>
      </w:pPr>
      <w:r w:rsidRPr="00655832">
        <w:rPr>
          <w:rFonts w:ascii="Times" w:hAnsi="Times" w:cs="Helvetica"/>
          <w:highlight w:val="cyan"/>
        </w:rPr>
        <w:t>Centers for Disease Control and Prevention</w:t>
      </w:r>
    </w:p>
    <w:p w14:paraId="203E408A" w14:textId="77777777" w:rsidR="00467AEB" w:rsidRPr="00655832" w:rsidRDefault="00467AEB" w:rsidP="00467AEB">
      <w:pPr>
        <w:widowControl w:val="0"/>
        <w:autoSpaceDE w:val="0"/>
        <w:autoSpaceDN w:val="0"/>
        <w:adjustRightInd w:val="0"/>
        <w:rPr>
          <w:rFonts w:ascii="Times" w:hAnsi="Times" w:cs="Helvetica"/>
          <w:highlight w:val="cyan"/>
        </w:rPr>
      </w:pPr>
      <w:r w:rsidRPr="00655832">
        <w:rPr>
          <w:rFonts w:ascii="Times" w:hAnsi="Times" w:cs="Helvetica"/>
          <w:highlight w:val="cyan"/>
        </w:rPr>
        <w:t>PPHF-2016-US Platform to Measure Influenza Vaccine Effectiveness against Laboratory-confirmed</w:t>
      </w:r>
    </w:p>
    <w:p w14:paraId="0F3EC102" w14:textId="77777777" w:rsidR="00467AEB" w:rsidRPr="00655832" w:rsidRDefault="00467AEB" w:rsidP="00467AEB">
      <w:pPr>
        <w:widowControl w:val="0"/>
        <w:autoSpaceDE w:val="0"/>
        <w:autoSpaceDN w:val="0"/>
        <w:adjustRightInd w:val="0"/>
        <w:rPr>
          <w:rFonts w:ascii="Times" w:hAnsi="Times" w:cs="Helvetica"/>
        </w:rPr>
      </w:pPr>
      <w:r w:rsidRPr="00655832">
        <w:rPr>
          <w:rFonts w:ascii="Times" w:hAnsi="Times" w:cs="Helvetica"/>
          <w:highlight w:val="cyan"/>
        </w:rPr>
        <w:t>Modification 2</w:t>
      </w:r>
    </w:p>
    <w:p w14:paraId="757F1927" w14:textId="77777777" w:rsidR="00467AEB" w:rsidRPr="00655832" w:rsidRDefault="009C7345" w:rsidP="00467AEB">
      <w:pPr>
        <w:widowControl w:val="0"/>
        <w:autoSpaceDE w:val="0"/>
        <w:autoSpaceDN w:val="0"/>
        <w:adjustRightInd w:val="0"/>
        <w:rPr>
          <w:rFonts w:ascii="Times" w:hAnsi="Times" w:cs="Helvetica"/>
        </w:rPr>
      </w:pPr>
      <w:hyperlink r:id="rId381" w:history="1">
        <w:r w:rsidR="00467AEB" w:rsidRPr="00655832">
          <w:rPr>
            <w:rFonts w:ascii="Times" w:hAnsi="Times" w:cs="Helvetica"/>
            <w:color w:val="386EFF"/>
            <w:u w:val="single" w:color="386EFF"/>
          </w:rPr>
          <w:t>http://www.grants.gov/web/grants/view-opportunity.html?oppId=284108</w:t>
        </w:r>
      </w:hyperlink>
    </w:p>
    <w:p w14:paraId="27F4EC8C" w14:textId="77777777" w:rsidR="00467AEB" w:rsidRPr="00655832" w:rsidRDefault="00467AEB" w:rsidP="00467AEB">
      <w:pPr>
        <w:widowControl w:val="0"/>
        <w:autoSpaceDE w:val="0"/>
        <w:autoSpaceDN w:val="0"/>
        <w:adjustRightInd w:val="0"/>
        <w:rPr>
          <w:rFonts w:ascii="Times" w:hAnsi="Times" w:cs="Helvetica"/>
        </w:rPr>
      </w:pPr>
    </w:p>
    <w:p w14:paraId="7A23889A" w14:textId="77777777" w:rsidR="00467AEB" w:rsidRPr="0099064E" w:rsidRDefault="00467AEB" w:rsidP="00467AEB">
      <w:pPr>
        <w:widowControl w:val="0"/>
        <w:autoSpaceDE w:val="0"/>
        <w:autoSpaceDN w:val="0"/>
        <w:adjustRightInd w:val="0"/>
        <w:rPr>
          <w:rFonts w:ascii="Times" w:hAnsi="Times" w:cs="Helvetica"/>
          <w:highlight w:val="cyan"/>
        </w:rPr>
      </w:pPr>
      <w:r w:rsidRPr="0099064E">
        <w:rPr>
          <w:rFonts w:ascii="Times" w:hAnsi="Times" w:cs="Helvetica"/>
          <w:highlight w:val="cyan"/>
        </w:rPr>
        <w:t>Centers for Disease Control and Prevention</w:t>
      </w:r>
    </w:p>
    <w:p w14:paraId="403C82AB" w14:textId="77777777" w:rsidR="00467AEB" w:rsidRPr="0099064E" w:rsidRDefault="00467AEB" w:rsidP="00467AEB">
      <w:pPr>
        <w:widowControl w:val="0"/>
        <w:autoSpaceDE w:val="0"/>
        <w:autoSpaceDN w:val="0"/>
        <w:adjustRightInd w:val="0"/>
        <w:rPr>
          <w:rFonts w:ascii="Times" w:hAnsi="Times" w:cs="Helvetica"/>
          <w:highlight w:val="cyan"/>
        </w:rPr>
      </w:pPr>
      <w:r w:rsidRPr="0099064E">
        <w:rPr>
          <w:rFonts w:ascii="Times" w:hAnsi="Times" w:cs="Helvetica"/>
          <w:highlight w:val="cyan"/>
        </w:rPr>
        <w:t>Centers for Disease Control - OPHPR</w:t>
      </w:r>
    </w:p>
    <w:p w14:paraId="6C6DA45F" w14:textId="77777777" w:rsidR="00467AEB" w:rsidRPr="0099064E" w:rsidRDefault="00467AEB" w:rsidP="00467AEB">
      <w:pPr>
        <w:widowControl w:val="0"/>
        <w:autoSpaceDE w:val="0"/>
        <w:autoSpaceDN w:val="0"/>
        <w:adjustRightInd w:val="0"/>
        <w:rPr>
          <w:rFonts w:ascii="Times" w:hAnsi="Times" w:cs="Helvetica"/>
          <w:highlight w:val="cyan"/>
        </w:rPr>
      </w:pPr>
      <w:r w:rsidRPr="0099064E">
        <w:rPr>
          <w:rFonts w:ascii="Times" w:hAnsi="Times" w:cs="Helvetica"/>
          <w:highlight w:val="cyan"/>
        </w:rPr>
        <w:t>Public Health Preparedness and Response (PHPR) Cooperative Agreement for All-Hazards Public Health Emergencies: Zika 2016</w:t>
      </w:r>
    </w:p>
    <w:p w14:paraId="4547D0F0" w14:textId="77777777" w:rsidR="00467AEB" w:rsidRPr="00655832" w:rsidRDefault="00467AEB" w:rsidP="00467AEB">
      <w:pPr>
        <w:widowControl w:val="0"/>
        <w:autoSpaceDE w:val="0"/>
        <w:autoSpaceDN w:val="0"/>
        <w:adjustRightInd w:val="0"/>
        <w:rPr>
          <w:rFonts w:ascii="Times" w:hAnsi="Times" w:cs="Helvetica"/>
        </w:rPr>
      </w:pPr>
      <w:r w:rsidRPr="0099064E">
        <w:rPr>
          <w:rFonts w:ascii="Times" w:hAnsi="Times" w:cs="Helvetica"/>
          <w:highlight w:val="cyan"/>
        </w:rPr>
        <w:t>Modification 1</w:t>
      </w:r>
    </w:p>
    <w:p w14:paraId="6F276DE9" w14:textId="77777777" w:rsidR="00467AEB" w:rsidRPr="00655832" w:rsidRDefault="009C7345" w:rsidP="00467AEB">
      <w:pPr>
        <w:widowControl w:val="0"/>
        <w:autoSpaceDE w:val="0"/>
        <w:autoSpaceDN w:val="0"/>
        <w:adjustRightInd w:val="0"/>
        <w:rPr>
          <w:rFonts w:ascii="Times" w:hAnsi="Times" w:cs="Helvetica"/>
        </w:rPr>
      </w:pPr>
      <w:hyperlink r:id="rId382" w:history="1">
        <w:r w:rsidR="00467AEB" w:rsidRPr="00655832">
          <w:rPr>
            <w:rFonts w:ascii="Times" w:hAnsi="Times" w:cs="Helvetica"/>
            <w:color w:val="386EFF"/>
            <w:u w:val="single" w:color="386EFF"/>
          </w:rPr>
          <w:t>http://www.grants.gov/web/grants/view-opportunity.html?oppId=283750</w:t>
        </w:r>
      </w:hyperlink>
    </w:p>
    <w:p w14:paraId="56B084F8" w14:textId="77777777" w:rsidR="00467AEB" w:rsidRPr="00655832" w:rsidRDefault="00467AEB" w:rsidP="00467AEB">
      <w:pPr>
        <w:widowControl w:val="0"/>
        <w:autoSpaceDE w:val="0"/>
        <w:autoSpaceDN w:val="0"/>
        <w:adjustRightInd w:val="0"/>
        <w:rPr>
          <w:rFonts w:ascii="Times" w:hAnsi="Times" w:cs="Helvetica"/>
        </w:rPr>
      </w:pPr>
    </w:p>
    <w:p w14:paraId="52FEB4A5" w14:textId="77777777" w:rsidR="00D73234" w:rsidRPr="002D43C8" w:rsidRDefault="00D73234" w:rsidP="00D73234">
      <w:pPr>
        <w:widowControl w:val="0"/>
        <w:autoSpaceDE w:val="0"/>
        <w:autoSpaceDN w:val="0"/>
        <w:adjustRightInd w:val="0"/>
        <w:rPr>
          <w:rFonts w:ascii="Times" w:hAnsi="Times" w:cs="Helvetica"/>
        </w:rPr>
      </w:pPr>
      <w:r w:rsidRPr="002D43C8">
        <w:rPr>
          <w:rFonts w:ascii="Times" w:hAnsi="Times" w:cs="Helvetica"/>
        </w:rPr>
        <w:lastRenderedPageBreak/>
        <w:t>National Institutes of Health</w:t>
      </w:r>
    </w:p>
    <w:p w14:paraId="106509B1" w14:textId="77777777" w:rsidR="00D73234" w:rsidRPr="002D43C8" w:rsidRDefault="00D73234" w:rsidP="00D73234">
      <w:pPr>
        <w:widowControl w:val="0"/>
        <w:autoSpaceDE w:val="0"/>
        <w:autoSpaceDN w:val="0"/>
        <w:adjustRightInd w:val="0"/>
        <w:rPr>
          <w:rFonts w:ascii="Times" w:hAnsi="Times" w:cs="Helvetica"/>
        </w:rPr>
      </w:pPr>
      <w:r w:rsidRPr="002D43C8">
        <w:rPr>
          <w:rFonts w:ascii="Times" w:hAnsi="Times" w:cs="Helvetica"/>
        </w:rPr>
        <w:t>Administrative Supplements to Existing NIH Grants and Cooperative Agreements  (Parent Admin Supp)</w:t>
      </w:r>
    </w:p>
    <w:p w14:paraId="0F31866C" w14:textId="77777777" w:rsidR="00D73234" w:rsidRPr="001F4D6C" w:rsidRDefault="00D73234" w:rsidP="00D73234">
      <w:pPr>
        <w:widowControl w:val="0"/>
        <w:autoSpaceDE w:val="0"/>
        <w:autoSpaceDN w:val="0"/>
        <w:adjustRightInd w:val="0"/>
        <w:rPr>
          <w:rFonts w:ascii="Times" w:hAnsi="Times" w:cs="Helvetica"/>
        </w:rPr>
      </w:pPr>
      <w:r>
        <w:rPr>
          <w:rFonts w:ascii="Times" w:hAnsi="Times" w:cs="Helvetica"/>
        </w:rPr>
        <w:t>Modification 1</w:t>
      </w:r>
    </w:p>
    <w:p w14:paraId="79FE9CC5" w14:textId="77777777" w:rsidR="00D73234" w:rsidRPr="002D43C8" w:rsidRDefault="009C7345" w:rsidP="00D73234">
      <w:pPr>
        <w:widowControl w:val="0"/>
        <w:autoSpaceDE w:val="0"/>
        <w:autoSpaceDN w:val="0"/>
        <w:adjustRightInd w:val="0"/>
        <w:rPr>
          <w:rFonts w:ascii="Times" w:hAnsi="Times" w:cs="Helvetica"/>
        </w:rPr>
      </w:pPr>
      <w:hyperlink r:id="rId383" w:history="1">
        <w:r w:rsidR="00D73234" w:rsidRPr="002D43C8">
          <w:rPr>
            <w:rFonts w:ascii="Times" w:hAnsi="Times" w:cs="Helvetica"/>
            <w:color w:val="386EFF"/>
            <w:u w:val="single" w:color="386EFF"/>
          </w:rPr>
          <w:t>http://www.grants.gov/web/grants/view-opportunity.html?oppId=284117</w:t>
        </w:r>
      </w:hyperlink>
    </w:p>
    <w:p w14:paraId="37D132F8" w14:textId="77777777" w:rsidR="00D73234" w:rsidRPr="002D43C8" w:rsidRDefault="00D73234" w:rsidP="00D73234">
      <w:pPr>
        <w:widowControl w:val="0"/>
        <w:autoSpaceDE w:val="0"/>
        <w:autoSpaceDN w:val="0"/>
        <w:adjustRightInd w:val="0"/>
        <w:rPr>
          <w:rFonts w:ascii="Times" w:hAnsi="Times" w:cs="Helvetica"/>
        </w:rPr>
      </w:pPr>
    </w:p>
    <w:p w14:paraId="6F9D223E" w14:textId="77777777" w:rsidR="00D73234" w:rsidRPr="002D43C8" w:rsidRDefault="00D73234" w:rsidP="00D73234">
      <w:pPr>
        <w:widowControl w:val="0"/>
        <w:autoSpaceDE w:val="0"/>
        <w:autoSpaceDN w:val="0"/>
        <w:adjustRightInd w:val="0"/>
        <w:rPr>
          <w:rFonts w:ascii="Times" w:hAnsi="Times" w:cs="Helvetica"/>
        </w:rPr>
      </w:pPr>
      <w:r w:rsidRPr="002D43C8">
        <w:rPr>
          <w:rFonts w:ascii="Times" w:hAnsi="Times" w:cs="Helvetica"/>
        </w:rPr>
        <w:t>National Institutes of Health</w:t>
      </w:r>
    </w:p>
    <w:p w14:paraId="7A378FAB" w14:textId="77777777" w:rsidR="00D73234" w:rsidRPr="002D43C8" w:rsidRDefault="00D73234" w:rsidP="00D73234">
      <w:pPr>
        <w:widowControl w:val="0"/>
        <w:autoSpaceDE w:val="0"/>
        <w:autoSpaceDN w:val="0"/>
        <w:adjustRightInd w:val="0"/>
        <w:rPr>
          <w:rFonts w:ascii="Times" w:hAnsi="Times" w:cs="Helvetica"/>
        </w:rPr>
      </w:pPr>
      <w:r w:rsidRPr="002D43C8">
        <w:rPr>
          <w:rFonts w:ascii="Times" w:hAnsi="Times" w:cs="Helvetica"/>
        </w:rPr>
        <w:t>Research Supplements to Promote Re-Entry into Biomedical and Behavioral Research Careers (Admin Supp)</w:t>
      </w:r>
    </w:p>
    <w:p w14:paraId="408F89BC" w14:textId="77777777" w:rsidR="00D73234" w:rsidRPr="002D43C8" w:rsidRDefault="00D73234" w:rsidP="00D73234">
      <w:pPr>
        <w:widowControl w:val="0"/>
        <w:autoSpaceDE w:val="0"/>
        <w:autoSpaceDN w:val="0"/>
        <w:adjustRightInd w:val="0"/>
        <w:rPr>
          <w:rFonts w:ascii="Times" w:hAnsi="Times" w:cs="Helvetica"/>
        </w:rPr>
      </w:pPr>
      <w:r w:rsidRPr="002D43C8">
        <w:rPr>
          <w:rFonts w:ascii="Times" w:hAnsi="Times" w:cs="Helvetica"/>
        </w:rPr>
        <w:t>Modification 1</w:t>
      </w:r>
    </w:p>
    <w:p w14:paraId="5DA3B974" w14:textId="77777777" w:rsidR="00D73234" w:rsidRPr="002D43C8" w:rsidRDefault="009C7345" w:rsidP="00D73234">
      <w:pPr>
        <w:widowControl w:val="0"/>
        <w:autoSpaceDE w:val="0"/>
        <w:autoSpaceDN w:val="0"/>
        <w:adjustRightInd w:val="0"/>
        <w:rPr>
          <w:rFonts w:ascii="Times" w:hAnsi="Times" w:cs="Helvetica"/>
        </w:rPr>
      </w:pPr>
      <w:hyperlink r:id="rId384" w:history="1">
        <w:r w:rsidR="00D73234" w:rsidRPr="002D43C8">
          <w:rPr>
            <w:rFonts w:ascii="Times" w:hAnsi="Times" w:cs="Helvetica"/>
            <w:color w:val="386EFF"/>
            <w:u w:val="single" w:color="386EFF"/>
          </w:rPr>
          <w:t>http://www.grants.gov/web/grants/view-opportunity.html?oppId=278316</w:t>
        </w:r>
      </w:hyperlink>
    </w:p>
    <w:p w14:paraId="6D0E6DE8" w14:textId="77777777" w:rsidR="00D73234" w:rsidRPr="002D43C8" w:rsidRDefault="00D73234" w:rsidP="00D73234">
      <w:pPr>
        <w:widowControl w:val="0"/>
        <w:autoSpaceDE w:val="0"/>
        <w:autoSpaceDN w:val="0"/>
        <w:adjustRightInd w:val="0"/>
        <w:rPr>
          <w:rFonts w:ascii="Times" w:hAnsi="Times" w:cs="Helvetica"/>
        </w:rPr>
      </w:pPr>
    </w:p>
    <w:p w14:paraId="5D9B4428" w14:textId="77777777" w:rsidR="00D73234" w:rsidRPr="002D43C8" w:rsidRDefault="00D73234" w:rsidP="00D73234">
      <w:pPr>
        <w:widowControl w:val="0"/>
        <w:autoSpaceDE w:val="0"/>
        <w:autoSpaceDN w:val="0"/>
        <w:adjustRightInd w:val="0"/>
        <w:rPr>
          <w:rFonts w:ascii="Times" w:hAnsi="Times" w:cs="Helvetica"/>
        </w:rPr>
      </w:pPr>
      <w:r w:rsidRPr="002D43C8">
        <w:rPr>
          <w:rFonts w:ascii="Times" w:hAnsi="Times" w:cs="Helvetica"/>
        </w:rPr>
        <w:t>National Institutes of Health</w:t>
      </w:r>
    </w:p>
    <w:p w14:paraId="28929B82" w14:textId="77777777" w:rsidR="00D73234" w:rsidRPr="002D43C8" w:rsidRDefault="00D73234" w:rsidP="00D73234">
      <w:pPr>
        <w:widowControl w:val="0"/>
        <w:autoSpaceDE w:val="0"/>
        <w:autoSpaceDN w:val="0"/>
        <w:adjustRightInd w:val="0"/>
        <w:rPr>
          <w:rFonts w:ascii="Times" w:hAnsi="Times" w:cs="Helvetica"/>
        </w:rPr>
      </w:pPr>
      <w:r w:rsidRPr="002D43C8">
        <w:rPr>
          <w:rFonts w:ascii="Times" w:hAnsi="Times" w:cs="Helvetica"/>
        </w:rPr>
        <w:t>Research Supplements to Promote Diversity in Health-Related Research (Admin Supp)</w:t>
      </w:r>
    </w:p>
    <w:p w14:paraId="1B649010" w14:textId="77777777" w:rsidR="00D73234" w:rsidRPr="002D43C8" w:rsidRDefault="00D73234" w:rsidP="00D73234">
      <w:pPr>
        <w:widowControl w:val="0"/>
        <w:autoSpaceDE w:val="0"/>
        <w:autoSpaceDN w:val="0"/>
        <w:adjustRightInd w:val="0"/>
        <w:rPr>
          <w:rFonts w:ascii="Times" w:hAnsi="Times" w:cs="Helvetica"/>
        </w:rPr>
      </w:pPr>
      <w:r w:rsidRPr="002D43C8">
        <w:rPr>
          <w:rFonts w:ascii="Times" w:hAnsi="Times" w:cs="Helvetica"/>
        </w:rPr>
        <w:t>Modification 1</w:t>
      </w:r>
    </w:p>
    <w:p w14:paraId="7BF77460" w14:textId="77777777" w:rsidR="00D73234" w:rsidRPr="002D43C8" w:rsidRDefault="009C7345" w:rsidP="00D73234">
      <w:pPr>
        <w:widowControl w:val="0"/>
        <w:autoSpaceDE w:val="0"/>
        <w:autoSpaceDN w:val="0"/>
        <w:adjustRightInd w:val="0"/>
        <w:rPr>
          <w:rFonts w:ascii="Times" w:hAnsi="Times" w:cs="Helvetica"/>
        </w:rPr>
      </w:pPr>
      <w:hyperlink r:id="rId385" w:history="1">
        <w:r w:rsidR="00D73234" w:rsidRPr="002D43C8">
          <w:rPr>
            <w:rFonts w:ascii="Times" w:hAnsi="Times" w:cs="Helvetica"/>
            <w:color w:val="386EFF"/>
            <w:u w:val="single" w:color="386EFF"/>
          </w:rPr>
          <w:t>http://www.grants.gov/web/grants/view-opportunity.html?oppId=278357</w:t>
        </w:r>
      </w:hyperlink>
    </w:p>
    <w:p w14:paraId="5F387A6A" w14:textId="77777777" w:rsidR="00D73234" w:rsidRPr="002D43C8" w:rsidRDefault="00D73234" w:rsidP="00D73234">
      <w:pPr>
        <w:widowControl w:val="0"/>
        <w:autoSpaceDE w:val="0"/>
        <w:autoSpaceDN w:val="0"/>
        <w:adjustRightInd w:val="0"/>
        <w:rPr>
          <w:rFonts w:ascii="Times" w:hAnsi="Times" w:cs="Helvetica"/>
        </w:rPr>
      </w:pPr>
    </w:p>
    <w:p w14:paraId="14BD11F2" w14:textId="77777777" w:rsidR="00D73234" w:rsidRPr="002D43C8" w:rsidRDefault="00D73234" w:rsidP="00D73234">
      <w:pPr>
        <w:widowControl w:val="0"/>
        <w:autoSpaceDE w:val="0"/>
        <w:autoSpaceDN w:val="0"/>
        <w:adjustRightInd w:val="0"/>
        <w:rPr>
          <w:rFonts w:ascii="Times" w:hAnsi="Times" w:cs="Helvetica"/>
        </w:rPr>
      </w:pPr>
      <w:r w:rsidRPr="002D43C8">
        <w:rPr>
          <w:rFonts w:ascii="Times" w:hAnsi="Times" w:cs="Helvetica"/>
        </w:rPr>
        <w:t>National Institutes of Health</w:t>
      </w:r>
    </w:p>
    <w:p w14:paraId="346637CC" w14:textId="77777777" w:rsidR="00D73234" w:rsidRPr="002D43C8" w:rsidRDefault="00D73234" w:rsidP="00D73234">
      <w:pPr>
        <w:widowControl w:val="0"/>
        <w:autoSpaceDE w:val="0"/>
        <w:autoSpaceDN w:val="0"/>
        <w:adjustRightInd w:val="0"/>
        <w:rPr>
          <w:rFonts w:ascii="Times" w:hAnsi="Times" w:cs="Helvetica"/>
        </w:rPr>
      </w:pPr>
      <w:r w:rsidRPr="002D43C8">
        <w:rPr>
          <w:rFonts w:ascii="Times" w:hAnsi="Times" w:cs="Helvetica"/>
        </w:rPr>
        <w:t xml:space="preserve">NINDS Exploratory Clinical Trials (R01) </w:t>
      </w:r>
    </w:p>
    <w:p w14:paraId="50776081" w14:textId="77777777" w:rsidR="00D73234" w:rsidRPr="002D43C8" w:rsidRDefault="00D73234" w:rsidP="00D73234">
      <w:pPr>
        <w:widowControl w:val="0"/>
        <w:autoSpaceDE w:val="0"/>
        <w:autoSpaceDN w:val="0"/>
        <w:adjustRightInd w:val="0"/>
        <w:rPr>
          <w:rFonts w:ascii="Times" w:hAnsi="Times" w:cs="Helvetica"/>
        </w:rPr>
      </w:pPr>
      <w:r w:rsidRPr="002D43C8">
        <w:rPr>
          <w:rFonts w:ascii="Times" w:hAnsi="Times" w:cs="Helvetica"/>
        </w:rPr>
        <w:t>Modification 2</w:t>
      </w:r>
    </w:p>
    <w:p w14:paraId="0EBE1513" w14:textId="77777777" w:rsidR="00D73234" w:rsidRPr="002D43C8" w:rsidRDefault="009C7345" w:rsidP="00D73234">
      <w:pPr>
        <w:widowControl w:val="0"/>
        <w:autoSpaceDE w:val="0"/>
        <w:autoSpaceDN w:val="0"/>
        <w:adjustRightInd w:val="0"/>
        <w:rPr>
          <w:rFonts w:ascii="Times" w:hAnsi="Times" w:cs="Helvetica"/>
        </w:rPr>
      </w:pPr>
      <w:hyperlink r:id="rId386" w:history="1">
        <w:r w:rsidR="00D73234" w:rsidRPr="002D43C8">
          <w:rPr>
            <w:rFonts w:ascii="Times" w:hAnsi="Times" w:cs="Helvetica"/>
            <w:color w:val="386EFF"/>
            <w:u w:val="single" w:color="386EFF"/>
          </w:rPr>
          <w:t>http://www.grants.gov/web/grants/view-opportunity.html?oppId=238162</w:t>
        </w:r>
      </w:hyperlink>
    </w:p>
    <w:p w14:paraId="2D3B3612" w14:textId="77777777" w:rsidR="00D73234" w:rsidRPr="002D43C8" w:rsidRDefault="00D73234" w:rsidP="00D73234">
      <w:pPr>
        <w:widowControl w:val="0"/>
        <w:autoSpaceDE w:val="0"/>
        <w:autoSpaceDN w:val="0"/>
        <w:adjustRightInd w:val="0"/>
        <w:rPr>
          <w:rFonts w:ascii="Times" w:hAnsi="Times" w:cs="Helvetica"/>
        </w:rPr>
      </w:pPr>
    </w:p>
    <w:p w14:paraId="75949557" w14:textId="2B3615C1" w:rsidR="00E36CC6" w:rsidRPr="00524680" w:rsidRDefault="00E36CC6" w:rsidP="00E36CC6">
      <w:pPr>
        <w:widowControl w:val="0"/>
        <w:autoSpaceDE w:val="0"/>
        <w:autoSpaceDN w:val="0"/>
        <w:adjustRightInd w:val="0"/>
        <w:rPr>
          <w:rFonts w:ascii="Times" w:hAnsi="Times" w:cs="Helvetica"/>
        </w:rPr>
      </w:pPr>
      <w:r w:rsidRPr="00524680">
        <w:rPr>
          <w:rFonts w:ascii="Times" w:hAnsi="Times" w:cs="Helvetica"/>
        </w:rPr>
        <w:t>National Institutes of Health</w:t>
      </w:r>
    </w:p>
    <w:p w14:paraId="06FF581B" w14:textId="60995667" w:rsidR="00E36CC6" w:rsidRPr="00524680" w:rsidRDefault="00E36CC6" w:rsidP="00E36CC6">
      <w:pPr>
        <w:widowControl w:val="0"/>
        <w:autoSpaceDE w:val="0"/>
        <w:autoSpaceDN w:val="0"/>
        <w:adjustRightInd w:val="0"/>
        <w:rPr>
          <w:rFonts w:ascii="Times" w:hAnsi="Times" w:cs="Helvetica"/>
        </w:rPr>
      </w:pPr>
      <w:r w:rsidRPr="00524680">
        <w:rPr>
          <w:rFonts w:ascii="Times" w:hAnsi="Times" w:cs="Helvetica"/>
        </w:rPr>
        <w:t>Limited Competition - Stimulating Peripheral Activity to Relieve Conditions (SPARC): Foundational Functional Mapping of Neuroanatomy and Neurobiology of Organs (OT2)</w:t>
      </w:r>
    </w:p>
    <w:p w14:paraId="60322855" w14:textId="7F423D49" w:rsidR="00E36CC6" w:rsidRPr="00E36CC6" w:rsidRDefault="00E36CC6" w:rsidP="00E36CC6">
      <w:pPr>
        <w:widowControl w:val="0"/>
        <w:autoSpaceDE w:val="0"/>
        <w:autoSpaceDN w:val="0"/>
        <w:adjustRightInd w:val="0"/>
        <w:rPr>
          <w:rFonts w:ascii="Times" w:hAnsi="Times" w:cs="Helvetica"/>
        </w:rPr>
      </w:pPr>
      <w:r w:rsidRPr="00524680">
        <w:rPr>
          <w:rFonts w:ascii="Times" w:hAnsi="Times" w:cs="Helvetica"/>
        </w:rPr>
        <w:t>Modification 1</w:t>
      </w:r>
    </w:p>
    <w:p w14:paraId="16E43E3B" w14:textId="77777777" w:rsidR="00E36CC6" w:rsidRPr="00524680" w:rsidRDefault="009C7345" w:rsidP="00E36CC6">
      <w:pPr>
        <w:widowControl w:val="0"/>
        <w:autoSpaceDE w:val="0"/>
        <w:autoSpaceDN w:val="0"/>
        <w:adjustRightInd w:val="0"/>
        <w:rPr>
          <w:rFonts w:ascii="Times" w:hAnsi="Times" w:cs="Helvetica"/>
        </w:rPr>
      </w:pPr>
      <w:hyperlink r:id="rId387" w:history="1">
        <w:r w:rsidR="00E36CC6" w:rsidRPr="00524680">
          <w:rPr>
            <w:rFonts w:ascii="Times" w:hAnsi="Times" w:cs="Helvetica"/>
            <w:color w:val="386EFF"/>
            <w:u w:val="single" w:color="386EFF"/>
          </w:rPr>
          <w:t>http://www.grants.gov/web/grants/view-opportunity.html?oppId=280117</w:t>
        </w:r>
      </w:hyperlink>
    </w:p>
    <w:p w14:paraId="4D340B10" w14:textId="77777777" w:rsidR="00E36CC6" w:rsidRDefault="00E36CC6" w:rsidP="00E36CC6"/>
    <w:p w14:paraId="40F10091" w14:textId="77777777" w:rsidR="00467AEB" w:rsidRPr="00655832" w:rsidRDefault="00467AEB" w:rsidP="00467AEB">
      <w:pPr>
        <w:widowControl w:val="0"/>
        <w:autoSpaceDE w:val="0"/>
        <w:autoSpaceDN w:val="0"/>
        <w:adjustRightInd w:val="0"/>
        <w:rPr>
          <w:rFonts w:ascii="Times" w:hAnsi="Times" w:cs="Helvetica"/>
        </w:rPr>
      </w:pPr>
      <w:r w:rsidRPr="00655832">
        <w:rPr>
          <w:rFonts w:ascii="Times" w:hAnsi="Times" w:cs="Helvetica"/>
        </w:rPr>
        <w:t>National Institutes of Health</w:t>
      </w:r>
    </w:p>
    <w:p w14:paraId="78AF975C" w14:textId="77777777" w:rsidR="00467AEB" w:rsidRPr="00655832" w:rsidRDefault="00467AEB" w:rsidP="00467AEB">
      <w:pPr>
        <w:widowControl w:val="0"/>
        <w:autoSpaceDE w:val="0"/>
        <w:autoSpaceDN w:val="0"/>
        <w:adjustRightInd w:val="0"/>
        <w:rPr>
          <w:rFonts w:ascii="Times" w:hAnsi="Times" w:cs="Helvetica"/>
        </w:rPr>
      </w:pPr>
      <w:r w:rsidRPr="00655832">
        <w:rPr>
          <w:rFonts w:ascii="Times" w:hAnsi="Times" w:cs="Helvetica"/>
        </w:rPr>
        <w:t xml:space="preserve">NINDS Phase III Investigator-Initiated Efficacy Clinical Trials (U01) </w:t>
      </w:r>
    </w:p>
    <w:p w14:paraId="7ACDB98F" w14:textId="4154A9E5" w:rsidR="00467AEB" w:rsidRPr="00467AEB" w:rsidRDefault="00467AEB" w:rsidP="00467AEB">
      <w:pPr>
        <w:widowControl w:val="0"/>
        <w:autoSpaceDE w:val="0"/>
        <w:autoSpaceDN w:val="0"/>
        <w:adjustRightInd w:val="0"/>
        <w:rPr>
          <w:rFonts w:ascii="Times" w:hAnsi="Times" w:cs="Helvetica"/>
        </w:rPr>
      </w:pPr>
      <w:r w:rsidRPr="00655832">
        <w:rPr>
          <w:rFonts w:ascii="Times" w:hAnsi="Times" w:cs="Helvetica"/>
        </w:rPr>
        <w:t>Modification 2</w:t>
      </w:r>
    </w:p>
    <w:p w14:paraId="7945545B" w14:textId="77777777" w:rsidR="00467AEB" w:rsidRPr="00655832" w:rsidRDefault="009C7345" w:rsidP="00467AEB">
      <w:pPr>
        <w:widowControl w:val="0"/>
        <w:autoSpaceDE w:val="0"/>
        <w:autoSpaceDN w:val="0"/>
        <w:adjustRightInd w:val="0"/>
        <w:rPr>
          <w:rFonts w:ascii="Times" w:hAnsi="Times" w:cs="Helvetica"/>
        </w:rPr>
      </w:pPr>
      <w:hyperlink r:id="rId388" w:history="1">
        <w:r w:rsidR="00467AEB" w:rsidRPr="00655832">
          <w:rPr>
            <w:rFonts w:ascii="Times" w:hAnsi="Times" w:cs="Helvetica"/>
            <w:color w:val="386EFF"/>
            <w:u w:val="single" w:color="386EFF"/>
          </w:rPr>
          <w:t>http://www.grants.gov/web/grants/view-opportunity.html?oppId=238034</w:t>
        </w:r>
      </w:hyperlink>
    </w:p>
    <w:p w14:paraId="73C229E2" w14:textId="77777777" w:rsidR="00467AEB" w:rsidRPr="00655832" w:rsidRDefault="00467AEB" w:rsidP="00467AEB">
      <w:pPr>
        <w:widowControl w:val="0"/>
        <w:autoSpaceDE w:val="0"/>
        <w:autoSpaceDN w:val="0"/>
        <w:adjustRightInd w:val="0"/>
        <w:rPr>
          <w:rFonts w:ascii="Times" w:hAnsi="Times" w:cs="Helvetica"/>
        </w:rPr>
      </w:pPr>
    </w:p>
    <w:p w14:paraId="56EFDAE4" w14:textId="729E29B6" w:rsidR="00295BB1" w:rsidRPr="00205604" w:rsidRDefault="00295BB1" w:rsidP="00295BB1">
      <w:pPr>
        <w:widowControl w:val="0"/>
        <w:autoSpaceDE w:val="0"/>
        <w:autoSpaceDN w:val="0"/>
        <w:adjustRightInd w:val="0"/>
        <w:rPr>
          <w:rFonts w:ascii="Times" w:hAnsi="Times" w:cs="Helvetica"/>
        </w:rPr>
      </w:pPr>
      <w:r w:rsidRPr="00205604">
        <w:rPr>
          <w:rFonts w:ascii="Times" w:hAnsi="Times" w:cs="Helvetica"/>
        </w:rPr>
        <w:t>National Institutes of Health</w:t>
      </w:r>
    </w:p>
    <w:p w14:paraId="504DD67A" w14:textId="59240C11" w:rsidR="00295BB1" w:rsidRPr="00205604" w:rsidRDefault="00295BB1" w:rsidP="00295BB1">
      <w:pPr>
        <w:widowControl w:val="0"/>
        <w:autoSpaceDE w:val="0"/>
        <w:autoSpaceDN w:val="0"/>
        <w:adjustRightInd w:val="0"/>
        <w:rPr>
          <w:rFonts w:ascii="Times" w:hAnsi="Times" w:cs="Helvetica"/>
        </w:rPr>
      </w:pPr>
      <w:r w:rsidRPr="00205604">
        <w:rPr>
          <w:rFonts w:ascii="Times" w:hAnsi="Times" w:cs="Helvetica"/>
        </w:rPr>
        <w:t>Mechanisms of Mycobacterial-Induced Immunity in HIV-Infected and Uninfected Individuals to Inform Tuberculosis Vaccine Design (R01)</w:t>
      </w:r>
    </w:p>
    <w:p w14:paraId="4AAD3A30" w14:textId="38B328FF" w:rsidR="00295BB1" w:rsidRPr="00295BB1" w:rsidRDefault="00295BB1" w:rsidP="00295BB1">
      <w:pPr>
        <w:widowControl w:val="0"/>
        <w:autoSpaceDE w:val="0"/>
        <w:autoSpaceDN w:val="0"/>
        <w:adjustRightInd w:val="0"/>
        <w:rPr>
          <w:rFonts w:ascii="Times" w:hAnsi="Times" w:cs="Helvetica"/>
        </w:rPr>
      </w:pPr>
      <w:r w:rsidRPr="00205604">
        <w:rPr>
          <w:rFonts w:ascii="Times" w:hAnsi="Times" w:cs="Helvetica"/>
        </w:rPr>
        <w:t>Modification 1</w:t>
      </w:r>
    </w:p>
    <w:p w14:paraId="41306616" w14:textId="77777777" w:rsidR="00295BB1" w:rsidRPr="00205604" w:rsidRDefault="009C7345" w:rsidP="00295BB1">
      <w:pPr>
        <w:widowControl w:val="0"/>
        <w:autoSpaceDE w:val="0"/>
        <w:autoSpaceDN w:val="0"/>
        <w:adjustRightInd w:val="0"/>
        <w:rPr>
          <w:rFonts w:ascii="Times" w:hAnsi="Times" w:cs="Helvetica"/>
        </w:rPr>
      </w:pPr>
      <w:hyperlink r:id="rId389" w:history="1">
        <w:r w:rsidR="00295BB1" w:rsidRPr="00205604">
          <w:rPr>
            <w:rFonts w:ascii="Times" w:hAnsi="Times" w:cs="Helvetica"/>
            <w:color w:val="386EFF"/>
            <w:u w:val="single" w:color="386EFF"/>
          </w:rPr>
          <w:t>http://www.grants.gov/web/grants/view-opportunity.html?oppId=283738</w:t>
        </w:r>
      </w:hyperlink>
    </w:p>
    <w:p w14:paraId="78C92F2F" w14:textId="77777777" w:rsidR="00295BB1" w:rsidRPr="00205604" w:rsidRDefault="00295BB1" w:rsidP="00295BB1">
      <w:pPr>
        <w:widowControl w:val="0"/>
        <w:autoSpaceDE w:val="0"/>
        <w:autoSpaceDN w:val="0"/>
        <w:adjustRightInd w:val="0"/>
        <w:rPr>
          <w:rFonts w:ascii="Times" w:hAnsi="Times" w:cs="Helvetica"/>
        </w:rPr>
      </w:pPr>
    </w:p>
    <w:p w14:paraId="4BB37411" w14:textId="77777777" w:rsidR="00532DC7" w:rsidRPr="00BD04CA" w:rsidRDefault="00532DC7" w:rsidP="00532DC7">
      <w:pPr>
        <w:widowControl w:val="0"/>
        <w:autoSpaceDE w:val="0"/>
        <w:autoSpaceDN w:val="0"/>
        <w:adjustRightInd w:val="0"/>
        <w:rPr>
          <w:rFonts w:ascii="Times" w:hAnsi="Times" w:cs="Helvetica"/>
        </w:rPr>
      </w:pPr>
      <w:r>
        <w:rPr>
          <w:rFonts w:ascii="Times" w:hAnsi="Times" w:cs="Helvetica"/>
        </w:rPr>
        <w:t>HHS</w:t>
      </w:r>
      <w:r w:rsidRPr="00BD04CA">
        <w:rPr>
          <w:rFonts w:ascii="Times" w:hAnsi="Times" w:cs="Helvetica"/>
        </w:rPr>
        <w:t>- Office of the Secretary</w:t>
      </w:r>
    </w:p>
    <w:p w14:paraId="3E78836C" w14:textId="77777777" w:rsidR="00532DC7" w:rsidRPr="00BD04CA" w:rsidRDefault="00532DC7" w:rsidP="00532DC7">
      <w:pPr>
        <w:widowControl w:val="0"/>
        <w:autoSpaceDE w:val="0"/>
        <w:autoSpaceDN w:val="0"/>
        <w:adjustRightInd w:val="0"/>
        <w:rPr>
          <w:rFonts w:ascii="Times" w:hAnsi="Times" w:cs="Helvetica"/>
        </w:rPr>
      </w:pPr>
      <w:r w:rsidRPr="00BD04CA">
        <w:rPr>
          <w:rFonts w:ascii="Times" w:hAnsi="Times" w:cs="Helvetica"/>
        </w:rPr>
        <w:t>Office of the National Coordinator</w:t>
      </w:r>
    </w:p>
    <w:p w14:paraId="30569882" w14:textId="77777777" w:rsidR="00532DC7" w:rsidRPr="00BD04CA" w:rsidRDefault="00532DC7" w:rsidP="00532DC7">
      <w:pPr>
        <w:widowControl w:val="0"/>
        <w:autoSpaceDE w:val="0"/>
        <w:autoSpaceDN w:val="0"/>
        <w:adjustRightInd w:val="0"/>
        <w:rPr>
          <w:rFonts w:ascii="Times" w:hAnsi="Times" w:cs="Helvetica"/>
        </w:rPr>
      </w:pPr>
      <w:r w:rsidRPr="00BD04CA">
        <w:rPr>
          <w:rFonts w:ascii="Times" w:hAnsi="Times" w:cs="Helvetica"/>
        </w:rPr>
        <w:t>Standards Exploration Awards</w:t>
      </w:r>
    </w:p>
    <w:p w14:paraId="052577A4" w14:textId="77777777" w:rsidR="00532DC7" w:rsidRPr="00BD04CA" w:rsidRDefault="00532DC7" w:rsidP="00532DC7">
      <w:pPr>
        <w:widowControl w:val="0"/>
        <w:autoSpaceDE w:val="0"/>
        <w:autoSpaceDN w:val="0"/>
        <w:adjustRightInd w:val="0"/>
        <w:rPr>
          <w:rFonts w:ascii="Times" w:hAnsi="Times" w:cs="Helvetica"/>
        </w:rPr>
      </w:pPr>
      <w:r w:rsidRPr="00BD04CA">
        <w:rPr>
          <w:rFonts w:ascii="Times" w:hAnsi="Times" w:cs="Helvetica"/>
        </w:rPr>
        <w:t>Modification 4</w:t>
      </w:r>
    </w:p>
    <w:p w14:paraId="096B7BD7" w14:textId="77777777" w:rsidR="00532DC7" w:rsidRPr="00BD04CA" w:rsidRDefault="009C7345" w:rsidP="00532DC7">
      <w:pPr>
        <w:widowControl w:val="0"/>
        <w:autoSpaceDE w:val="0"/>
        <w:autoSpaceDN w:val="0"/>
        <w:adjustRightInd w:val="0"/>
        <w:rPr>
          <w:rFonts w:ascii="Times" w:hAnsi="Times" w:cs="Helvetica"/>
        </w:rPr>
      </w:pPr>
      <w:hyperlink r:id="rId390" w:history="1">
        <w:r w:rsidR="00532DC7" w:rsidRPr="00BD04CA">
          <w:rPr>
            <w:rFonts w:ascii="Times" w:hAnsi="Times" w:cs="Helvetica"/>
            <w:color w:val="386EFF"/>
            <w:u w:val="single" w:color="386EFF"/>
          </w:rPr>
          <w:t>http://www.grants.gov/web/grants/view-opportunity.html?oppId=283656</w:t>
        </w:r>
      </w:hyperlink>
    </w:p>
    <w:p w14:paraId="7B7A8F7D" w14:textId="77777777" w:rsidR="00532DC7" w:rsidRPr="00BD04CA" w:rsidRDefault="00532DC7" w:rsidP="00532DC7">
      <w:pPr>
        <w:widowControl w:val="0"/>
        <w:autoSpaceDE w:val="0"/>
        <w:autoSpaceDN w:val="0"/>
        <w:adjustRightInd w:val="0"/>
        <w:rPr>
          <w:rFonts w:ascii="Times" w:hAnsi="Times" w:cs="Helvetica"/>
        </w:rPr>
      </w:pPr>
    </w:p>
    <w:p w14:paraId="27DFAAF1" w14:textId="77777777" w:rsidR="00532DC7" w:rsidRPr="00BD04CA" w:rsidRDefault="00532DC7" w:rsidP="00532DC7">
      <w:pPr>
        <w:widowControl w:val="0"/>
        <w:autoSpaceDE w:val="0"/>
        <w:autoSpaceDN w:val="0"/>
        <w:adjustRightInd w:val="0"/>
        <w:rPr>
          <w:rFonts w:ascii="Times" w:hAnsi="Times" w:cs="Helvetica"/>
        </w:rPr>
      </w:pPr>
      <w:r>
        <w:rPr>
          <w:rFonts w:ascii="Times" w:hAnsi="Times" w:cs="Helvetica"/>
        </w:rPr>
        <w:t>HHS</w:t>
      </w:r>
      <w:r w:rsidRPr="00BD04CA">
        <w:rPr>
          <w:rFonts w:ascii="Times" w:hAnsi="Times" w:cs="Helvetica"/>
        </w:rPr>
        <w:t>- Office of the Secretary</w:t>
      </w:r>
    </w:p>
    <w:p w14:paraId="4AADB532" w14:textId="77777777" w:rsidR="00532DC7" w:rsidRPr="00BD04CA" w:rsidRDefault="00532DC7" w:rsidP="00532DC7">
      <w:pPr>
        <w:widowControl w:val="0"/>
        <w:autoSpaceDE w:val="0"/>
        <w:autoSpaceDN w:val="0"/>
        <w:adjustRightInd w:val="0"/>
        <w:rPr>
          <w:rFonts w:ascii="Times" w:hAnsi="Times" w:cs="Helvetica"/>
        </w:rPr>
      </w:pPr>
      <w:r w:rsidRPr="00BD04CA">
        <w:rPr>
          <w:rFonts w:ascii="Times" w:hAnsi="Times" w:cs="Helvetica"/>
        </w:rPr>
        <w:t>Office of the National Coordinator</w:t>
      </w:r>
    </w:p>
    <w:p w14:paraId="050D0A3F" w14:textId="77777777" w:rsidR="00532DC7" w:rsidRPr="00BD04CA" w:rsidRDefault="00532DC7" w:rsidP="00532DC7">
      <w:pPr>
        <w:widowControl w:val="0"/>
        <w:autoSpaceDE w:val="0"/>
        <w:autoSpaceDN w:val="0"/>
        <w:adjustRightInd w:val="0"/>
        <w:rPr>
          <w:rFonts w:ascii="Times" w:hAnsi="Times" w:cs="Helvetica"/>
        </w:rPr>
      </w:pPr>
      <w:r w:rsidRPr="00BD04CA">
        <w:rPr>
          <w:rFonts w:ascii="Times" w:hAnsi="Times" w:cs="Helvetica"/>
        </w:rPr>
        <w:t>High Impact Pilots Awards</w:t>
      </w:r>
    </w:p>
    <w:p w14:paraId="604EC683" w14:textId="77777777" w:rsidR="00532DC7" w:rsidRPr="00BD04CA" w:rsidRDefault="00532DC7" w:rsidP="00532DC7">
      <w:pPr>
        <w:widowControl w:val="0"/>
        <w:autoSpaceDE w:val="0"/>
        <w:autoSpaceDN w:val="0"/>
        <w:adjustRightInd w:val="0"/>
        <w:rPr>
          <w:rFonts w:ascii="Times" w:hAnsi="Times" w:cs="Helvetica"/>
        </w:rPr>
      </w:pPr>
      <w:r w:rsidRPr="00BD04CA">
        <w:rPr>
          <w:rFonts w:ascii="Times" w:hAnsi="Times" w:cs="Helvetica"/>
        </w:rPr>
        <w:t>Modification 8</w:t>
      </w:r>
    </w:p>
    <w:p w14:paraId="49226F33" w14:textId="77777777" w:rsidR="00532DC7" w:rsidRPr="00BD04CA" w:rsidRDefault="009C7345" w:rsidP="00532DC7">
      <w:pPr>
        <w:widowControl w:val="0"/>
        <w:autoSpaceDE w:val="0"/>
        <w:autoSpaceDN w:val="0"/>
        <w:adjustRightInd w:val="0"/>
        <w:rPr>
          <w:rFonts w:ascii="Times" w:hAnsi="Times" w:cs="Helvetica"/>
        </w:rPr>
      </w:pPr>
      <w:hyperlink r:id="rId391" w:history="1">
        <w:r w:rsidR="00532DC7" w:rsidRPr="00BD04CA">
          <w:rPr>
            <w:rFonts w:ascii="Times" w:hAnsi="Times" w:cs="Helvetica"/>
            <w:color w:val="386EFF"/>
            <w:u w:val="single" w:color="386EFF"/>
          </w:rPr>
          <w:t>http://www.grants.gov/web/grants/view-opportunity.html?oppId=283657</w:t>
        </w:r>
      </w:hyperlink>
    </w:p>
    <w:p w14:paraId="4910C8AD" w14:textId="77777777" w:rsidR="00532DC7" w:rsidRPr="00BD04CA" w:rsidRDefault="00532DC7" w:rsidP="00532DC7">
      <w:pPr>
        <w:widowControl w:val="0"/>
        <w:autoSpaceDE w:val="0"/>
        <w:autoSpaceDN w:val="0"/>
        <w:adjustRightInd w:val="0"/>
        <w:rPr>
          <w:rFonts w:ascii="Times" w:hAnsi="Times" w:cs="Helvetica"/>
        </w:rPr>
      </w:pPr>
    </w:p>
    <w:p w14:paraId="1002E51F" w14:textId="3C88176B" w:rsidR="00B756C2" w:rsidRPr="00A910B1" w:rsidRDefault="00B756C2" w:rsidP="00FA5429">
      <w:pPr>
        <w:rPr>
          <w:rFonts w:ascii="Times" w:hAnsi="Times" w:cs="Helvetica"/>
          <w:color w:val="386EFF"/>
          <w:u w:val="single" w:color="386EFF"/>
        </w:rPr>
      </w:pPr>
      <w:r w:rsidRPr="00A910B1">
        <w:rPr>
          <w:b/>
        </w:rPr>
        <w:t>Reminders:</w:t>
      </w:r>
      <w:r w:rsidR="00FA5429" w:rsidRPr="00A910B1">
        <w:rPr>
          <w:rFonts w:ascii="Times" w:hAnsi="Times" w:cs="Helvetica"/>
          <w:color w:val="386EFF"/>
          <w:u w:val="single" w:color="386EFF"/>
        </w:rPr>
        <w:t xml:space="preserve"> </w:t>
      </w:r>
    </w:p>
    <w:p w14:paraId="63B2F1D1" w14:textId="77777777" w:rsidR="00FA5429" w:rsidRPr="00A910B1" w:rsidRDefault="00FA5429" w:rsidP="00B756C2"/>
    <w:p w14:paraId="1286D8BA" w14:textId="77777777" w:rsidR="00B756C2" w:rsidRPr="00A910B1" w:rsidRDefault="00B756C2" w:rsidP="00B756C2">
      <w:pPr>
        <w:pBdr>
          <w:bottom w:val="double" w:sz="6" w:space="1" w:color="auto"/>
        </w:pBdr>
        <w:autoSpaceDE w:val="0"/>
        <w:autoSpaceDN w:val="0"/>
        <w:adjustRightInd w:val="0"/>
        <w:rPr>
          <w:b/>
        </w:rPr>
      </w:pPr>
    </w:p>
    <w:p w14:paraId="5A350247" w14:textId="77777777" w:rsidR="00B756C2" w:rsidRPr="00A910B1" w:rsidRDefault="00B756C2" w:rsidP="00B756C2">
      <w:pPr>
        <w:autoSpaceDE w:val="0"/>
        <w:autoSpaceDN w:val="0"/>
        <w:adjustRightInd w:val="0"/>
        <w:rPr>
          <w:b/>
          <w:u w:val="single"/>
        </w:rPr>
      </w:pPr>
    </w:p>
    <w:p w14:paraId="3EA54C2A" w14:textId="77777777" w:rsidR="00B756C2" w:rsidRPr="00A910B1" w:rsidRDefault="00B756C2" w:rsidP="00B756C2">
      <w:pPr>
        <w:widowControl w:val="0"/>
        <w:autoSpaceDE w:val="0"/>
        <w:autoSpaceDN w:val="0"/>
        <w:adjustRightInd w:val="0"/>
        <w:rPr>
          <w:rFonts w:ascii="Times" w:hAnsi="Times" w:cs="Helvetica"/>
          <w:highlight w:val="cyan"/>
        </w:rPr>
      </w:pPr>
    </w:p>
    <w:p w14:paraId="6667B016" w14:textId="77777777" w:rsidR="00B756C2" w:rsidRPr="00A910B1" w:rsidRDefault="00B756C2" w:rsidP="00B756C2">
      <w:pPr>
        <w:autoSpaceDE w:val="0"/>
        <w:autoSpaceDN w:val="0"/>
        <w:adjustRightInd w:val="0"/>
        <w:outlineLvl w:val="0"/>
        <w:rPr>
          <w:b/>
        </w:rPr>
      </w:pPr>
      <w:bookmarkStart w:id="219" w:name="HHSMentoredResearch"/>
      <w:bookmarkStart w:id="220" w:name="HHSDiabetes"/>
      <w:bookmarkEnd w:id="219"/>
      <w:bookmarkEnd w:id="220"/>
      <w:r w:rsidRPr="00A910B1">
        <w:rPr>
          <w:rFonts w:ascii="Helvetica" w:hAnsi="Helvetica" w:cs="Helvetica"/>
          <w:noProof/>
        </w:rPr>
        <w:drawing>
          <wp:inline distT="0" distB="0" distL="0" distR="0" wp14:anchorId="7719550C" wp14:editId="21E0A1A6">
            <wp:extent cx="1143000" cy="1143000"/>
            <wp:effectExtent l="0" t="0" r="0" b="0"/>
            <wp:docPr id="2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92">
                      <a:extLst>
                        <a:ext uri="{28A0092B-C50C-407E-A947-70E740481C1C}">
                          <a14:useLocalDpi xmlns:a14="http://schemas.microsoft.com/office/drawing/2010/main" val="0"/>
                        </a:ext>
                      </a:extLst>
                    </a:blip>
                    <a:srcRect/>
                    <a:stretch>
                      <a:fillRect/>
                    </a:stretch>
                  </pic:blipFill>
                  <pic:spPr bwMode="auto">
                    <a:xfrm>
                      <a:off x="0" y="0"/>
                      <a:ext cx="1143000" cy="1143000"/>
                    </a:xfrm>
                    <a:prstGeom prst="rect">
                      <a:avLst/>
                    </a:prstGeom>
                    <a:noFill/>
                    <a:ln>
                      <a:noFill/>
                    </a:ln>
                  </pic:spPr>
                </pic:pic>
              </a:graphicData>
            </a:graphic>
          </wp:inline>
        </w:drawing>
      </w:r>
      <w:r w:rsidRPr="00A910B1">
        <w:rPr>
          <w:b/>
        </w:rPr>
        <w:t>Department of Homeland Security</w:t>
      </w:r>
      <w:bookmarkStart w:id="221" w:name="DHSGrants"/>
      <w:bookmarkEnd w:id="221"/>
    </w:p>
    <w:p w14:paraId="32DB2B1D" w14:textId="77777777" w:rsidR="00B756C2" w:rsidRPr="00A910B1" w:rsidRDefault="00B756C2" w:rsidP="00B756C2">
      <w:pPr>
        <w:autoSpaceDE w:val="0"/>
        <w:autoSpaceDN w:val="0"/>
        <w:adjustRightInd w:val="0"/>
        <w:outlineLvl w:val="0"/>
        <w:rPr>
          <w:b/>
        </w:rPr>
      </w:pPr>
    </w:p>
    <w:p w14:paraId="1D11B953" w14:textId="77777777" w:rsidR="00B756C2" w:rsidRPr="00A910B1" w:rsidRDefault="00B756C2" w:rsidP="00B756C2">
      <w:pPr>
        <w:autoSpaceDE w:val="0"/>
        <w:autoSpaceDN w:val="0"/>
        <w:adjustRightInd w:val="0"/>
        <w:outlineLvl w:val="0"/>
        <w:rPr>
          <w:b/>
        </w:rPr>
      </w:pPr>
    </w:p>
    <w:p w14:paraId="4BFF6B0F" w14:textId="77777777" w:rsidR="00B756C2" w:rsidRPr="00A910B1" w:rsidRDefault="00B756C2" w:rsidP="00B756C2">
      <w:pPr>
        <w:autoSpaceDE w:val="0"/>
        <w:autoSpaceDN w:val="0"/>
        <w:adjustRightInd w:val="0"/>
        <w:outlineLvl w:val="0"/>
      </w:pPr>
      <w:r w:rsidRPr="00A910B1">
        <w:t>The Department of Homeland Security enhances the ability of states, local and tribal jurisdictions, and other regional authorities in the preparation, prevention, and response to terrorist attacks and other disasters, by distributing grant funds. Localities can use grants for planning, equipment, training and exercise needs.</w:t>
      </w:r>
    </w:p>
    <w:p w14:paraId="20BB0A59" w14:textId="77777777" w:rsidR="00B756C2" w:rsidRPr="00A910B1" w:rsidRDefault="00B756C2" w:rsidP="00B756C2">
      <w:pPr>
        <w:autoSpaceDE w:val="0"/>
        <w:autoSpaceDN w:val="0"/>
        <w:adjustRightInd w:val="0"/>
        <w:outlineLvl w:val="0"/>
        <w:rPr>
          <w:b/>
        </w:rPr>
      </w:pPr>
    </w:p>
    <w:p w14:paraId="4288C163" w14:textId="77777777" w:rsidR="00B756C2" w:rsidRPr="00A910B1" w:rsidRDefault="00B756C2" w:rsidP="00B756C2">
      <w:pPr>
        <w:autoSpaceDE w:val="0"/>
        <w:autoSpaceDN w:val="0"/>
        <w:adjustRightInd w:val="0"/>
        <w:rPr>
          <w:b/>
        </w:rPr>
      </w:pPr>
    </w:p>
    <w:p w14:paraId="136FD0A1" w14:textId="77777777" w:rsidR="00B756C2" w:rsidRPr="00A910B1" w:rsidRDefault="00B756C2" w:rsidP="00B756C2">
      <w:pPr>
        <w:widowControl w:val="0"/>
        <w:autoSpaceDE w:val="0"/>
        <w:autoSpaceDN w:val="0"/>
        <w:adjustRightInd w:val="0"/>
        <w:spacing w:after="300"/>
        <w:rPr>
          <w:rFonts w:ascii="Times" w:hAnsi="Times" w:cs="Times"/>
          <w:color w:val="1D3350"/>
        </w:rPr>
      </w:pPr>
    </w:p>
    <w:p w14:paraId="43A365EA" w14:textId="77777777" w:rsidR="00B756C2" w:rsidRPr="00A910B1" w:rsidRDefault="00B756C2" w:rsidP="00B756C2">
      <w:pPr>
        <w:widowControl w:val="0"/>
        <w:autoSpaceDE w:val="0"/>
        <w:autoSpaceDN w:val="0"/>
        <w:adjustRightInd w:val="0"/>
        <w:spacing w:after="300"/>
        <w:rPr>
          <w:rFonts w:ascii="Times" w:hAnsi="Times" w:cs="Times"/>
          <w:color w:val="1D3350"/>
        </w:rPr>
      </w:pPr>
    </w:p>
    <w:p w14:paraId="6E89890A" w14:textId="77777777" w:rsidR="00B756C2" w:rsidRPr="00A910B1" w:rsidRDefault="00B756C2" w:rsidP="00B756C2">
      <w:pPr>
        <w:widowControl w:val="0"/>
        <w:autoSpaceDE w:val="0"/>
        <w:autoSpaceDN w:val="0"/>
        <w:adjustRightInd w:val="0"/>
        <w:rPr>
          <w:rFonts w:cs="Helvetica"/>
          <w:noProof/>
        </w:rPr>
      </w:pPr>
      <w:r w:rsidRPr="00A910B1">
        <w:rPr>
          <w:rFonts w:cs="Helvetica"/>
          <w:noProof/>
        </w:rPr>
        <w:drawing>
          <wp:inline distT="0" distB="0" distL="0" distR="0" wp14:anchorId="41A6338C" wp14:editId="20145E53">
            <wp:extent cx="5543550" cy="4117107"/>
            <wp:effectExtent l="0" t="0" r="0" b="0"/>
            <wp:docPr id="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3">
                      <a:extLst>
                        <a:ext uri="{28A0092B-C50C-407E-A947-70E740481C1C}">
                          <a14:useLocalDpi xmlns:a14="http://schemas.microsoft.com/office/drawing/2010/main" val="0"/>
                        </a:ext>
                      </a:extLst>
                    </a:blip>
                    <a:srcRect/>
                    <a:stretch>
                      <a:fillRect/>
                    </a:stretch>
                  </pic:blipFill>
                  <pic:spPr bwMode="auto">
                    <a:xfrm>
                      <a:off x="0" y="0"/>
                      <a:ext cx="5543550" cy="4117107"/>
                    </a:xfrm>
                    <a:prstGeom prst="rect">
                      <a:avLst/>
                    </a:prstGeom>
                    <a:noFill/>
                    <a:ln>
                      <a:noFill/>
                    </a:ln>
                  </pic:spPr>
                </pic:pic>
              </a:graphicData>
            </a:graphic>
          </wp:inline>
        </w:drawing>
      </w:r>
    </w:p>
    <w:p w14:paraId="2D5B25F7" w14:textId="77777777" w:rsidR="00B756C2" w:rsidRPr="00A910B1" w:rsidRDefault="00B756C2" w:rsidP="00B756C2">
      <w:pPr>
        <w:widowControl w:val="0"/>
        <w:autoSpaceDE w:val="0"/>
        <w:autoSpaceDN w:val="0"/>
        <w:adjustRightInd w:val="0"/>
        <w:rPr>
          <w:rFonts w:cs="Helvetica"/>
          <w:noProof/>
        </w:rPr>
      </w:pPr>
    </w:p>
    <w:p w14:paraId="1CCC4CC6" w14:textId="77777777" w:rsidR="00B756C2" w:rsidRPr="00A910B1" w:rsidRDefault="00B756C2" w:rsidP="00B756C2">
      <w:pPr>
        <w:widowControl w:val="0"/>
        <w:autoSpaceDE w:val="0"/>
        <w:autoSpaceDN w:val="0"/>
        <w:adjustRightInd w:val="0"/>
        <w:rPr>
          <w:rFonts w:cs="Helvetica"/>
          <w:noProof/>
        </w:rPr>
      </w:pPr>
    </w:p>
    <w:p w14:paraId="64AA0BD0" w14:textId="77777777" w:rsidR="00B756C2" w:rsidRPr="00A910B1" w:rsidRDefault="00B756C2" w:rsidP="00B756C2">
      <w:pPr>
        <w:widowControl w:val="0"/>
        <w:autoSpaceDE w:val="0"/>
        <w:autoSpaceDN w:val="0"/>
        <w:adjustRightInd w:val="0"/>
        <w:rPr>
          <w:rFonts w:cs="Helvetica"/>
        </w:rPr>
      </w:pPr>
    </w:p>
    <w:p w14:paraId="6A941A21" w14:textId="77777777" w:rsidR="00B756C2" w:rsidRPr="00A910B1" w:rsidRDefault="00B756C2" w:rsidP="00B756C2">
      <w:pPr>
        <w:widowControl w:val="0"/>
        <w:pBdr>
          <w:bottom w:val="single" w:sz="6" w:space="1" w:color="auto"/>
        </w:pBdr>
        <w:autoSpaceDE w:val="0"/>
        <w:autoSpaceDN w:val="0"/>
        <w:adjustRightInd w:val="0"/>
        <w:outlineLvl w:val="0"/>
        <w:rPr>
          <w:rFonts w:cs="Helvetica"/>
          <w:b/>
        </w:rPr>
      </w:pPr>
      <w:r w:rsidRPr="00A910B1">
        <w:rPr>
          <w:rFonts w:cs="Helvetica"/>
          <w:b/>
        </w:rPr>
        <w:t xml:space="preserve">Webpage can be viewed at: </w:t>
      </w:r>
      <w:hyperlink r:id="rId394" w:anchor="2" w:history="1">
        <w:r w:rsidRPr="00A910B1">
          <w:rPr>
            <w:rStyle w:val="Hyperlink"/>
            <w:rFonts w:cs="Helvetica"/>
          </w:rPr>
          <w:t>http://www.dhs.gov/xopnbiz/grants/index.shtm#2</w:t>
        </w:r>
      </w:hyperlink>
    </w:p>
    <w:p w14:paraId="4EBB4F96" w14:textId="77777777" w:rsidR="00B756C2" w:rsidRPr="00A910B1" w:rsidRDefault="00B756C2" w:rsidP="00B756C2">
      <w:pPr>
        <w:widowControl w:val="0"/>
        <w:pBdr>
          <w:bottom w:val="single" w:sz="6" w:space="1" w:color="auto"/>
        </w:pBdr>
        <w:autoSpaceDE w:val="0"/>
        <w:autoSpaceDN w:val="0"/>
        <w:adjustRightInd w:val="0"/>
        <w:outlineLvl w:val="0"/>
        <w:rPr>
          <w:rFonts w:cs="Helvetica"/>
          <w:b/>
        </w:rPr>
      </w:pPr>
    </w:p>
    <w:p w14:paraId="02E9010B" w14:textId="77777777" w:rsidR="00B756C2" w:rsidRPr="00A910B1" w:rsidRDefault="00B756C2" w:rsidP="00B756C2"/>
    <w:p w14:paraId="3FD9A46A" w14:textId="77777777" w:rsidR="00B756C2" w:rsidRPr="00A910B1" w:rsidRDefault="00B756C2" w:rsidP="00B756C2">
      <w:pPr>
        <w:widowControl w:val="0"/>
        <w:autoSpaceDE w:val="0"/>
        <w:autoSpaceDN w:val="0"/>
        <w:adjustRightInd w:val="0"/>
        <w:rPr>
          <w:rFonts w:ascii="Times" w:hAnsi="Times" w:cs="OpenSans-Light"/>
        </w:rPr>
      </w:pPr>
      <w:r w:rsidRPr="00A910B1">
        <w:rPr>
          <w:rFonts w:ascii="Times" w:hAnsi="Times" w:cs="OpenSans-Semibold"/>
          <w:b/>
          <w:bCs/>
        </w:rPr>
        <w:t>The FY 2015 Assistance to Firefighters Grants (AFG) Application Period Has Closed.</w:t>
      </w:r>
    </w:p>
    <w:p w14:paraId="1B8550CD" w14:textId="77777777" w:rsidR="00B756C2" w:rsidRPr="00A910B1" w:rsidRDefault="00B756C2" w:rsidP="00B756C2">
      <w:pPr>
        <w:widowControl w:val="0"/>
        <w:autoSpaceDE w:val="0"/>
        <w:autoSpaceDN w:val="0"/>
        <w:adjustRightInd w:val="0"/>
        <w:rPr>
          <w:rFonts w:ascii="Times" w:hAnsi="Times" w:cs="OpenSans-Light"/>
        </w:rPr>
      </w:pPr>
      <w:r w:rsidRPr="00A910B1">
        <w:rPr>
          <w:rFonts w:ascii="Times" w:hAnsi="Times" w:cs="OpenSans-Light"/>
        </w:rPr>
        <w:t xml:space="preserve">For AFG program guidance materials, please visit our </w:t>
      </w:r>
      <w:hyperlink r:id="rId395" w:history="1">
        <w:r w:rsidRPr="00A910B1">
          <w:rPr>
            <w:rFonts w:ascii="Times" w:hAnsi="Times" w:cs="OpenSans-Light"/>
            <w:color w:val="0847AF"/>
            <w:u w:val="single" w:color="0847AF"/>
          </w:rPr>
          <w:t>Documents</w:t>
        </w:r>
      </w:hyperlink>
      <w:r w:rsidRPr="00A910B1">
        <w:rPr>
          <w:rFonts w:ascii="Times" w:hAnsi="Times" w:cs="OpenSans-Light"/>
        </w:rPr>
        <w:t xml:space="preserve"> page.</w:t>
      </w:r>
    </w:p>
    <w:p w14:paraId="64798E3B" w14:textId="77777777" w:rsidR="00B756C2" w:rsidRPr="00A910B1" w:rsidRDefault="00B756C2" w:rsidP="00B756C2">
      <w:pPr>
        <w:widowControl w:val="0"/>
        <w:autoSpaceDE w:val="0"/>
        <w:autoSpaceDN w:val="0"/>
        <w:adjustRightInd w:val="0"/>
        <w:rPr>
          <w:rFonts w:ascii="Times" w:hAnsi="Times" w:cs="OpenSans-Light"/>
        </w:rPr>
      </w:pPr>
      <w:r w:rsidRPr="00A910B1">
        <w:rPr>
          <w:rFonts w:ascii="Times" w:hAnsi="Times" w:cs="OpenSans-Semibold"/>
          <w:b/>
          <w:bCs/>
        </w:rPr>
        <w:t>FY 2015 FIRE PREVENTION &amp; SAFETY (FP&amp;S) Grants</w:t>
      </w:r>
    </w:p>
    <w:p w14:paraId="26524B65" w14:textId="77777777" w:rsidR="00B756C2" w:rsidRPr="00A910B1" w:rsidRDefault="00B756C2" w:rsidP="00B756C2">
      <w:pPr>
        <w:widowControl w:val="0"/>
        <w:numPr>
          <w:ilvl w:val="0"/>
          <w:numId w:val="16"/>
        </w:numPr>
        <w:tabs>
          <w:tab w:val="left" w:pos="220"/>
          <w:tab w:val="left" w:pos="720"/>
        </w:tabs>
        <w:autoSpaceDE w:val="0"/>
        <w:autoSpaceDN w:val="0"/>
        <w:adjustRightInd w:val="0"/>
        <w:ind w:hanging="720"/>
        <w:rPr>
          <w:rFonts w:ascii="Times" w:hAnsi="Times" w:cs="OpenSans-Light"/>
        </w:rPr>
      </w:pPr>
      <w:r w:rsidRPr="00A910B1">
        <w:rPr>
          <w:rFonts w:ascii="Times" w:hAnsi="Times" w:cs="OpenSans-Light"/>
        </w:rPr>
        <w:t>FY 2015 Application Information Coming Soon</w:t>
      </w:r>
    </w:p>
    <w:p w14:paraId="3E2332FD" w14:textId="77777777" w:rsidR="00B756C2" w:rsidRPr="00A910B1" w:rsidRDefault="009C7345" w:rsidP="00B756C2">
      <w:pPr>
        <w:widowControl w:val="0"/>
        <w:numPr>
          <w:ilvl w:val="0"/>
          <w:numId w:val="16"/>
        </w:numPr>
        <w:tabs>
          <w:tab w:val="left" w:pos="220"/>
          <w:tab w:val="left" w:pos="720"/>
        </w:tabs>
        <w:autoSpaceDE w:val="0"/>
        <w:autoSpaceDN w:val="0"/>
        <w:adjustRightInd w:val="0"/>
        <w:ind w:hanging="720"/>
        <w:rPr>
          <w:rFonts w:ascii="Times" w:hAnsi="Times" w:cs="OpenSans-Light"/>
        </w:rPr>
      </w:pPr>
      <w:hyperlink r:id="rId396" w:history="1">
        <w:r w:rsidR="00B756C2" w:rsidRPr="00A910B1">
          <w:rPr>
            <w:rFonts w:ascii="Times" w:hAnsi="Times" w:cs="OpenSans-Light"/>
            <w:color w:val="0847AF"/>
            <w:u w:val="single"/>
          </w:rPr>
          <w:t>FP&amp;S Success Stories</w:t>
        </w:r>
      </w:hyperlink>
    </w:p>
    <w:p w14:paraId="6767F0D2" w14:textId="77777777" w:rsidR="00B756C2" w:rsidRPr="00A910B1" w:rsidRDefault="00B756C2" w:rsidP="00B756C2">
      <w:pPr>
        <w:widowControl w:val="0"/>
        <w:autoSpaceDE w:val="0"/>
        <w:autoSpaceDN w:val="0"/>
        <w:adjustRightInd w:val="0"/>
        <w:rPr>
          <w:rFonts w:ascii="Times" w:hAnsi="Times" w:cs="OpenSans-Light"/>
        </w:rPr>
      </w:pPr>
      <w:r w:rsidRPr="00A910B1">
        <w:rPr>
          <w:rFonts w:ascii="Times" w:hAnsi="Times" w:cs="OpenSans-Semibold"/>
          <w:b/>
          <w:bCs/>
        </w:rPr>
        <w:lastRenderedPageBreak/>
        <w:t>FY 2014 FIRE PREVENTION &amp; SAFETY (FP&amp;S) Grants</w:t>
      </w:r>
    </w:p>
    <w:p w14:paraId="198E8B1F" w14:textId="77777777" w:rsidR="00B756C2" w:rsidRPr="00A910B1" w:rsidRDefault="00B756C2" w:rsidP="00B756C2">
      <w:pPr>
        <w:widowControl w:val="0"/>
        <w:numPr>
          <w:ilvl w:val="0"/>
          <w:numId w:val="17"/>
        </w:numPr>
        <w:tabs>
          <w:tab w:val="left" w:pos="220"/>
          <w:tab w:val="left" w:pos="720"/>
        </w:tabs>
        <w:autoSpaceDE w:val="0"/>
        <w:autoSpaceDN w:val="0"/>
        <w:adjustRightInd w:val="0"/>
        <w:ind w:hanging="720"/>
        <w:rPr>
          <w:rFonts w:ascii="Times" w:hAnsi="Times" w:cs="OpenSans-Light"/>
        </w:rPr>
      </w:pPr>
      <w:r w:rsidRPr="00A910B1">
        <w:rPr>
          <w:rFonts w:ascii="Times" w:hAnsi="Times" w:cs="OpenSans-Light"/>
        </w:rPr>
        <w:t xml:space="preserve">FY 2014 FP&amp;S Award Announcements - </w:t>
      </w:r>
      <w:hyperlink r:id="rId397" w:history="1">
        <w:r w:rsidRPr="00A910B1">
          <w:rPr>
            <w:rFonts w:ascii="Times" w:hAnsi="Times" w:cs="OpenSans-Light"/>
            <w:color w:val="0847AF"/>
            <w:u w:val="single" w:color="0847AF"/>
          </w:rPr>
          <w:t>View Awards List</w:t>
        </w:r>
      </w:hyperlink>
    </w:p>
    <w:p w14:paraId="0C7BEE25" w14:textId="77777777" w:rsidR="00B756C2" w:rsidRPr="00A910B1" w:rsidRDefault="00B756C2" w:rsidP="00B756C2">
      <w:pPr>
        <w:widowControl w:val="0"/>
        <w:autoSpaceDE w:val="0"/>
        <w:autoSpaceDN w:val="0"/>
        <w:adjustRightInd w:val="0"/>
        <w:rPr>
          <w:rFonts w:ascii="Times" w:hAnsi="Times" w:cs="OpenSans-Light"/>
        </w:rPr>
      </w:pPr>
      <w:r w:rsidRPr="00A910B1">
        <w:rPr>
          <w:rFonts w:ascii="Times" w:hAnsi="Times" w:cs="OpenSans-Semibold"/>
          <w:b/>
          <w:bCs/>
        </w:rPr>
        <w:t>FY 2015 STAFFING FOR ADEQUATE FIRE and EMERGENCY RESPONSE (SAFER) Grants</w:t>
      </w:r>
    </w:p>
    <w:p w14:paraId="096BB8AB" w14:textId="77777777" w:rsidR="00B756C2" w:rsidRPr="00A910B1" w:rsidRDefault="00B756C2" w:rsidP="00B756C2">
      <w:pPr>
        <w:widowControl w:val="0"/>
        <w:numPr>
          <w:ilvl w:val="0"/>
          <w:numId w:val="18"/>
        </w:numPr>
        <w:tabs>
          <w:tab w:val="left" w:pos="220"/>
          <w:tab w:val="left" w:pos="720"/>
        </w:tabs>
        <w:autoSpaceDE w:val="0"/>
        <w:autoSpaceDN w:val="0"/>
        <w:adjustRightInd w:val="0"/>
        <w:ind w:hanging="720"/>
        <w:rPr>
          <w:rFonts w:ascii="Times" w:hAnsi="Times" w:cs="OpenSans-Light"/>
        </w:rPr>
      </w:pPr>
      <w:r w:rsidRPr="00A910B1">
        <w:rPr>
          <w:rFonts w:ascii="Times" w:hAnsi="Times" w:cs="OpenSans-Light"/>
        </w:rPr>
        <w:t>FY 2015 Application Information Coming Soon</w:t>
      </w:r>
    </w:p>
    <w:p w14:paraId="04982695" w14:textId="77777777" w:rsidR="00B756C2" w:rsidRPr="00A910B1" w:rsidRDefault="009C7345" w:rsidP="00B756C2">
      <w:pPr>
        <w:widowControl w:val="0"/>
        <w:numPr>
          <w:ilvl w:val="0"/>
          <w:numId w:val="18"/>
        </w:numPr>
        <w:tabs>
          <w:tab w:val="left" w:pos="220"/>
          <w:tab w:val="left" w:pos="720"/>
        </w:tabs>
        <w:autoSpaceDE w:val="0"/>
        <w:autoSpaceDN w:val="0"/>
        <w:adjustRightInd w:val="0"/>
        <w:ind w:hanging="720"/>
        <w:rPr>
          <w:rFonts w:ascii="Times" w:hAnsi="Times" w:cs="OpenSans-Light"/>
        </w:rPr>
      </w:pPr>
      <w:hyperlink r:id="rId398" w:history="1">
        <w:r w:rsidR="00B756C2" w:rsidRPr="00A910B1">
          <w:rPr>
            <w:rFonts w:ascii="Times" w:hAnsi="Times" w:cs="OpenSans-Light"/>
            <w:color w:val="0847AF"/>
            <w:u w:val="single"/>
          </w:rPr>
          <w:t>SAFER Success Stories</w:t>
        </w:r>
      </w:hyperlink>
    </w:p>
    <w:p w14:paraId="5C0CC6EB" w14:textId="77777777" w:rsidR="00B756C2" w:rsidRPr="00A910B1" w:rsidRDefault="00B756C2" w:rsidP="00B756C2">
      <w:pPr>
        <w:widowControl w:val="0"/>
        <w:autoSpaceDE w:val="0"/>
        <w:autoSpaceDN w:val="0"/>
        <w:adjustRightInd w:val="0"/>
        <w:rPr>
          <w:rFonts w:ascii="Times" w:hAnsi="Times" w:cs="OpenSans-Light"/>
        </w:rPr>
      </w:pPr>
      <w:r w:rsidRPr="00A910B1">
        <w:rPr>
          <w:rFonts w:ascii="Times" w:hAnsi="Times" w:cs="OpenSans-Semibold"/>
          <w:b/>
          <w:bCs/>
        </w:rPr>
        <w:t>FY 2014 STAFFING FOR ADEQUATE FIRE and EMERGENCY RESPONSE (SAFER) Grants</w:t>
      </w:r>
    </w:p>
    <w:p w14:paraId="71380653" w14:textId="77777777" w:rsidR="00B756C2" w:rsidRPr="00A910B1" w:rsidRDefault="00B756C2" w:rsidP="00B756C2">
      <w:pPr>
        <w:widowControl w:val="0"/>
        <w:numPr>
          <w:ilvl w:val="0"/>
          <w:numId w:val="19"/>
        </w:numPr>
        <w:tabs>
          <w:tab w:val="left" w:pos="220"/>
          <w:tab w:val="left" w:pos="720"/>
        </w:tabs>
        <w:autoSpaceDE w:val="0"/>
        <w:autoSpaceDN w:val="0"/>
        <w:adjustRightInd w:val="0"/>
        <w:ind w:hanging="720"/>
        <w:rPr>
          <w:rFonts w:ascii="Times" w:hAnsi="Times" w:cs="OpenSans-Light"/>
        </w:rPr>
      </w:pPr>
      <w:r w:rsidRPr="00A910B1">
        <w:rPr>
          <w:rFonts w:ascii="Times" w:hAnsi="Times" w:cs="OpenSans-Light"/>
        </w:rPr>
        <w:t xml:space="preserve">FY 2014 FP&amp;S Award Announcements  - </w:t>
      </w:r>
      <w:hyperlink r:id="rId399" w:history="1">
        <w:r w:rsidRPr="00A910B1">
          <w:rPr>
            <w:rFonts w:ascii="Times" w:hAnsi="Times" w:cs="OpenSans-Light"/>
            <w:color w:val="0847AF"/>
            <w:u w:val="single" w:color="0847AF"/>
          </w:rPr>
          <w:t>View Awards List</w:t>
        </w:r>
      </w:hyperlink>
    </w:p>
    <w:p w14:paraId="0D57A002" w14:textId="77777777" w:rsidR="00B756C2" w:rsidRPr="00A910B1" w:rsidRDefault="009C7345" w:rsidP="00B756C2">
      <w:pPr>
        <w:spacing w:beforeLines="1" w:before="2" w:afterLines="1" w:after="2"/>
        <w:rPr>
          <w:rFonts w:ascii="Times" w:hAnsi="Times" w:cs="OpenSans-Light"/>
          <w:color w:val="0847AF"/>
          <w:kern w:val="1"/>
        </w:rPr>
      </w:pPr>
      <w:hyperlink r:id="rId400" w:history="1">
        <w:r w:rsidR="00B756C2" w:rsidRPr="00A910B1">
          <w:rPr>
            <w:rFonts w:ascii="Times" w:hAnsi="Times" w:cs="OpenSans-Light"/>
            <w:color w:val="0847AF"/>
            <w:u w:val="single"/>
          </w:rPr>
          <w:t>FP&amp;S Success Stories</w:t>
        </w:r>
      </w:hyperlink>
    </w:p>
    <w:p w14:paraId="75A217F5" w14:textId="77777777" w:rsidR="00B756C2" w:rsidRPr="00A910B1" w:rsidRDefault="00B756C2" w:rsidP="00B756C2">
      <w:pPr>
        <w:spacing w:beforeLines="1" w:before="2" w:afterLines="1" w:after="2"/>
        <w:rPr>
          <w:rFonts w:ascii="OpenSans-Light" w:hAnsi="OpenSans-Light" w:cs="OpenSans-Light"/>
          <w:color w:val="0847AF"/>
          <w:kern w:val="1"/>
        </w:rPr>
      </w:pPr>
    </w:p>
    <w:p w14:paraId="667E0AC9" w14:textId="77777777" w:rsidR="00B756C2" w:rsidRPr="00A910B1" w:rsidRDefault="00B756C2" w:rsidP="00B756C2">
      <w:pPr>
        <w:spacing w:beforeLines="1" w:before="2" w:afterLines="1" w:after="2"/>
        <w:rPr>
          <w:b/>
        </w:rPr>
      </w:pPr>
      <w:r w:rsidRPr="00A910B1">
        <w:rPr>
          <w:b/>
        </w:rPr>
        <w:t>Resources</w:t>
      </w:r>
    </w:p>
    <w:p w14:paraId="0C70B9BC" w14:textId="77777777" w:rsidR="00B756C2" w:rsidRPr="00A910B1" w:rsidRDefault="00B756C2" w:rsidP="00B756C2">
      <w:pPr>
        <w:spacing w:beforeLines="1" w:before="2" w:afterLines="1" w:after="2"/>
        <w:rPr>
          <w:b/>
        </w:rPr>
      </w:pPr>
    </w:p>
    <w:p w14:paraId="5B92064F" w14:textId="77777777" w:rsidR="00B756C2" w:rsidRPr="00A910B1" w:rsidRDefault="00B756C2" w:rsidP="00B756C2">
      <w:pPr>
        <w:spacing w:beforeLines="1" w:before="2" w:afterLines="1" w:after="2"/>
      </w:pPr>
      <w:r w:rsidRPr="00A910B1">
        <w:rPr>
          <w:b/>
          <w:bCs/>
        </w:rPr>
        <w:t>AFG Help Desk</w:t>
      </w:r>
    </w:p>
    <w:p w14:paraId="0C08FA91" w14:textId="77777777" w:rsidR="00B756C2" w:rsidRPr="00A910B1" w:rsidRDefault="00B756C2" w:rsidP="00B756C2">
      <w:pPr>
        <w:spacing w:beforeLines="1" w:before="2" w:afterLines="1" w:after="2"/>
      </w:pPr>
      <w:r w:rsidRPr="00A910B1">
        <w:t xml:space="preserve">Contact the AFG Program Help Desk toll-free at 866-274-0960, or email us at </w:t>
      </w:r>
      <w:hyperlink r:id="rId401" w:history="1">
        <w:r w:rsidRPr="00A910B1">
          <w:rPr>
            <w:rStyle w:val="Hyperlink"/>
          </w:rPr>
          <w:t>firegrants@dhs.gov</w:t>
        </w:r>
      </w:hyperlink>
      <w:r w:rsidRPr="00A910B1">
        <w:t>.</w:t>
      </w:r>
    </w:p>
    <w:p w14:paraId="4F813570" w14:textId="77777777" w:rsidR="00B756C2" w:rsidRPr="00A910B1" w:rsidRDefault="00B756C2" w:rsidP="00B756C2">
      <w:pPr>
        <w:spacing w:beforeLines="1" w:before="2" w:afterLines="1" w:after="2"/>
      </w:pPr>
      <w:r w:rsidRPr="00A910B1">
        <w:t xml:space="preserve">The AFG Program has Fire Program Specialists in 10 federal regional centers. These Regional Fire Program Specialists respond to questions about the AFG program and carry out grant monitoring activities. </w:t>
      </w:r>
      <w:hyperlink r:id="rId402" w:history="1">
        <w:r w:rsidRPr="00A910B1">
          <w:rPr>
            <w:rStyle w:val="Hyperlink"/>
          </w:rPr>
          <w:t>View regional contacts</w:t>
        </w:r>
      </w:hyperlink>
    </w:p>
    <w:p w14:paraId="2AEBDC56" w14:textId="77777777" w:rsidR="00B756C2" w:rsidRPr="00A910B1" w:rsidRDefault="00B756C2" w:rsidP="00B756C2">
      <w:pPr>
        <w:spacing w:beforeLines="1" w:before="2" w:afterLines="1" w:after="2"/>
      </w:pPr>
    </w:p>
    <w:p w14:paraId="35709022" w14:textId="77777777" w:rsidR="00B756C2" w:rsidRPr="00A910B1" w:rsidRDefault="00B756C2" w:rsidP="00B756C2">
      <w:pPr>
        <w:spacing w:beforeLines="1" w:before="2" w:afterLines="1" w:after="2"/>
      </w:pPr>
      <w:r w:rsidRPr="00A910B1">
        <w:br/>
        <w:t>Popular AFG links</w:t>
      </w:r>
    </w:p>
    <w:p w14:paraId="3A56275E" w14:textId="77777777" w:rsidR="00B756C2" w:rsidRPr="00A910B1" w:rsidRDefault="009C7345" w:rsidP="00B756C2">
      <w:pPr>
        <w:numPr>
          <w:ilvl w:val="0"/>
          <w:numId w:val="16"/>
        </w:numPr>
        <w:spacing w:beforeLines="1" w:before="2" w:afterLines="1" w:after="2"/>
      </w:pPr>
      <w:hyperlink r:id="rId403" w:history="1">
        <w:r w:rsidR="00B756C2" w:rsidRPr="00A910B1">
          <w:rPr>
            <w:rStyle w:val="Hyperlink"/>
          </w:rPr>
          <w:t>AFG Workshop Schedule</w:t>
        </w:r>
      </w:hyperlink>
    </w:p>
    <w:p w14:paraId="163111C6" w14:textId="77777777" w:rsidR="00B756C2" w:rsidRPr="00A910B1" w:rsidRDefault="009C7345" w:rsidP="00B756C2">
      <w:pPr>
        <w:numPr>
          <w:ilvl w:val="0"/>
          <w:numId w:val="16"/>
        </w:numPr>
        <w:spacing w:beforeLines="1" w:before="2" w:afterLines="1" w:after="2"/>
      </w:pPr>
      <w:hyperlink r:id="rId404" w:history="1">
        <w:r w:rsidR="00B756C2" w:rsidRPr="00A910B1">
          <w:rPr>
            <w:rStyle w:val="Hyperlink"/>
          </w:rPr>
          <w:t>Assistance to Firefighters Grants (AFG)</w:t>
        </w:r>
      </w:hyperlink>
    </w:p>
    <w:p w14:paraId="73839D7C" w14:textId="77777777" w:rsidR="00B756C2" w:rsidRPr="00A910B1" w:rsidRDefault="009C7345" w:rsidP="00B756C2">
      <w:pPr>
        <w:numPr>
          <w:ilvl w:val="0"/>
          <w:numId w:val="16"/>
        </w:numPr>
        <w:spacing w:beforeLines="1" w:before="2" w:afterLines="1" w:after="2"/>
      </w:pPr>
      <w:hyperlink r:id="rId405" w:history="1">
        <w:r w:rsidR="00B756C2" w:rsidRPr="00A910B1">
          <w:rPr>
            <w:rStyle w:val="Hyperlink"/>
          </w:rPr>
          <w:t>AFG Awards List</w:t>
        </w:r>
      </w:hyperlink>
    </w:p>
    <w:p w14:paraId="1B3DA5F8" w14:textId="77777777" w:rsidR="00B756C2" w:rsidRPr="00A910B1" w:rsidRDefault="009C7345" w:rsidP="00B756C2">
      <w:pPr>
        <w:numPr>
          <w:ilvl w:val="0"/>
          <w:numId w:val="16"/>
        </w:numPr>
        <w:spacing w:beforeLines="1" w:before="2" w:afterLines="1" w:after="2"/>
      </w:pPr>
      <w:hyperlink r:id="rId406" w:history="1">
        <w:r w:rsidR="00B756C2" w:rsidRPr="00A910B1">
          <w:rPr>
            <w:rStyle w:val="Hyperlink"/>
          </w:rPr>
          <w:t>AFG Success Stories</w:t>
        </w:r>
      </w:hyperlink>
    </w:p>
    <w:p w14:paraId="2714E1C1" w14:textId="77777777" w:rsidR="00B756C2" w:rsidRPr="00A910B1" w:rsidRDefault="009C7345" w:rsidP="00B756C2">
      <w:pPr>
        <w:numPr>
          <w:ilvl w:val="0"/>
          <w:numId w:val="16"/>
        </w:numPr>
        <w:spacing w:beforeLines="1" w:before="2" w:afterLines="1" w:after="2"/>
      </w:pPr>
      <w:hyperlink r:id="rId407" w:history="1">
        <w:r w:rsidR="00B756C2" w:rsidRPr="00A910B1">
          <w:rPr>
            <w:rStyle w:val="Hyperlink"/>
          </w:rPr>
          <w:t>Staffing for Adequate Fire &amp; Emergency Response (SAFER) Grants (SAFER)</w:t>
        </w:r>
      </w:hyperlink>
    </w:p>
    <w:p w14:paraId="6725679A" w14:textId="77777777" w:rsidR="00B756C2" w:rsidRPr="00A910B1" w:rsidRDefault="009C7345" w:rsidP="00B756C2">
      <w:pPr>
        <w:numPr>
          <w:ilvl w:val="0"/>
          <w:numId w:val="16"/>
        </w:numPr>
        <w:spacing w:beforeLines="1" w:before="2" w:afterLines="1" w:after="2"/>
      </w:pPr>
      <w:hyperlink r:id="rId408" w:history="1">
        <w:r w:rsidR="00B756C2" w:rsidRPr="00A910B1">
          <w:rPr>
            <w:rStyle w:val="Hyperlink"/>
          </w:rPr>
          <w:t>SAFER Awards List</w:t>
        </w:r>
      </w:hyperlink>
    </w:p>
    <w:p w14:paraId="21046B85" w14:textId="77777777" w:rsidR="00B756C2" w:rsidRPr="00A910B1" w:rsidRDefault="009C7345" w:rsidP="00B756C2">
      <w:pPr>
        <w:numPr>
          <w:ilvl w:val="0"/>
          <w:numId w:val="16"/>
        </w:numPr>
        <w:spacing w:beforeLines="1" w:before="2" w:afterLines="1" w:after="2"/>
      </w:pPr>
      <w:hyperlink r:id="rId409" w:history="1">
        <w:r w:rsidR="00B756C2" w:rsidRPr="00A910B1">
          <w:rPr>
            <w:rStyle w:val="Hyperlink"/>
          </w:rPr>
          <w:t>SAFER Success Stories</w:t>
        </w:r>
      </w:hyperlink>
    </w:p>
    <w:p w14:paraId="419D885C" w14:textId="77777777" w:rsidR="00B756C2" w:rsidRPr="00A910B1" w:rsidRDefault="009C7345" w:rsidP="00B756C2">
      <w:pPr>
        <w:numPr>
          <w:ilvl w:val="0"/>
          <w:numId w:val="16"/>
        </w:numPr>
        <w:spacing w:beforeLines="1" w:before="2" w:afterLines="1" w:after="2"/>
      </w:pPr>
      <w:hyperlink r:id="rId410" w:history="1">
        <w:r w:rsidR="00B756C2" w:rsidRPr="00A910B1">
          <w:rPr>
            <w:rStyle w:val="Hyperlink"/>
          </w:rPr>
          <w:t>Fire Prevention &amp; Safety (FP&amp;S) Grants</w:t>
        </w:r>
      </w:hyperlink>
    </w:p>
    <w:p w14:paraId="5385105B" w14:textId="77777777" w:rsidR="00B756C2" w:rsidRPr="00A910B1" w:rsidRDefault="009C7345" w:rsidP="00B756C2">
      <w:pPr>
        <w:numPr>
          <w:ilvl w:val="0"/>
          <w:numId w:val="16"/>
        </w:numPr>
        <w:spacing w:beforeLines="1" w:before="2" w:afterLines="1" w:after="2"/>
      </w:pPr>
      <w:hyperlink r:id="rId411" w:history="1">
        <w:r w:rsidR="00B756C2" w:rsidRPr="00A910B1">
          <w:rPr>
            <w:rStyle w:val="Hyperlink"/>
          </w:rPr>
          <w:t>FP&amp;S Awards List</w:t>
        </w:r>
      </w:hyperlink>
    </w:p>
    <w:p w14:paraId="32D15238" w14:textId="77777777" w:rsidR="00B756C2" w:rsidRPr="00A910B1" w:rsidRDefault="009C7345" w:rsidP="00B756C2">
      <w:pPr>
        <w:numPr>
          <w:ilvl w:val="0"/>
          <w:numId w:val="16"/>
        </w:numPr>
        <w:spacing w:beforeLines="1" w:before="2" w:afterLines="1" w:after="2"/>
      </w:pPr>
      <w:hyperlink r:id="rId412" w:history="1">
        <w:r w:rsidR="00B756C2" w:rsidRPr="00A910B1">
          <w:rPr>
            <w:rStyle w:val="Hyperlink"/>
          </w:rPr>
          <w:t>FP&amp;S Success Stories</w:t>
        </w:r>
      </w:hyperlink>
    </w:p>
    <w:p w14:paraId="234BFC0C" w14:textId="77777777" w:rsidR="00B756C2" w:rsidRPr="00A910B1" w:rsidRDefault="009C7345" w:rsidP="00B756C2">
      <w:pPr>
        <w:numPr>
          <w:ilvl w:val="0"/>
          <w:numId w:val="16"/>
        </w:numPr>
        <w:spacing w:beforeLines="1" w:before="2" w:afterLines="1" w:after="2"/>
      </w:pPr>
      <w:hyperlink r:id="rId413" w:history="1">
        <w:r w:rsidR="00B756C2" w:rsidRPr="00A910B1">
          <w:rPr>
            <w:rStyle w:val="Hyperlink"/>
          </w:rPr>
          <w:t>Grant Closeout Tutorial</w:t>
        </w:r>
      </w:hyperlink>
    </w:p>
    <w:p w14:paraId="351119B3" w14:textId="77777777" w:rsidR="00B756C2" w:rsidRPr="00A910B1" w:rsidRDefault="009C7345" w:rsidP="00B756C2">
      <w:pPr>
        <w:numPr>
          <w:ilvl w:val="0"/>
          <w:numId w:val="16"/>
        </w:numPr>
        <w:spacing w:beforeLines="1" w:before="2" w:afterLines="1" w:after="2"/>
      </w:pPr>
      <w:hyperlink r:id="rId414" w:history="1">
        <w:r w:rsidR="00B756C2" w:rsidRPr="00A910B1">
          <w:rPr>
            <w:rStyle w:val="Hyperlink"/>
          </w:rPr>
          <w:t>Assistance to Firefighters Grant (AFG) Email Alert Archive</w:t>
        </w:r>
      </w:hyperlink>
    </w:p>
    <w:p w14:paraId="6C13AA7D" w14:textId="77777777" w:rsidR="00B756C2" w:rsidRPr="00A910B1" w:rsidRDefault="009C7345" w:rsidP="00B756C2">
      <w:pPr>
        <w:numPr>
          <w:ilvl w:val="0"/>
          <w:numId w:val="16"/>
        </w:numPr>
        <w:spacing w:beforeLines="1" w:before="2" w:afterLines="1" w:after="2"/>
      </w:pPr>
      <w:hyperlink r:id="rId415" w:history="1">
        <w:r w:rsidR="00B756C2" w:rsidRPr="00A910B1">
          <w:rPr>
            <w:rStyle w:val="Hyperlink"/>
          </w:rPr>
          <w:t>Frequently Asked Questions</w:t>
        </w:r>
      </w:hyperlink>
    </w:p>
    <w:p w14:paraId="49805BAB" w14:textId="77777777" w:rsidR="00B756C2" w:rsidRPr="00A910B1" w:rsidRDefault="009C7345" w:rsidP="00B756C2">
      <w:pPr>
        <w:spacing w:beforeLines="1" w:before="2" w:afterLines="1" w:after="2"/>
      </w:pPr>
      <w:hyperlink r:id="rId416" w:history="1">
        <w:r w:rsidR="00B756C2" w:rsidRPr="00A910B1">
          <w:rPr>
            <w:rStyle w:val="Hyperlink"/>
          </w:rPr>
          <w:t>Contact Information For The Assistance to Firefighters Grant (AFG) Program and Help Desk</w:t>
        </w:r>
      </w:hyperlink>
    </w:p>
    <w:p w14:paraId="5C499C71" w14:textId="77777777" w:rsidR="00B756C2" w:rsidRPr="00A910B1" w:rsidRDefault="00B756C2" w:rsidP="00B756C2">
      <w:pPr>
        <w:spacing w:beforeLines="1" w:before="2" w:afterLines="1" w:after="2"/>
      </w:pPr>
    </w:p>
    <w:p w14:paraId="0F03756B" w14:textId="77777777" w:rsidR="00B756C2" w:rsidRPr="00A910B1" w:rsidRDefault="00B756C2" w:rsidP="00B756C2">
      <w:pPr>
        <w:widowControl w:val="0"/>
        <w:autoSpaceDE w:val="0"/>
        <w:autoSpaceDN w:val="0"/>
        <w:adjustRightInd w:val="0"/>
        <w:rPr>
          <w:rFonts w:cs="Arial"/>
          <w:b/>
          <w:bCs/>
        </w:rPr>
      </w:pPr>
      <w:r w:rsidRPr="00A910B1">
        <w:rPr>
          <w:rFonts w:cs="Arial"/>
          <w:b/>
          <w:bCs/>
        </w:rPr>
        <w:t>Federal Funding Alternative To AFG</w:t>
      </w:r>
    </w:p>
    <w:p w14:paraId="12BC3F99" w14:textId="77777777" w:rsidR="00B756C2" w:rsidRPr="00A910B1" w:rsidRDefault="00B756C2" w:rsidP="00B756C2"/>
    <w:p w14:paraId="5AE08D1F" w14:textId="77777777" w:rsidR="00B756C2" w:rsidRPr="00A910B1" w:rsidRDefault="00B756C2" w:rsidP="00B756C2">
      <w:pPr>
        <w:pBdr>
          <w:bottom w:val="single" w:sz="6" w:space="1" w:color="auto"/>
        </w:pBdr>
        <w:rPr>
          <w:rFonts w:cs="Arial"/>
        </w:rPr>
      </w:pPr>
      <w:r w:rsidRPr="00A910B1">
        <w:rPr>
          <w:rFonts w:cs="Arial"/>
          <w:b/>
          <w:bCs/>
        </w:rPr>
        <w:t xml:space="preserve">State Administrative Agencies (SAA) </w:t>
      </w:r>
      <w:r w:rsidRPr="00A910B1">
        <w:rPr>
          <w:rFonts w:cs="Arial"/>
        </w:rPr>
        <w:t xml:space="preserve">apply for and administer Federal grants on behalf of their States, including FEMA Preparedness Grants. The SAA will work with eligible organizations to comply with the general requirements of grant programs or cooperative agreements. Contact your State’s SAA to find out what current Federal funding opportunities may be available to your organization. A listing of the SAAs and points of contact can be found at </w:t>
      </w:r>
      <w:hyperlink r:id="rId417" w:history="1">
        <w:r w:rsidRPr="00A910B1">
          <w:rPr>
            <w:rFonts w:cs="Arial"/>
            <w:color w:val="094EE5"/>
            <w:u w:val="single" w:color="094EE5"/>
          </w:rPr>
          <w:t>http://www.fema.gov/library/viewRecord.do?id=6363</w:t>
        </w:r>
      </w:hyperlink>
      <w:r w:rsidRPr="00A910B1">
        <w:rPr>
          <w:rFonts w:cs="Arial"/>
        </w:rPr>
        <w:t>.</w:t>
      </w:r>
    </w:p>
    <w:p w14:paraId="7392D578" w14:textId="77777777" w:rsidR="00B756C2" w:rsidRPr="00A910B1" w:rsidRDefault="00B756C2" w:rsidP="00B756C2">
      <w:pPr>
        <w:pBdr>
          <w:bottom w:val="single" w:sz="6" w:space="1" w:color="auto"/>
        </w:pBdr>
        <w:rPr>
          <w:rFonts w:cs="Arial"/>
        </w:rPr>
      </w:pPr>
    </w:p>
    <w:p w14:paraId="63145C6B" w14:textId="77777777" w:rsidR="00B756C2" w:rsidRPr="00A910B1" w:rsidRDefault="00B756C2" w:rsidP="00B756C2">
      <w:pPr>
        <w:widowControl w:val="0"/>
        <w:autoSpaceDE w:val="0"/>
        <w:autoSpaceDN w:val="0"/>
        <w:adjustRightInd w:val="0"/>
        <w:rPr>
          <w:rFonts w:ascii="Times" w:hAnsi="Times" w:cs="Helvetica"/>
        </w:rPr>
      </w:pPr>
    </w:p>
    <w:p w14:paraId="1F2A7094" w14:textId="77777777" w:rsidR="00B756C2" w:rsidRPr="00A910B1" w:rsidRDefault="00B756C2" w:rsidP="00B756C2">
      <w:pPr>
        <w:widowControl w:val="0"/>
        <w:autoSpaceDE w:val="0"/>
        <w:autoSpaceDN w:val="0"/>
        <w:adjustRightInd w:val="0"/>
        <w:rPr>
          <w:rFonts w:ascii="Times" w:hAnsi="Times" w:cs="Helvetica"/>
        </w:rPr>
      </w:pPr>
    </w:p>
    <w:p w14:paraId="3A2DB356" w14:textId="77777777" w:rsidR="00B756C2" w:rsidRPr="00A910B1" w:rsidRDefault="00B756C2" w:rsidP="00B756C2">
      <w:pPr>
        <w:widowControl w:val="0"/>
        <w:autoSpaceDE w:val="0"/>
        <w:autoSpaceDN w:val="0"/>
        <w:adjustRightInd w:val="0"/>
        <w:rPr>
          <w:rFonts w:ascii="Times" w:hAnsi="Times" w:cs="Helvetica"/>
          <w:b/>
        </w:rPr>
      </w:pPr>
      <w:bookmarkStart w:id="222" w:name="DHSPrograms"/>
      <w:bookmarkEnd w:id="222"/>
      <w:r w:rsidRPr="00A910B1">
        <w:rPr>
          <w:rFonts w:ascii="Times" w:hAnsi="Times" w:cs="Helvetica"/>
          <w:b/>
        </w:rPr>
        <w:t>Programs:</w:t>
      </w:r>
    </w:p>
    <w:p w14:paraId="0645AE5B" w14:textId="77777777" w:rsidR="00B756C2" w:rsidRDefault="00B756C2" w:rsidP="00B756C2">
      <w:pPr>
        <w:widowControl w:val="0"/>
        <w:autoSpaceDE w:val="0"/>
        <w:autoSpaceDN w:val="0"/>
        <w:adjustRightInd w:val="0"/>
        <w:rPr>
          <w:rFonts w:ascii="Times" w:hAnsi="Times" w:cs="Helvetica"/>
          <w:b/>
        </w:rPr>
      </w:pPr>
    </w:p>
    <w:p w14:paraId="188C8AA7" w14:textId="77777777" w:rsidR="00AC0F5D" w:rsidRPr="00205604" w:rsidRDefault="00AC0F5D" w:rsidP="00AC0F5D">
      <w:pPr>
        <w:widowControl w:val="0"/>
        <w:autoSpaceDE w:val="0"/>
        <w:autoSpaceDN w:val="0"/>
        <w:adjustRightInd w:val="0"/>
        <w:rPr>
          <w:rFonts w:ascii="Times" w:hAnsi="Times" w:cs="Helvetica"/>
        </w:rPr>
      </w:pPr>
      <w:bookmarkStart w:id="223" w:name="DHSUSR"/>
      <w:bookmarkStart w:id="224" w:name="DHSSAFERFPS"/>
      <w:bookmarkStart w:id="225" w:name="DHSModifications"/>
      <w:bookmarkStart w:id="226" w:name="DHSSafer"/>
      <w:bookmarkStart w:id="227" w:name="DHScenterofExcellence"/>
      <w:bookmarkEnd w:id="223"/>
      <w:bookmarkEnd w:id="224"/>
      <w:bookmarkEnd w:id="225"/>
      <w:bookmarkEnd w:id="226"/>
      <w:bookmarkEnd w:id="227"/>
      <w:r w:rsidRPr="00205604">
        <w:rPr>
          <w:rFonts w:ascii="Times" w:hAnsi="Times" w:cs="Helvetica"/>
        </w:rPr>
        <w:t>Office of Procurement Operations - Grants Division</w:t>
      </w:r>
    </w:p>
    <w:p w14:paraId="1074DF6B" w14:textId="676D95B5" w:rsidR="00AC0F5D" w:rsidRDefault="00AC0F5D" w:rsidP="00AC0F5D">
      <w:pPr>
        <w:widowControl w:val="0"/>
        <w:autoSpaceDE w:val="0"/>
        <w:autoSpaceDN w:val="0"/>
        <w:adjustRightInd w:val="0"/>
        <w:rPr>
          <w:rFonts w:ascii="Times" w:hAnsi="Times" w:cs="Helvetica"/>
        </w:rPr>
      </w:pPr>
      <w:r w:rsidRPr="00205604">
        <w:rPr>
          <w:rFonts w:ascii="Times" w:hAnsi="Times" w:cs="Helvetica"/>
        </w:rPr>
        <w:t xml:space="preserve">Center of Excellence Criminal Investigations and Network Analysis </w:t>
      </w:r>
      <w:r>
        <w:rPr>
          <w:rFonts w:ascii="Times" w:hAnsi="Times" w:cs="Helvetica"/>
        </w:rPr>
        <w:t>–</w:t>
      </w:r>
      <w:r w:rsidRPr="00205604">
        <w:rPr>
          <w:rFonts w:ascii="Times" w:hAnsi="Times" w:cs="Helvetica"/>
        </w:rPr>
        <w:t xml:space="preserve"> Partner</w:t>
      </w:r>
      <w:r>
        <w:rPr>
          <w:rFonts w:ascii="Times" w:hAnsi="Times" w:cs="Helvetica"/>
        </w:rPr>
        <w:t xml:space="preserve"> </w:t>
      </w:r>
      <w:r w:rsidRPr="00205604">
        <w:rPr>
          <w:rFonts w:ascii="Times" w:hAnsi="Times" w:cs="Helvetica"/>
        </w:rPr>
        <w:t>Grant</w:t>
      </w:r>
    </w:p>
    <w:p w14:paraId="7041087C" w14:textId="77777777" w:rsidR="00AC0F5D" w:rsidRPr="00205604" w:rsidRDefault="00AC0F5D" w:rsidP="00AC0F5D">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428"/>
        <w:gridCol w:w="112"/>
        <w:gridCol w:w="4208"/>
        <w:gridCol w:w="1592"/>
      </w:tblGrid>
      <w:tr w:rsidR="00AC0F5D" w:rsidRPr="00AC0F5D" w14:paraId="63F70EE5" w14:textId="77777777" w:rsidTr="00AC0F5D">
        <w:tc>
          <w:tcPr>
            <w:tcW w:w="4540" w:type="dxa"/>
            <w:gridSpan w:val="2"/>
            <w:tcMar>
              <w:top w:w="100" w:type="nil"/>
              <w:left w:w="100" w:type="nil"/>
              <w:bottom w:w="100" w:type="nil"/>
              <w:right w:w="100" w:type="nil"/>
            </w:tcMar>
          </w:tcPr>
          <w:p w14:paraId="5CC8FCD5" w14:textId="77777777" w:rsidR="00AC0F5D" w:rsidRPr="00AC0F5D" w:rsidRDefault="00AC0F5D" w:rsidP="00AC0F5D">
            <w:pPr>
              <w:rPr>
                <w:b/>
                <w:bCs/>
              </w:rPr>
            </w:pPr>
            <w:r w:rsidRPr="00AC0F5D">
              <w:rPr>
                <w:b/>
                <w:bCs/>
              </w:rPr>
              <w:t>Document Type:</w:t>
            </w:r>
          </w:p>
        </w:tc>
        <w:tc>
          <w:tcPr>
            <w:tcW w:w="5800" w:type="dxa"/>
            <w:gridSpan w:val="2"/>
            <w:tcMar>
              <w:top w:w="100" w:type="nil"/>
              <w:left w:w="100" w:type="nil"/>
              <w:bottom w:w="100" w:type="nil"/>
              <w:right w:w="100" w:type="nil"/>
            </w:tcMar>
            <w:vAlign w:val="center"/>
          </w:tcPr>
          <w:p w14:paraId="25986F6A" w14:textId="77777777" w:rsidR="00AC0F5D" w:rsidRPr="00AC0F5D" w:rsidRDefault="00AC0F5D" w:rsidP="00AC0F5D">
            <w:r w:rsidRPr="00AC0F5D">
              <w:t>Grants Notice</w:t>
            </w:r>
          </w:p>
        </w:tc>
      </w:tr>
      <w:tr w:rsidR="00AC0F5D" w:rsidRPr="00AC0F5D" w14:paraId="0C8F2F20" w14:textId="77777777" w:rsidTr="00AC0F5D">
        <w:tblPrEx>
          <w:tblBorders>
            <w:top w:val="none" w:sz="0" w:space="0" w:color="auto"/>
          </w:tblBorders>
        </w:tblPrEx>
        <w:tc>
          <w:tcPr>
            <w:tcW w:w="4540" w:type="dxa"/>
            <w:gridSpan w:val="2"/>
            <w:tcMar>
              <w:top w:w="100" w:type="nil"/>
              <w:left w:w="100" w:type="nil"/>
              <w:bottom w:w="100" w:type="nil"/>
              <w:right w:w="100" w:type="nil"/>
            </w:tcMar>
          </w:tcPr>
          <w:p w14:paraId="18035BC8" w14:textId="77777777" w:rsidR="00AC0F5D" w:rsidRPr="00AC0F5D" w:rsidRDefault="00AC0F5D" w:rsidP="00AC0F5D">
            <w:pPr>
              <w:rPr>
                <w:b/>
                <w:bCs/>
              </w:rPr>
            </w:pPr>
            <w:r w:rsidRPr="00AC0F5D">
              <w:rPr>
                <w:b/>
                <w:bCs/>
              </w:rPr>
              <w:t>Funding Opportunity Number:</w:t>
            </w:r>
          </w:p>
        </w:tc>
        <w:tc>
          <w:tcPr>
            <w:tcW w:w="5800" w:type="dxa"/>
            <w:gridSpan w:val="2"/>
            <w:tcMar>
              <w:top w:w="100" w:type="nil"/>
              <w:left w:w="100" w:type="nil"/>
              <w:bottom w:w="100" w:type="nil"/>
              <w:right w:w="100" w:type="nil"/>
            </w:tcMar>
            <w:vAlign w:val="center"/>
          </w:tcPr>
          <w:p w14:paraId="53E4D368" w14:textId="77777777" w:rsidR="00AC0F5D" w:rsidRPr="00AC0F5D" w:rsidRDefault="00AC0F5D" w:rsidP="00AC0F5D">
            <w:r w:rsidRPr="00AC0F5D">
              <w:t>DHS-16-ST-061-CINA-PARTNER</w:t>
            </w:r>
          </w:p>
        </w:tc>
      </w:tr>
      <w:tr w:rsidR="00AC0F5D" w:rsidRPr="00AC0F5D" w14:paraId="2E2C5703" w14:textId="77777777" w:rsidTr="00AC0F5D">
        <w:tblPrEx>
          <w:tblBorders>
            <w:top w:val="none" w:sz="0" w:space="0" w:color="auto"/>
          </w:tblBorders>
        </w:tblPrEx>
        <w:tc>
          <w:tcPr>
            <w:tcW w:w="4540" w:type="dxa"/>
            <w:gridSpan w:val="2"/>
            <w:tcMar>
              <w:top w:w="100" w:type="nil"/>
              <w:left w:w="100" w:type="nil"/>
              <w:bottom w:w="100" w:type="nil"/>
              <w:right w:w="100" w:type="nil"/>
            </w:tcMar>
          </w:tcPr>
          <w:p w14:paraId="6C0F9924" w14:textId="77777777" w:rsidR="00AC0F5D" w:rsidRPr="00AC0F5D" w:rsidRDefault="00AC0F5D" w:rsidP="00AC0F5D">
            <w:pPr>
              <w:rPr>
                <w:b/>
                <w:bCs/>
              </w:rPr>
            </w:pPr>
            <w:r w:rsidRPr="00AC0F5D">
              <w:rPr>
                <w:b/>
                <w:bCs/>
              </w:rPr>
              <w:t>Funding Opportunity Title:</w:t>
            </w:r>
          </w:p>
        </w:tc>
        <w:tc>
          <w:tcPr>
            <w:tcW w:w="5800" w:type="dxa"/>
            <w:gridSpan w:val="2"/>
            <w:tcMar>
              <w:top w:w="100" w:type="nil"/>
              <w:left w:w="100" w:type="nil"/>
              <w:bottom w:w="100" w:type="nil"/>
              <w:right w:w="100" w:type="nil"/>
            </w:tcMar>
            <w:vAlign w:val="center"/>
          </w:tcPr>
          <w:p w14:paraId="2D72F4F6" w14:textId="77777777" w:rsidR="00AC0F5D" w:rsidRPr="00AC0F5D" w:rsidRDefault="00AC0F5D" w:rsidP="00AC0F5D">
            <w:r w:rsidRPr="00AC0F5D">
              <w:t>Center of Excellence Criminal Investigations and Network Analysis - Partner</w:t>
            </w:r>
          </w:p>
        </w:tc>
      </w:tr>
      <w:tr w:rsidR="00AC0F5D" w:rsidRPr="00AC0F5D" w14:paraId="5449E05B" w14:textId="77777777" w:rsidTr="00AC0F5D">
        <w:tblPrEx>
          <w:tblBorders>
            <w:top w:val="none" w:sz="0" w:space="0" w:color="auto"/>
          </w:tblBorders>
        </w:tblPrEx>
        <w:tc>
          <w:tcPr>
            <w:tcW w:w="4540" w:type="dxa"/>
            <w:gridSpan w:val="2"/>
            <w:tcMar>
              <w:top w:w="100" w:type="nil"/>
              <w:left w:w="100" w:type="nil"/>
              <w:bottom w:w="100" w:type="nil"/>
              <w:right w:w="100" w:type="nil"/>
            </w:tcMar>
          </w:tcPr>
          <w:p w14:paraId="7612D92A" w14:textId="77777777" w:rsidR="00AC0F5D" w:rsidRPr="00AC0F5D" w:rsidRDefault="00AC0F5D" w:rsidP="00AC0F5D">
            <w:pPr>
              <w:rPr>
                <w:b/>
                <w:bCs/>
              </w:rPr>
            </w:pPr>
            <w:r w:rsidRPr="00AC0F5D">
              <w:rPr>
                <w:b/>
                <w:bCs/>
              </w:rPr>
              <w:t>Opportunity Category:</w:t>
            </w:r>
          </w:p>
        </w:tc>
        <w:tc>
          <w:tcPr>
            <w:tcW w:w="5800" w:type="dxa"/>
            <w:gridSpan w:val="2"/>
            <w:tcMar>
              <w:top w:w="100" w:type="nil"/>
              <w:left w:w="100" w:type="nil"/>
              <w:bottom w:w="100" w:type="nil"/>
              <w:right w:w="100" w:type="nil"/>
            </w:tcMar>
            <w:vAlign w:val="center"/>
          </w:tcPr>
          <w:p w14:paraId="4C22209C" w14:textId="77777777" w:rsidR="00AC0F5D" w:rsidRPr="00AC0F5D" w:rsidRDefault="00AC0F5D" w:rsidP="00AC0F5D">
            <w:r w:rsidRPr="00AC0F5D">
              <w:t>Discretionary</w:t>
            </w:r>
          </w:p>
        </w:tc>
      </w:tr>
      <w:tr w:rsidR="00AC0F5D" w:rsidRPr="00AC0F5D" w14:paraId="6D8E47F9" w14:textId="77777777" w:rsidTr="00AC0F5D">
        <w:tblPrEx>
          <w:tblBorders>
            <w:top w:val="none" w:sz="0" w:space="0" w:color="auto"/>
          </w:tblBorders>
        </w:tblPrEx>
        <w:tc>
          <w:tcPr>
            <w:tcW w:w="4540" w:type="dxa"/>
            <w:gridSpan w:val="2"/>
            <w:tcMar>
              <w:top w:w="100" w:type="nil"/>
              <w:left w:w="100" w:type="nil"/>
              <w:bottom w:w="100" w:type="nil"/>
              <w:right w:w="100" w:type="nil"/>
            </w:tcMar>
          </w:tcPr>
          <w:p w14:paraId="3130DB2D" w14:textId="77777777" w:rsidR="00AC0F5D" w:rsidRPr="00AC0F5D" w:rsidRDefault="00AC0F5D" w:rsidP="00AC0F5D">
            <w:pPr>
              <w:rPr>
                <w:b/>
                <w:bCs/>
              </w:rPr>
            </w:pPr>
            <w:r w:rsidRPr="00AC0F5D">
              <w:rPr>
                <w:b/>
                <w:bCs/>
              </w:rPr>
              <w:lastRenderedPageBreak/>
              <w:t>Opportunity Category Explanation:</w:t>
            </w:r>
          </w:p>
        </w:tc>
        <w:tc>
          <w:tcPr>
            <w:tcW w:w="5800" w:type="dxa"/>
            <w:gridSpan w:val="2"/>
            <w:tcMar>
              <w:top w:w="100" w:type="nil"/>
              <w:left w:w="100" w:type="nil"/>
              <w:bottom w:w="100" w:type="nil"/>
              <w:right w:w="100" w:type="nil"/>
            </w:tcMar>
            <w:vAlign w:val="center"/>
          </w:tcPr>
          <w:p w14:paraId="3A551834" w14:textId="77777777" w:rsidR="00AC0F5D" w:rsidRPr="00AC0F5D" w:rsidRDefault="00AC0F5D" w:rsidP="00AC0F5D"/>
        </w:tc>
      </w:tr>
      <w:tr w:rsidR="00AC0F5D" w:rsidRPr="00AC0F5D" w14:paraId="52F83AF5" w14:textId="77777777" w:rsidTr="00AC0F5D">
        <w:tblPrEx>
          <w:tblBorders>
            <w:top w:val="none" w:sz="0" w:space="0" w:color="auto"/>
          </w:tblBorders>
        </w:tblPrEx>
        <w:tc>
          <w:tcPr>
            <w:tcW w:w="4540" w:type="dxa"/>
            <w:gridSpan w:val="2"/>
            <w:tcMar>
              <w:top w:w="100" w:type="nil"/>
              <w:left w:w="100" w:type="nil"/>
              <w:bottom w:w="100" w:type="nil"/>
              <w:right w:w="100" w:type="nil"/>
            </w:tcMar>
          </w:tcPr>
          <w:p w14:paraId="066C076F" w14:textId="77777777" w:rsidR="00AC0F5D" w:rsidRPr="00AC0F5D" w:rsidRDefault="00AC0F5D" w:rsidP="00AC0F5D">
            <w:pPr>
              <w:rPr>
                <w:b/>
                <w:bCs/>
              </w:rPr>
            </w:pPr>
            <w:r w:rsidRPr="00AC0F5D">
              <w:rPr>
                <w:b/>
                <w:bCs/>
              </w:rPr>
              <w:t>Funding Instrument Type:</w:t>
            </w:r>
          </w:p>
        </w:tc>
        <w:tc>
          <w:tcPr>
            <w:tcW w:w="5800" w:type="dxa"/>
            <w:gridSpan w:val="2"/>
            <w:tcMar>
              <w:top w:w="100" w:type="nil"/>
              <w:left w:w="100" w:type="nil"/>
              <w:bottom w:w="100" w:type="nil"/>
              <w:right w:w="100" w:type="nil"/>
            </w:tcMar>
            <w:vAlign w:val="center"/>
          </w:tcPr>
          <w:p w14:paraId="7965D70E" w14:textId="77777777" w:rsidR="00AC0F5D" w:rsidRPr="00AC0F5D" w:rsidRDefault="00AC0F5D" w:rsidP="00AC0F5D">
            <w:r w:rsidRPr="00AC0F5D">
              <w:t>Cooperative Agreement</w:t>
            </w:r>
          </w:p>
        </w:tc>
      </w:tr>
      <w:tr w:rsidR="00AC0F5D" w:rsidRPr="00AC0F5D" w14:paraId="1465F318" w14:textId="77777777" w:rsidTr="00AC0F5D">
        <w:tblPrEx>
          <w:tblBorders>
            <w:top w:val="none" w:sz="0" w:space="0" w:color="auto"/>
          </w:tblBorders>
        </w:tblPrEx>
        <w:tc>
          <w:tcPr>
            <w:tcW w:w="4540" w:type="dxa"/>
            <w:gridSpan w:val="2"/>
            <w:tcMar>
              <w:top w:w="100" w:type="nil"/>
              <w:left w:w="100" w:type="nil"/>
              <w:bottom w:w="100" w:type="nil"/>
              <w:right w:w="100" w:type="nil"/>
            </w:tcMar>
          </w:tcPr>
          <w:p w14:paraId="17FAA10C" w14:textId="77777777" w:rsidR="00AC0F5D" w:rsidRPr="00AC0F5D" w:rsidRDefault="00AC0F5D" w:rsidP="00AC0F5D">
            <w:pPr>
              <w:rPr>
                <w:b/>
                <w:bCs/>
              </w:rPr>
            </w:pPr>
            <w:r w:rsidRPr="00AC0F5D">
              <w:rPr>
                <w:b/>
                <w:bCs/>
              </w:rPr>
              <w:t>Category of Funding Activity:</w:t>
            </w:r>
          </w:p>
        </w:tc>
        <w:tc>
          <w:tcPr>
            <w:tcW w:w="5800" w:type="dxa"/>
            <w:gridSpan w:val="2"/>
            <w:tcMar>
              <w:top w:w="100" w:type="nil"/>
              <w:left w:w="100" w:type="nil"/>
              <w:bottom w:w="100" w:type="nil"/>
              <w:right w:w="100" w:type="nil"/>
            </w:tcMar>
            <w:vAlign w:val="center"/>
          </w:tcPr>
          <w:p w14:paraId="05010D40" w14:textId="77777777" w:rsidR="00AC0F5D" w:rsidRPr="00AC0F5D" w:rsidRDefault="00AC0F5D" w:rsidP="00AC0F5D">
            <w:r w:rsidRPr="00AC0F5D">
              <w:t>Science and Technology and other Research and Development</w:t>
            </w:r>
          </w:p>
        </w:tc>
      </w:tr>
      <w:tr w:rsidR="00AC0F5D" w:rsidRPr="00AC0F5D" w14:paraId="5D351138" w14:textId="77777777" w:rsidTr="00AC0F5D">
        <w:tblPrEx>
          <w:tblBorders>
            <w:top w:val="none" w:sz="0" w:space="0" w:color="auto"/>
          </w:tblBorders>
        </w:tblPrEx>
        <w:tc>
          <w:tcPr>
            <w:tcW w:w="4540" w:type="dxa"/>
            <w:gridSpan w:val="2"/>
            <w:tcMar>
              <w:top w:w="100" w:type="nil"/>
              <w:left w:w="100" w:type="nil"/>
              <w:bottom w:w="100" w:type="nil"/>
              <w:right w:w="100" w:type="nil"/>
            </w:tcMar>
          </w:tcPr>
          <w:p w14:paraId="262BA4F4" w14:textId="77777777" w:rsidR="00AC0F5D" w:rsidRPr="00AC0F5D" w:rsidRDefault="00AC0F5D" w:rsidP="00AC0F5D">
            <w:pPr>
              <w:rPr>
                <w:b/>
                <w:bCs/>
              </w:rPr>
            </w:pPr>
            <w:r w:rsidRPr="00AC0F5D">
              <w:rPr>
                <w:b/>
                <w:bCs/>
              </w:rPr>
              <w:t>Category Explanation:</w:t>
            </w:r>
          </w:p>
        </w:tc>
        <w:tc>
          <w:tcPr>
            <w:tcW w:w="5800" w:type="dxa"/>
            <w:gridSpan w:val="2"/>
            <w:tcMar>
              <w:top w:w="100" w:type="nil"/>
              <w:left w:w="100" w:type="nil"/>
              <w:bottom w:w="100" w:type="nil"/>
              <w:right w:w="100" w:type="nil"/>
            </w:tcMar>
            <w:vAlign w:val="center"/>
          </w:tcPr>
          <w:p w14:paraId="7363F82F" w14:textId="77777777" w:rsidR="00AC0F5D" w:rsidRPr="00AC0F5D" w:rsidRDefault="00AC0F5D" w:rsidP="00AC0F5D"/>
        </w:tc>
      </w:tr>
      <w:tr w:rsidR="00AC0F5D" w:rsidRPr="00AC0F5D" w14:paraId="5500B6E7" w14:textId="77777777" w:rsidTr="00AC0F5D">
        <w:tblPrEx>
          <w:tblBorders>
            <w:top w:val="none" w:sz="0" w:space="0" w:color="auto"/>
          </w:tblBorders>
        </w:tblPrEx>
        <w:tc>
          <w:tcPr>
            <w:tcW w:w="4540" w:type="dxa"/>
            <w:gridSpan w:val="2"/>
            <w:tcMar>
              <w:top w:w="100" w:type="nil"/>
              <w:left w:w="100" w:type="nil"/>
              <w:bottom w:w="100" w:type="nil"/>
              <w:right w:w="100" w:type="nil"/>
            </w:tcMar>
            <w:vAlign w:val="center"/>
          </w:tcPr>
          <w:p w14:paraId="57E26BC8" w14:textId="77777777" w:rsidR="00AC0F5D" w:rsidRPr="00AC0F5D" w:rsidRDefault="00AC0F5D" w:rsidP="00AC0F5D">
            <w:pPr>
              <w:rPr>
                <w:b/>
                <w:bCs/>
              </w:rPr>
            </w:pPr>
            <w:r w:rsidRPr="00AC0F5D">
              <w:rPr>
                <w:b/>
                <w:bCs/>
              </w:rPr>
              <w:t>Expected Number of Awards:</w:t>
            </w:r>
          </w:p>
        </w:tc>
        <w:tc>
          <w:tcPr>
            <w:tcW w:w="5800" w:type="dxa"/>
            <w:gridSpan w:val="2"/>
            <w:tcMar>
              <w:top w:w="100" w:type="nil"/>
              <w:left w:w="100" w:type="nil"/>
              <w:bottom w:w="100" w:type="nil"/>
              <w:right w:w="100" w:type="nil"/>
            </w:tcMar>
            <w:vAlign w:val="center"/>
          </w:tcPr>
          <w:p w14:paraId="244DBAB7" w14:textId="77777777" w:rsidR="00AC0F5D" w:rsidRPr="00AC0F5D" w:rsidRDefault="00AC0F5D" w:rsidP="00AC0F5D">
            <w:r w:rsidRPr="00AC0F5D">
              <w:t>3</w:t>
            </w:r>
          </w:p>
        </w:tc>
      </w:tr>
      <w:tr w:rsidR="00AC0F5D" w:rsidRPr="00AC0F5D" w14:paraId="0CD3CAC5" w14:textId="77777777" w:rsidTr="00AC0F5D">
        <w:tblPrEx>
          <w:tblBorders>
            <w:top w:val="none" w:sz="0" w:space="0" w:color="auto"/>
          </w:tblBorders>
        </w:tblPrEx>
        <w:tc>
          <w:tcPr>
            <w:tcW w:w="4540" w:type="dxa"/>
            <w:gridSpan w:val="2"/>
            <w:tcMar>
              <w:top w:w="100" w:type="nil"/>
              <w:left w:w="100" w:type="nil"/>
              <w:bottom w:w="100" w:type="nil"/>
              <w:right w:w="100" w:type="nil"/>
            </w:tcMar>
          </w:tcPr>
          <w:p w14:paraId="17758D25" w14:textId="77777777" w:rsidR="00AC0F5D" w:rsidRPr="00AC0F5D" w:rsidRDefault="00AC0F5D" w:rsidP="00AC0F5D">
            <w:pPr>
              <w:rPr>
                <w:b/>
                <w:bCs/>
              </w:rPr>
            </w:pPr>
            <w:r w:rsidRPr="00AC0F5D">
              <w:rPr>
                <w:b/>
                <w:bCs/>
              </w:rPr>
              <w:t>CFDA Number(s):</w:t>
            </w:r>
          </w:p>
        </w:tc>
        <w:tc>
          <w:tcPr>
            <w:tcW w:w="5800" w:type="dxa"/>
            <w:gridSpan w:val="2"/>
            <w:tcMar>
              <w:top w:w="100" w:type="nil"/>
              <w:left w:w="100" w:type="nil"/>
              <w:bottom w:w="100" w:type="nil"/>
              <w:right w:w="100" w:type="nil"/>
            </w:tcMar>
            <w:vAlign w:val="center"/>
          </w:tcPr>
          <w:p w14:paraId="13B47406" w14:textId="77777777" w:rsidR="00AC0F5D" w:rsidRPr="00AC0F5D" w:rsidRDefault="00AC0F5D" w:rsidP="00AC0F5D">
            <w:r w:rsidRPr="00AC0F5D">
              <w:t>97.061 -- Centers for Homeland Security</w:t>
            </w:r>
          </w:p>
        </w:tc>
      </w:tr>
      <w:tr w:rsidR="00AC0F5D" w:rsidRPr="00AC0F5D" w14:paraId="751E035D" w14:textId="77777777" w:rsidTr="00AC0F5D">
        <w:tc>
          <w:tcPr>
            <w:tcW w:w="4540" w:type="dxa"/>
            <w:gridSpan w:val="2"/>
            <w:tcMar>
              <w:top w:w="100" w:type="nil"/>
              <w:left w:w="100" w:type="nil"/>
              <w:bottom w:w="100" w:type="nil"/>
              <w:right w:w="100" w:type="nil"/>
            </w:tcMar>
          </w:tcPr>
          <w:p w14:paraId="3416B112" w14:textId="77777777" w:rsidR="00AC0F5D" w:rsidRPr="00AC0F5D" w:rsidRDefault="00AC0F5D" w:rsidP="00AC0F5D">
            <w:pPr>
              <w:rPr>
                <w:b/>
                <w:bCs/>
              </w:rPr>
            </w:pPr>
            <w:r w:rsidRPr="00AC0F5D">
              <w:rPr>
                <w:b/>
                <w:bCs/>
              </w:rPr>
              <w:t>Cost Sharing or Matching Requirement:</w:t>
            </w:r>
          </w:p>
        </w:tc>
        <w:tc>
          <w:tcPr>
            <w:tcW w:w="5800" w:type="dxa"/>
            <w:gridSpan w:val="2"/>
            <w:tcMar>
              <w:top w:w="100" w:type="nil"/>
              <w:left w:w="100" w:type="nil"/>
              <w:bottom w:w="100" w:type="nil"/>
              <w:right w:w="100" w:type="nil"/>
            </w:tcMar>
            <w:vAlign w:val="center"/>
          </w:tcPr>
          <w:p w14:paraId="6593E0A5" w14:textId="77777777" w:rsidR="00AC0F5D" w:rsidRPr="00AC0F5D" w:rsidRDefault="00AC0F5D" w:rsidP="00AC0F5D">
            <w:r w:rsidRPr="00AC0F5D">
              <w:t>No</w:t>
            </w:r>
          </w:p>
        </w:tc>
      </w:tr>
      <w:tr w:rsidR="00AC0F5D" w14:paraId="7134470F" w14:textId="77777777" w:rsidTr="00AC0F5D">
        <w:tc>
          <w:tcPr>
            <w:tcW w:w="4540" w:type="dxa"/>
            <w:gridSpan w:val="2"/>
            <w:tcBorders>
              <w:left w:val="nil"/>
            </w:tcBorders>
            <w:tcMar>
              <w:top w:w="100" w:type="nil"/>
              <w:left w:w="100" w:type="nil"/>
              <w:bottom w:w="100" w:type="nil"/>
              <w:right w:w="100" w:type="nil"/>
            </w:tcMar>
          </w:tcPr>
          <w:p w14:paraId="1A5F611C" w14:textId="77777777" w:rsidR="00AC0F5D" w:rsidRPr="00AC0F5D" w:rsidRDefault="00AC0F5D" w:rsidP="00AC0F5D">
            <w:pPr>
              <w:rPr>
                <w:b/>
                <w:bCs/>
              </w:rPr>
            </w:pPr>
            <w:r w:rsidRPr="00AC0F5D">
              <w:rPr>
                <w:b/>
                <w:bCs/>
              </w:rPr>
              <w:t>Posted Date:</w:t>
            </w:r>
          </w:p>
        </w:tc>
        <w:tc>
          <w:tcPr>
            <w:tcW w:w="5800" w:type="dxa"/>
            <w:gridSpan w:val="2"/>
            <w:tcBorders>
              <w:right w:val="nil"/>
            </w:tcBorders>
            <w:tcMar>
              <w:top w:w="100" w:type="nil"/>
              <w:left w:w="100" w:type="nil"/>
              <w:bottom w:w="100" w:type="nil"/>
              <w:right w:w="100" w:type="nil"/>
            </w:tcMar>
            <w:vAlign w:val="center"/>
          </w:tcPr>
          <w:p w14:paraId="581D257E" w14:textId="77777777" w:rsidR="00AC0F5D" w:rsidRPr="00AC0F5D" w:rsidRDefault="00AC0F5D" w:rsidP="00AC0F5D">
            <w:r w:rsidRPr="00AC0F5D">
              <w:t>May 27, 2016</w:t>
            </w:r>
          </w:p>
        </w:tc>
      </w:tr>
      <w:tr w:rsidR="00AC0F5D" w14:paraId="7CB13A2F" w14:textId="77777777" w:rsidTr="00AC0F5D">
        <w:tc>
          <w:tcPr>
            <w:tcW w:w="4540" w:type="dxa"/>
            <w:gridSpan w:val="2"/>
            <w:tcBorders>
              <w:left w:val="nil"/>
            </w:tcBorders>
            <w:tcMar>
              <w:top w:w="100" w:type="nil"/>
              <w:left w:w="100" w:type="nil"/>
              <w:bottom w:w="100" w:type="nil"/>
              <w:right w:w="100" w:type="nil"/>
            </w:tcMar>
          </w:tcPr>
          <w:p w14:paraId="7D97070D" w14:textId="77777777" w:rsidR="00AC0F5D" w:rsidRPr="00AC0F5D" w:rsidRDefault="00AC0F5D" w:rsidP="00AC0F5D">
            <w:pPr>
              <w:rPr>
                <w:b/>
                <w:bCs/>
              </w:rPr>
            </w:pPr>
            <w:r w:rsidRPr="00AC0F5D">
              <w:rPr>
                <w:b/>
                <w:bCs/>
              </w:rPr>
              <w:t>Last Updated Date:</w:t>
            </w:r>
          </w:p>
        </w:tc>
        <w:tc>
          <w:tcPr>
            <w:tcW w:w="5800" w:type="dxa"/>
            <w:gridSpan w:val="2"/>
            <w:tcBorders>
              <w:right w:val="nil"/>
            </w:tcBorders>
            <w:tcMar>
              <w:top w:w="100" w:type="nil"/>
              <w:left w:w="100" w:type="nil"/>
              <w:bottom w:w="100" w:type="nil"/>
              <w:right w:w="100" w:type="nil"/>
            </w:tcMar>
            <w:vAlign w:val="center"/>
          </w:tcPr>
          <w:p w14:paraId="25F680A0" w14:textId="77777777" w:rsidR="00AC0F5D" w:rsidRPr="00AC0F5D" w:rsidRDefault="00AC0F5D" w:rsidP="00AC0F5D">
            <w:r w:rsidRPr="00AC0F5D">
              <w:t>May 27, 2016</w:t>
            </w:r>
          </w:p>
        </w:tc>
      </w:tr>
      <w:tr w:rsidR="00AC0F5D" w14:paraId="294BD16A" w14:textId="77777777" w:rsidTr="00AC0F5D">
        <w:tc>
          <w:tcPr>
            <w:tcW w:w="4540" w:type="dxa"/>
            <w:gridSpan w:val="2"/>
            <w:tcBorders>
              <w:left w:val="nil"/>
            </w:tcBorders>
            <w:tcMar>
              <w:top w:w="100" w:type="nil"/>
              <w:left w:w="100" w:type="nil"/>
              <w:bottom w:w="100" w:type="nil"/>
              <w:right w:w="100" w:type="nil"/>
            </w:tcMar>
          </w:tcPr>
          <w:p w14:paraId="361228E4" w14:textId="77777777" w:rsidR="00AC0F5D" w:rsidRPr="00AC0F5D" w:rsidRDefault="00AC0F5D" w:rsidP="00AC0F5D">
            <w:pPr>
              <w:rPr>
                <w:b/>
                <w:bCs/>
              </w:rPr>
            </w:pPr>
            <w:r w:rsidRPr="00AC0F5D">
              <w:rPr>
                <w:b/>
                <w:bCs/>
              </w:rPr>
              <w:t>Original Closing Date for Applications:</w:t>
            </w:r>
          </w:p>
        </w:tc>
        <w:tc>
          <w:tcPr>
            <w:tcW w:w="5800" w:type="dxa"/>
            <w:gridSpan w:val="2"/>
            <w:tcBorders>
              <w:right w:val="nil"/>
            </w:tcBorders>
            <w:tcMar>
              <w:top w:w="100" w:type="nil"/>
              <w:left w:w="100" w:type="nil"/>
              <w:bottom w:w="100" w:type="nil"/>
              <w:right w:w="100" w:type="nil"/>
            </w:tcMar>
            <w:vAlign w:val="center"/>
          </w:tcPr>
          <w:p w14:paraId="71B78A91" w14:textId="77777777" w:rsidR="00AC0F5D" w:rsidRPr="00AC0F5D" w:rsidRDefault="00AC0F5D" w:rsidP="00AC0F5D">
            <w:r w:rsidRPr="00AC0F5D">
              <w:t>Sep 01, 2016  </w:t>
            </w:r>
          </w:p>
        </w:tc>
      </w:tr>
      <w:tr w:rsidR="00AC0F5D" w14:paraId="669C38C0" w14:textId="77777777" w:rsidTr="00AC0F5D">
        <w:tc>
          <w:tcPr>
            <w:tcW w:w="4540" w:type="dxa"/>
            <w:gridSpan w:val="2"/>
            <w:tcBorders>
              <w:left w:val="nil"/>
            </w:tcBorders>
            <w:tcMar>
              <w:top w:w="100" w:type="nil"/>
              <w:left w:w="100" w:type="nil"/>
              <w:bottom w:w="100" w:type="nil"/>
              <w:right w:w="100" w:type="nil"/>
            </w:tcMar>
          </w:tcPr>
          <w:p w14:paraId="5CADA958" w14:textId="77777777" w:rsidR="00AC0F5D" w:rsidRPr="00AC0F5D" w:rsidRDefault="00AC0F5D" w:rsidP="00AC0F5D">
            <w:pPr>
              <w:rPr>
                <w:b/>
                <w:bCs/>
              </w:rPr>
            </w:pPr>
            <w:r w:rsidRPr="00AC0F5D">
              <w:rPr>
                <w:b/>
                <w:bCs/>
              </w:rPr>
              <w:t>Current Closing Date for Applications:</w:t>
            </w:r>
          </w:p>
        </w:tc>
        <w:tc>
          <w:tcPr>
            <w:tcW w:w="5800" w:type="dxa"/>
            <w:gridSpan w:val="2"/>
            <w:tcBorders>
              <w:right w:val="nil"/>
            </w:tcBorders>
            <w:tcMar>
              <w:top w:w="100" w:type="nil"/>
              <w:left w:w="100" w:type="nil"/>
              <w:bottom w:w="100" w:type="nil"/>
              <w:right w:w="100" w:type="nil"/>
            </w:tcMar>
            <w:vAlign w:val="center"/>
          </w:tcPr>
          <w:p w14:paraId="0D468D02" w14:textId="77777777" w:rsidR="00AC0F5D" w:rsidRPr="00AC0F5D" w:rsidRDefault="00AC0F5D" w:rsidP="00AC0F5D">
            <w:r w:rsidRPr="00AC0F5D">
              <w:t>Sep 01, 2016  </w:t>
            </w:r>
          </w:p>
        </w:tc>
      </w:tr>
      <w:tr w:rsidR="00AC0F5D" w14:paraId="65FD1866" w14:textId="77777777" w:rsidTr="00AC0F5D">
        <w:tc>
          <w:tcPr>
            <w:tcW w:w="4540" w:type="dxa"/>
            <w:gridSpan w:val="2"/>
            <w:tcBorders>
              <w:left w:val="nil"/>
            </w:tcBorders>
            <w:tcMar>
              <w:top w:w="100" w:type="nil"/>
              <w:left w:w="100" w:type="nil"/>
              <w:bottom w:w="100" w:type="nil"/>
              <w:right w:w="100" w:type="nil"/>
            </w:tcMar>
          </w:tcPr>
          <w:p w14:paraId="123A1257" w14:textId="77777777" w:rsidR="00AC0F5D" w:rsidRPr="00AC0F5D" w:rsidRDefault="00AC0F5D" w:rsidP="00AC0F5D">
            <w:pPr>
              <w:rPr>
                <w:b/>
                <w:bCs/>
              </w:rPr>
            </w:pPr>
            <w:r w:rsidRPr="00AC0F5D">
              <w:rPr>
                <w:b/>
                <w:bCs/>
              </w:rPr>
              <w:t>Archive Date:</w:t>
            </w:r>
          </w:p>
        </w:tc>
        <w:tc>
          <w:tcPr>
            <w:tcW w:w="5800" w:type="dxa"/>
            <w:gridSpan w:val="2"/>
            <w:tcBorders>
              <w:right w:val="nil"/>
            </w:tcBorders>
            <w:tcMar>
              <w:top w:w="100" w:type="nil"/>
              <w:left w:w="100" w:type="nil"/>
              <w:bottom w:w="100" w:type="nil"/>
              <w:right w:w="100" w:type="nil"/>
            </w:tcMar>
            <w:vAlign w:val="center"/>
          </w:tcPr>
          <w:p w14:paraId="58DE5F5B" w14:textId="77777777" w:rsidR="00AC0F5D" w:rsidRPr="00AC0F5D" w:rsidRDefault="00AC0F5D" w:rsidP="00AC0F5D">
            <w:r w:rsidRPr="00AC0F5D">
              <w:t>Oct 01, 2016</w:t>
            </w:r>
          </w:p>
        </w:tc>
      </w:tr>
      <w:tr w:rsidR="00AC0F5D" w14:paraId="65165D65" w14:textId="77777777" w:rsidTr="00AC0F5D">
        <w:tc>
          <w:tcPr>
            <w:tcW w:w="4540" w:type="dxa"/>
            <w:gridSpan w:val="2"/>
            <w:tcBorders>
              <w:left w:val="nil"/>
            </w:tcBorders>
            <w:tcMar>
              <w:top w:w="100" w:type="nil"/>
              <w:left w:w="100" w:type="nil"/>
              <w:bottom w:w="100" w:type="nil"/>
              <w:right w:w="100" w:type="nil"/>
            </w:tcMar>
          </w:tcPr>
          <w:p w14:paraId="399DE1F0" w14:textId="77777777" w:rsidR="00AC0F5D" w:rsidRPr="00AC0F5D" w:rsidRDefault="00AC0F5D" w:rsidP="00AC0F5D">
            <w:pPr>
              <w:rPr>
                <w:b/>
                <w:bCs/>
              </w:rPr>
            </w:pPr>
            <w:r w:rsidRPr="00AC0F5D">
              <w:rPr>
                <w:b/>
                <w:bCs/>
              </w:rPr>
              <w:t>Estimated Total Program Funding:</w:t>
            </w:r>
          </w:p>
        </w:tc>
        <w:tc>
          <w:tcPr>
            <w:tcW w:w="5800" w:type="dxa"/>
            <w:gridSpan w:val="2"/>
            <w:tcBorders>
              <w:right w:val="nil"/>
            </w:tcBorders>
            <w:tcMar>
              <w:top w:w="100" w:type="nil"/>
              <w:left w:w="100" w:type="nil"/>
              <w:bottom w:w="100" w:type="nil"/>
              <w:right w:w="100" w:type="nil"/>
            </w:tcMar>
            <w:vAlign w:val="center"/>
          </w:tcPr>
          <w:p w14:paraId="78F188B4" w14:textId="77777777" w:rsidR="00AC0F5D" w:rsidRPr="00AC0F5D" w:rsidRDefault="00AC0F5D" w:rsidP="00AC0F5D">
            <w:r w:rsidRPr="00AC0F5D">
              <w:t>$5,000,000</w:t>
            </w:r>
          </w:p>
        </w:tc>
      </w:tr>
      <w:tr w:rsidR="00AC0F5D" w14:paraId="11B8C21C" w14:textId="77777777" w:rsidTr="00AC0F5D">
        <w:tc>
          <w:tcPr>
            <w:tcW w:w="4540" w:type="dxa"/>
            <w:gridSpan w:val="2"/>
            <w:tcBorders>
              <w:left w:val="nil"/>
            </w:tcBorders>
            <w:tcMar>
              <w:top w:w="100" w:type="nil"/>
              <w:left w:w="100" w:type="nil"/>
              <w:bottom w:w="100" w:type="nil"/>
              <w:right w:w="100" w:type="nil"/>
            </w:tcMar>
          </w:tcPr>
          <w:p w14:paraId="2609DD36" w14:textId="77777777" w:rsidR="00AC0F5D" w:rsidRPr="00AC0F5D" w:rsidRDefault="00AC0F5D" w:rsidP="00AC0F5D">
            <w:pPr>
              <w:rPr>
                <w:b/>
                <w:bCs/>
              </w:rPr>
            </w:pPr>
            <w:r w:rsidRPr="00AC0F5D">
              <w:rPr>
                <w:b/>
                <w:bCs/>
              </w:rPr>
              <w:t>Award Ceiling:</w:t>
            </w:r>
          </w:p>
        </w:tc>
        <w:tc>
          <w:tcPr>
            <w:tcW w:w="5800" w:type="dxa"/>
            <w:gridSpan w:val="2"/>
            <w:tcBorders>
              <w:right w:val="nil"/>
            </w:tcBorders>
            <w:tcMar>
              <w:top w:w="100" w:type="nil"/>
              <w:left w:w="100" w:type="nil"/>
              <w:bottom w:w="100" w:type="nil"/>
              <w:right w:w="100" w:type="nil"/>
            </w:tcMar>
            <w:vAlign w:val="center"/>
          </w:tcPr>
          <w:p w14:paraId="63781B36" w14:textId="77777777" w:rsidR="00AC0F5D" w:rsidRPr="00AC0F5D" w:rsidRDefault="00AC0F5D" w:rsidP="00AC0F5D">
            <w:r w:rsidRPr="00AC0F5D">
              <w:t>$500,000</w:t>
            </w:r>
          </w:p>
        </w:tc>
      </w:tr>
      <w:tr w:rsidR="00AC0F5D" w14:paraId="6A224A6B" w14:textId="77777777" w:rsidTr="00AC0F5D">
        <w:tc>
          <w:tcPr>
            <w:tcW w:w="4540" w:type="dxa"/>
            <w:gridSpan w:val="2"/>
            <w:tcBorders>
              <w:left w:val="nil"/>
            </w:tcBorders>
            <w:tcMar>
              <w:top w:w="100" w:type="nil"/>
              <w:left w:w="100" w:type="nil"/>
              <w:bottom w:w="100" w:type="nil"/>
              <w:right w:w="100" w:type="nil"/>
            </w:tcMar>
          </w:tcPr>
          <w:p w14:paraId="77FB5754" w14:textId="77777777" w:rsidR="00AC0F5D" w:rsidRPr="00AC0F5D" w:rsidRDefault="00AC0F5D" w:rsidP="00AC0F5D">
            <w:pPr>
              <w:rPr>
                <w:b/>
                <w:bCs/>
              </w:rPr>
            </w:pPr>
            <w:r w:rsidRPr="00AC0F5D">
              <w:rPr>
                <w:b/>
                <w:bCs/>
              </w:rPr>
              <w:t>Award Floor:</w:t>
            </w:r>
          </w:p>
        </w:tc>
        <w:tc>
          <w:tcPr>
            <w:tcW w:w="5800" w:type="dxa"/>
            <w:gridSpan w:val="2"/>
            <w:tcBorders>
              <w:right w:val="nil"/>
            </w:tcBorders>
            <w:tcMar>
              <w:top w:w="100" w:type="nil"/>
              <w:left w:w="100" w:type="nil"/>
              <w:bottom w:w="100" w:type="nil"/>
              <w:right w:w="100" w:type="nil"/>
            </w:tcMar>
            <w:vAlign w:val="center"/>
          </w:tcPr>
          <w:p w14:paraId="00522356" w14:textId="77777777" w:rsidR="00AC0F5D" w:rsidRPr="00AC0F5D" w:rsidRDefault="00AC0F5D" w:rsidP="00AC0F5D">
            <w:r w:rsidRPr="00AC0F5D">
              <w:t>$100,000</w:t>
            </w:r>
          </w:p>
        </w:tc>
      </w:tr>
      <w:tr w:rsidR="00AC0F5D" w14:paraId="684E5779" w14:textId="77777777" w:rsidTr="00AC0F5D">
        <w:tc>
          <w:tcPr>
            <w:tcW w:w="4540" w:type="dxa"/>
            <w:gridSpan w:val="2"/>
            <w:tcBorders>
              <w:left w:val="nil"/>
            </w:tcBorders>
            <w:tcMar>
              <w:top w:w="100" w:type="nil"/>
              <w:left w:w="100" w:type="nil"/>
              <w:bottom w:w="100" w:type="nil"/>
              <w:right w:w="100" w:type="nil"/>
            </w:tcMar>
          </w:tcPr>
          <w:p w14:paraId="62E9AF65" w14:textId="77777777" w:rsidR="00AC0F5D" w:rsidRPr="00AC0F5D" w:rsidRDefault="00AC0F5D" w:rsidP="00AC0F5D">
            <w:pPr>
              <w:rPr>
                <w:b/>
                <w:bCs/>
              </w:rPr>
            </w:pPr>
            <w:r w:rsidRPr="00AC0F5D">
              <w:rPr>
                <w:b/>
                <w:bCs/>
              </w:rPr>
              <w:t>Eligible Applicants:</w:t>
            </w:r>
          </w:p>
        </w:tc>
        <w:tc>
          <w:tcPr>
            <w:tcW w:w="5800" w:type="dxa"/>
            <w:gridSpan w:val="2"/>
            <w:tcBorders>
              <w:right w:val="nil"/>
            </w:tcBorders>
            <w:tcMar>
              <w:top w:w="100" w:type="nil"/>
              <w:left w:w="100" w:type="nil"/>
              <w:bottom w:w="100" w:type="nil"/>
              <w:right w:w="100" w:type="nil"/>
            </w:tcMar>
            <w:vAlign w:val="center"/>
          </w:tcPr>
          <w:p w14:paraId="39FA9F6A" w14:textId="77777777" w:rsidR="00AC0F5D" w:rsidRPr="00AC0F5D" w:rsidRDefault="00AC0F5D" w:rsidP="00AC0F5D">
            <w:r w:rsidRPr="00AC0F5D">
              <w:t>Public and State controlled institutions of higher education</w:t>
            </w:r>
          </w:p>
          <w:p w14:paraId="5EC28AA9" w14:textId="77777777" w:rsidR="00AC0F5D" w:rsidRPr="00AC0F5D" w:rsidRDefault="00AC0F5D" w:rsidP="00AC0F5D">
            <w:r w:rsidRPr="00AC0F5D">
              <w:t>Private institutions of higher education</w:t>
            </w:r>
          </w:p>
        </w:tc>
      </w:tr>
      <w:tr w:rsidR="00AC0F5D" w:rsidRPr="00AC0F5D" w14:paraId="7BD02548" w14:textId="77777777" w:rsidTr="00AC0F5D">
        <w:trPr>
          <w:gridAfter w:val="1"/>
          <w:wAfter w:w="1592" w:type="dxa"/>
        </w:trPr>
        <w:tc>
          <w:tcPr>
            <w:tcW w:w="4428" w:type="dxa"/>
            <w:tcMar>
              <w:top w:w="100" w:type="nil"/>
              <w:left w:w="100" w:type="nil"/>
              <w:bottom w:w="100" w:type="nil"/>
              <w:right w:w="100" w:type="nil"/>
            </w:tcMar>
            <w:vAlign w:val="center"/>
          </w:tcPr>
          <w:p w14:paraId="6CEC0011" w14:textId="77777777" w:rsidR="00AC0F5D" w:rsidRPr="00AC0F5D" w:rsidRDefault="00AC0F5D" w:rsidP="00AC0F5D">
            <w:pPr>
              <w:rPr>
                <w:b/>
                <w:bCs/>
              </w:rPr>
            </w:pPr>
            <w:r w:rsidRPr="00AC0F5D">
              <w:rPr>
                <w:b/>
                <w:bCs/>
              </w:rPr>
              <w:t>Agency Name:</w:t>
            </w:r>
          </w:p>
        </w:tc>
        <w:tc>
          <w:tcPr>
            <w:tcW w:w="4320" w:type="dxa"/>
            <w:gridSpan w:val="2"/>
            <w:tcMar>
              <w:top w:w="100" w:type="nil"/>
              <w:left w:w="100" w:type="nil"/>
              <w:bottom w:w="100" w:type="nil"/>
              <w:right w:w="100" w:type="nil"/>
            </w:tcMar>
            <w:vAlign w:val="center"/>
          </w:tcPr>
          <w:p w14:paraId="34CB718E" w14:textId="77777777" w:rsidR="00AC0F5D" w:rsidRPr="00AC0F5D" w:rsidRDefault="00AC0F5D" w:rsidP="00AC0F5D">
            <w:r w:rsidRPr="00AC0F5D">
              <w:t>Office of Procurement Operations - Grants Division</w:t>
            </w:r>
          </w:p>
        </w:tc>
      </w:tr>
      <w:tr w:rsidR="00AC0F5D" w:rsidRPr="00AC0F5D" w14:paraId="32FC1311" w14:textId="77777777" w:rsidTr="00AC0F5D">
        <w:tblPrEx>
          <w:tblBorders>
            <w:top w:val="none" w:sz="0" w:space="0" w:color="auto"/>
          </w:tblBorders>
        </w:tblPrEx>
        <w:trPr>
          <w:gridAfter w:val="1"/>
          <w:wAfter w:w="1592" w:type="dxa"/>
        </w:trPr>
        <w:tc>
          <w:tcPr>
            <w:tcW w:w="4428" w:type="dxa"/>
            <w:tcMar>
              <w:top w:w="100" w:type="nil"/>
              <w:left w:w="100" w:type="nil"/>
              <w:bottom w:w="100" w:type="nil"/>
              <w:right w:w="100" w:type="nil"/>
            </w:tcMar>
          </w:tcPr>
          <w:p w14:paraId="7B332D0B" w14:textId="77777777" w:rsidR="00AC0F5D" w:rsidRPr="00AC0F5D" w:rsidRDefault="00AC0F5D" w:rsidP="00AC0F5D">
            <w:pPr>
              <w:rPr>
                <w:b/>
                <w:bCs/>
              </w:rPr>
            </w:pPr>
            <w:r w:rsidRPr="00AC0F5D">
              <w:rPr>
                <w:b/>
                <w:bCs/>
              </w:rPr>
              <w:t>Description:</w:t>
            </w:r>
          </w:p>
        </w:tc>
        <w:tc>
          <w:tcPr>
            <w:tcW w:w="4320" w:type="dxa"/>
            <w:gridSpan w:val="2"/>
            <w:tcMar>
              <w:top w:w="100" w:type="nil"/>
              <w:left w:w="100" w:type="nil"/>
              <w:bottom w:w="100" w:type="nil"/>
              <w:right w:w="100" w:type="nil"/>
            </w:tcMar>
            <w:vAlign w:val="center"/>
          </w:tcPr>
          <w:p w14:paraId="755402CB" w14:textId="77777777" w:rsidR="00AC0F5D" w:rsidRPr="00AC0F5D" w:rsidRDefault="00AC0F5D" w:rsidP="00AC0F5D">
            <w:r w:rsidRPr="00AC0F5D">
              <w:rPr>
                <w:highlight w:val="yellow"/>
              </w:rPr>
              <w:t>Informational Webinar June 21, 2016</w:t>
            </w:r>
            <w:r w:rsidRPr="00AC0F5D">
              <w:t xml:space="preserve"> 3:00pm EDT. The Department of Homeland Security (DHS) Science and Technology Directorate (S&amp;T) Office of University Programs (OUP) is requesting applications from U.S. colleges and universities to serve as a partner institution for a Center for Criminal Investigations and Network Analysis (CINA). OUP is also posting a separate NOFO for eligible applicants to submit lead proposals for consideration. Please see NOFO Number DHS-16-ST-061-CINA-Partner or 97.061 on http://www.grants.gov for directions on how to submit single project proposals. DHS will select qualified individual projects from applications received for either the Center Lead NOFO or the Center Partner NOFO, regardless of the institution that is awarded as lead institution. Principal Investigators that are already Partners under a Center Lead application may not submit the same application under this Partner NOFO.</w:t>
            </w:r>
          </w:p>
        </w:tc>
      </w:tr>
      <w:tr w:rsidR="00AC0F5D" w:rsidRPr="00AC0F5D" w14:paraId="2D304824" w14:textId="77777777" w:rsidTr="00AC0F5D">
        <w:tblPrEx>
          <w:tblBorders>
            <w:top w:val="none" w:sz="0" w:space="0" w:color="auto"/>
          </w:tblBorders>
        </w:tblPrEx>
        <w:trPr>
          <w:gridAfter w:val="1"/>
          <w:wAfter w:w="1592" w:type="dxa"/>
        </w:trPr>
        <w:tc>
          <w:tcPr>
            <w:tcW w:w="4428" w:type="dxa"/>
            <w:tcMar>
              <w:top w:w="100" w:type="nil"/>
              <w:left w:w="100" w:type="nil"/>
              <w:bottom w:w="100" w:type="nil"/>
              <w:right w:w="100" w:type="nil"/>
            </w:tcMar>
            <w:vAlign w:val="center"/>
          </w:tcPr>
          <w:p w14:paraId="0B744D9E" w14:textId="77777777" w:rsidR="00AC0F5D" w:rsidRPr="00AC0F5D" w:rsidRDefault="00AC0F5D" w:rsidP="00AC0F5D">
            <w:pPr>
              <w:rPr>
                <w:b/>
                <w:bCs/>
              </w:rPr>
            </w:pPr>
            <w:r w:rsidRPr="00AC0F5D">
              <w:rPr>
                <w:b/>
                <w:bCs/>
              </w:rPr>
              <w:t>Link to Additional Information:</w:t>
            </w:r>
          </w:p>
        </w:tc>
        <w:tc>
          <w:tcPr>
            <w:tcW w:w="4320" w:type="dxa"/>
            <w:gridSpan w:val="2"/>
            <w:tcMar>
              <w:top w:w="100" w:type="nil"/>
              <w:left w:w="100" w:type="nil"/>
              <w:bottom w:w="100" w:type="nil"/>
              <w:right w:w="100" w:type="nil"/>
            </w:tcMar>
            <w:vAlign w:val="center"/>
          </w:tcPr>
          <w:p w14:paraId="07D26318" w14:textId="095EED0D" w:rsidR="00AC0F5D" w:rsidRPr="00AC0F5D" w:rsidRDefault="009C7345" w:rsidP="00AC0F5D">
            <w:hyperlink r:id="rId418" w:history="1">
              <w:r w:rsidR="00AC0F5D" w:rsidRPr="00AC0F5D">
                <w:rPr>
                  <w:rStyle w:val="Hyperlink"/>
                </w:rPr>
                <w:t>Webinar link 6-21-2016 3:00pm EDT</w:t>
              </w:r>
            </w:hyperlink>
            <w:r w:rsidR="00AC0F5D" w:rsidRPr="00AC0F5D">
              <w:t>  </w:t>
            </w:r>
            <w:r w:rsidR="00AC0F5D" w:rsidRPr="00AC0F5D">
              <w:rPr>
                <w:noProof/>
              </w:rPr>
              <w:drawing>
                <wp:inline distT="0" distB="0" distL="0" distR="0" wp14:anchorId="5A543E6F" wp14:editId="606E7A83">
                  <wp:extent cx="152400" cy="152400"/>
                  <wp:effectExtent l="0" t="0" r="0" b="0"/>
                  <wp:docPr id="57" name="Picture 11">
                    <a:hlinkClick xmlns:a="http://schemas.openxmlformats.org/drawingml/2006/main" r:id="rId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tc>
      </w:tr>
      <w:tr w:rsidR="00AC0F5D" w:rsidRPr="00AC0F5D" w14:paraId="2502A192" w14:textId="77777777" w:rsidTr="00AC0F5D">
        <w:trPr>
          <w:gridAfter w:val="1"/>
          <w:wAfter w:w="1592" w:type="dxa"/>
        </w:trPr>
        <w:tc>
          <w:tcPr>
            <w:tcW w:w="4428" w:type="dxa"/>
            <w:tcMar>
              <w:top w:w="100" w:type="nil"/>
              <w:left w:w="100" w:type="nil"/>
              <w:bottom w:w="100" w:type="nil"/>
              <w:right w:w="100" w:type="nil"/>
            </w:tcMar>
          </w:tcPr>
          <w:p w14:paraId="304C5E4D" w14:textId="77777777" w:rsidR="00AC0F5D" w:rsidRPr="00AC0F5D" w:rsidRDefault="00AC0F5D" w:rsidP="00AC0F5D">
            <w:pPr>
              <w:rPr>
                <w:b/>
                <w:bCs/>
              </w:rPr>
            </w:pPr>
            <w:r w:rsidRPr="00AC0F5D">
              <w:rPr>
                <w:b/>
                <w:bCs/>
              </w:rPr>
              <w:t>Contact Information:</w:t>
            </w:r>
          </w:p>
        </w:tc>
        <w:tc>
          <w:tcPr>
            <w:tcW w:w="4320" w:type="dxa"/>
            <w:gridSpan w:val="2"/>
            <w:tcMar>
              <w:top w:w="100" w:type="nil"/>
              <w:left w:w="100" w:type="nil"/>
              <w:bottom w:w="100" w:type="nil"/>
              <w:right w:w="100" w:type="nil"/>
            </w:tcMar>
            <w:vAlign w:val="center"/>
          </w:tcPr>
          <w:p w14:paraId="7CCA85E9" w14:textId="77777777" w:rsidR="00AC0F5D" w:rsidRPr="00AC0F5D" w:rsidRDefault="00AC0F5D" w:rsidP="00AC0F5D">
            <w:r w:rsidRPr="00AC0F5D">
              <w:t>If you have difficulty accessing the full announcement electronically, please contact:</w:t>
            </w:r>
          </w:p>
          <w:p w14:paraId="008048F7" w14:textId="77777777" w:rsidR="00AC0F5D" w:rsidRPr="00AC0F5D" w:rsidRDefault="00AC0F5D" w:rsidP="00AC0F5D"/>
          <w:p w14:paraId="547BCF05" w14:textId="77777777" w:rsidR="00AC0F5D" w:rsidRPr="00AC0F5D" w:rsidRDefault="00AC0F5D" w:rsidP="00AC0F5D">
            <w:r w:rsidRPr="00AC0F5D">
              <w:t xml:space="preserve">Melanie Bales Lead Grants Officer </w:t>
            </w:r>
          </w:p>
          <w:p w14:paraId="2CC1E1DD" w14:textId="77777777" w:rsidR="00AC0F5D" w:rsidRPr="00AC0F5D" w:rsidRDefault="009C7345" w:rsidP="00AC0F5D">
            <w:hyperlink r:id="rId419" w:history="1">
              <w:r w:rsidR="00AC0F5D" w:rsidRPr="00AC0F5D">
                <w:rPr>
                  <w:rStyle w:val="Hyperlink"/>
                </w:rPr>
                <w:t>DHS</w:t>
              </w:r>
            </w:hyperlink>
          </w:p>
        </w:tc>
      </w:tr>
    </w:tbl>
    <w:p w14:paraId="4D73EF88" w14:textId="77777777" w:rsidR="00AC0F5D" w:rsidRDefault="00AC0F5D" w:rsidP="00AC0F5D"/>
    <w:p w14:paraId="6EABBCB9" w14:textId="77777777" w:rsidR="00AC0F5D" w:rsidRPr="00205604" w:rsidRDefault="009C7345" w:rsidP="00AC0F5D">
      <w:pPr>
        <w:widowControl w:val="0"/>
        <w:autoSpaceDE w:val="0"/>
        <w:autoSpaceDN w:val="0"/>
        <w:adjustRightInd w:val="0"/>
        <w:rPr>
          <w:rFonts w:ascii="Times" w:hAnsi="Times" w:cs="Helvetica"/>
        </w:rPr>
      </w:pPr>
      <w:hyperlink r:id="rId420" w:history="1">
        <w:r w:rsidR="00AC0F5D" w:rsidRPr="00205604">
          <w:rPr>
            <w:rFonts w:ascii="Times" w:hAnsi="Times" w:cs="Helvetica"/>
            <w:color w:val="386EFF"/>
            <w:u w:val="single" w:color="386EFF"/>
          </w:rPr>
          <w:t>http://www.grants.gov/web/grants/view-opportunity.html?oppId=284177</w:t>
        </w:r>
      </w:hyperlink>
    </w:p>
    <w:p w14:paraId="1BF4691D" w14:textId="77777777" w:rsidR="00AC0F5D" w:rsidRPr="00A910B1" w:rsidRDefault="00AC0F5D" w:rsidP="00B756C2">
      <w:pPr>
        <w:widowControl w:val="0"/>
        <w:autoSpaceDE w:val="0"/>
        <w:autoSpaceDN w:val="0"/>
        <w:adjustRightInd w:val="0"/>
        <w:rPr>
          <w:rFonts w:ascii="Times" w:hAnsi="Times" w:cs="Helvetica"/>
          <w:b/>
        </w:rPr>
      </w:pPr>
    </w:p>
    <w:p w14:paraId="3A3E90CE" w14:textId="73B904A7" w:rsidR="00B756C2" w:rsidRPr="00A910B1" w:rsidRDefault="00B756C2" w:rsidP="00B756C2">
      <w:pPr>
        <w:widowControl w:val="0"/>
        <w:autoSpaceDE w:val="0"/>
        <w:autoSpaceDN w:val="0"/>
        <w:adjustRightInd w:val="0"/>
        <w:rPr>
          <w:rFonts w:ascii="Times" w:hAnsi="Times" w:cs="Helvetica"/>
          <w:b/>
        </w:rPr>
      </w:pPr>
      <w:r w:rsidRPr="00A910B1">
        <w:rPr>
          <w:rFonts w:ascii="Times" w:hAnsi="Times" w:cs="Helvetica"/>
          <w:b/>
        </w:rPr>
        <w:t>Modifications:</w:t>
      </w:r>
    </w:p>
    <w:p w14:paraId="178411C3" w14:textId="77777777" w:rsidR="002847B4" w:rsidRDefault="002847B4" w:rsidP="00B756C2">
      <w:pPr>
        <w:widowControl w:val="0"/>
        <w:autoSpaceDE w:val="0"/>
        <w:autoSpaceDN w:val="0"/>
        <w:adjustRightInd w:val="0"/>
        <w:rPr>
          <w:rFonts w:ascii="Times" w:hAnsi="Times" w:cs="Helvetica"/>
        </w:rPr>
      </w:pPr>
      <w:bookmarkStart w:id="228" w:name="DJSCOastGuardOrg"/>
      <w:bookmarkStart w:id="229" w:name="DHSReminders"/>
      <w:bookmarkStart w:id="230" w:name="DHSDomesticNuclear"/>
      <w:bookmarkEnd w:id="228"/>
      <w:bookmarkEnd w:id="229"/>
      <w:bookmarkEnd w:id="230"/>
    </w:p>
    <w:p w14:paraId="5419DDD5" w14:textId="6F1646EA" w:rsidR="00B756C2" w:rsidRPr="00A910B1" w:rsidRDefault="00B756C2" w:rsidP="00B756C2">
      <w:pPr>
        <w:widowControl w:val="0"/>
        <w:autoSpaceDE w:val="0"/>
        <w:autoSpaceDN w:val="0"/>
        <w:adjustRightInd w:val="0"/>
        <w:rPr>
          <w:rFonts w:ascii="Times" w:hAnsi="Times" w:cs="Helvetica"/>
          <w:b/>
        </w:rPr>
      </w:pPr>
      <w:bookmarkStart w:id="231" w:name="DHSDomesticNuclearOper"/>
      <w:bookmarkStart w:id="232" w:name="DHSDomesticNuclearDetection"/>
      <w:bookmarkEnd w:id="231"/>
      <w:bookmarkEnd w:id="232"/>
      <w:r w:rsidRPr="00A910B1">
        <w:rPr>
          <w:rFonts w:ascii="Times" w:hAnsi="Times" w:cs="Helvetica"/>
          <w:b/>
        </w:rPr>
        <w:t>Reminders:</w:t>
      </w:r>
    </w:p>
    <w:p w14:paraId="7F601D93" w14:textId="77777777" w:rsidR="00B756C2" w:rsidRPr="00A910B1" w:rsidRDefault="00B756C2" w:rsidP="00B756C2">
      <w:pPr>
        <w:widowControl w:val="0"/>
        <w:autoSpaceDE w:val="0"/>
        <w:autoSpaceDN w:val="0"/>
        <w:adjustRightInd w:val="0"/>
        <w:rPr>
          <w:rFonts w:ascii="Times" w:hAnsi="Times" w:cs="Helvetica"/>
          <w:b/>
        </w:rPr>
      </w:pPr>
      <w:bookmarkStart w:id="233" w:name="DHSFPS"/>
      <w:bookmarkEnd w:id="233"/>
    </w:p>
    <w:p w14:paraId="408A4DA3" w14:textId="77777777" w:rsidR="00A65076" w:rsidRPr="000B5FA0" w:rsidRDefault="00A65076" w:rsidP="00A65076">
      <w:pPr>
        <w:widowControl w:val="0"/>
        <w:autoSpaceDE w:val="0"/>
        <w:autoSpaceDN w:val="0"/>
        <w:adjustRightInd w:val="0"/>
        <w:rPr>
          <w:rFonts w:ascii="Times" w:hAnsi="Times" w:cs="Arial"/>
          <w:color w:val="1A1A1A"/>
          <w:highlight w:val="cyan"/>
        </w:rPr>
      </w:pPr>
      <w:bookmarkStart w:id="234" w:name="DHSIntDirectServices"/>
      <w:bookmarkStart w:id="235" w:name="DHSNatlNonProfitOrg"/>
      <w:bookmarkStart w:id="236" w:name="DHS2016CoopratingTechCTP"/>
      <w:bookmarkEnd w:id="234"/>
      <w:bookmarkEnd w:id="235"/>
      <w:bookmarkEnd w:id="236"/>
      <w:r w:rsidRPr="000B5FA0">
        <w:rPr>
          <w:rFonts w:ascii="Times" w:hAnsi="Times" w:cs="Arial"/>
          <w:color w:val="1A1A1A"/>
          <w:highlight w:val="cyan"/>
        </w:rPr>
        <w:t>Department of Homeland Security - FEMA</w:t>
      </w:r>
    </w:p>
    <w:p w14:paraId="14D13A23" w14:textId="77777777" w:rsidR="00A65076" w:rsidRPr="000B5FA0" w:rsidRDefault="00A65076" w:rsidP="00A65076">
      <w:pPr>
        <w:widowControl w:val="0"/>
        <w:autoSpaceDE w:val="0"/>
        <w:autoSpaceDN w:val="0"/>
        <w:adjustRightInd w:val="0"/>
        <w:rPr>
          <w:rFonts w:ascii="Times" w:hAnsi="Times" w:cs="Arial"/>
          <w:color w:val="1A1A1A"/>
          <w:highlight w:val="cyan"/>
        </w:rPr>
      </w:pPr>
      <w:r w:rsidRPr="000B5FA0">
        <w:rPr>
          <w:rFonts w:ascii="Times" w:hAnsi="Times" w:cs="Arial"/>
          <w:color w:val="1A1A1A"/>
          <w:highlight w:val="cyan"/>
        </w:rPr>
        <w:t>Fiscal Year (FY) 2016 Cooperating Technical Partners (CTP) Program</w:t>
      </w:r>
    </w:p>
    <w:p w14:paraId="39B014FA" w14:textId="7B07DB84" w:rsidR="00A65076" w:rsidRDefault="00A65076" w:rsidP="00A65076">
      <w:pPr>
        <w:widowControl w:val="0"/>
        <w:autoSpaceDE w:val="0"/>
        <w:autoSpaceDN w:val="0"/>
        <w:adjustRightInd w:val="0"/>
        <w:rPr>
          <w:rFonts w:ascii="Times" w:hAnsi="Times" w:cs="Arial"/>
          <w:color w:val="1A1A1A"/>
        </w:rPr>
      </w:pPr>
      <w:r w:rsidRPr="000B5FA0">
        <w:rPr>
          <w:rFonts w:ascii="Times" w:hAnsi="Times" w:cs="Arial"/>
          <w:color w:val="1A1A1A"/>
          <w:highlight w:val="cyan"/>
        </w:rPr>
        <w:t>Modification</w:t>
      </w:r>
      <w:r w:rsidR="00ED656F" w:rsidRPr="000B5FA0">
        <w:rPr>
          <w:rFonts w:ascii="Times" w:hAnsi="Times" w:cs="Arial"/>
          <w:color w:val="1A1A1A"/>
          <w:highlight w:val="cyan"/>
        </w:rPr>
        <w:t>s</w:t>
      </w:r>
      <w:r w:rsidRPr="000B5FA0">
        <w:rPr>
          <w:rFonts w:ascii="Times" w:hAnsi="Times" w:cs="Arial"/>
          <w:color w:val="1A1A1A"/>
          <w:highlight w:val="cyan"/>
        </w:rPr>
        <w:t xml:space="preserve"> 3</w:t>
      </w:r>
      <w:r w:rsidR="00ED656F" w:rsidRPr="000B5FA0">
        <w:rPr>
          <w:rFonts w:ascii="Times" w:hAnsi="Times" w:cs="Arial"/>
          <w:color w:val="1A1A1A"/>
          <w:highlight w:val="cyan"/>
        </w:rPr>
        <w:t xml:space="preserve"> &amp; 5</w:t>
      </w:r>
    </w:p>
    <w:p w14:paraId="33218081" w14:textId="77777777" w:rsidR="00A65076" w:rsidRDefault="00A65076" w:rsidP="00A65076">
      <w:pPr>
        <w:widowControl w:val="0"/>
        <w:autoSpaceDE w:val="0"/>
        <w:autoSpaceDN w:val="0"/>
        <w:adjustRightInd w:val="0"/>
        <w:rPr>
          <w:rFonts w:ascii="Times" w:hAnsi="Times" w:cs="Arial"/>
          <w:color w:val="1A1A1A"/>
        </w:rPr>
      </w:pPr>
    </w:p>
    <w:tbl>
      <w:tblPr>
        <w:tblW w:w="0" w:type="auto"/>
        <w:tblBorders>
          <w:top w:val="nil"/>
          <w:left w:val="nil"/>
          <w:right w:val="nil"/>
        </w:tblBorders>
        <w:tblLayout w:type="fixed"/>
        <w:tblLook w:val="0000" w:firstRow="0" w:lastRow="0" w:firstColumn="0" w:lastColumn="0" w:noHBand="0" w:noVBand="0"/>
      </w:tblPr>
      <w:tblGrid>
        <w:gridCol w:w="4540"/>
        <w:gridCol w:w="4500"/>
      </w:tblGrid>
      <w:tr w:rsidR="00A65076" w:rsidRPr="00101C85" w14:paraId="0E13E45C" w14:textId="77777777" w:rsidTr="009E3275">
        <w:tc>
          <w:tcPr>
            <w:tcW w:w="4540" w:type="dxa"/>
            <w:tcMar>
              <w:top w:w="100" w:type="nil"/>
              <w:left w:w="100" w:type="nil"/>
              <w:bottom w:w="100" w:type="nil"/>
              <w:right w:w="100" w:type="nil"/>
            </w:tcMar>
          </w:tcPr>
          <w:p w14:paraId="274BABDB" w14:textId="77777777" w:rsidR="00A65076" w:rsidRPr="00101C85" w:rsidRDefault="00A65076" w:rsidP="009E3275">
            <w:pPr>
              <w:widowControl w:val="0"/>
              <w:autoSpaceDE w:val="0"/>
              <w:autoSpaceDN w:val="0"/>
              <w:adjustRightInd w:val="0"/>
              <w:rPr>
                <w:rFonts w:ascii="Times" w:hAnsi="Times" w:cs="Arial"/>
                <w:b/>
                <w:bCs/>
                <w:color w:val="1A1A1A"/>
              </w:rPr>
            </w:pPr>
            <w:r w:rsidRPr="00101C85">
              <w:rPr>
                <w:rFonts w:ascii="Times" w:hAnsi="Times" w:cs="Arial"/>
                <w:b/>
                <w:bCs/>
                <w:color w:val="1A1A1A"/>
              </w:rPr>
              <w:t>Document Type:</w:t>
            </w:r>
          </w:p>
        </w:tc>
        <w:tc>
          <w:tcPr>
            <w:tcW w:w="4500" w:type="dxa"/>
            <w:tcMar>
              <w:top w:w="100" w:type="nil"/>
              <w:left w:w="100" w:type="nil"/>
              <w:bottom w:w="100" w:type="nil"/>
              <w:right w:w="100" w:type="nil"/>
            </w:tcMar>
            <w:vAlign w:val="center"/>
          </w:tcPr>
          <w:p w14:paraId="1D0CC5FB" w14:textId="77777777" w:rsidR="00A65076" w:rsidRPr="00101C85" w:rsidRDefault="00A65076" w:rsidP="009E3275">
            <w:pPr>
              <w:widowControl w:val="0"/>
              <w:autoSpaceDE w:val="0"/>
              <w:autoSpaceDN w:val="0"/>
              <w:adjustRightInd w:val="0"/>
              <w:rPr>
                <w:rFonts w:ascii="Times" w:hAnsi="Times" w:cs="Arial"/>
                <w:color w:val="1A1A1A"/>
              </w:rPr>
            </w:pPr>
            <w:r w:rsidRPr="00101C85">
              <w:rPr>
                <w:rFonts w:ascii="Times" w:hAnsi="Times" w:cs="Arial"/>
                <w:color w:val="1A1A1A"/>
              </w:rPr>
              <w:t>Grants Notice</w:t>
            </w:r>
          </w:p>
        </w:tc>
      </w:tr>
      <w:tr w:rsidR="00A65076" w:rsidRPr="00101C85" w14:paraId="05E2F334" w14:textId="77777777" w:rsidTr="009E3275">
        <w:tblPrEx>
          <w:tblBorders>
            <w:top w:val="none" w:sz="0" w:space="0" w:color="auto"/>
          </w:tblBorders>
        </w:tblPrEx>
        <w:tc>
          <w:tcPr>
            <w:tcW w:w="4540" w:type="dxa"/>
            <w:tcMar>
              <w:top w:w="100" w:type="nil"/>
              <w:left w:w="100" w:type="nil"/>
              <w:bottom w:w="100" w:type="nil"/>
              <w:right w:w="100" w:type="nil"/>
            </w:tcMar>
          </w:tcPr>
          <w:p w14:paraId="2C2C5D6A" w14:textId="77777777" w:rsidR="00A65076" w:rsidRPr="00101C85" w:rsidRDefault="00A65076" w:rsidP="009E3275">
            <w:pPr>
              <w:widowControl w:val="0"/>
              <w:autoSpaceDE w:val="0"/>
              <w:autoSpaceDN w:val="0"/>
              <w:adjustRightInd w:val="0"/>
              <w:rPr>
                <w:rFonts w:ascii="Times" w:hAnsi="Times" w:cs="Arial"/>
                <w:b/>
                <w:bCs/>
                <w:color w:val="1A1A1A"/>
              </w:rPr>
            </w:pPr>
            <w:r w:rsidRPr="00101C85">
              <w:rPr>
                <w:rFonts w:ascii="Times" w:hAnsi="Times" w:cs="Arial"/>
                <w:b/>
                <w:bCs/>
                <w:color w:val="1A1A1A"/>
              </w:rPr>
              <w:t>Funding Opportunity Number:</w:t>
            </w:r>
          </w:p>
        </w:tc>
        <w:tc>
          <w:tcPr>
            <w:tcW w:w="4500" w:type="dxa"/>
            <w:tcMar>
              <w:top w:w="100" w:type="nil"/>
              <w:left w:w="100" w:type="nil"/>
              <w:bottom w:w="100" w:type="nil"/>
              <w:right w:w="100" w:type="nil"/>
            </w:tcMar>
            <w:vAlign w:val="center"/>
          </w:tcPr>
          <w:p w14:paraId="3D0863A1" w14:textId="77777777" w:rsidR="00A65076" w:rsidRPr="00101C85" w:rsidRDefault="00A65076" w:rsidP="009E3275">
            <w:pPr>
              <w:widowControl w:val="0"/>
              <w:autoSpaceDE w:val="0"/>
              <w:autoSpaceDN w:val="0"/>
              <w:adjustRightInd w:val="0"/>
              <w:rPr>
                <w:rFonts w:ascii="Times" w:hAnsi="Times" w:cs="Arial"/>
                <w:color w:val="1A1A1A"/>
              </w:rPr>
            </w:pPr>
            <w:r w:rsidRPr="00101C85">
              <w:rPr>
                <w:rFonts w:ascii="Times" w:hAnsi="Times" w:cs="Arial"/>
                <w:color w:val="1A1A1A"/>
              </w:rPr>
              <w:t>DHS-16-MT-045-00-01</w:t>
            </w:r>
          </w:p>
        </w:tc>
      </w:tr>
      <w:tr w:rsidR="00A65076" w:rsidRPr="00101C85" w14:paraId="6AD56775" w14:textId="77777777" w:rsidTr="009E3275">
        <w:tblPrEx>
          <w:tblBorders>
            <w:top w:val="none" w:sz="0" w:space="0" w:color="auto"/>
          </w:tblBorders>
        </w:tblPrEx>
        <w:tc>
          <w:tcPr>
            <w:tcW w:w="4540" w:type="dxa"/>
            <w:tcMar>
              <w:top w:w="100" w:type="nil"/>
              <w:left w:w="100" w:type="nil"/>
              <w:bottom w:w="100" w:type="nil"/>
              <w:right w:w="100" w:type="nil"/>
            </w:tcMar>
          </w:tcPr>
          <w:p w14:paraId="6E98D1F4" w14:textId="77777777" w:rsidR="00A65076" w:rsidRPr="00101C85" w:rsidRDefault="00A65076" w:rsidP="009E3275">
            <w:pPr>
              <w:widowControl w:val="0"/>
              <w:autoSpaceDE w:val="0"/>
              <w:autoSpaceDN w:val="0"/>
              <w:adjustRightInd w:val="0"/>
              <w:rPr>
                <w:rFonts w:ascii="Times" w:hAnsi="Times" w:cs="Arial"/>
                <w:b/>
                <w:bCs/>
                <w:color w:val="1A1A1A"/>
              </w:rPr>
            </w:pPr>
            <w:r w:rsidRPr="00101C85">
              <w:rPr>
                <w:rFonts w:ascii="Times" w:hAnsi="Times" w:cs="Arial"/>
                <w:b/>
                <w:bCs/>
                <w:color w:val="1A1A1A"/>
              </w:rPr>
              <w:t>Funding Opportunity Title:</w:t>
            </w:r>
          </w:p>
        </w:tc>
        <w:tc>
          <w:tcPr>
            <w:tcW w:w="4500" w:type="dxa"/>
            <w:tcMar>
              <w:top w:w="100" w:type="nil"/>
              <w:left w:w="100" w:type="nil"/>
              <w:bottom w:w="100" w:type="nil"/>
              <w:right w:w="100" w:type="nil"/>
            </w:tcMar>
            <w:vAlign w:val="center"/>
          </w:tcPr>
          <w:p w14:paraId="77BB6317" w14:textId="77777777" w:rsidR="00A65076" w:rsidRPr="00101C85" w:rsidRDefault="00A65076" w:rsidP="009E3275">
            <w:pPr>
              <w:widowControl w:val="0"/>
              <w:autoSpaceDE w:val="0"/>
              <w:autoSpaceDN w:val="0"/>
              <w:adjustRightInd w:val="0"/>
              <w:rPr>
                <w:rFonts w:ascii="Times" w:hAnsi="Times" w:cs="Arial"/>
                <w:color w:val="1A1A1A"/>
              </w:rPr>
            </w:pPr>
            <w:r w:rsidRPr="00101C85">
              <w:rPr>
                <w:rFonts w:ascii="Times" w:hAnsi="Times" w:cs="Arial"/>
                <w:color w:val="1A1A1A"/>
              </w:rPr>
              <w:t>Fiscal Year (FY) 2016 Cooperating Technical Partners (CTP) Program</w:t>
            </w:r>
          </w:p>
        </w:tc>
      </w:tr>
      <w:tr w:rsidR="00A65076" w:rsidRPr="00101C85" w14:paraId="6D9D8779" w14:textId="77777777" w:rsidTr="009E3275">
        <w:tblPrEx>
          <w:tblBorders>
            <w:top w:val="none" w:sz="0" w:space="0" w:color="auto"/>
          </w:tblBorders>
        </w:tblPrEx>
        <w:tc>
          <w:tcPr>
            <w:tcW w:w="4540" w:type="dxa"/>
            <w:tcMar>
              <w:top w:w="100" w:type="nil"/>
              <w:left w:w="100" w:type="nil"/>
              <w:bottom w:w="100" w:type="nil"/>
              <w:right w:w="100" w:type="nil"/>
            </w:tcMar>
          </w:tcPr>
          <w:p w14:paraId="17EEE852" w14:textId="77777777" w:rsidR="00A65076" w:rsidRPr="00101C85" w:rsidRDefault="00A65076" w:rsidP="009E3275">
            <w:pPr>
              <w:widowControl w:val="0"/>
              <w:autoSpaceDE w:val="0"/>
              <w:autoSpaceDN w:val="0"/>
              <w:adjustRightInd w:val="0"/>
              <w:rPr>
                <w:rFonts w:ascii="Times" w:hAnsi="Times" w:cs="Arial"/>
                <w:b/>
                <w:bCs/>
                <w:color w:val="1A1A1A"/>
              </w:rPr>
            </w:pPr>
            <w:r w:rsidRPr="00101C85">
              <w:rPr>
                <w:rFonts w:ascii="Times" w:hAnsi="Times" w:cs="Arial"/>
                <w:b/>
                <w:bCs/>
                <w:color w:val="1A1A1A"/>
              </w:rPr>
              <w:t>Opportunity Category:</w:t>
            </w:r>
          </w:p>
        </w:tc>
        <w:tc>
          <w:tcPr>
            <w:tcW w:w="4500" w:type="dxa"/>
            <w:tcMar>
              <w:top w:w="100" w:type="nil"/>
              <w:left w:w="100" w:type="nil"/>
              <w:bottom w:w="100" w:type="nil"/>
              <w:right w:w="100" w:type="nil"/>
            </w:tcMar>
            <w:vAlign w:val="center"/>
          </w:tcPr>
          <w:p w14:paraId="43534C29" w14:textId="77777777" w:rsidR="00A65076" w:rsidRPr="00101C85" w:rsidRDefault="00A65076" w:rsidP="009E3275">
            <w:pPr>
              <w:widowControl w:val="0"/>
              <w:autoSpaceDE w:val="0"/>
              <w:autoSpaceDN w:val="0"/>
              <w:adjustRightInd w:val="0"/>
              <w:rPr>
                <w:rFonts w:ascii="Times" w:hAnsi="Times" w:cs="Arial"/>
                <w:color w:val="1A1A1A"/>
              </w:rPr>
            </w:pPr>
            <w:r w:rsidRPr="00101C85">
              <w:rPr>
                <w:rFonts w:ascii="Times" w:hAnsi="Times" w:cs="Arial"/>
                <w:color w:val="1A1A1A"/>
              </w:rPr>
              <w:t>Discretionary</w:t>
            </w:r>
          </w:p>
        </w:tc>
      </w:tr>
      <w:tr w:rsidR="00A65076" w:rsidRPr="00101C85" w14:paraId="247E7D09" w14:textId="77777777" w:rsidTr="009E3275">
        <w:tblPrEx>
          <w:tblBorders>
            <w:top w:val="none" w:sz="0" w:space="0" w:color="auto"/>
          </w:tblBorders>
        </w:tblPrEx>
        <w:tc>
          <w:tcPr>
            <w:tcW w:w="4540" w:type="dxa"/>
            <w:tcMar>
              <w:top w:w="100" w:type="nil"/>
              <w:left w:w="100" w:type="nil"/>
              <w:bottom w:w="100" w:type="nil"/>
              <w:right w:w="100" w:type="nil"/>
            </w:tcMar>
          </w:tcPr>
          <w:p w14:paraId="4F633134" w14:textId="77777777" w:rsidR="00A65076" w:rsidRPr="00101C85" w:rsidRDefault="00A65076" w:rsidP="009E3275">
            <w:pPr>
              <w:widowControl w:val="0"/>
              <w:autoSpaceDE w:val="0"/>
              <w:autoSpaceDN w:val="0"/>
              <w:adjustRightInd w:val="0"/>
              <w:rPr>
                <w:rFonts w:ascii="Times" w:hAnsi="Times" w:cs="Arial"/>
                <w:b/>
                <w:bCs/>
                <w:color w:val="1A1A1A"/>
              </w:rPr>
            </w:pPr>
            <w:r w:rsidRPr="00101C85">
              <w:rPr>
                <w:rFonts w:ascii="Times" w:hAnsi="Times" w:cs="Arial"/>
                <w:b/>
                <w:bCs/>
                <w:color w:val="1A1A1A"/>
              </w:rPr>
              <w:t>Opportunity Category Explanation:</w:t>
            </w:r>
          </w:p>
        </w:tc>
        <w:tc>
          <w:tcPr>
            <w:tcW w:w="4500" w:type="dxa"/>
            <w:tcMar>
              <w:top w:w="100" w:type="nil"/>
              <w:left w:w="100" w:type="nil"/>
              <w:bottom w:w="100" w:type="nil"/>
              <w:right w:w="100" w:type="nil"/>
            </w:tcMar>
            <w:vAlign w:val="center"/>
          </w:tcPr>
          <w:p w14:paraId="2B6388A9" w14:textId="77777777" w:rsidR="00A65076" w:rsidRPr="00101C85" w:rsidRDefault="00A65076" w:rsidP="009E3275">
            <w:pPr>
              <w:widowControl w:val="0"/>
              <w:autoSpaceDE w:val="0"/>
              <w:autoSpaceDN w:val="0"/>
              <w:adjustRightInd w:val="0"/>
              <w:rPr>
                <w:rFonts w:ascii="Times" w:hAnsi="Times" w:cs="Arial"/>
                <w:color w:val="1A1A1A"/>
              </w:rPr>
            </w:pPr>
          </w:p>
        </w:tc>
      </w:tr>
      <w:tr w:rsidR="00A65076" w:rsidRPr="00101C85" w14:paraId="1867D448" w14:textId="77777777" w:rsidTr="009E3275">
        <w:tblPrEx>
          <w:tblBorders>
            <w:top w:val="none" w:sz="0" w:space="0" w:color="auto"/>
          </w:tblBorders>
        </w:tblPrEx>
        <w:tc>
          <w:tcPr>
            <w:tcW w:w="4540" w:type="dxa"/>
            <w:tcMar>
              <w:top w:w="100" w:type="nil"/>
              <w:left w:w="100" w:type="nil"/>
              <w:bottom w:w="100" w:type="nil"/>
              <w:right w:w="100" w:type="nil"/>
            </w:tcMar>
          </w:tcPr>
          <w:p w14:paraId="238F7A3E" w14:textId="77777777" w:rsidR="00A65076" w:rsidRPr="00101C85" w:rsidRDefault="00A65076" w:rsidP="009E3275">
            <w:pPr>
              <w:widowControl w:val="0"/>
              <w:autoSpaceDE w:val="0"/>
              <w:autoSpaceDN w:val="0"/>
              <w:adjustRightInd w:val="0"/>
              <w:rPr>
                <w:rFonts w:ascii="Times" w:hAnsi="Times" w:cs="Arial"/>
                <w:b/>
                <w:bCs/>
                <w:color w:val="1A1A1A"/>
              </w:rPr>
            </w:pPr>
            <w:r w:rsidRPr="00101C85">
              <w:rPr>
                <w:rFonts w:ascii="Times" w:hAnsi="Times" w:cs="Arial"/>
                <w:b/>
                <w:bCs/>
                <w:color w:val="1A1A1A"/>
              </w:rPr>
              <w:t>Funding Instrument Type:</w:t>
            </w:r>
          </w:p>
        </w:tc>
        <w:tc>
          <w:tcPr>
            <w:tcW w:w="4500" w:type="dxa"/>
            <w:tcMar>
              <w:top w:w="100" w:type="nil"/>
              <w:left w:w="100" w:type="nil"/>
              <w:bottom w:w="100" w:type="nil"/>
              <w:right w:w="100" w:type="nil"/>
            </w:tcMar>
            <w:vAlign w:val="center"/>
          </w:tcPr>
          <w:p w14:paraId="52516A4C" w14:textId="77777777" w:rsidR="00A65076" w:rsidRPr="00101C85" w:rsidRDefault="00A65076" w:rsidP="009E3275">
            <w:pPr>
              <w:widowControl w:val="0"/>
              <w:autoSpaceDE w:val="0"/>
              <w:autoSpaceDN w:val="0"/>
              <w:adjustRightInd w:val="0"/>
              <w:rPr>
                <w:rFonts w:ascii="Times" w:hAnsi="Times" w:cs="Arial"/>
                <w:color w:val="1A1A1A"/>
              </w:rPr>
            </w:pPr>
            <w:r w:rsidRPr="00101C85">
              <w:rPr>
                <w:rFonts w:ascii="Times" w:hAnsi="Times" w:cs="Arial"/>
                <w:color w:val="1A1A1A"/>
              </w:rPr>
              <w:t>Cooperative Agreement</w:t>
            </w:r>
          </w:p>
        </w:tc>
      </w:tr>
      <w:tr w:rsidR="00A65076" w:rsidRPr="00101C85" w14:paraId="226DE938" w14:textId="77777777" w:rsidTr="009E3275">
        <w:tblPrEx>
          <w:tblBorders>
            <w:top w:val="none" w:sz="0" w:space="0" w:color="auto"/>
          </w:tblBorders>
        </w:tblPrEx>
        <w:tc>
          <w:tcPr>
            <w:tcW w:w="4540" w:type="dxa"/>
            <w:tcMar>
              <w:top w:w="100" w:type="nil"/>
              <w:left w:w="100" w:type="nil"/>
              <w:bottom w:w="100" w:type="nil"/>
              <w:right w:w="100" w:type="nil"/>
            </w:tcMar>
          </w:tcPr>
          <w:p w14:paraId="62478C7F" w14:textId="77777777" w:rsidR="00A65076" w:rsidRPr="00101C85" w:rsidRDefault="00A65076" w:rsidP="009E3275">
            <w:pPr>
              <w:widowControl w:val="0"/>
              <w:autoSpaceDE w:val="0"/>
              <w:autoSpaceDN w:val="0"/>
              <w:adjustRightInd w:val="0"/>
              <w:rPr>
                <w:rFonts w:ascii="Times" w:hAnsi="Times" w:cs="Arial"/>
                <w:b/>
                <w:bCs/>
                <w:color w:val="1A1A1A"/>
              </w:rPr>
            </w:pPr>
            <w:r w:rsidRPr="00101C85">
              <w:rPr>
                <w:rFonts w:ascii="Times" w:hAnsi="Times" w:cs="Arial"/>
                <w:b/>
                <w:bCs/>
                <w:color w:val="1A1A1A"/>
              </w:rPr>
              <w:t>Category of Funding Activity:</w:t>
            </w:r>
          </w:p>
        </w:tc>
        <w:tc>
          <w:tcPr>
            <w:tcW w:w="4500" w:type="dxa"/>
            <w:tcMar>
              <w:top w:w="100" w:type="nil"/>
              <w:left w:w="100" w:type="nil"/>
              <w:bottom w:w="100" w:type="nil"/>
              <w:right w:w="100" w:type="nil"/>
            </w:tcMar>
            <w:vAlign w:val="center"/>
          </w:tcPr>
          <w:p w14:paraId="6DE5C2C5" w14:textId="77777777" w:rsidR="00A65076" w:rsidRPr="00101C85" w:rsidRDefault="00A65076" w:rsidP="009E3275">
            <w:pPr>
              <w:widowControl w:val="0"/>
              <w:autoSpaceDE w:val="0"/>
              <w:autoSpaceDN w:val="0"/>
              <w:adjustRightInd w:val="0"/>
              <w:rPr>
                <w:rFonts w:ascii="Times" w:hAnsi="Times" w:cs="Arial"/>
                <w:color w:val="1A1A1A"/>
              </w:rPr>
            </w:pPr>
            <w:r w:rsidRPr="00101C85">
              <w:rPr>
                <w:rFonts w:ascii="Times" w:hAnsi="Times" w:cs="Arial"/>
                <w:color w:val="1A1A1A"/>
              </w:rPr>
              <w:t>Science and Technology and other Research and Development</w:t>
            </w:r>
          </w:p>
        </w:tc>
      </w:tr>
      <w:tr w:rsidR="00A65076" w:rsidRPr="00101C85" w14:paraId="7956A958" w14:textId="77777777" w:rsidTr="009E3275">
        <w:tblPrEx>
          <w:tblBorders>
            <w:top w:val="none" w:sz="0" w:space="0" w:color="auto"/>
          </w:tblBorders>
        </w:tblPrEx>
        <w:tc>
          <w:tcPr>
            <w:tcW w:w="4540" w:type="dxa"/>
            <w:tcMar>
              <w:top w:w="100" w:type="nil"/>
              <w:left w:w="100" w:type="nil"/>
              <w:bottom w:w="100" w:type="nil"/>
              <w:right w:w="100" w:type="nil"/>
            </w:tcMar>
          </w:tcPr>
          <w:p w14:paraId="6D98C150" w14:textId="77777777" w:rsidR="00A65076" w:rsidRPr="00101C85" w:rsidRDefault="00A65076" w:rsidP="009E3275">
            <w:pPr>
              <w:widowControl w:val="0"/>
              <w:autoSpaceDE w:val="0"/>
              <w:autoSpaceDN w:val="0"/>
              <w:adjustRightInd w:val="0"/>
              <w:rPr>
                <w:rFonts w:ascii="Times" w:hAnsi="Times" w:cs="Arial"/>
                <w:b/>
                <w:bCs/>
                <w:color w:val="1A1A1A"/>
              </w:rPr>
            </w:pPr>
            <w:r w:rsidRPr="00101C85">
              <w:rPr>
                <w:rFonts w:ascii="Times" w:hAnsi="Times" w:cs="Arial"/>
                <w:b/>
                <w:bCs/>
                <w:color w:val="1A1A1A"/>
              </w:rPr>
              <w:t>Category Explanation:</w:t>
            </w:r>
          </w:p>
        </w:tc>
        <w:tc>
          <w:tcPr>
            <w:tcW w:w="4500" w:type="dxa"/>
            <w:tcMar>
              <w:top w:w="100" w:type="nil"/>
              <w:left w:w="100" w:type="nil"/>
              <w:bottom w:w="100" w:type="nil"/>
              <w:right w:w="100" w:type="nil"/>
            </w:tcMar>
            <w:vAlign w:val="center"/>
          </w:tcPr>
          <w:p w14:paraId="183D0E34" w14:textId="77777777" w:rsidR="00A65076" w:rsidRPr="00101C85" w:rsidRDefault="00A65076" w:rsidP="009E3275">
            <w:pPr>
              <w:widowControl w:val="0"/>
              <w:autoSpaceDE w:val="0"/>
              <w:autoSpaceDN w:val="0"/>
              <w:adjustRightInd w:val="0"/>
              <w:rPr>
                <w:rFonts w:ascii="Times" w:hAnsi="Times" w:cs="Arial"/>
                <w:color w:val="1A1A1A"/>
              </w:rPr>
            </w:pPr>
          </w:p>
        </w:tc>
      </w:tr>
      <w:tr w:rsidR="00A65076" w:rsidRPr="00101C85" w14:paraId="25BF09F4" w14:textId="77777777" w:rsidTr="009E3275">
        <w:tblPrEx>
          <w:tblBorders>
            <w:top w:val="none" w:sz="0" w:space="0" w:color="auto"/>
          </w:tblBorders>
        </w:tblPrEx>
        <w:tc>
          <w:tcPr>
            <w:tcW w:w="4540" w:type="dxa"/>
            <w:tcMar>
              <w:top w:w="100" w:type="nil"/>
              <w:left w:w="100" w:type="nil"/>
              <w:bottom w:w="100" w:type="nil"/>
              <w:right w:w="100" w:type="nil"/>
            </w:tcMar>
            <w:vAlign w:val="center"/>
          </w:tcPr>
          <w:p w14:paraId="0CAB879D" w14:textId="77777777" w:rsidR="00A65076" w:rsidRPr="00101C85" w:rsidRDefault="00A65076" w:rsidP="009E3275">
            <w:pPr>
              <w:widowControl w:val="0"/>
              <w:autoSpaceDE w:val="0"/>
              <w:autoSpaceDN w:val="0"/>
              <w:adjustRightInd w:val="0"/>
              <w:rPr>
                <w:rFonts w:ascii="Times" w:hAnsi="Times" w:cs="Arial"/>
                <w:b/>
                <w:bCs/>
                <w:color w:val="1A1A1A"/>
              </w:rPr>
            </w:pPr>
            <w:r w:rsidRPr="00101C85">
              <w:rPr>
                <w:rFonts w:ascii="Times" w:hAnsi="Times" w:cs="Arial"/>
                <w:b/>
                <w:bCs/>
                <w:color w:val="1A1A1A"/>
              </w:rPr>
              <w:t>Expected Number of Awards:</w:t>
            </w:r>
          </w:p>
        </w:tc>
        <w:tc>
          <w:tcPr>
            <w:tcW w:w="4500" w:type="dxa"/>
            <w:tcMar>
              <w:top w:w="100" w:type="nil"/>
              <w:left w:w="100" w:type="nil"/>
              <w:bottom w:w="100" w:type="nil"/>
              <w:right w:w="100" w:type="nil"/>
            </w:tcMar>
            <w:vAlign w:val="center"/>
          </w:tcPr>
          <w:p w14:paraId="2B7E4237" w14:textId="77777777" w:rsidR="00A65076" w:rsidRPr="00101C85" w:rsidRDefault="00A65076" w:rsidP="009E3275">
            <w:pPr>
              <w:widowControl w:val="0"/>
              <w:autoSpaceDE w:val="0"/>
              <w:autoSpaceDN w:val="0"/>
              <w:adjustRightInd w:val="0"/>
              <w:rPr>
                <w:rFonts w:ascii="Times" w:hAnsi="Times" w:cs="Arial"/>
                <w:color w:val="1A1A1A"/>
              </w:rPr>
            </w:pPr>
            <w:r w:rsidRPr="00101C85">
              <w:rPr>
                <w:rFonts w:ascii="Times" w:hAnsi="Times" w:cs="Arial"/>
                <w:color w:val="1A1A1A"/>
              </w:rPr>
              <w:t>11</w:t>
            </w:r>
          </w:p>
        </w:tc>
      </w:tr>
      <w:tr w:rsidR="00A65076" w:rsidRPr="00101C85" w14:paraId="069DBF6A" w14:textId="77777777" w:rsidTr="009E3275">
        <w:tblPrEx>
          <w:tblBorders>
            <w:top w:val="none" w:sz="0" w:space="0" w:color="auto"/>
          </w:tblBorders>
        </w:tblPrEx>
        <w:tc>
          <w:tcPr>
            <w:tcW w:w="4540" w:type="dxa"/>
            <w:tcMar>
              <w:top w:w="100" w:type="nil"/>
              <w:left w:w="100" w:type="nil"/>
              <w:bottom w:w="100" w:type="nil"/>
              <w:right w:w="100" w:type="nil"/>
            </w:tcMar>
          </w:tcPr>
          <w:p w14:paraId="2CEDA48B" w14:textId="77777777" w:rsidR="00A65076" w:rsidRPr="00101C85" w:rsidRDefault="00A65076" w:rsidP="009E3275">
            <w:pPr>
              <w:widowControl w:val="0"/>
              <w:autoSpaceDE w:val="0"/>
              <w:autoSpaceDN w:val="0"/>
              <w:adjustRightInd w:val="0"/>
              <w:rPr>
                <w:rFonts w:ascii="Times" w:hAnsi="Times" w:cs="Arial"/>
                <w:b/>
                <w:bCs/>
                <w:color w:val="1A1A1A"/>
              </w:rPr>
            </w:pPr>
            <w:r w:rsidRPr="00101C85">
              <w:rPr>
                <w:rFonts w:ascii="Times" w:hAnsi="Times" w:cs="Arial"/>
                <w:b/>
                <w:bCs/>
                <w:color w:val="1A1A1A"/>
              </w:rPr>
              <w:t>CFDA Number(s):</w:t>
            </w:r>
          </w:p>
        </w:tc>
        <w:tc>
          <w:tcPr>
            <w:tcW w:w="4500" w:type="dxa"/>
            <w:tcMar>
              <w:top w:w="100" w:type="nil"/>
              <w:left w:w="100" w:type="nil"/>
              <w:bottom w:w="100" w:type="nil"/>
              <w:right w:w="100" w:type="nil"/>
            </w:tcMar>
            <w:vAlign w:val="center"/>
          </w:tcPr>
          <w:p w14:paraId="33CE263D" w14:textId="77777777" w:rsidR="00A65076" w:rsidRPr="00101C85" w:rsidRDefault="00A65076" w:rsidP="009E3275">
            <w:pPr>
              <w:widowControl w:val="0"/>
              <w:autoSpaceDE w:val="0"/>
              <w:autoSpaceDN w:val="0"/>
              <w:adjustRightInd w:val="0"/>
              <w:rPr>
                <w:rFonts w:ascii="Times" w:hAnsi="Times" w:cs="Arial"/>
                <w:color w:val="1A1A1A"/>
              </w:rPr>
            </w:pPr>
            <w:r w:rsidRPr="00101C85">
              <w:rPr>
                <w:rFonts w:ascii="Times" w:hAnsi="Times" w:cs="Arial"/>
                <w:color w:val="1A1A1A"/>
              </w:rPr>
              <w:t>97.045 -- Cooperating Technical Partners</w:t>
            </w:r>
          </w:p>
        </w:tc>
      </w:tr>
      <w:tr w:rsidR="00A65076" w:rsidRPr="00101C85" w14:paraId="388D959C" w14:textId="77777777" w:rsidTr="009E3275">
        <w:tc>
          <w:tcPr>
            <w:tcW w:w="4540" w:type="dxa"/>
            <w:tcMar>
              <w:top w:w="100" w:type="nil"/>
              <w:left w:w="100" w:type="nil"/>
              <w:bottom w:w="100" w:type="nil"/>
              <w:right w:w="100" w:type="nil"/>
            </w:tcMar>
          </w:tcPr>
          <w:p w14:paraId="6CC50365" w14:textId="77777777" w:rsidR="00A65076" w:rsidRPr="00101C85" w:rsidRDefault="00A65076" w:rsidP="009E3275">
            <w:pPr>
              <w:widowControl w:val="0"/>
              <w:autoSpaceDE w:val="0"/>
              <w:autoSpaceDN w:val="0"/>
              <w:adjustRightInd w:val="0"/>
              <w:rPr>
                <w:rFonts w:ascii="Times" w:hAnsi="Times" w:cs="Arial"/>
                <w:b/>
                <w:bCs/>
                <w:color w:val="1A1A1A"/>
              </w:rPr>
            </w:pPr>
            <w:r w:rsidRPr="00101C85">
              <w:rPr>
                <w:rFonts w:ascii="Times" w:hAnsi="Times" w:cs="Arial"/>
                <w:b/>
                <w:bCs/>
                <w:color w:val="1A1A1A"/>
              </w:rPr>
              <w:t>Cost Sharing or Matching Requirement:</w:t>
            </w:r>
          </w:p>
        </w:tc>
        <w:tc>
          <w:tcPr>
            <w:tcW w:w="4500" w:type="dxa"/>
            <w:tcMar>
              <w:top w:w="100" w:type="nil"/>
              <w:left w:w="100" w:type="nil"/>
              <w:bottom w:w="100" w:type="nil"/>
              <w:right w:w="100" w:type="nil"/>
            </w:tcMar>
            <w:vAlign w:val="center"/>
          </w:tcPr>
          <w:p w14:paraId="5D203B3E" w14:textId="77777777" w:rsidR="00A65076" w:rsidRPr="00101C85" w:rsidRDefault="00A65076" w:rsidP="009E3275">
            <w:pPr>
              <w:widowControl w:val="0"/>
              <w:autoSpaceDE w:val="0"/>
              <w:autoSpaceDN w:val="0"/>
              <w:adjustRightInd w:val="0"/>
              <w:rPr>
                <w:rFonts w:ascii="Times" w:hAnsi="Times" w:cs="Arial"/>
                <w:color w:val="1A1A1A"/>
              </w:rPr>
            </w:pPr>
            <w:r w:rsidRPr="00101C85">
              <w:rPr>
                <w:rFonts w:ascii="Times" w:hAnsi="Times" w:cs="Arial"/>
                <w:color w:val="1A1A1A"/>
              </w:rPr>
              <w:t>No</w:t>
            </w:r>
          </w:p>
        </w:tc>
      </w:tr>
      <w:tr w:rsidR="00A65076" w14:paraId="40AA2A80" w14:textId="77777777" w:rsidTr="009E3275">
        <w:tc>
          <w:tcPr>
            <w:tcW w:w="4540" w:type="dxa"/>
            <w:tcBorders>
              <w:left w:val="nil"/>
            </w:tcBorders>
            <w:tcMar>
              <w:top w:w="100" w:type="nil"/>
              <w:left w:w="100" w:type="nil"/>
              <w:bottom w:w="100" w:type="nil"/>
              <w:right w:w="100" w:type="nil"/>
            </w:tcMar>
          </w:tcPr>
          <w:p w14:paraId="2AB16494" w14:textId="77777777" w:rsidR="00A65076" w:rsidRPr="00101C85" w:rsidRDefault="00A65076" w:rsidP="009E3275">
            <w:pPr>
              <w:widowControl w:val="0"/>
              <w:autoSpaceDE w:val="0"/>
              <w:autoSpaceDN w:val="0"/>
              <w:adjustRightInd w:val="0"/>
              <w:rPr>
                <w:rFonts w:ascii="Times" w:hAnsi="Times" w:cs="Arial"/>
                <w:b/>
                <w:bCs/>
                <w:color w:val="1A1A1A"/>
              </w:rPr>
            </w:pPr>
            <w:r w:rsidRPr="00101C85">
              <w:rPr>
                <w:rFonts w:ascii="Times" w:hAnsi="Times" w:cs="Arial"/>
                <w:b/>
                <w:bCs/>
                <w:color w:val="1A1A1A"/>
              </w:rPr>
              <w:t>Posted Date:</w:t>
            </w:r>
          </w:p>
        </w:tc>
        <w:tc>
          <w:tcPr>
            <w:tcW w:w="4500" w:type="dxa"/>
            <w:tcBorders>
              <w:right w:val="nil"/>
            </w:tcBorders>
            <w:tcMar>
              <w:top w:w="100" w:type="nil"/>
              <w:left w:w="100" w:type="nil"/>
              <w:bottom w:w="100" w:type="nil"/>
              <w:right w:w="100" w:type="nil"/>
            </w:tcMar>
            <w:vAlign w:val="center"/>
          </w:tcPr>
          <w:p w14:paraId="726C529C" w14:textId="77777777" w:rsidR="00A65076" w:rsidRPr="00101C85" w:rsidRDefault="00A65076" w:rsidP="009E3275">
            <w:pPr>
              <w:widowControl w:val="0"/>
              <w:autoSpaceDE w:val="0"/>
              <w:autoSpaceDN w:val="0"/>
              <w:adjustRightInd w:val="0"/>
              <w:rPr>
                <w:rFonts w:ascii="Times" w:hAnsi="Times" w:cs="Arial"/>
                <w:color w:val="1A1A1A"/>
              </w:rPr>
            </w:pPr>
            <w:r w:rsidRPr="00101C85">
              <w:rPr>
                <w:rFonts w:ascii="Times" w:hAnsi="Times" w:cs="Arial"/>
                <w:color w:val="1A1A1A"/>
              </w:rPr>
              <w:t>Mar 25, 2016</w:t>
            </w:r>
          </w:p>
        </w:tc>
      </w:tr>
      <w:tr w:rsidR="00A65076" w14:paraId="2DAE54BE" w14:textId="77777777" w:rsidTr="009E3275">
        <w:tc>
          <w:tcPr>
            <w:tcW w:w="4540" w:type="dxa"/>
            <w:tcBorders>
              <w:left w:val="nil"/>
            </w:tcBorders>
            <w:tcMar>
              <w:top w:w="100" w:type="nil"/>
              <w:left w:w="100" w:type="nil"/>
              <w:bottom w:w="100" w:type="nil"/>
              <w:right w:w="100" w:type="nil"/>
            </w:tcMar>
          </w:tcPr>
          <w:p w14:paraId="5B2D45D8" w14:textId="77777777" w:rsidR="00A65076" w:rsidRPr="00101C85" w:rsidRDefault="00A65076" w:rsidP="009E3275">
            <w:pPr>
              <w:widowControl w:val="0"/>
              <w:autoSpaceDE w:val="0"/>
              <w:autoSpaceDN w:val="0"/>
              <w:adjustRightInd w:val="0"/>
              <w:rPr>
                <w:rFonts w:ascii="Times" w:hAnsi="Times" w:cs="Arial"/>
                <w:b/>
                <w:bCs/>
                <w:color w:val="1A1A1A"/>
              </w:rPr>
            </w:pPr>
            <w:r w:rsidRPr="00101C85">
              <w:rPr>
                <w:rFonts w:ascii="Times" w:hAnsi="Times" w:cs="Arial"/>
                <w:b/>
                <w:bCs/>
                <w:color w:val="1A1A1A"/>
              </w:rPr>
              <w:t>Last Updated Date:</w:t>
            </w:r>
          </w:p>
        </w:tc>
        <w:tc>
          <w:tcPr>
            <w:tcW w:w="4500" w:type="dxa"/>
            <w:tcBorders>
              <w:right w:val="nil"/>
            </w:tcBorders>
            <w:tcMar>
              <w:top w:w="100" w:type="nil"/>
              <w:left w:w="100" w:type="nil"/>
              <w:bottom w:w="100" w:type="nil"/>
              <w:right w:w="100" w:type="nil"/>
            </w:tcMar>
            <w:vAlign w:val="center"/>
          </w:tcPr>
          <w:p w14:paraId="72DD4509" w14:textId="77777777" w:rsidR="00A65076" w:rsidRPr="00101C85" w:rsidRDefault="00A65076" w:rsidP="009E3275">
            <w:pPr>
              <w:widowControl w:val="0"/>
              <w:autoSpaceDE w:val="0"/>
              <w:autoSpaceDN w:val="0"/>
              <w:adjustRightInd w:val="0"/>
              <w:rPr>
                <w:rFonts w:ascii="Times" w:hAnsi="Times" w:cs="Arial"/>
                <w:color w:val="1A1A1A"/>
              </w:rPr>
            </w:pPr>
            <w:r w:rsidRPr="00101C85">
              <w:rPr>
                <w:rFonts w:ascii="Times" w:hAnsi="Times" w:cs="Arial"/>
                <w:color w:val="1A1A1A"/>
              </w:rPr>
              <w:t>Mar 31, 2016</w:t>
            </w:r>
          </w:p>
        </w:tc>
      </w:tr>
      <w:tr w:rsidR="00A65076" w14:paraId="1D52670E" w14:textId="77777777" w:rsidTr="009E3275">
        <w:tc>
          <w:tcPr>
            <w:tcW w:w="4540" w:type="dxa"/>
            <w:tcBorders>
              <w:left w:val="nil"/>
            </w:tcBorders>
            <w:tcMar>
              <w:top w:w="100" w:type="nil"/>
              <w:left w:w="100" w:type="nil"/>
              <w:bottom w:w="100" w:type="nil"/>
              <w:right w:w="100" w:type="nil"/>
            </w:tcMar>
          </w:tcPr>
          <w:p w14:paraId="13F5DB36" w14:textId="77777777" w:rsidR="00A65076" w:rsidRPr="00101C85" w:rsidRDefault="00A65076" w:rsidP="009E3275">
            <w:pPr>
              <w:widowControl w:val="0"/>
              <w:autoSpaceDE w:val="0"/>
              <w:autoSpaceDN w:val="0"/>
              <w:adjustRightInd w:val="0"/>
              <w:rPr>
                <w:rFonts w:ascii="Times" w:hAnsi="Times" w:cs="Arial"/>
                <w:b/>
                <w:bCs/>
                <w:color w:val="1A1A1A"/>
              </w:rPr>
            </w:pPr>
            <w:r w:rsidRPr="00101C85">
              <w:rPr>
                <w:rFonts w:ascii="Times" w:hAnsi="Times" w:cs="Arial"/>
                <w:b/>
                <w:bCs/>
                <w:color w:val="1A1A1A"/>
              </w:rPr>
              <w:t>Original Closing Date for Applications:</w:t>
            </w:r>
          </w:p>
        </w:tc>
        <w:tc>
          <w:tcPr>
            <w:tcW w:w="4500" w:type="dxa"/>
            <w:tcBorders>
              <w:right w:val="nil"/>
            </w:tcBorders>
            <w:tcMar>
              <w:top w:w="100" w:type="nil"/>
              <w:left w:w="100" w:type="nil"/>
              <w:bottom w:w="100" w:type="nil"/>
              <w:right w:w="100" w:type="nil"/>
            </w:tcMar>
            <w:vAlign w:val="center"/>
          </w:tcPr>
          <w:p w14:paraId="59E76674" w14:textId="77777777" w:rsidR="00A65076" w:rsidRPr="00101C85" w:rsidRDefault="00A65076" w:rsidP="009E3275">
            <w:pPr>
              <w:widowControl w:val="0"/>
              <w:autoSpaceDE w:val="0"/>
              <w:autoSpaceDN w:val="0"/>
              <w:adjustRightInd w:val="0"/>
              <w:rPr>
                <w:rFonts w:ascii="Times" w:hAnsi="Times" w:cs="Arial"/>
                <w:color w:val="1A1A1A"/>
              </w:rPr>
            </w:pPr>
            <w:r w:rsidRPr="00101C85">
              <w:rPr>
                <w:rFonts w:ascii="Times" w:hAnsi="Times" w:cs="Arial"/>
                <w:color w:val="1A1A1A"/>
              </w:rPr>
              <w:t>Jun 10, 2016  </w:t>
            </w:r>
          </w:p>
        </w:tc>
      </w:tr>
      <w:tr w:rsidR="00A65076" w14:paraId="701F5440" w14:textId="77777777" w:rsidTr="009E3275">
        <w:tc>
          <w:tcPr>
            <w:tcW w:w="4540" w:type="dxa"/>
            <w:tcBorders>
              <w:left w:val="nil"/>
            </w:tcBorders>
            <w:tcMar>
              <w:top w:w="100" w:type="nil"/>
              <w:left w:w="100" w:type="nil"/>
              <w:bottom w:w="100" w:type="nil"/>
              <w:right w:w="100" w:type="nil"/>
            </w:tcMar>
          </w:tcPr>
          <w:p w14:paraId="7D4841AC" w14:textId="77777777" w:rsidR="00A65076" w:rsidRPr="00101C85" w:rsidRDefault="00A65076" w:rsidP="009E3275">
            <w:pPr>
              <w:widowControl w:val="0"/>
              <w:autoSpaceDE w:val="0"/>
              <w:autoSpaceDN w:val="0"/>
              <w:adjustRightInd w:val="0"/>
              <w:rPr>
                <w:rFonts w:ascii="Times" w:hAnsi="Times" w:cs="Arial"/>
                <w:b/>
                <w:bCs/>
                <w:color w:val="1A1A1A"/>
              </w:rPr>
            </w:pPr>
            <w:r w:rsidRPr="00101C85">
              <w:rPr>
                <w:rFonts w:ascii="Times" w:hAnsi="Times" w:cs="Arial"/>
                <w:b/>
                <w:bCs/>
                <w:color w:val="1A1A1A"/>
              </w:rPr>
              <w:t>Current Closing Date for Applications:</w:t>
            </w:r>
          </w:p>
        </w:tc>
        <w:tc>
          <w:tcPr>
            <w:tcW w:w="4500" w:type="dxa"/>
            <w:tcBorders>
              <w:right w:val="nil"/>
            </w:tcBorders>
            <w:tcMar>
              <w:top w:w="100" w:type="nil"/>
              <w:left w:w="100" w:type="nil"/>
              <w:bottom w:w="100" w:type="nil"/>
              <w:right w:w="100" w:type="nil"/>
            </w:tcMar>
            <w:vAlign w:val="center"/>
          </w:tcPr>
          <w:p w14:paraId="580C6F86" w14:textId="77777777" w:rsidR="00A65076" w:rsidRPr="00101C85" w:rsidRDefault="00A65076" w:rsidP="009E3275">
            <w:pPr>
              <w:widowControl w:val="0"/>
              <w:autoSpaceDE w:val="0"/>
              <w:autoSpaceDN w:val="0"/>
              <w:adjustRightInd w:val="0"/>
              <w:rPr>
                <w:rFonts w:ascii="Times" w:hAnsi="Times" w:cs="Arial"/>
                <w:color w:val="1A1A1A"/>
              </w:rPr>
            </w:pPr>
            <w:r w:rsidRPr="00101C85">
              <w:rPr>
                <w:rFonts w:ascii="Times" w:hAnsi="Times" w:cs="Arial"/>
                <w:color w:val="1A1A1A"/>
              </w:rPr>
              <w:t>Jun 10, 2016  </w:t>
            </w:r>
          </w:p>
        </w:tc>
      </w:tr>
      <w:tr w:rsidR="00A65076" w14:paraId="671EBDF6" w14:textId="77777777" w:rsidTr="009E3275">
        <w:tc>
          <w:tcPr>
            <w:tcW w:w="4540" w:type="dxa"/>
            <w:tcBorders>
              <w:left w:val="nil"/>
            </w:tcBorders>
            <w:tcMar>
              <w:top w:w="100" w:type="nil"/>
              <w:left w:w="100" w:type="nil"/>
              <w:bottom w:w="100" w:type="nil"/>
              <w:right w:w="100" w:type="nil"/>
            </w:tcMar>
          </w:tcPr>
          <w:p w14:paraId="7CEFFCA7" w14:textId="77777777" w:rsidR="00A65076" w:rsidRPr="00101C85" w:rsidRDefault="00A65076" w:rsidP="009E3275">
            <w:pPr>
              <w:widowControl w:val="0"/>
              <w:autoSpaceDE w:val="0"/>
              <w:autoSpaceDN w:val="0"/>
              <w:adjustRightInd w:val="0"/>
              <w:rPr>
                <w:rFonts w:ascii="Times" w:hAnsi="Times" w:cs="Arial"/>
                <w:b/>
                <w:bCs/>
                <w:color w:val="1A1A1A"/>
              </w:rPr>
            </w:pPr>
            <w:r w:rsidRPr="00101C85">
              <w:rPr>
                <w:rFonts w:ascii="Times" w:hAnsi="Times" w:cs="Arial"/>
                <w:b/>
                <w:bCs/>
                <w:color w:val="1A1A1A"/>
              </w:rPr>
              <w:t>Archive Date:</w:t>
            </w:r>
          </w:p>
        </w:tc>
        <w:tc>
          <w:tcPr>
            <w:tcW w:w="4500" w:type="dxa"/>
            <w:tcBorders>
              <w:right w:val="nil"/>
            </w:tcBorders>
            <w:tcMar>
              <w:top w:w="100" w:type="nil"/>
              <w:left w:w="100" w:type="nil"/>
              <w:bottom w:w="100" w:type="nil"/>
              <w:right w:w="100" w:type="nil"/>
            </w:tcMar>
            <w:vAlign w:val="center"/>
          </w:tcPr>
          <w:p w14:paraId="1DBC97F8" w14:textId="77777777" w:rsidR="00A65076" w:rsidRPr="00101C85" w:rsidRDefault="00A65076" w:rsidP="009E3275">
            <w:pPr>
              <w:widowControl w:val="0"/>
              <w:autoSpaceDE w:val="0"/>
              <w:autoSpaceDN w:val="0"/>
              <w:adjustRightInd w:val="0"/>
              <w:rPr>
                <w:rFonts w:ascii="Times" w:hAnsi="Times" w:cs="Arial"/>
                <w:color w:val="1A1A1A"/>
              </w:rPr>
            </w:pPr>
            <w:r w:rsidRPr="00101C85">
              <w:rPr>
                <w:rFonts w:ascii="Times" w:hAnsi="Times" w:cs="Arial"/>
                <w:color w:val="1A1A1A"/>
              </w:rPr>
              <w:t>Jul 10, 2016</w:t>
            </w:r>
          </w:p>
        </w:tc>
      </w:tr>
      <w:tr w:rsidR="00A65076" w14:paraId="3FC5750D" w14:textId="77777777" w:rsidTr="009E3275">
        <w:tc>
          <w:tcPr>
            <w:tcW w:w="4540" w:type="dxa"/>
            <w:tcBorders>
              <w:left w:val="nil"/>
            </w:tcBorders>
            <w:tcMar>
              <w:top w:w="100" w:type="nil"/>
              <w:left w:w="100" w:type="nil"/>
              <w:bottom w:w="100" w:type="nil"/>
              <w:right w:w="100" w:type="nil"/>
            </w:tcMar>
          </w:tcPr>
          <w:p w14:paraId="216A8167" w14:textId="77777777" w:rsidR="00A65076" w:rsidRPr="00101C85" w:rsidRDefault="00A65076" w:rsidP="009E3275">
            <w:pPr>
              <w:widowControl w:val="0"/>
              <w:autoSpaceDE w:val="0"/>
              <w:autoSpaceDN w:val="0"/>
              <w:adjustRightInd w:val="0"/>
              <w:rPr>
                <w:rFonts w:ascii="Times" w:hAnsi="Times" w:cs="Arial"/>
                <w:b/>
                <w:bCs/>
                <w:color w:val="1A1A1A"/>
              </w:rPr>
            </w:pPr>
            <w:r w:rsidRPr="00101C85">
              <w:rPr>
                <w:rFonts w:ascii="Times" w:hAnsi="Times" w:cs="Arial"/>
                <w:b/>
                <w:bCs/>
                <w:color w:val="1A1A1A"/>
              </w:rPr>
              <w:t>Estimated Total Program Funding:</w:t>
            </w:r>
          </w:p>
        </w:tc>
        <w:tc>
          <w:tcPr>
            <w:tcW w:w="4500" w:type="dxa"/>
            <w:tcBorders>
              <w:right w:val="nil"/>
            </w:tcBorders>
            <w:tcMar>
              <w:top w:w="100" w:type="nil"/>
              <w:left w:w="100" w:type="nil"/>
              <w:bottom w:w="100" w:type="nil"/>
              <w:right w:w="100" w:type="nil"/>
            </w:tcMar>
            <w:vAlign w:val="center"/>
          </w:tcPr>
          <w:p w14:paraId="0DF309A3" w14:textId="77777777" w:rsidR="00A65076" w:rsidRPr="00101C85" w:rsidRDefault="00A65076" w:rsidP="009E3275">
            <w:pPr>
              <w:widowControl w:val="0"/>
              <w:autoSpaceDE w:val="0"/>
              <w:autoSpaceDN w:val="0"/>
              <w:adjustRightInd w:val="0"/>
              <w:rPr>
                <w:rFonts w:ascii="Times" w:hAnsi="Times" w:cs="Arial"/>
                <w:color w:val="1A1A1A"/>
              </w:rPr>
            </w:pPr>
            <w:r w:rsidRPr="00101C85">
              <w:rPr>
                <w:rFonts w:ascii="Times" w:hAnsi="Times" w:cs="Arial"/>
                <w:color w:val="1A1A1A"/>
              </w:rPr>
              <w:t>$2,450,000</w:t>
            </w:r>
          </w:p>
        </w:tc>
      </w:tr>
      <w:tr w:rsidR="00A65076" w14:paraId="305749B2" w14:textId="77777777" w:rsidTr="009E3275">
        <w:tc>
          <w:tcPr>
            <w:tcW w:w="4540" w:type="dxa"/>
            <w:tcBorders>
              <w:left w:val="nil"/>
            </w:tcBorders>
            <w:tcMar>
              <w:top w:w="100" w:type="nil"/>
              <w:left w:w="100" w:type="nil"/>
              <w:bottom w:w="100" w:type="nil"/>
              <w:right w:w="100" w:type="nil"/>
            </w:tcMar>
          </w:tcPr>
          <w:p w14:paraId="15284E77" w14:textId="77777777" w:rsidR="00A65076" w:rsidRPr="00101C85" w:rsidRDefault="00A65076" w:rsidP="009E3275">
            <w:pPr>
              <w:widowControl w:val="0"/>
              <w:autoSpaceDE w:val="0"/>
              <w:autoSpaceDN w:val="0"/>
              <w:adjustRightInd w:val="0"/>
              <w:rPr>
                <w:rFonts w:ascii="Times" w:hAnsi="Times" w:cs="Arial"/>
                <w:b/>
                <w:bCs/>
                <w:color w:val="1A1A1A"/>
              </w:rPr>
            </w:pPr>
            <w:r w:rsidRPr="00101C85">
              <w:rPr>
                <w:rFonts w:ascii="Times" w:hAnsi="Times" w:cs="Arial"/>
                <w:b/>
                <w:bCs/>
                <w:color w:val="1A1A1A"/>
              </w:rPr>
              <w:t>Eligible Applicants:</w:t>
            </w:r>
          </w:p>
        </w:tc>
        <w:tc>
          <w:tcPr>
            <w:tcW w:w="4500" w:type="dxa"/>
            <w:tcBorders>
              <w:right w:val="nil"/>
            </w:tcBorders>
            <w:tcMar>
              <w:top w:w="100" w:type="nil"/>
              <w:left w:w="100" w:type="nil"/>
              <w:bottom w:w="100" w:type="nil"/>
              <w:right w:w="100" w:type="nil"/>
            </w:tcMar>
            <w:vAlign w:val="center"/>
          </w:tcPr>
          <w:p w14:paraId="4656DD6F" w14:textId="77777777" w:rsidR="00A65076" w:rsidRPr="00101C85" w:rsidRDefault="00A65076" w:rsidP="009E3275">
            <w:pPr>
              <w:widowControl w:val="0"/>
              <w:autoSpaceDE w:val="0"/>
              <w:autoSpaceDN w:val="0"/>
              <w:adjustRightInd w:val="0"/>
              <w:rPr>
                <w:rFonts w:ascii="Times" w:hAnsi="Times" w:cs="Arial"/>
                <w:color w:val="1A1A1A"/>
              </w:rPr>
            </w:pPr>
            <w:r w:rsidRPr="00101C85">
              <w:rPr>
                <w:rFonts w:ascii="Times" w:hAnsi="Times" w:cs="Arial"/>
                <w:color w:val="1A1A1A"/>
              </w:rPr>
              <w:t>Native American tribal governments (Federally recognized)</w:t>
            </w:r>
          </w:p>
          <w:p w14:paraId="0D79B9A1" w14:textId="77777777" w:rsidR="00A65076" w:rsidRPr="00101C85" w:rsidRDefault="00A65076" w:rsidP="009E3275">
            <w:pPr>
              <w:widowControl w:val="0"/>
              <w:autoSpaceDE w:val="0"/>
              <w:autoSpaceDN w:val="0"/>
              <w:adjustRightInd w:val="0"/>
              <w:rPr>
                <w:rFonts w:ascii="Times" w:hAnsi="Times" w:cs="Arial"/>
                <w:color w:val="1A1A1A"/>
              </w:rPr>
            </w:pPr>
            <w:r w:rsidRPr="00101C85">
              <w:rPr>
                <w:rFonts w:ascii="Times" w:hAnsi="Times" w:cs="Arial"/>
                <w:color w:val="1A1A1A"/>
              </w:rPr>
              <w:t>Others (see text field entitled "Additional Information on Eligibility" for clarification)</w:t>
            </w:r>
          </w:p>
          <w:p w14:paraId="11D301D9" w14:textId="77777777" w:rsidR="00A65076" w:rsidRPr="00101C85" w:rsidRDefault="00A65076" w:rsidP="009E3275">
            <w:pPr>
              <w:widowControl w:val="0"/>
              <w:autoSpaceDE w:val="0"/>
              <w:autoSpaceDN w:val="0"/>
              <w:adjustRightInd w:val="0"/>
              <w:rPr>
                <w:rFonts w:ascii="Times" w:hAnsi="Times" w:cs="Arial"/>
                <w:color w:val="1A1A1A"/>
              </w:rPr>
            </w:pPr>
            <w:r w:rsidRPr="00101C85">
              <w:rPr>
                <w:rFonts w:ascii="Times" w:hAnsi="Times" w:cs="Arial"/>
                <w:color w:val="1A1A1A"/>
              </w:rPr>
              <w:t>Special district governments</w:t>
            </w:r>
          </w:p>
          <w:p w14:paraId="66FAA9B0" w14:textId="77777777" w:rsidR="00A65076" w:rsidRPr="00101C85" w:rsidRDefault="00A65076" w:rsidP="009E3275">
            <w:pPr>
              <w:widowControl w:val="0"/>
              <w:autoSpaceDE w:val="0"/>
              <w:autoSpaceDN w:val="0"/>
              <w:adjustRightInd w:val="0"/>
              <w:rPr>
                <w:rFonts w:ascii="Times" w:hAnsi="Times" w:cs="Arial"/>
                <w:color w:val="1A1A1A"/>
              </w:rPr>
            </w:pPr>
            <w:r w:rsidRPr="00101C85">
              <w:rPr>
                <w:rFonts w:ascii="Times" w:hAnsi="Times" w:cs="Arial"/>
                <w:color w:val="1A1A1A"/>
              </w:rPr>
              <w:t>State governments</w:t>
            </w:r>
          </w:p>
          <w:p w14:paraId="394CA632" w14:textId="77777777" w:rsidR="00A65076" w:rsidRPr="00101C85" w:rsidRDefault="00A65076" w:rsidP="009E3275">
            <w:pPr>
              <w:widowControl w:val="0"/>
              <w:autoSpaceDE w:val="0"/>
              <w:autoSpaceDN w:val="0"/>
              <w:adjustRightInd w:val="0"/>
              <w:rPr>
                <w:rFonts w:ascii="Times" w:hAnsi="Times" w:cs="Arial"/>
                <w:color w:val="1A1A1A"/>
              </w:rPr>
            </w:pPr>
            <w:r w:rsidRPr="00101C85">
              <w:rPr>
                <w:rFonts w:ascii="Times" w:hAnsi="Times" w:cs="Arial"/>
                <w:color w:val="1A1A1A"/>
              </w:rPr>
              <w:t>City or township governments</w:t>
            </w:r>
          </w:p>
          <w:p w14:paraId="4C909D29" w14:textId="77777777" w:rsidR="00A65076" w:rsidRPr="00101C85" w:rsidRDefault="00A65076" w:rsidP="009E3275">
            <w:pPr>
              <w:widowControl w:val="0"/>
              <w:autoSpaceDE w:val="0"/>
              <w:autoSpaceDN w:val="0"/>
              <w:adjustRightInd w:val="0"/>
              <w:rPr>
                <w:rFonts w:ascii="Times" w:hAnsi="Times" w:cs="Arial"/>
                <w:color w:val="1A1A1A"/>
              </w:rPr>
            </w:pPr>
            <w:r w:rsidRPr="00101C85">
              <w:rPr>
                <w:rFonts w:ascii="Times" w:hAnsi="Times" w:cs="Arial"/>
                <w:color w:val="1A1A1A"/>
              </w:rPr>
              <w:t>Nonprofits having a 501(c)(3) status with the IRS, other than institutions of higher education</w:t>
            </w:r>
          </w:p>
          <w:p w14:paraId="62EA154B" w14:textId="77777777" w:rsidR="00A65076" w:rsidRPr="00101C85" w:rsidRDefault="00A65076" w:rsidP="009E3275">
            <w:pPr>
              <w:widowControl w:val="0"/>
              <w:autoSpaceDE w:val="0"/>
              <w:autoSpaceDN w:val="0"/>
              <w:adjustRightInd w:val="0"/>
              <w:rPr>
                <w:rFonts w:ascii="Times" w:hAnsi="Times" w:cs="Arial"/>
                <w:color w:val="1A1A1A"/>
              </w:rPr>
            </w:pPr>
            <w:r w:rsidRPr="00101C85">
              <w:rPr>
                <w:rFonts w:ascii="Times" w:hAnsi="Times" w:cs="Arial"/>
                <w:color w:val="1A1A1A"/>
              </w:rPr>
              <w:t>Public and State controlled institutions of higher education</w:t>
            </w:r>
          </w:p>
          <w:p w14:paraId="493FD18F" w14:textId="77777777" w:rsidR="00A65076" w:rsidRPr="00101C85" w:rsidRDefault="00A65076" w:rsidP="009E3275">
            <w:pPr>
              <w:widowControl w:val="0"/>
              <w:autoSpaceDE w:val="0"/>
              <w:autoSpaceDN w:val="0"/>
              <w:adjustRightInd w:val="0"/>
              <w:rPr>
                <w:rFonts w:ascii="Times" w:hAnsi="Times" w:cs="Arial"/>
                <w:color w:val="1A1A1A"/>
              </w:rPr>
            </w:pPr>
            <w:r w:rsidRPr="00101C85">
              <w:rPr>
                <w:rFonts w:ascii="Times" w:hAnsi="Times" w:cs="Arial"/>
                <w:color w:val="1A1A1A"/>
              </w:rPr>
              <w:t>County governments</w:t>
            </w:r>
          </w:p>
        </w:tc>
      </w:tr>
      <w:tr w:rsidR="00A65076" w14:paraId="7BC87C1D" w14:textId="77777777" w:rsidTr="009E3275">
        <w:tc>
          <w:tcPr>
            <w:tcW w:w="4540" w:type="dxa"/>
            <w:tcBorders>
              <w:left w:val="nil"/>
            </w:tcBorders>
            <w:tcMar>
              <w:top w:w="100" w:type="nil"/>
              <w:left w:w="100" w:type="nil"/>
              <w:bottom w:w="100" w:type="nil"/>
              <w:right w:w="100" w:type="nil"/>
            </w:tcMar>
          </w:tcPr>
          <w:p w14:paraId="1FB2F6FA" w14:textId="77777777" w:rsidR="00A65076" w:rsidRPr="00101C85" w:rsidRDefault="00A65076" w:rsidP="009E3275">
            <w:pPr>
              <w:widowControl w:val="0"/>
              <w:autoSpaceDE w:val="0"/>
              <w:autoSpaceDN w:val="0"/>
              <w:adjustRightInd w:val="0"/>
              <w:rPr>
                <w:rFonts w:ascii="Times" w:hAnsi="Times" w:cs="Arial"/>
                <w:b/>
                <w:bCs/>
                <w:color w:val="1A1A1A"/>
              </w:rPr>
            </w:pPr>
            <w:r w:rsidRPr="00101C85">
              <w:rPr>
                <w:rFonts w:ascii="Times" w:hAnsi="Times" w:cs="Arial"/>
                <w:b/>
                <w:bCs/>
                <w:color w:val="1A1A1A"/>
              </w:rPr>
              <w:t>Additional Information on Eligibility:</w:t>
            </w:r>
          </w:p>
        </w:tc>
        <w:tc>
          <w:tcPr>
            <w:tcW w:w="4500" w:type="dxa"/>
            <w:tcBorders>
              <w:right w:val="nil"/>
            </w:tcBorders>
            <w:tcMar>
              <w:top w:w="100" w:type="nil"/>
              <w:left w:w="100" w:type="nil"/>
              <w:bottom w:w="100" w:type="nil"/>
              <w:right w:w="100" w:type="nil"/>
            </w:tcMar>
            <w:vAlign w:val="center"/>
          </w:tcPr>
          <w:p w14:paraId="2FB988F9" w14:textId="77777777" w:rsidR="00A65076" w:rsidRPr="00101C85" w:rsidRDefault="00A65076" w:rsidP="009E3275">
            <w:pPr>
              <w:widowControl w:val="0"/>
              <w:autoSpaceDE w:val="0"/>
              <w:autoSpaceDN w:val="0"/>
              <w:adjustRightInd w:val="0"/>
              <w:rPr>
                <w:rFonts w:ascii="Times" w:hAnsi="Times" w:cs="Arial"/>
                <w:color w:val="1A1A1A"/>
              </w:rPr>
            </w:pPr>
            <w:r w:rsidRPr="00101C85">
              <w:rPr>
                <w:rFonts w:ascii="Times" w:hAnsi="Times" w:cs="Arial"/>
                <w:color w:val="1A1A1A"/>
              </w:rPr>
              <w:t>As approved by FEMA HQ</w:t>
            </w:r>
          </w:p>
        </w:tc>
      </w:tr>
      <w:tr w:rsidR="00A65076" w14:paraId="47D07ACF" w14:textId="77777777" w:rsidTr="009E3275">
        <w:tc>
          <w:tcPr>
            <w:tcW w:w="4540" w:type="dxa"/>
            <w:tcBorders>
              <w:left w:val="nil"/>
            </w:tcBorders>
            <w:tcMar>
              <w:top w:w="100" w:type="nil"/>
              <w:left w:w="100" w:type="nil"/>
              <w:bottom w:w="100" w:type="nil"/>
              <w:right w:w="100" w:type="nil"/>
            </w:tcMar>
          </w:tcPr>
          <w:p w14:paraId="554E6590" w14:textId="77777777" w:rsidR="00A65076" w:rsidRPr="00101C85" w:rsidRDefault="00A65076" w:rsidP="009E3275">
            <w:pPr>
              <w:widowControl w:val="0"/>
              <w:autoSpaceDE w:val="0"/>
              <w:autoSpaceDN w:val="0"/>
              <w:adjustRightInd w:val="0"/>
              <w:rPr>
                <w:rFonts w:ascii="Times" w:hAnsi="Times" w:cs="Arial"/>
                <w:b/>
                <w:bCs/>
                <w:color w:val="1A1A1A"/>
              </w:rPr>
            </w:pPr>
            <w:r w:rsidRPr="00101C85">
              <w:rPr>
                <w:rFonts w:ascii="Times" w:hAnsi="Times" w:cs="Arial"/>
                <w:b/>
                <w:bCs/>
                <w:color w:val="1A1A1A"/>
              </w:rPr>
              <w:t>Agency Name:</w:t>
            </w:r>
          </w:p>
        </w:tc>
        <w:tc>
          <w:tcPr>
            <w:tcW w:w="4500" w:type="dxa"/>
            <w:tcBorders>
              <w:right w:val="nil"/>
            </w:tcBorders>
            <w:tcMar>
              <w:top w:w="100" w:type="nil"/>
              <w:left w:w="100" w:type="nil"/>
              <w:bottom w:w="100" w:type="nil"/>
              <w:right w:w="100" w:type="nil"/>
            </w:tcMar>
            <w:vAlign w:val="center"/>
          </w:tcPr>
          <w:p w14:paraId="3B9B170F" w14:textId="77777777" w:rsidR="00A65076" w:rsidRPr="00101C85" w:rsidRDefault="00A65076" w:rsidP="009E3275">
            <w:pPr>
              <w:widowControl w:val="0"/>
              <w:autoSpaceDE w:val="0"/>
              <w:autoSpaceDN w:val="0"/>
              <w:adjustRightInd w:val="0"/>
              <w:rPr>
                <w:rFonts w:ascii="Times" w:hAnsi="Times" w:cs="Arial"/>
                <w:color w:val="1A1A1A"/>
              </w:rPr>
            </w:pPr>
            <w:r w:rsidRPr="00101C85">
              <w:rPr>
                <w:rFonts w:ascii="Times" w:hAnsi="Times" w:cs="Arial"/>
                <w:color w:val="1A1A1A"/>
              </w:rPr>
              <w:t>Department of Homeland Security - FEMA</w:t>
            </w:r>
          </w:p>
        </w:tc>
      </w:tr>
      <w:tr w:rsidR="00A65076" w14:paraId="080692B1" w14:textId="77777777" w:rsidTr="009E3275">
        <w:tc>
          <w:tcPr>
            <w:tcW w:w="4540" w:type="dxa"/>
            <w:tcBorders>
              <w:left w:val="nil"/>
            </w:tcBorders>
            <w:tcMar>
              <w:top w:w="100" w:type="nil"/>
              <w:left w:w="100" w:type="nil"/>
              <w:bottom w:w="100" w:type="nil"/>
              <w:right w:w="100" w:type="nil"/>
            </w:tcMar>
          </w:tcPr>
          <w:p w14:paraId="2404214E" w14:textId="77777777" w:rsidR="00A65076" w:rsidRPr="00101C85" w:rsidRDefault="00A65076" w:rsidP="009E3275">
            <w:pPr>
              <w:widowControl w:val="0"/>
              <w:autoSpaceDE w:val="0"/>
              <w:autoSpaceDN w:val="0"/>
              <w:adjustRightInd w:val="0"/>
              <w:rPr>
                <w:rFonts w:ascii="Times" w:hAnsi="Times" w:cs="Arial"/>
                <w:b/>
                <w:bCs/>
                <w:color w:val="1A1A1A"/>
              </w:rPr>
            </w:pPr>
            <w:r w:rsidRPr="00101C85">
              <w:rPr>
                <w:rFonts w:ascii="Times" w:hAnsi="Times" w:cs="Arial"/>
                <w:b/>
                <w:bCs/>
                <w:color w:val="1A1A1A"/>
              </w:rPr>
              <w:t>Description:</w:t>
            </w:r>
          </w:p>
        </w:tc>
        <w:tc>
          <w:tcPr>
            <w:tcW w:w="4500" w:type="dxa"/>
            <w:tcBorders>
              <w:right w:val="nil"/>
            </w:tcBorders>
            <w:tcMar>
              <w:top w:w="100" w:type="nil"/>
              <w:left w:w="100" w:type="nil"/>
              <w:bottom w:w="100" w:type="nil"/>
              <w:right w:w="100" w:type="nil"/>
            </w:tcMar>
            <w:vAlign w:val="center"/>
          </w:tcPr>
          <w:p w14:paraId="4D7E7976" w14:textId="77777777" w:rsidR="00A65076" w:rsidRPr="00101C85" w:rsidRDefault="00A65076" w:rsidP="009E3275">
            <w:pPr>
              <w:widowControl w:val="0"/>
              <w:autoSpaceDE w:val="0"/>
              <w:autoSpaceDN w:val="0"/>
              <w:adjustRightInd w:val="0"/>
              <w:rPr>
                <w:rFonts w:ascii="Times" w:hAnsi="Times" w:cs="Arial"/>
                <w:color w:val="1A1A1A"/>
              </w:rPr>
            </w:pPr>
            <w:r w:rsidRPr="00101C85">
              <w:rPr>
                <w:rFonts w:ascii="Times" w:hAnsi="Times" w:cs="Arial"/>
                <w:color w:val="1A1A1A"/>
              </w:rPr>
              <w:t xml:space="preserve">"The Cooperating Technical Partners Program (CTP Program) exists to strengthen and increase the effectiveness of the National Flood Insurance Program (NFIP) through fostering strong Federal, State, Tribal, regional and local partnerships for the purposes of reducing flood losses and promoting community resiliency. The CTP Program may provide federal assistance, through a grant or cooperative </w:t>
            </w:r>
            <w:r w:rsidRPr="00101C85">
              <w:rPr>
                <w:rFonts w:ascii="Times" w:hAnsi="Times" w:cs="Arial"/>
                <w:color w:val="1A1A1A"/>
              </w:rPr>
              <w:lastRenderedPageBreak/>
              <w:t xml:space="preserve">agreement, to an eligible Cooperating Technical Partner (herein referred to as ¿CTP¿, ¿partner¿ or ¿grantee¿) to perform various projects and activities that stimulate and support the ability of NFIP State Coordinating Agencies and NFIP-participating communities (as defined in 44 CFR Part 59.1) to continue their ongoing regulatory NFIP responsibilities as well as support the ability of States, communities and the public and private sector to mitigate flood risk. The CTP Program seeks to enhance the existing capabilities of CTPs to increase local involvement in, and ownership of, the development and maintenance of flood risk data and products, such as the Flood Insurance Rate Maps (FIRMs) and other risk related products, as well as other support to advance the goals and objectives of the Risk Mapping Assessment and Planning (Risk MAP) program. Partnerships developed through FEMA¿s CTP Program are in the best interest of State and local communities, the NFIP and the public. CTPs may be able to perform activities related to program management, technical risk analysis and mapping, and communication of flood risk hazard data and information. Only qualified partners of the CTP Program are eligible for federal assistance awards through the CTP Program. Recipients must:¿ be a CTP (i.e., have a signed Partnership Agreement with FEMA HQ or a FEMA Regional Office);¿ either be or represent a National Flood Insurance Program (NFIP) community in good-standing, or a FEMA-approved non-profit agency whose primary mission supports the goals and objectives of the NFIP;¿ have existing non-Federally funded processes and/or systems in place to support the collection, development, evaluation, dissemination and communication of flood hazard and risk assessment data and mapping;¿ have the capability to perform funded activities; demonstrate the ability to achieve the CTP Program performance metrics and provide timely and accurate reports to FEMA documenting performance and achievements; and¿ when applicable, agree to perform work in the Mapping Information Platform (MIP) and update the activities within the MIP every 30 days in the Studies Workflow (and more frequently </w:t>
            </w:r>
            <w:r w:rsidRPr="00101C85">
              <w:rPr>
                <w:rFonts w:ascii="Times" w:hAnsi="Times" w:cs="Arial"/>
                <w:color w:val="1A1A1A"/>
              </w:rPr>
              <w:lastRenderedPageBreak/>
              <w:t>within the Revisions Workflow).CTPs need to work with FEMA in advance of the application to understand FEMA program priorities, objectives and measures, and to identify specific tasks to undertake. In support of program objectives, FEMA may provide technical assistance, training, and/or data to a CTP to enhance the activities within the project categories. Any funds FEMA provides through a grant or cooperative agreement to complete project activities are in addition to the leveraged resources and data which may be provided by the CTP to complete the tasks agreed upon. When awarded a grant or cooperative agreement through the CTP Program in support of program objectives and to advance program measures, the CTP must comply with the requirements outlined in the announcement, the terms and conditions of the award, as well as the Partnership Agreement and the associated Statement of Work or Mapping Activity Statement approved by FEMA. These templates may be obtained from your granting organization, either the FEMA Region or FEMA Headquarters."</w:t>
            </w:r>
          </w:p>
        </w:tc>
      </w:tr>
      <w:tr w:rsidR="00A65076" w14:paraId="4429D0FC" w14:textId="77777777" w:rsidTr="009E3275">
        <w:tc>
          <w:tcPr>
            <w:tcW w:w="4540" w:type="dxa"/>
            <w:tcBorders>
              <w:left w:val="nil"/>
            </w:tcBorders>
            <w:tcMar>
              <w:top w:w="100" w:type="nil"/>
              <w:left w:w="100" w:type="nil"/>
              <w:bottom w:w="100" w:type="nil"/>
              <w:right w:w="100" w:type="nil"/>
            </w:tcMar>
          </w:tcPr>
          <w:p w14:paraId="7F363636" w14:textId="77777777" w:rsidR="00A65076" w:rsidRPr="00101C85" w:rsidRDefault="00A65076" w:rsidP="009E3275">
            <w:pPr>
              <w:widowControl w:val="0"/>
              <w:autoSpaceDE w:val="0"/>
              <w:autoSpaceDN w:val="0"/>
              <w:adjustRightInd w:val="0"/>
              <w:rPr>
                <w:rFonts w:ascii="Times" w:hAnsi="Times" w:cs="Arial"/>
                <w:b/>
                <w:bCs/>
                <w:color w:val="1A1A1A"/>
              </w:rPr>
            </w:pPr>
            <w:r w:rsidRPr="00101C85">
              <w:rPr>
                <w:rFonts w:ascii="Times" w:hAnsi="Times" w:cs="Arial"/>
                <w:b/>
                <w:bCs/>
                <w:color w:val="1A1A1A"/>
              </w:rPr>
              <w:lastRenderedPageBreak/>
              <w:t>Link to Additional Information:</w:t>
            </w:r>
          </w:p>
        </w:tc>
        <w:tc>
          <w:tcPr>
            <w:tcW w:w="4500" w:type="dxa"/>
            <w:tcBorders>
              <w:right w:val="nil"/>
            </w:tcBorders>
            <w:tcMar>
              <w:top w:w="100" w:type="nil"/>
              <w:left w:w="100" w:type="nil"/>
              <w:bottom w:w="100" w:type="nil"/>
              <w:right w:w="100" w:type="nil"/>
            </w:tcMar>
            <w:vAlign w:val="center"/>
          </w:tcPr>
          <w:p w14:paraId="5DCAB25F" w14:textId="77777777" w:rsidR="00A65076" w:rsidRPr="00101C85" w:rsidRDefault="00A65076" w:rsidP="009E3275">
            <w:pPr>
              <w:widowControl w:val="0"/>
              <w:autoSpaceDE w:val="0"/>
              <w:autoSpaceDN w:val="0"/>
              <w:adjustRightInd w:val="0"/>
              <w:rPr>
                <w:rFonts w:ascii="Times" w:hAnsi="Times" w:cs="Arial"/>
                <w:color w:val="1A1A1A"/>
              </w:rPr>
            </w:pPr>
          </w:p>
        </w:tc>
      </w:tr>
      <w:tr w:rsidR="00A65076" w14:paraId="22F09354" w14:textId="77777777" w:rsidTr="009E3275">
        <w:tc>
          <w:tcPr>
            <w:tcW w:w="4540" w:type="dxa"/>
            <w:tcBorders>
              <w:left w:val="nil"/>
            </w:tcBorders>
            <w:tcMar>
              <w:top w:w="100" w:type="nil"/>
              <w:left w:w="100" w:type="nil"/>
              <w:bottom w:w="100" w:type="nil"/>
              <w:right w:w="100" w:type="nil"/>
            </w:tcMar>
          </w:tcPr>
          <w:p w14:paraId="134331A9" w14:textId="77777777" w:rsidR="00A65076" w:rsidRPr="00101C85" w:rsidRDefault="00A65076" w:rsidP="009E3275">
            <w:pPr>
              <w:widowControl w:val="0"/>
              <w:autoSpaceDE w:val="0"/>
              <w:autoSpaceDN w:val="0"/>
              <w:adjustRightInd w:val="0"/>
              <w:rPr>
                <w:rFonts w:ascii="Times" w:hAnsi="Times" w:cs="Arial"/>
                <w:b/>
                <w:bCs/>
                <w:color w:val="1A1A1A"/>
              </w:rPr>
            </w:pPr>
            <w:r w:rsidRPr="00101C85">
              <w:rPr>
                <w:rFonts w:ascii="Times" w:hAnsi="Times" w:cs="Arial"/>
                <w:b/>
                <w:bCs/>
                <w:color w:val="1A1A1A"/>
              </w:rPr>
              <w:t>Contact Information:</w:t>
            </w:r>
          </w:p>
        </w:tc>
        <w:tc>
          <w:tcPr>
            <w:tcW w:w="4500" w:type="dxa"/>
            <w:tcBorders>
              <w:right w:val="nil"/>
            </w:tcBorders>
            <w:tcMar>
              <w:top w:w="100" w:type="nil"/>
              <w:left w:w="100" w:type="nil"/>
              <w:bottom w:w="100" w:type="nil"/>
              <w:right w:w="100" w:type="nil"/>
            </w:tcMar>
            <w:vAlign w:val="center"/>
          </w:tcPr>
          <w:p w14:paraId="13D4D945" w14:textId="77777777" w:rsidR="00A65076" w:rsidRPr="00101C85" w:rsidRDefault="00A65076" w:rsidP="009E3275">
            <w:pPr>
              <w:widowControl w:val="0"/>
              <w:autoSpaceDE w:val="0"/>
              <w:autoSpaceDN w:val="0"/>
              <w:adjustRightInd w:val="0"/>
              <w:rPr>
                <w:rFonts w:ascii="Times" w:hAnsi="Times" w:cs="Arial"/>
                <w:color w:val="1A1A1A"/>
              </w:rPr>
            </w:pPr>
            <w:r w:rsidRPr="00101C85">
              <w:rPr>
                <w:rFonts w:ascii="Times" w:hAnsi="Times" w:cs="Arial"/>
                <w:color w:val="1A1A1A"/>
              </w:rPr>
              <w:t>If you have difficulty accessing the full announcement electronically, please contact:</w:t>
            </w:r>
          </w:p>
          <w:p w14:paraId="679FDA5F" w14:textId="77777777" w:rsidR="00A65076" w:rsidRPr="00101C85" w:rsidRDefault="00A65076" w:rsidP="009E3275">
            <w:pPr>
              <w:widowControl w:val="0"/>
              <w:autoSpaceDE w:val="0"/>
              <w:autoSpaceDN w:val="0"/>
              <w:adjustRightInd w:val="0"/>
              <w:rPr>
                <w:rFonts w:ascii="Times" w:hAnsi="Times" w:cs="Arial"/>
                <w:color w:val="1A1A1A"/>
              </w:rPr>
            </w:pPr>
          </w:p>
          <w:p w14:paraId="7A895217" w14:textId="77777777" w:rsidR="00A65076" w:rsidRPr="00101C85" w:rsidRDefault="00A65076" w:rsidP="009E3275">
            <w:pPr>
              <w:widowControl w:val="0"/>
              <w:autoSpaceDE w:val="0"/>
              <w:autoSpaceDN w:val="0"/>
              <w:adjustRightInd w:val="0"/>
              <w:rPr>
                <w:rFonts w:ascii="Times" w:hAnsi="Times" w:cs="Arial"/>
                <w:color w:val="1A1A1A"/>
              </w:rPr>
            </w:pPr>
            <w:r w:rsidRPr="00101C85">
              <w:rPr>
                <w:rFonts w:ascii="Times" w:hAnsi="Times" w:cs="Arial"/>
                <w:color w:val="1A1A1A"/>
              </w:rPr>
              <w:t xml:space="preserve">System Branch </w:t>
            </w:r>
          </w:p>
          <w:p w14:paraId="011F258F" w14:textId="77777777" w:rsidR="00A65076" w:rsidRPr="00101C85" w:rsidRDefault="009C7345" w:rsidP="009E3275">
            <w:pPr>
              <w:widowControl w:val="0"/>
              <w:autoSpaceDE w:val="0"/>
              <w:autoSpaceDN w:val="0"/>
              <w:adjustRightInd w:val="0"/>
              <w:rPr>
                <w:rFonts w:ascii="Times" w:hAnsi="Times" w:cs="Arial"/>
                <w:color w:val="1A1A1A"/>
              </w:rPr>
            </w:pPr>
            <w:hyperlink r:id="rId421" w:history="1">
              <w:r w:rsidR="00A65076" w:rsidRPr="00101C85">
                <w:rPr>
                  <w:rStyle w:val="Hyperlink"/>
                  <w:rFonts w:ascii="Times" w:hAnsi="Times" w:cs="Arial"/>
                </w:rPr>
                <w:t>GMD-Systems-Branch@fema.gov</w:t>
              </w:r>
            </w:hyperlink>
          </w:p>
        </w:tc>
      </w:tr>
    </w:tbl>
    <w:p w14:paraId="0250AFB9" w14:textId="77777777" w:rsidR="00A65076" w:rsidRPr="009B3CE4" w:rsidRDefault="00A65076" w:rsidP="00A65076">
      <w:pPr>
        <w:widowControl w:val="0"/>
        <w:autoSpaceDE w:val="0"/>
        <w:autoSpaceDN w:val="0"/>
        <w:adjustRightInd w:val="0"/>
        <w:rPr>
          <w:rFonts w:ascii="Times" w:hAnsi="Times" w:cs="Arial"/>
          <w:color w:val="1A1A1A"/>
        </w:rPr>
      </w:pPr>
    </w:p>
    <w:p w14:paraId="6C71FFA5" w14:textId="77777777" w:rsidR="00A65076" w:rsidRDefault="009C7345" w:rsidP="00A65076">
      <w:pPr>
        <w:widowControl w:val="0"/>
        <w:pBdr>
          <w:bottom w:val="single" w:sz="6" w:space="1" w:color="auto"/>
        </w:pBdr>
        <w:autoSpaceDE w:val="0"/>
        <w:autoSpaceDN w:val="0"/>
        <w:adjustRightInd w:val="0"/>
        <w:rPr>
          <w:rFonts w:ascii="Times" w:hAnsi="Times" w:cs="Arial"/>
          <w:color w:val="103CC0"/>
          <w:u w:val="single" w:color="103CC0"/>
        </w:rPr>
      </w:pPr>
      <w:hyperlink r:id="rId422" w:history="1">
        <w:r w:rsidR="00A65076" w:rsidRPr="009B3CE4">
          <w:rPr>
            <w:rFonts w:ascii="Times" w:hAnsi="Times" w:cs="Arial"/>
            <w:color w:val="103CC0"/>
            <w:u w:val="single" w:color="103CC0"/>
          </w:rPr>
          <w:t>http://www.grants.gov/web/grants/view-opportunity.html?oppId=282549</w:t>
        </w:r>
      </w:hyperlink>
    </w:p>
    <w:p w14:paraId="6C693E50" w14:textId="77777777" w:rsidR="00A65076" w:rsidRPr="009B3CE4" w:rsidRDefault="00A65076" w:rsidP="00A65076">
      <w:pPr>
        <w:widowControl w:val="0"/>
        <w:pBdr>
          <w:bottom w:val="single" w:sz="6" w:space="1" w:color="auto"/>
        </w:pBdr>
        <w:autoSpaceDE w:val="0"/>
        <w:autoSpaceDN w:val="0"/>
        <w:adjustRightInd w:val="0"/>
        <w:rPr>
          <w:rFonts w:ascii="Times" w:hAnsi="Times" w:cs="Arial"/>
          <w:color w:val="1A1A1A"/>
        </w:rPr>
      </w:pPr>
    </w:p>
    <w:p w14:paraId="6F33A9CB" w14:textId="77777777" w:rsidR="00A65076" w:rsidRDefault="00A65076" w:rsidP="00091301">
      <w:pPr>
        <w:widowControl w:val="0"/>
        <w:autoSpaceDE w:val="0"/>
        <w:autoSpaceDN w:val="0"/>
        <w:adjustRightInd w:val="0"/>
        <w:rPr>
          <w:rFonts w:ascii="Times" w:hAnsi="Times" w:cs="Helvetica"/>
        </w:rPr>
      </w:pPr>
    </w:p>
    <w:p w14:paraId="363FA594" w14:textId="77777777" w:rsidR="00091301" w:rsidRPr="000B5FA0" w:rsidRDefault="00091301" w:rsidP="00091301">
      <w:pPr>
        <w:widowControl w:val="0"/>
        <w:autoSpaceDE w:val="0"/>
        <w:autoSpaceDN w:val="0"/>
        <w:adjustRightInd w:val="0"/>
        <w:rPr>
          <w:rFonts w:ascii="Times" w:hAnsi="Times" w:cs="Helvetica"/>
          <w:highlight w:val="cyan"/>
        </w:rPr>
      </w:pPr>
      <w:bookmarkStart w:id="237" w:name="DHSFEMAPreDisaster"/>
      <w:bookmarkEnd w:id="237"/>
      <w:r w:rsidRPr="000B5FA0">
        <w:rPr>
          <w:rFonts w:ascii="Times" w:hAnsi="Times" w:cs="Helvetica"/>
          <w:highlight w:val="cyan"/>
        </w:rPr>
        <w:t>Department of Homeland Security - FEMA</w:t>
      </w:r>
    </w:p>
    <w:p w14:paraId="42BFFD8D" w14:textId="77777777" w:rsidR="00091301" w:rsidRPr="00A910B1" w:rsidRDefault="00091301" w:rsidP="00091301">
      <w:pPr>
        <w:widowControl w:val="0"/>
        <w:autoSpaceDE w:val="0"/>
        <w:autoSpaceDN w:val="0"/>
        <w:adjustRightInd w:val="0"/>
        <w:rPr>
          <w:rFonts w:ascii="Times" w:hAnsi="Times" w:cs="Helvetica"/>
        </w:rPr>
      </w:pPr>
      <w:r w:rsidRPr="000B5FA0">
        <w:rPr>
          <w:rFonts w:ascii="Times" w:hAnsi="Times" w:cs="Helvetica"/>
          <w:highlight w:val="cyan"/>
        </w:rPr>
        <w:t>FY16 Pre-Disaster Mitigation Grant</w:t>
      </w:r>
    </w:p>
    <w:p w14:paraId="5A6EDB72" w14:textId="77777777" w:rsidR="00091301" w:rsidRPr="00A910B1" w:rsidRDefault="00091301" w:rsidP="00091301">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4500"/>
      </w:tblGrid>
      <w:tr w:rsidR="00091301" w:rsidRPr="00A910B1" w14:paraId="7A6C2897" w14:textId="77777777" w:rsidTr="00091301">
        <w:tc>
          <w:tcPr>
            <w:tcW w:w="4540" w:type="dxa"/>
            <w:tcMar>
              <w:top w:w="100" w:type="nil"/>
              <w:left w:w="100" w:type="nil"/>
              <w:bottom w:w="100" w:type="nil"/>
              <w:right w:w="100" w:type="nil"/>
            </w:tcMar>
          </w:tcPr>
          <w:p w14:paraId="69E57A5B"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Document Type:</w:t>
            </w:r>
          </w:p>
        </w:tc>
        <w:tc>
          <w:tcPr>
            <w:tcW w:w="4500" w:type="dxa"/>
            <w:tcMar>
              <w:top w:w="100" w:type="nil"/>
              <w:left w:w="100" w:type="nil"/>
              <w:bottom w:w="100" w:type="nil"/>
              <w:right w:w="100" w:type="nil"/>
            </w:tcMar>
            <w:vAlign w:val="center"/>
          </w:tcPr>
          <w:p w14:paraId="2393DC03"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Grants Notice</w:t>
            </w:r>
          </w:p>
        </w:tc>
      </w:tr>
      <w:tr w:rsidR="00091301" w:rsidRPr="00A910B1" w14:paraId="0BF1FC0D" w14:textId="77777777" w:rsidTr="00091301">
        <w:tblPrEx>
          <w:tblBorders>
            <w:top w:val="none" w:sz="0" w:space="0" w:color="auto"/>
          </w:tblBorders>
        </w:tblPrEx>
        <w:tc>
          <w:tcPr>
            <w:tcW w:w="4540" w:type="dxa"/>
            <w:tcMar>
              <w:top w:w="100" w:type="nil"/>
              <w:left w:w="100" w:type="nil"/>
              <w:bottom w:w="100" w:type="nil"/>
              <w:right w:w="100" w:type="nil"/>
            </w:tcMar>
          </w:tcPr>
          <w:p w14:paraId="225E3054"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Funding Opportunity Number:</w:t>
            </w:r>
          </w:p>
        </w:tc>
        <w:tc>
          <w:tcPr>
            <w:tcW w:w="4500" w:type="dxa"/>
            <w:tcMar>
              <w:top w:w="100" w:type="nil"/>
              <w:left w:w="100" w:type="nil"/>
              <w:bottom w:w="100" w:type="nil"/>
              <w:right w:w="100" w:type="nil"/>
            </w:tcMar>
            <w:vAlign w:val="center"/>
          </w:tcPr>
          <w:p w14:paraId="1270C994"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DHS-16-MT-047-000-99</w:t>
            </w:r>
          </w:p>
        </w:tc>
      </w:tr>
      <w:tr w:rsidR="00091301" w:rsidRPr="00A910B1" w14:paraId="7AA055D0" w14:textId="77777777" w:rsidTr="00091301">
        <w:tblPrEx>
          <w:tblBorders>
            <w:top w:val="none" w:sz="0" w:space="0" w:color="auto"/>
          </w:tblBorders>
        </w:tblPrEx>
        <w:tc>
          <w:tcPr>
            <w:tcW w:w="4540" w:type="dxa"/>
            <w:tcMar>
              <w:top w:w="100" w:type="nil"/>
              <w:left w:w="100" w:type="nil"/>
              <w:bottom w:w="100" w:type="nil"/>
              <w:right w:w="100" w:type="nil"/>
            </w:tcMar>
          </w:tcPr>
          <w:p w14:paraId="5D5F248F"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Funding Opportunity Title:</w:t>
            </w:r>
          </w:p>
        </w:tc>
        <w:tc>
          <w:tcPr>
            <w:tcW w:w="4500" w:type="dxa"/>
            <w:tcMar>
              <w:top w:w="100" w:type="nil"/>
              <w:left w:w="100" w:type="nil"/>
              <w:bottom w:w="100" w:type="nil"/>
              <w:right w:w="100" w:type="nil"/>
            </w:tcMar>
            <w:vAlign w:val="center"/>
          </w:tcPr>
          <w:p w14:paraId="260A77BD"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FY16 Pre-Disaster Mitigation</w:t>
            </w:r>
          </w:p>
        </w:tc>
      </w:tr>
      <w:tr w:rsidR="00091301" w:rsidRPr="00A910B1" w14:paraId="50571110" w14:textId="77777777" w:rsidTr="00091301">
        <w:tblPrEx>
          <w:tblBorders>
            <w:top w:val="none" w:sz="0" w:space="0" w:color="auto"/>
          </w:tblBorders>
        </w:tblPrEx>
        <w:tc>
          <w:tcPr>
            <w:tcW w:w="4540" w:type="dxa"/>
            <w:tcMar>
              <w:top w:w="100" w:type="nil"/>
              <w:left w:w="100" w:type="nil"/>
              <w:bottom w:w="100" w:type="nil"/>
              <w:right w:w="100" w:type="nil"/>
            </w:tcMar>
          </w:tcPr>
          <w:p w14:paraId="740909B1"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Opportunity Category:</w:t>
            </w:r>
          </w:p>
        </w:tc>
        <w:tc>
          <w:tcPr>
            <w:tcW w:w="4500" w:type="dxa"/>
            <w:tcMar>
              <w:top w:w="100" w:type="nil"/>
              <w:left w:w="100" w:type="nil"/>
              <w:bottom w:w="100" w:type="nil"/>
              <w:right w:w="100" w:type="nil"/>
            </w:tcMar>
            <w:vAlign w:val="center"/>
          </w:tcPr>
          <w:p w14:paraId="19C5B254"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Discretionary</w:t>
            </w:r>
          </w:p>
        </w:tc>
      </w:tr>
      <w:tr w:rsidR="00091301" w:rsidRPr="00A910B1" w14:paraId="5881FE3C" w14:textId="77777777" w:rsidTr="00091301">
        <w:tblPrEx>
          <w:tblBorders>
            <w:top w:val="none" w:sz="0" w:space="0" w:color="auto"/>
          </w:tblBorders>
        </w:tblPrEx>
        <w:tc>
          <w:tcPr>
            <w:tcW w:w="4540" w:type="dxa"/>
            <w:tcMar>
              <w:top w:w="100" w:type="nil"/>
              <w:left w:w="100" w:type="nil"/>
              <w:bottom w:w="100" w:type="nil"/>
              <w:right w:w="100" w:type="nil"/>
            </w:tcMar>
          </w:tcPr>
          <w:p w14:paraId="373676C5"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Opportunity Category Explanation:</w:t>
            </w:r>
          </w:p>
        </w:tc>
        <w:tc>
          <w:tcPr>
            <w:tcW w:w="4500" w:type="dxa"/>
            <w:tcMar>
              <w:top w:w="100" w:type="nil"/>
              <w:left w:w="100" w:type="nil"/>
              <w:bottom w:w="100" w:type="nil"/>
              <w:right w:w="100" w:type="nil"/>
            </w:tcMar>
            <w:vAlign w:val="center"/>
          </w:tcPr>
          <w:p w14:paraId="3F7722E2" w14:textId="77777777" w:rsidR="00091301" w:rsidRPr="00A910B1" w:rsidRDefault="00091301" w:rsidP="00091301">
            <w:pPr>
              <w:widowControl w:val="0"/>
              <w:autoSpaceDE w:val="0"/>
              <w:autoSpaceDN w:val="0"/>
              <w:adjustRightInd w:val="0"/>
              <w:rPr>
                <w:rFonts w:ascii="Times" w:hAnsi="Times" w:cs="Helvetica"/>
              </w:rPr>
            </w:pPr>
          </w:p>
        </w:tc>
      </w:tr>
      <w:tr w:rsidR="00091301" w:rsidRPr="00A910B1" w14:paraId="60F877FA" w14:textId="77777777" w:rsidTr="00091301">
        <w:tblPrEx>
          <w:tblBorders>
            <w:top w:val="none" w:sz="0" w:space="0" w:color="auto"/>
          </w:tblBorders>
        </w:tblPrEx>
        <w:tc>
          <w:tcPr>
            <w:tcW w:w="4540" w:type="dxa"/>
            <w:tcMar>
              <w:top w:w="100" w:type="nil"/>
              <w:left w:w="100" w:type="nil"/>
              <w:bottom w:w="100" w:type="nil"/>
              <w:right w:w="100" w:type="nil"/>
            </w:tcMar>
          </w:tcPr>
          <w:p w14:paraId="0E031E3D"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Funding Instrument Type:</w:t>
            </w:r>
          </w:p>
        </w:tc>
        <w:tc>
          <w:tcPr>
            <w:tcW w:w="4500" w:type="dxa"/>
            <w:tcMar>
              <w:top w:w="100" w:type="nil"/>
              <w:left w:w="100" w:type="nil"/>
              <w:bottom w:w="100" w:type="nil"/>
              <w:right w:w="100" w:type="nil"/>
            </w:tcMar>
            <w:vAlign w:val="center"/>
          </w:tcPr>
          <w:p w14:paraId="28ABC6DB"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Grant</w:t>
            </w:r>
          </w:p>
        </w:tc>
      </w:tr>
      <w:tr w:rsidR="00091301" w:rsidRPr="00A910B1" w14:paraId="6AFE3028" w14:textId="77777777" w:rsidTr="00091301">
        <w:tblPrEx>
          <w:tblBorders>
            <w:top w:val="none" w:sz="0" w:space="0" w:color="auto"/>
          </w:tblBorders>
        </w:tblPrEx>
        <w:tc>
          <w:tcPr>
            <w:tcW w:w="4540" w:type="dxa"/>
            <w:tcMar>
              <w:top w:w="100" w:type="nil"/>
              <w:left w:w="100" w:type="nil"/>
              <w:bottom w:w="100" w:type="nil"/>
              <w:right w:w="100" w:type="nil"/>
            </w:tcMar>
          </w:tcPr>
          <w:p w14:paraId="371FA968"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Category of Funding Activity:</w:t>
            </w:r>
          </w:p>
        </w:tc>
        <w:tc>
          <w:tcPr>
            <w:tcW w:w="4500" w:type="dxa"/>
            <w:tcMar>
              <w:top w:w="100" w:type="nil"/>
              <w:left w:w="100" w:type="nil"/>
              <w:bottom w:w="100" w:type="nil"/>
              <w:right w:w="100" w:type="nil"/>
            </w:tcMar>
            <w:vAlign w:val="center"/>
          </w:tcPr>
          <w:p w14:paraId="54B2D0B9"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Other (see text field entitled "Explanation of Other Category of Funding Activity" for clarification)</w:t>
            </w:r>
          </w:p>
        </w:tc>
      </w:tr>
      <w:tr w:rsidR="00091301" w:rsidRPr="00A910B1" w14:paraId="2C96FE31" w14:textId="77777777" w:rsidTr="00091301">
        <w:tblPrEx>
          <w:tblBorders>
            <w:top w:val="none" w:sz="0" w:space="0" w:color="auto"/>
          </w:tblBorders>
        </w:tblPrEx>
        <w:tc>
          <w:tcPr>
            <w:tcW w:w="4540" w:type="dxa"/>
            <w:tcMar>
              <w:top w:w="100" w:type="nil"/>
              <w:left w:w="100" w:type="nil"/>
              <w:bottom w:w="100" w:type="nil"/>
              <w:right w:w="100" w:type="nil"/>
            </w:tcMar>
          </w:tcPr>
          <w:p w14:paraId="348A5E66"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Category Explanation:</w:t>
            </w:r>
          </w:p>
        </w:tc>
        <w:tc>
          <w:tcPr>
            <w:tcW w:w="4500" w:type="dxa"/>
            <w:tcMar>
              <w:top w:w="100" w:type="nil"/>
              <w:left w:w="100" w:type="nil"/>
              <w:bottom w:w="100" w:type="nil"/>
              <w:right w:w="100" w:type="nil"/>
            </w:tcMar>
            <w:vAlign w:val="center"/>
          </w:tcPr>
          <w:p w14:paraId="3B54503D"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 xml:space="preserve">The Robert T. Stafford Disaster Relief and Emergency Assistance Act, Public Law 93-288, as amended, (42 U.S.C. 5133), Section 203 authorizes FEMA to make grants for </w:t>
            </w:r>
            <w:r w:rsidRPr="00A910B1">
              <w:rPr>
                <w:rFonts w:ascii="Times" w:hAnsi="Times" w:cs="Helvetica"/>
              </w:rPr>
              <w:lastRenderedPageBreak/>
              <w:t>the purpose of implementing a sustained pre-disaster natural hazard mitigation program to reduce overall risk to the population and structures from future hazard events, while also reducing reliance on Federal funding from future disasters.</w:t>
            </w:r>
          </w:p>
        </w:tc>
      </w:tr>
      <w:tr w:rsidR="00091301" w:rsidRPr="00A910B1" w14:paraId="0A2A66D2" w14:textId="77777777" w:rsidTr="00091301">
        <w:tblPrEx>
          <w:tblBorders>
            <w:top w:val="none" w:sz="0" w:space="0" w:color="auto"/>
          </w:tblBorders>
        </w:tblPrEx>
        <w:tc>
          <w:tcPr>
            <w:tcW w:w="4540" w:type="dxa"/>
            <w:tcMar>
              <w:top w:w="100" w:type="nil"/>
              <w:left w:w="100" w:type="nil"/>
              <w:bottom w:w="100" w:type="nil"/>
              <w:right w:w="100" w:type="nil"/>
            </w:tcMar>
            <w:vAlign w:val="center"/>
          </w:tcPr>
          <w:p w14:paraId="37A262F6"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lastRenderedPageBreak/>
              <w:t>Expected Number of Awards:</w:t>
            </w:r>
          </w:p>
        </w:tc>
        <w:tc>
          <w:tcPr>
            <w:tcW w:w="4500" w:type="dxa"/>
            <w:tcMar>
              <w:top w:w="100" w:type="nil"/>
              <w:left w:w="100" w:type="nil"/>
              <w:bottom w:w="100" w:type="nil"/>
              <w:right w:w="100" w:type="nil"/>
            </w:tcMar>
            <w:vAlign w:val="center"/>
          </w:tcPr>
          <w:p w14:paraId="6BBB43F1"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200</w:t>
            </w:r>
          </w:p>
        </w:tc>
      </w:tr>
      <w:tr w:rsidR="00091301" w:rsidRPr="00A910B1" w14:paraId="041F6F8D" w14:textId="77777777" w:rsidTr="00091301">
        <w:tblPrEx>
          <w:tblBorders>
            <w:top w:val="none" w:sz="0" w:space="0" w:color="auto"/>
          </w:tblBorders>
        </w:tblPrEx>
        <w:tc>
          <w:tcPr>
            <w:tcW w:w="4540" w:type="dxa"/>
            <w:tcMar>
              <w:top w:w="100" w:type="nil"/>
              <w:left w:w="100" w:type="nil"/>
              <w:bottom w:w="100" w:type="nil"/>
              <w:right w:w="100" w:type="nil"/>
            </w:tcMar>
          </w:tcPr>
          <w:p w14:paraId="17B739EB"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CFDA Number(s):</w:t>
            </w:r>
          </w:p>
        </w:tc>
        <w:tc>
          <w:tcPr>
            <w:tcW w:w="4500" w:type="dxa"/>
            <w:tcMar>
              <w:top w:w="100" w:type="nil"/>
              <w:left w:w="100" w:type="nil"/>
              <w:bottom w:w="100" w:type="nil"/>
              <w:right w:w="100" w:type="nil"/>
            </w:tcMar>
            <w:vAlign w:val="center"/>
          </w:tcPr>
          <w:p w14:paraId="6B35A59D"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97.047 -- Pre-Disaster Mitigation</w:t>
            </w:r>
          </w:p>
        </w:tc>
      </w:tr>
      <w:tr w:rsidR="00091301" w:rsidRPr="00A910B1" w14:paraId="66B34F29" w14:textId="77777777" w:rsidTr="00091301">
        <w:tc>
          <w:tcPr>
            <w:tcW w:w="4540" w:type="dxa"/>
            <w:tcMar>
              <w:top w:w="100" w:type="nil"/>
              <w:left w:w="100" w:type="nil"/>
              <w:bottom w:w="100" w:type="nil"/>
              <w:right w:w="100" w:type="nil"/>
            </w:tcMar>
          </w:tcPr>
          <w:p w14:paraId="45071CE9"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Cost Sharing or Matching Requirement:</w:t>
            </w:r>
          </w:p>
        </w:tc>
        <w:tc>
          <w:tcPr>
            <w:tcW w:w="4500" w:type="dxa"/>
            <w:tcMar>
              <w:top w:w="100" w:type="nil"/>
              <w:left w:w="100" w:type="nil"/>
              <w:bottom w:w="100" w:type="nil"/>
              <w:right w:w="100" w:type="nil"/>
            </w:tcMar>
            <w:vAlign w:val="center"/>
          </w:tcPr>
          <w:p w14:paraId="3CECE253"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Yes</w:t>
            </w:r>
          </w:p>
        </w:tc>
      </w:tr>
      <w:tr w:rsidR="00091301" w:rsidRPr="00A910B1" w14:paraId="3B478731" w14:textId="77777777" w:rsidTr="00091301">
        <w:tc>
          <w:tcPr>
            <w:tcW w:w="4540" w:type="dxa"/>
            <w:tcBorders>
              <w:left w:val="nil"/>
            </w:tcBorders>
            <w:tcMar>
              <w:top w:w="100" w:type="nil"/>
              <w:left w:w="100" w:type="nil"/>
              <w:bottom w:w="100" w:type="nil"/>
              <w:right w:w="100" w:type="nil"/>
            </w:tcMar>
          </w:tcPr>
          <w:p w14:paraId="07F0BCE7"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Posted Date:</w:t>
            </w:r>
          </w:p>
        </w:tc>
        <w:tc>
          <w:tcPr>
            <w:tcW w:w="4500" w:type="dxa"/>
            <w:tcBorders>
              <w:right w:val="nil"/>
            </w:tcBorders>
            <w:tcMar>
              <w:top w:w="100" w:type="nil"/>
              <w:left w:w="100" w:type="nil"/>
              <w:bottom w:w="100" w:type="nil"/>
              <w:right w:w="100" w:type="nil"/>
            </w:tcMar>
            <w:vAlign w:val="center"/>
          </w:tcPr>
          <w:p w14:paraId="398B97B3"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Feb 10, 2016</w:t>
            </w:r>
          </w:p>
        </w:tc>
      </w:tr>
      <w:tr w:rsidR="00091301" w:rsidRPr="00A910B1" w14:paraId="2703811D" w14:textId="77777777" w:rsidTr="00091301">
        <w:tc>
          <w:tcPr>
            <w:tcW w:w="4540" w:type="dxa"/>
            <w:tcBorders>
              <w:left w:val="nil"/>
            </w:tcBorders>
            <w:tcMar>
              <w:top w:w="100" w:type="nil"/>
              <w:left w:w="100" w:type="nil"/>
              <w:bottom w:w="100" w:type="nil"/>
              <w:right w:w="100" w:type="nil"/>
            </w:tcMar>
          </w:tcPr>
          <w:p w14:paraId="421A427C"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Last Updated Date:</w:t>
            </w:r>
          </w:p>
        </w:tc>
        <w:tc>
          <w:tcPr>
            <w:tcW w:w="4500" w:type="dxa"/>
            <w:tcBorders>
              <w:right w:val="nil"/>
            </w:tcBorders>
            <w:tcMar>
              <w:top w:w="100" w:type="nil"/>
              <w:left w:w="100" w:type="nil"/>
              <w:bottom w:w="100" w:type="nil"/>
              <w:right w:w="100" w:type="nil"/>
            </w:tcMar>
            <w:vAlign w:val="center"/>
          </w:tcPr>
          <w:p w14:paraId="0475672B"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Feb 10, 2016</w:t>
            </w:r>
          </w:p>
        </w:tc>
      </w:tr>
      <w:tr w:rsidR="00091301" w:rsidRPr="00A910B1" w14:paraId="3ECEEB89" w14:textId="77777777" w:rsidTr="00091301">
        <w:tc>
          <w:tcPr>
            <w:tcW w:w="4540" w:type="dxa"/>
            <w:tcBorders>
              <w:left w:val="nil"/>
            </w:tcBorders>
            <w:tcMar>
              <w:top w:w="100" w:type="nil"/>
              <w:left w:w="100" w:type="nil"/>
              <w:bottom w:w="100" w:type="nil"/>
              <w:right w:w="100" w:type="nil"/>
            </w:tcMar>
          </w:tcPr>
          <w:p w14:paraId="4C7CFA9E"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Original Closing Date for Applications:</w:t>
            </w:r>
          </w:p>
        </w:tc>
        <w:tc>
          <w:tcPr>
            <w:tcW w:w="4500" w:type="dxa"/>
            <w:tcBorders>
              <w:right w:val="nil"/>
            </w:tcBorders>
            <w:tcMar>
              <w:top w:w="100" w:type="nil"/>
              <w:left w:w="100" w:type="nil"/>
              <w:bottom w:w="100" w:type="nil"/>
              <w:right w:w="100" w:type="nil"/>
            </w:tcMar>
            <w:vAlign w:val="center"/>
          </w:tcPr>
          <w:p w14:paraId="71A76B5E"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Jun 15, 2016 </w:t>
            </w:r>
          </w:p>
        </w:tc>
      </w:tr>
      <w:tr w:rsidR="00091301" w:rsidRPr="00A910B1" w14:paraId="01074BCD" w14:textId="77777777" w:rsidTr="00091301">
        <w:tc>
          <w:tcPr>
            <w:tcW w:w="4540" w:type="dxa"/>
            <w:tcBorders>
              <w:left w:val="nil"/>
            </w:tcBorders>
            <w:tcMar>
              <w:top w:w="100" w:type="nil"/>
              <w:left w:w="100" w:type="nil"/>
              <w:bottom w:w="100" w:type="nil"/>
              <w:right w:w="100" w:type="nil"/>
            </w:tcMar>
          </w:tcPr>
          <w:p w14:paraId="232EC050"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Current Closing Date for Applications:</w:t>
            </w:r>
          </w:p>
        </w:tc>
        <w:tc>
          <w:tcPr>
            <w:tcW w:w="4500" w:type="dxa"/>
            <w:tcBorders>
              <w:right w:val="nil"/>
            </w:tcBorders>
            <w:tcMar>
              <w:top w:w="100" w:type="nil"/>
              <w:left w:w="100" w:type="nil"/>
              <w:bottom w:w="100" w:type="nil"/>
              <w:right w:w="100" w:type="nil"/>
            </w:tcMar>
            <w:vAlign w:val="center"/>
          </w:tcPr>
          <w:p w14:paraId="539472DC"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Jun 15, 2016 </w:t>
            </w:r>
          </w:p>
        </w:tc>
      </w:tr>
      <w:tr w:rsidR="00091301" w:rsidRPr="00A910B1" w14:paraId="2985D54E" w14:textId="77777777" w:rsidTr="00091301">
        <w:tc>
          <w:tcPr>
            <w:tcW w:w="4540" w:type="dxa"/>
            <w:tcBorders>
              <w:left w:val="nil"/>
            </w:tcBorders>
            <w:tcMar>
              <w:top w:w="100" w:type="nil"/>
              <w:left w:w="100" w:type="nil"/>
              <w:bottom w:w="100" w:type="nil"/>
              <w:right w:w="100" w:type="nil"/>
            </w:tcMar>
          </w:tcPr>
          <w:p w14:paraId="0FF39DD7"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Archive Date:</w:t>
            </w:r>
          </w:p>
        </w:tc>
        <w:tc>
          <w:tcPr>
            <w:tcW w:w="4500" w:type="dxa"/>
            <w:tcBorders>
              <w:right w:val="nil"/>
            </w:tcBorders>
            <w:tcMar>
              <w:top w:w="100" w:type="nil"/>
              <w:left w:w="100" w:type="nil"/>
              <w:bottom w:w="100" w:type="nil"/>
              <w:right w:w="100" w:type="nil"/>
            </w:tcMar>
            <w:vAlign w:val="center"/>
          </w:tcPr>
          <w:p w14:paraId="0FFAF496"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Jul 15, 2016</w:t>
            </w:r>
          </w:p>
        </w:tc>
      </w:tr>
      <w:tr w:rsidR="00091301" w:rsidRPr="00A910B1" w14:paraId="34000678" w14:textId="77777777" w:rsidTr="00091301">
        <w:tc>
          <w:tcPr>
            <w:tcW w:w="4540" w:type="dxa"/>
            <w:tcBorders>
              <w:left w:val="nil"/>
            </w:tcBorders>
            <w:tcMar>
              <w:top w:w="100" w:type="nil"/>
              <w:left w:w="100" w:type="nil"/>
              <w:bottom w:w="100" w:type="nil"/>
              <w:right w:w="100" w:type="nil"/>
            </w:tcMar>
          </w:tcPr>
          <w:p w14:paraId="0E54D304"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Estimated Total Program Funding:</w:t>
            </w:r>
          </w:p>
        </w:tc>
        <w:tc>
          <w:tcPr>
            <w:tcW w:w="4500" w:type="dxa"/>
            <w:tcBorders>
              <w:right w:val="nil"/>
            </w:tcBorders>
            <w:tcMar>
              <w:top w:w="100" w:type="nil"/>
              <w:left w:w="100" w:type="nil"/>
              <w:bottom w:w="100" w:type="nil"/>
              <w:right w:w="100" w:type="nil"/>
            </w:tcMar>
            <w:vAlign w:val="center"/>
          </w:tcPr>
          <w:p w14:paraId="672FE8BA"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$90,000,000</w:t>
            </w:r>
          </w:p>
        </w:tc>
      </w:tr>
      <w:tr w:rsidR="00091301" w:rsidRPr="00A910B1" w14:paraId="4694A549" w14:textId="77777777" w:rsidTr="00091301">
        <w:tc>
          <w:tcPr>
            <w:tcW w:w="4540" w:type="dxa"/>
            <w:tcBorders>
              <w:left w:val="nil"/>
            </w:tcBorders>
            <w:tcMar>
              <w:top w:w="100" w:type="nil"/>
              <w:left w:w="100" w:type="nil"/>
              <w:bottom w:w="100" w:type="nil"/>
              <w:right w:w="100" w:type="nil"/>
            </w:tcMar>
          </w:tcPr>
          <w:p w14:paraId="0004F221"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Award Ceiling:</w:t>
            </w:r>
          </w:p>
        </w:tc>
        <w:tc>
          <w:tcPr>
            <w:tcW w:w="4500" w:type="dxa"/>
            <w:tcBorders>
              <w:right w:val="nil"/>
            </w:tcBorders>
            <w:tcMar>
              <w:top w:w="100" w:type="nil"/>
              <w:left w:w="100" w:type="nil"/>
              <w:bottom w:w="100" w:type="nil"/>
              <w:right w:w="100" w:type="nil"/>
            </w:tcMar>
            <w:vAlign w:val="center"/>
          </w:tcPr>
          <w:p w14:paraId="58C988DF"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$15,000,000</w:t>
            </w:r>
          </w:p>
        </w:tc>
      </w:tr>
      <w:tr w:rsidR="00091301" w:rsidRPr="00A910B1" w14:paraId="73FF509C" w14:textId="77777777" w:rsidTr="00091301">
        <w:tc>
          <w:tcPr>
            <w:tcW w:w="4540" w:type="dxa"/>
            <w:tcBorders>
              <w:left w:val="nil"/>
            </w:tcBorders>
            <w:tcMar>
              <w:top w:w="100" w:type="nil"/>
              <w:left w:w="100" w:type="nil"/>
              <w:bottom w:w="100" w:type="nil"/>
              <w:right w:w="100" w:type="nil"/>
            </w:tcMar>
          </w:tcPr>
          <w:p w14:paraId="4F95B3CA"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Eligible Applicants:</w:t>
            </w:r>
          </w:p>
        </w:tc>
        <w:tc>
          <w:tcPr>
            <w:tcW w:w="4500" w:type="dxa"/>
            <w:tcBorders>
              <w:right w:val="nil"/>
            </w:tcBorders>
            <w:tcMar>
              <w:top w:w="100" w:type="nil"/>
              <w:left w:w="100" w:type="nil"/>
              <w:bottom w:w="100" w:type="nil"/>
              <w:right w:w="100" w:type="nil"/>
            </w:tcMar>
            <w:vAlign w:val="center"/>
          </w:tcPr>
          <w:p w14:paraId="3D1F3728"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State governments</w:t>
            </w:r>
          </w:p>
          <w:p w14:paraId="7193CD26"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Others (see text field entitled "Additional Information on Eligibility" for clarification)</w:t>
            </w:r>
          </w:p>
          <w:p w14:paraId="4E321FEB"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Native American tribal governments (Federally recognized)</w:t>
            </w:r>
          </w:p>
        </w:tc>
      </w:tr>
      <w:tr w:rsidR="00091301" w:rsidRPr="00A910B1" w14:paraId="662CC6A9" w14:textId="77777777" w:rsidTr="00091301">
        <w:tc>
          <w:tcPr>
            <w:tcW w:w="4540" w:type="dxa"/>
            <w:tcBorders>
              <w:left w:val="nil"/>
            </w:tcBorders>
            <w:tcMar>
              <w:top w:w="100" w:type="nil"/>
              <w:left w:w="100" w:type="nil"/>
              <w:bottom w:w="100" w:type="nil"/>
              <w:right w:w="100" w:type="nil"/>
            </w:tcMar>
          </w:tcPr>
          <w:p w14:paraId="24C47380"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Additional Information on Eligibility:</w:t>
            </w:r>
          </w:p>
        </w:tc>
        <w:tc>
          <w:tcPr>
            <w:tcW w:w="4500" w:type="dxa"/>
            <w:tcBorders>
              <w:right w:val="nil"/>
            </w:tcBorders>
            <w:tcMar>
              <w:top w:w="100" w:type="nil"/>
              <w:left w:w="100" w:type="nil"/>
              <w:bottom w:w="100" w:type="nil"/>
              <w:right w:w="100" w:type="nil"/>
            </w:tcMar>
            <w:vAlign w:val="center"/>
          </w:tcPr>
          <w:p w14:paraId="1F8FAEAC"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District of Columbia; U.S. Territories. Local governments must apply through their state.</w:t>
            </w:r>
          </w:p>
        </w:tc>
      </w:tr>
      <w:tr w:rsidR="00091301" w:rsidRPr="00A910B1" w14:paraId="3599C8D8" w14:textId="77777777" w:rsidTr="00091301">
        <w:tc>
          <w:tcPr>
            <w:tcW w:w="4540" w:type="dxa"/>
            <w:tcBorders>
              <w:left w:val="nil"/>
            </w:tcBorders>
            <w:tcMar>
              <w:top w:w="100" w:type="nil"/>
              <w:left w:w="100" w:type="nil"/>
              <w:bottom w:w="100" w:type="nil"/>
              <w:right w:w="100" w:type="nil"/>
            </w:tcMar>
          </w:tcPr>
          <w:p w14:paraId="5ECE3ADA"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Agency Name:</w:t>
            </w:r>
          </w:p>
        </w:tc>
        <w:tc>
          <w:tcPr>
            <w:tcW w:w="4500" w:type="dxa"/>
            <w:tcBorders>
              <w:right w:val="nil"/>
            </w:tcBorders>
            <w:tcMar>
              <w:top w:w="100" w:type="nil"/>
              <w:left w:w="100" w:type="nil"/>
              <w:bottom w:w="100" w:type="nil"/>
              <w:right w:w="100" w:type="nil"/>
            </w:tcMar>
            <w:vAlign w:val="center"/>
          </w:tcPr>
          <w:p w14:paraId="28B4A7E5"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Department of Homeland Security - FEMA</w:t>
            </w:r>
          </w:p>
        </w:tc>
      </w:tr>
      <w:tr w:rsidR="00091301" w:rsidRPr="00A910B1" w14:paraId="15858613" w14:textId="77777777" w:rsidTr="00091301">
        <w:tc>
          <w:tcPr>
            <w:tcW w:w="4540" w:type="dxa"/>
            <w:tcBorders>
              <w:left w:val="nil"/>
            </w:tcBorders>
            <w:tcMar>
              <w:top w:w="100" w:type="nil"/>
              <w:left w:w="100" w:type="nil"/>
              <w:bottom w:w="100" w:type="nil"/>
              <w:right w:w="100" w:type="nil"/>
            </w:tcMar>
          </w:tcPr>
          <w:p w14:paraId="67BAD956"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Description:</w:t>
            </w:r>
          </w:p>
        </w:tc>
        <w:tc>
          <w:tcPr>
            <w:tcW w:w="4500" w:type="dxa"/>
            <w:tcBorders>
              <w:right w:val="nil"/>
            </w:tcBorders>
            <w:tcMar>
              <w:top w:w="100" w:type="nil"/>
              <w:left w:w="100" w:type="nil"/>
              <w:bottom w:w="100" w:type="nil"/>
              <w:right w:w="100" w:type="nil"/>
            </w:tcMar>
            <w:vAlign w:val="center"/>
          </w:tcPr>
          <w:p w14:paraId="0630B467"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The Pre-Disaster Mitigation (PDM) program makes available Federal funds to State, Local and Tribal Governments to implement and sustain cost-effective measures designed to reduce the risk to individuals and property from natural hazards, while also reducing reliance on Federal funding from future disasters. FEMA will provide allocations of $575,000 as required by the Stafford Act to states and territories; and a tribal set aside of $10 million for allocations up to $575,000 for Native American Indian tribal governments to support overall mitigation planning and projects. The remaining PDM funds will be awarded on a competitive basis with a focus on Climate Resilient Mitigation Activities. Applicants must submit applications via the Mitigation eGrants system on the FEMA Grants Portal: https://portal.fema.gov. Applicants may submit a maximum of 19 sub-applications, including 1 management cost sub-application for Applicant management costs. Of the 18 sub-applications for mitigation activities, a maximum of 8 projects may be included.</w:t>
            </w:r>
          </w:p>
        </w:tc>
      </w:tr>
      <w:tr w:rsidR="00091301" w:rsidRPr="00A910B1" w14:paraId="59A353D7" w14:textId="77777777" w:rsidTr="00091301">
        <w:tc>
          <w:tcPr>
            <w:tcW w:w="4540" w:type="dxa"/>
            <w:tcBorders>
              <w:left w:val="nil"/>
            </w:tcBorders>
            <w:tcMar>
              <w:top w:w="100" w:type="nil"/>
              <w:left w:w="100" w:type="nil"/>
              <w:bottom w:w="100" w:type="nil"/>
              <w:right w:w="100" w:type="nil"/>
            </w:tcMar>
          </w:tcPr>
          <w:p w14:paraId="3E753249"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Link to Additional Information:</w:t>
            </w:r>
          </w:p>
        </w:tc>
        <w:tc>
          <w:tcPr>
            <w:tcW w:w="4500" w:type="dxa"/>
            <w:tcBorders>
              <w:right w:val="nil"/>
            </w:tcBorders>
            <w:tcMar>
              <w:top w:w="100" w:type="nil"/>
              <w:left w:w="100" w:type="nil"/>
              <w:bottom w:w="100" w:type="nil"/>
              <w:right w:w="100" w:type="nil"/>
            </w:tcMar>
            <w:vAlign w:val="center"/>
          </w:tcPr>
          <w:p w14:paraId="3116FAE1" w14:textId="77777777" w:rsidR="00091301" w:rsidRPr="00A910B1" w:rsidRDefault="009C7345" w:rsidP="00091301">
            <w:pPr>
              <w:widowControl w:val="0"/>
              <w:autoSpaceDE w:val="0"/>
              <w:autoSpaceDN w:val="0"/>
              <w:adjustRightInd w:val="0"/>
              <w:rPr>
                <w:rFonts w:ascii="Times" w:hAnsi="Times" w:cs="Helvetica"/>
              </w:rPr>
            </w:pPr>
            <w:hyperlink r:id="rId423" w:history="1">
              <w:r w:rsidR="00091301" w:rsidRPr="00A910B1">
                <w:rPr>
                  <w:rStyle w:val="Hyperlink"/>
                  <w:rFonts w:ascii="Times" w:hAnsi="Times" w:cs="Helvetica"/>
                </w:rPr>
                <w:t>Program Guidance</w:t>
              </w:r>
            </w:hyperlink>
          </w:p>
        </w:tc>
      </w:tr>
      <w:tr w:rsidR="00091301" w:rsidRPr="00A910B1" w14:paraId="628E6143" w14:textId="77777777" w:rsidTr="00091301">
        <w:tc>
          <w:tcPr>
            <w:tcW w:w="4540" w:type="dxa"/>
            <w:tcBorders>
              <w:left w:val="nil"/>
            </w:tcBorders>
            <w:tcMar>
              <w:top w:w="100" w:type="nil"/>
              <w:left w:w="100" w:type="nil"/>
              <w:bottom w:w="100" w:type="nil"/>
              <w:right w:w="100" w:type="nil"/>
            </w:tcMar>
          </w:tcPr>
          <w:p w14:paraId="69D45198"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Contact Information:</w:t>
            </w:r>
          </w:p>
        </w:tc>
        <w:tc>
          <w:tcPr>
            <w:tcW w:w="4500" w:type="dxa"/>
            <w:tcBorders>
              <w:right w:val="nil"/>
            </w:tcBorders>
            <w:tcMar>
              <w:top w:w="100" w:type="nil"/>
              <w:left w:w="100" w:type="nil"/>
              <w:bottom w:w="100" w:type="nil"/>
              <w:right w:w="100" w:type="nil"/>
            </w:tcMar>
            <w:vAlign w:val="center"/>
          </w:tcPr>
          <w:p w14:paraId="114B230A"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If you have difficulty accessing the full announcement electronically, please contact:</w:t>
            </w:r>
          </w:p>
          <w:p w14:paraId="0A8C02EA" w14:textId="77777777" w:rsidR="00091301" w:rsidRPr="00A910B1" w:rsidRDefault="00091301" w:rsidP="00091301">
            <w:pPr>
              <w:widowControl w:val="0"/>
              <w:autoSpaceDE w:val="0"/>
              <w:autoSpaceDN w:val="0"/>
              <w:adjustRightInd w:val="0"/>
              <w:rPr>
                <w:rFonts w:ascii="Times" w:hAnsi="Times" w:cs="Helvetica"/>
              </w:rPr>
            </w:pPr>
          </w:p>
          <w:p w14:paraId="38587B0A"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 xml:space="preserve">Mitigation eGrants System Helpdesk Phone: 1-855-228-3362 </w:t>
            </w:r>
          </w:p>
          <w:p w14:paraId="3574F2AB" w14:textId="77777777" w:rsidR="00091301" w:rsidRPr="00A910B1" w:rsidRDefault="009C7345" w:rsidP="00091301">
            <w:pPr>
              <w:widowControl w:val="0"/>
              <w:autoSpaceDE w:val="0"/>
              <w:autoSpaceDN w:val="0"/>
              <w:adjustRightInd w:val="0"/>
              <w:rPr>
                <w:rFonts w:ascii="Times" w:hAnsi="Times" w:cs="Helvetica"/>
              </w:rPr>
            </w:pPr>
            <w:hyperlink r:id="rId424" w:history="1">
              <w:r w:rsidR="00091301" w:rsidRPr="00A910B1">
                <w:rPr>
                  <w:rStyle w:val="Hyperlink"/>
                  <w:rFonts w:ascii="Times" w:hAnsi="Times" w:cs="Helvetica"/>
                </w:rPr>
                <w:t>MTeGrants@fema.dhs.gov</w:t>
              </w:r>
            </w:hyperlink>
          </w:p>
        </w:tc>
      </w:tr>
    </w:tbl>
    <w:p w14:paraId="0B362AB3" w14:textId="77777777" w:rsidR="00091301" w:rsidRPr="00A910B1" w:rsidRDefault="00091301" w:rsidP="00091301">
      <w:pPr>
        <w:widowControl w:val="0"/>
        <w:autoSpaceDE w:val="0"/>
        <w:autoSpaceDN w:val="0"/>
        <w:adjustRightInd w:val="0"/>
        <w:rPr>
          <w:rFonts w:ascii="Times" w:hAnsi="Times" w:cs="Helvetica"/>
        </w:rPr>
      </w:pPr>
    </w:p>
    <w:p w14:paraId="3810C2F6" w14:textId="77777777" w:rsidR="00091301" w:rsidRPr="00A910B1" w:rsidRDefault="009C7345" w:rsidP="00091301">
      <w:pPr>
        <w:widowControl w:val="0"/>
        <w:pBdr>
          <w:bottom w:val="single" w:sz="6" w:space="1" w:color="auto"/>
        </w:pBdr>
        <w:autoSpaceDE w:val="0"/>
        <w:autoSpaceDN w:val="0"/>
        <w:adjustRightInd w:val="0"/>
        <w:rPr>
          <w:rFonts w:ascii="Times" w:hAnsi="Times" w:cs="Helvetica"/>
          <w:color w:val="386EFF"/>
          <w:u w:val="single" w:color="386EFF"/>
        </w:rPr>
      </w:pPr>
      <w:hyperlink r:id="rId425" w:history="1">
        <w:r w:rsidR="00091301" w:rsidRPr="00A910B1">
          <w:rPr>
            <w:rFonts w:ascii="Times" w:hAnsi="Times" w:cs="Helvetica"/>
            <w:color w:val="386EFF"/>
            <w:u w:val="single" w:color="386EFF"/>
          </w:rPr>
          <w:t>http://www.grants.gov/web/grants/view-opportunity.html?oppId=281453</w:t>
        </w:r>
      </w:hyperlink>
    </w:p>
    <w:p w14:paraId="7614181A" w14:textId="77777777" w:rsidR="00091301" w:rsidRPr="00A910B1" w:rsidRDefault="00091301" w:rsidP="00091301">
      <w:pPr>
        <w:widowControl w:val="0"/>
        <w:pBdr>
          <w:bottom w:val="single" w:sz="6" w:space="1" w:color="auto"/>
        </w:pBdr>
        <w:autoSpaceDE w:val="0"/>
        <w:autoSpaceDN w:val="0"/>
        <w:adjustRightInd w:val="0"/>
        <w:rPr>
          <w:rFonts w:ascii="Times" w:hAnsi="Times" w:cs="Helvetica"/>
        </w:rPr>
      </w:pPr>
    </w:p>
    <w:p w14:paraId="7BED9B3F" w14:textId="77777777" w:rsidR="00091301" w:rsidRPr="00A910B1" w:rsidRDefault="00091301" w:rsidP="00091301">
      <w:pPr>
        <w:widowControl w:val="0"/>
        <w:autoSpaceDE w:val="0"/>
        <w:autoSpaceDN w:val="0"/>
        <w:adjustRightInd w:val="0"/>
        <w:rPr>
          <w:rFonts w:ascii="Times" w:hAnsi="Times" w:cs="Helvetica"/>
        </w:rPr>
      </w:pPr>
    </w:p>
    <w:p w14:paraId="6569BF30" w14:textId="77777777" w:rsidR="00091301" w:rsidRPr="000B5FA0" w:rsidRDefault="00091301" w:rsidP="00091301">
      <w:pPr>
        <w:widowControl w:val="0"/>
        <w:autoSpaceDE w:val="0"/>
        <w:autoSpaceDN w:val="0"/>
        <w:adjustRightInd w:val="0"/>
        <w:rPr>
          <w:rFonts w:ascii="Times" w:hAnsi="Times" w:cs="Helvetica"/>
          <w:highlight w:val="cyan"/>
        </w:rPr>
      </w:pPr>
      <w:bookmarkStart w:id="238" w:name="DHSFEMAFloodMitigation"/>
      <w:bookmarkEnd w:id="238"/>
      <w:r w:rsidRPr="000B5FA0">
        <w:rPr>
          <w:rFonts w:ascii="Times" w:hAnsi="Times" w:cs="Helvetica"/>
          <w:highlight w:val="cyan"/>
        </w:rPr>
        <w:t>Department of Homeland Security - FEMA</w:t>
      </w:r>
    </w:p>
    <w:p w14:paraId="24D885A8" w14:textId="77777777" w:rsidR="00091301" w:rsidRPr="00A910B1" w:rsidRDefault="00091301" w:rsidP="00091301">
      <w:pPr>
        <w:widowControl w:val="0"/>
        <w:autoSpaceDE w:val="0"/>
        <w:autoSpaceDN w:val="0"/>
        <w:adjustRightInd w:val="0"/>
        <w:rPr>
          <w:rFonts w:ascii="Times" w:hAnsi="Times" w:cs="Helvetica"/>
        </w:rPr>
      </w:pPr>
      <w:r w:rsidRPr="000B5FA0">
        <w:rPr>
          <w:rFonts w:ascii="Times" w:hAnsi="Times" w:cs="Helvetica"/>
          <w:highlight w:val="cyan"/>
        </w:rPr>
        <w:t>FY16 Flood Mitigation Assistance Grant</w:t>
      </w:r>
    </w:p>
    <w:p w14:paraId="218C431E" w14:textId="77777777" w:rsidR="00091301" w:rsidRPr="00A910B1" w:rsidRDefault="00091301" w:rsidP="00091301">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4500"/>
      </w:tblGrid>
      <w:tr w:rsidR="00091301" w:rsidRPr="00A910B1" w14:paraId="71CB62C9" w14:textId="77777777" w:rsidTr="00091301">
        <w:tc>
          <w:tcPr>
            <w:tcW w:w="4540" w:type="dxa"/>
            <w:tcMar>
              <w:top w:w="100" w:type="nil"/>
              <w:left w:w="100" w:type="nil"/>
              <w:bottom w:w="100" w:type="nil"/>
              <w:right w:w="100" w:type="nil"/>
            </w:tcMar>
          </w:tcPr>
          <w:p w14:paraId="1CF79B82"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Document Type:</w:t>
            </w:r>
          </w:p>
        </w:tc>
        <w:tc>
          <w:tcPr>
            <w:tcW w:w="4500" w:type="dxa"/>
            <w:tcMar>
              <w:top w:w="100" w:type="nil"/>
              <w:left w:w="100" w:type="nil"/>
              <w:bottom w:w="100" w:type="nil"/>
              <w:right w:w="100" w:type="nil"/>
            </w:tcMar>
            <w:vAlign w:val="center"/>
          </w:tcPr>
          <w:p w14:paraId="62159A40"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Grants Notice</w:t>
            </w:r>
          </w:p>
        </w:tc>
      </w:tr>
      <w:tr w:rsidR="00091301" w:rsidRPr="00A910B1" w14:paraId="2759A1FB" w14:textId="77777777" w:rsidTr="00091301">
        <w:tblPrEx>
          <w:tblBorders>
            <w:top w:val="none" w:sz="0" w:space="0" w:color="auto"/>
          </w:tblBorders>
        </w:tblPrEx>
        <w:tc>
          <w:tcPr>
            <w:tcW w:w="4540" w:type="dxa"/>
            <w:tcMar>
              <w:top w:w="100" w:type="nil"/>
              <w:left w:w="100" w:type="nil"/>
              <w:bottom w:w="100" w:type="nil"/>
              <w:right w:w="100" w:type="nil"/>
            </w:tcMar>
          </w:tcPr>
          <w:p w14:paraId="2299BB8C"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Funding Opportunity Number:</w:t>
            </w:r>
          </w:p>
        </w:tc>
        <w:tc>
          <w:tcPr>
            <w:tcW w:w="4500" w:type="dxa"/>
            <w:tcMar>
              <w:top w:w="100" w:type="nil"/>
              <w:left w:w="100" w:type="nil"/>
              <w:bottom w:w="100" w:type="nil"/>
              <w:right w:w="100" w:type="nil"/>
            </w:tcMar>
            <w:vAlign w:val="center"/>
          </w:tcPr>
          <w:p w14:paraId="7EBCAD84"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DHS-16-MT-029-000-99</w:t>
            </w:r>
          </w:p>
        </w:tc>
      </w:tr>
      <w:tr w:rsidR="00091301" w:rsidRPr="00A910B1" w14:paraId="55A0E764" w14:textId="77777777" w:rsidTr="00091301">
        <w:tblPrEx>
          <w:tblBorders>
            <w:top w:val="none" w:sz="0" w:space="0" w:color="auto"/>
          </w:tblBorders>
        </w:tblPrEx>
        <w:tc>
          <w:tcPr>
            <w:tcW w:w="4540" w:type="dxa"/>
            <w:tcMar>
              <w:top w:w="100" w:type="nil"/>
              <w:left w:w="100" w:type="nil"/>
              <w:bottom w:w="100" w:type="nil"/>
              <w:right w:w="100" w:type="nil"/>
            </w:tcMar>
          </w:tcPr>
          <w:p w14:paraId="34A7EBEE"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Funding Opportunity Title:</w:t>
            </w:r>
          </w:p>
        </w:tc>
        <w:tc>
          <w:tcPr>
            <w:tcW w:w="4500" w:type="dxa"/>
            <w:tcMar>
              <w:top w:w="100" w:type="nil"/>
              <w:left w:w="100" w:type="nil"/>
              <w:bottom w:w="100" w:type="nil"/>
              <w:right w:w="100" w:type="nil"/>
            </w:tcMar>
            <w:vAlign w:val="center"/>
          </w:tcPr>
          <w:p w14:paraId="2912E9D2"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FY16 Flood Mitigation Assistance</w:t>
            </w:r>
          </w:p>
        </w:tc>
      </w:tr>
      <w:tr w:rsidR="00091301" w:rsidRPr="00A910B1" w14:paraId="4AFD0CAA" w14:textId="77777777" w:rsidTr="00091301">
        <w:tblPrEx>
          <w:tblBorders>
            <w:top w:val="none" w:sz="0" w:space="0" w:color="auto"/>
          </w:tblBorders>
        </w:tblPrEx>
        <w:tc>
          <w:tcPr>
            <w:tcW w:w="4540" w:type="dxa"/>
            <w:tcMar>
              <w:top w:w="100" w:type="nil"/>
              <w:left w:w="100" w:type="nil"/>
              <w:bottom w:w="100" w:type="nil"/>
              <w:right w:w="100" w:type="nil"/>
            </w:tcMar>
          </w:tcPr>
          <w:p w14:paraId="18D9D9D2"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Opportunity Category:</w:t>
            </w:r>
          </w:p>
        </w:tc>
        <w:tc>
          <w:tcPr>
            <w:tcW w:w="4500" w:type="dxa"/>
            <w:tcMar>
              <w:top w:w="100" w:type="nil"/>
              <w:left w:w="100" w:type="nil"/>
              <w:bottom w:w="100" w:type="nil"/>
              <w:right w:w="100" w:type="nil"/>
            </w:tcMar>
            <w:vAlign w:val="center"/>
          </w:tcPr>
          <w:p w14:paraId="788615BE"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Discretionary</w:t>
            </w:r>
          </w:p>
        </w:tc>
      </w:tr>
      <w:tr w:rsidR="00091301" w:rsidRPr="00A910B1" w14:paraId="67022DD0" w14:textId="77777777" w:rsidTr="00091301">
        <w:tblPrEx>
          <w:tblBorders>
            <w:top w:val="none" w:sz="0" w:space="0" w:color="auto"/>
          </w:tblBorders>
        </w:tblPrEx>
        <w:tc>
          <w:tcPr>
            <w:tcW w:w="4540" w:type="dxa"/>
            <w:tcMar>
              <w:top w:w="100" w:type="nil"/>
              <w:left w:w="100" w:type="nil"/>
              <w:bottom w:w="100" w:type="nil"/>
              <w:right w:w="100" w:type="nil"/>
            </w:tcMar>
          </w:tcPr>
          <w:p w14:paraId="68DBAC4C"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Opportunity Category Explanation:</w:t>
            </w:r>
          </w:p>
        </w:tc>
        <w:tc>
          <w:tcPr>
            <w:tcW w:w="4500" w:type="dxa"/>
            <w:tcMar>
              <w:top w:w="100" w:type="nil"/>
              <w:left w:w="100" w:type="nil"/>
              <w:bottom w:w="100" w:type="nil"/>
              <w:right w:w="100" w:type="nil"/>
            </w:tcMar>
            <w:vAlign w:val="center"/>
          </w:tcPr>
          <w:p w14:paraId="4E6DD7F2" w14:textId="77777777" w:rsidR="00091301" w:rsidRPr="00A910B1" w:rsidRDefault="00091301" w:rsidP="00091301">
            <w:pPr>
              <w:widowControl w:val="0"/>
              <w:autoSpaceDE w:val="0"/>
              <w:autoSpaceDN w:val="0"/>
              <w:adjustRightInd w:val="0"/>
              <w:rPr>
                <w:rFonts w:ascii="Times" w:hAnsi="Times" w:cs="Helvetica"/>
              </w:rPr>
            </w:pPr>
          </w:p>
        </w:tc>
      </w:tr>
      <w:tr w:rsidR="00091301" w:rsidRPr="00A910B1" w14:paraId="071C61C5" w14:textId="77777777" w:rsidTr="00091301">
        <w:tblPrEx>
          <w:tblBorders>
            <w:top w:val="none" w:sz="0" w:space="0" w:color="auto"/>
          </w:tblBorders>
        </w:tblPrEx>
        <w:tc>
          <w:tcPr>
            <w:tcW w:w="4540" w:type="dxa"/>
            <w:tcMar>
              <w:top w:w="100" w:type="nil"/>
              <w:left w:w="100" w:type="nil"/>
              <w:bottom w:w="100" w:type="nil"/>
              <w:right w:w="100" w:type="nil"/>
            </w:tcMar>
          </w:tcPr>
          <w:p w14:paraId="59A468AA"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Funding Instrument Type:</w:t>
            </w:r>
          </w:p>
        </w:tc>
        <w:tc>
          <w:tcPr>
            <w:tcW w:w="4500" w:type="dxa"/>
            <w:tcMar>
              <w:top w:w="100" w:type="nil"/>
              <w:left w:w="100" w:type="nil"/>
              <w:bottom w:w="100" w:type="nil"/>
              <w:right w:w="100" w:type="nil"/>
            </w:tcMar>
            <w:vAlign w:val="center"/>
          </w:tcPr>
          <w:p w14:paraId="13503560"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Grant</w:t>
            </w:r>
          </w:p>
        </w:tc>
      </w:tr>
      <w:tr w:rsidR="00091301" w:rsidRPr="00A910B1" w14:paraId="1F96CC8B" w14:textId="77777777" w:rsidTr="00091301">
        <w:tblPrEx>
          <w:tblBorders>
            <w:top w:val="none" w:sz="0" w:space="0" w:color="auto"/>
          </w:tblBorders>
        </w:tblPrEx>
        <w:tc>
          <w:tcPr>
            <w:tcW w:w="4540" w:type="dxa"/>
            <w:tcMar>
              <w:top w:w="100" w:type="nil"/>
              <w:left w:w="100" w:type="nil"/>
              <w:bottom w:w="100" w:type="nil"/>
              <w:right w:w="100" w:type="nil"/>
            </w:tcMar>
          </w:tcPr>
          <w:p w14:paraId="66DF7764"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Category of Funding Activity:</w:t>
            </w:r>
          </w:p>
        </w:tc>
        <w:tc>
          <w:tcPr>
            <w:tcW w:w="4500" w:type="dxa"/>
            <w:tcMar>
              <w:top w:w="100" w:type="nil"/>
              <w:left w:w="100" w:type="nil"/>
              <w:bottom w:w="100" w:type="nil"/>
              <w:right w:w="100" w:type="nil"/>
            </w:tcMar>
            <w:vAlign w:val="center"/>
          </w:tcPr>
          <w:p w14:paraId="25F41358"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Other (see text field entitled "Explanation of Other Category of Funding Activity" for clarification)</w:t>
            </w:r>
          </w:p>
        </w:tc>
      </w:tr>
      <w:tr w:rsidR="00091301" w:rsidRPr="00A910B1" w14:paraId="52970594" w14:textId="77777777" w:rsidTr="00091301">
        <w:tblPrEx>
          <w:tblBorders>
            <w:top w:val="none" w:sz="0" w:space="0" w:color="auto"/>
          </w:tblBorders>
        </w:tblPrEx>
        <w:tc>
          <w:tcPr>
            <w:tcW w:w="4540" w:type="dxa"/>
            <w:tcMar>
              <w:top w:w="100" w:type="nil"/>
              <w:left w:w="100" w:type="nil"/>
              <w:bottom w:w="100" w:type="nil"/>
              <w:right w:w="100" w:type="nil"/>
            </w:tcMar>
          </w:tcPr>
          <w:p w14:paraId="7731C576"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Category Explanation:</w:t>
            </w:r>
          </w:p>
        </w:tc>
        <w:tc>
          <w:tcPr>
            <w:tcW w:w="4500" w:type="dxa"/>
            <w:tcMar>
              <w:top w:w="100" w:type="nil"/>
              <w:left w:w="100" w:type="nil"/>
              <w:bottom w:w="100" w:type="nil"/>
              <w:right w:w="100" w:type="nil"/>
            </w:tcMar>
            <w:vAlign w:val="center"/>
          </w:tcPr>
          <w:p w14:paraId="4B713F52"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The Flood Mitigation Assistance (FMA) program is authorized by the National Flood Insurance Reform Act (NFIRA) of 1994 with the goal of reducing or eliminating claims under the NFIP.</w:t>
            </w:r>
          </w:p>
        </w:tc>
      </w:tr>
      <w:tr w:rsidR="00091301" w:rsidRPr="00A910B1" w14:paraId="44D4C1E8" w14:textId="77777777" w:rsidTr="00091301">
        <w:tblPrEx>
          <w:tblBorders>
            <w:top w:val="none" w:sz="0" w:space="0" w:color="auto"/>
          </w:tblBorders>
        </w:tblPrEx>
        <w:tc>
          <w:tcPr>
            <w:tcW w:w="4540" w:type="dxa"/>
            <w:tcMar>
              <w:top w:w="100" w:type="nil"/>
              <w:left w:w="100" w:type="nil"/>
              <w:bottom w:w="100" w:type="nil"/>
              <w:right w:w="100" w:type="nil"/>
            </w:tcMar>
            <w:vAlign w:val="center"/>
          </w:tcPr>
          <w:p w14:paraId="06BDE1F9"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Expected Number of Awards:</w:t>
            </w:r>
          </w:p>
        </w:tc>
        <w:tc>
          <w:tcPr>
            <w:tcW w:w="4500" w:type="dxa"/>
            <w:tcMar>
              <w:top w:w="100" w:type="nil"/>
              <w:left w:w="100" w:type="nil"/>
              <w:bottom w:w="100" w:type="nil"/>
              <w:right w:w="100" w:type="nil"/>
            </w:tcMar>
            <w:vAlign w:val="center"/>
          </w:tcPr>
          <w:p w14:paraId="3D92D3D1"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200</w:t>
            </w:r>
          </w:p>
        </w:tc>
      </w:tr>
      <w:tr w:rsidR="00091301" w:rsidRPr="00A910B1" w14:paraId="7477FBCE" w14:textId="77777777" w:rsidTr="00091301">
        <w:tblPrEx>
          <w:tblBorders>
            <w:top w:val="none" w:sz="0" w:space="0" w:color="auto"/>
          </w:tblBorders>
        </w:tblPrEx>
        <w:tc>
          <w:tcPr>
            <w:tcW w:w="4540" w:type="dxa"/>
            <w:tcMar>
              <w:top w:w="100" w:type="nil"/>
              <w:left w:w="100" w:type="nil"/>
              <w:bottom w:w="100" w:type="nil"/>
              <w:right w:w="100" w:type="nil"/>
            </w:tcMar>
          </w:tcPr>
          <w:p w14:paraId="311FB7F9"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CFDA Number(s):</w:t>
            </w:r>
          </w:p>
        </w:tc>
        <w:tc>
          <w:tcPr>
            <w:tcW w:w="4500" w:type="dxa"/>
            <w:tcMar>
              <w:top w:w="100" w:type="nil"/>
              <w:left w:w="100" w:type="nil"/>
              <w:bottom w:w="100" w:type="nil"/>
              <w:right w:w="100" w:type="nil"/>
            </w:tcMar>
            <w:vAlign w:val="center"/>
          </w:tcPr>
          <w:p w14:paraId="28E1AB5E"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97.029 -- Flood Mitigation Assistance</w:t>
            </w:r>
          </w:p>
        </w:tc>
      </w:tr>
      <w:tr w:rsidR="00091301" w:rsidRPr="00A910B1" w14:paraId="5277BA60" w14:textId="77777777" w:rsidTr="00091301">
        <w:tc>
          <w:tcPr>
            <w:tcW w:w="4540" w:type="dxa"/>
            <w:tcMar>
              <w:top w:w="100" w:type="nil"/>
              <w:left w:w="100" w:type="nil"/>
              <w:bottom w:w="100" w:type="nil"/>
              <w:right w:w="100" w:type="nil"/>
            </w:tcMar>
          </w:tcPr>
          <w:p w14:paraId="3A03F2B1"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Cost Sharing or Matching Requirement:</w:t>
            </w:r>
          </w:p>
        </w:tc>
        <w:tc>
          <w:tcPr>
            <w:tcW w:w="4500" w:type="dxa"/>
            <w:tcMar>
              <w:top w:w="100" w:type="nil"/>
              <w:left w:w="100" w:type="nil"/>
              <w:bottom w:w="100" w:type="nil"/>
              <w:right w:w="100" w:type="nil"/>
            </w:tcMar>
            <w:vAlign w:val="center"/>
          </w:tcPr>
          <w:p w14:paraId="448236A9"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Yes</w:t>
            </w:r>
          </w:p>
        </w:tc>
      </w:tr>
      <w:tr w:rsidR="00091301" w:rsidRPr="00A910B1" w14:paraId="75AC9626" w14:textId="77777777" w:rsidTr="00091301">
        <w:tc>
          <w:tcPr>
            <w:tcW w:w="4540" w:type="dxa"/>
            <w:tcBorders>
              <w:left w:val="nil"/>
            </w:tcBorders>
            <w:tcMar>
              <w:top w:w="100" w:type="nil"/>
              <w:left w:w="100" w:type="nil"/>
              <w:bottom w:w="100" w:type="nil"/>
              <w:right w:w="100" w:type="nil"/>
            </w:tcMar>
          </w:tcPr>
          <w:p w14:paraId="5635CB91"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Posted Date:</w:t>
            </w:r>
          </w:p>
        </w:tc>
        <w:tc>
          <w:tcPr>
            <w:tcW w:w="4500" w:type="dxa"/>
            <w:tcBorders>
              <w:right w:val="nil"/>
            </w:tcBorders>
            <w:tcMar>
              <w:top w:w="100" w:type="nil"/>
              <w:left w:w="100" w:type="nil"/>
              <w:bottom w:w="100" w:type="nil"/>
              <w:right w:w="100" w:type="nil"/>
            </w:tcMar>
            <w:vAlign w:val="center"/>
          </w:tcPr>
          <w:p w14:paraId="68CF5995"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Feb 10, 2016</w:t>
            </w:r>
          </w:p>
        </w:tc>
      </w:tr>
      <w:tr w:rsidR="00091301" w:rsidRPr="00A910B1" w14:paraId="479B7E2B" w14:textId="77777777" w:rsidTr="00091301">
        <w:tc>
          <w:tcPr>
            <w:tcW w:w="4540" w:type="dxa"/>
            <w:tcBorders>
              <w:left w:val="nil"/>
            </w:tcBorders>
            <w:tcMar>
              <w:top w:w="100" w:type="nil"/>
              <w:left w:w="100" w:type="nil"/>
              <w:bottom w:w="100" w:type="nil"/>
              <w:right w:w="100" w:type="nil"/>
            </w:tcMar>
          </w:tcPr>
          <w:p w14:paraId="790914A8"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Last Updated Date:</w:t>
            </w:r>
          </w:p>
        </w:tc>
        <w:tc>
          <w:tcPr>
            <w:tcW w:w="4500" w:type="dxa"/>
            <w:tcBorders>
              <w:right w:val="nil"/>
            </w:tcBorders>
            <w:tcMar>
              <w:top w:w="100" w:type="nil"/>
              <w:left w:w="100" w:type="nil"/>
              <w:bottom w:w="100" w:type="nil"/>
              <w:right w:w="100" w:type="nil"/>
            </w:tcMar>
            <w:vAlign w:val="center"/>
          </w:tcPr>
          <w:p w14:paraId="6C6A5DC0"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Feb 10, 2016</w:t>
            </w:r>
          </w:p>
        </w:tc>
      </w:tr>
      <w:tr w:rsidR="00091301" w:rsidRPr="00A910B1" w14:paraId="1281E2D7" w14:textId="77777777" w:rsidTr="00091301">
        <w:tc>
          <w:tcPr>
            <w:tcW w:w="4540" w:type="dxa"/>
            <w:tcBorders>
              <w:left w:val="nil"/>
            </w:tcBorders>
            <w:tcMar>
              <w:top w:w="100" w:type="nil"/>
              <w:left w:w="100" w:type="nil"/>
              <w:bottom w:w="100" w:type="nil"/>
              <w:right w:w="100" w:type="nil"/>
            </w:tcMar>
          </w:tcPr>
          <w:p w14:paraId="3344155C"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Original Closing Date for Applications:</w:t>
            </w:r>
          </w:p>
        </w:tc>
        <w:tc>
          <w:tcPr>
            <w:tcW w:w="4500" w:type="dxa"/>
            <w:tcBorders>
              <w:right w:val="nil"/>
            </w:tcBorders>
            <w:tcMar>
              <w:top w:w="100" w:type="nil"/>
              <w:left w:w="100" w:type="nil"/>
              <w:bottom w:w="100" w:type="nil"/>
              <w:right w:w="100" w:type="nil"/>
            </w:tcMar>
            <w:vAlign w:val="center"/>
          </w:tcPr>
          <w:p w14:paraId="55F426D0"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Jun 15, 2016 </w:t>
            </w:r>
          </w:p>
        </w:tc>
      </w:tr>
      <w:tr w:rsidR="00091301" w:rsidRPr="00A910B1" w14:paraId="592C5E61" w14:textId="77777777" w:rsidTr="00091301">
        <w:tc>
          <w:tcPr>
            <w:tcW w:w="4540" w:type="dxa"/>
            <w:tcBorders>
              <w:left w:val="nil"/>
            </w:tcBorders>
            <w:tcMar>
              <w:top w:w="100" w:type="nil"/>
              <w:left w:w="100" w:type="nil"/>
              <w:bottom w:w="100" w:type="nil"/>
              <w:right w:w="100" w:type="nil"/>
            </w:tcMar>
          </w:tcPr>
          <w:p w14:paraId="1BE80D74"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Current Closing Date for Applications:</w:t>
            </w:r>
          </w:p>
        </w:tc>
        <w:tc>
          <w:tcPr>
            <w:tcW w:w="4500" w:type="dxa"/>
            <w:tcBorders>
              <w:right w:val="nil"/>
            </w:tcBorders>
            <w:tcMar>
              <w:top w:w="100" w:type="nil"/>
              <w:left w:w="100" w:type="nil"/>
              <w:bottom w:w="100" w:type="nil"/>
              <w:right w:w="100" w:type="nil"/>
            </w:tcMar>
            <w:vAlign w:val="center"/>
          </w:tcPr>
          <w:p w14:paraId="3058C939"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Jun 15, 2016 </w:t>
            </w:r>
          </w:p>
        </w:tc>
      </w:tr>
      <w:tr w:rsidR="00091301" w:rsidRPr="00A910B1" w14:paraId="6979FD1F" w14:textId="77777777" w:rsidTr="00091301">
        <w:tc>
          <w:tcPr>
            <w:tcW w:w="4540" w:type="dxa"/>
            <w:tcBorders>
              <w:left w:val="nil"/>
            </w:tcBorders>
            <w:tcMar>
              <w:top w:w="100" w:type="nil"/>
              <w:left w:w="100" w:type="nil"/>
              <w:bottom w:w="100" w:type="nil"/>
              <w:right w:w="100" w:type="nil"/>
            </w:tcMar>
          </w:tcPr>
          <w:p w14:paraId="162DA4CE"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Archive Date:</w:t>
            </w:r>
          </w:p>
        </w:tc>
        <w:tc>
          <w:tcPr>
            <w:tcW w:w="4500" w:type="dxa"/>
            <w:tcBorders>
              <w:right w:val="nil"/>
            </w:tcBorders>
            <w:tcMar>
              <w:top w:w="100" w:type="nil"/>
              <w:left w:w="100" w:type="nil"/>
              <w:bottom w:w="100" w:type="nil"/>
              <w:right w:w="100" w:type="nil"/>
            </w:tcMar>
            <w:vAlign w:val="center"/>
          </w:tcPr>
          <w:p w14:paraId="70182616"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Jul 15, 2016</w:t>
            </w:r>
          </w:p>
        </w:tc>
      </w:tr>
      <w:tr w:rsidR="00091301" w:rsidRPr="00A910B1" w14:paraId="27D9A9CC" w14:textId="77777777" w:rsidTr="00091301">
        <w:tc>
          <w:tcPr>
            <w:tcW w:w="4540" w:type="dxa"/>
            <w:tcBorders>
              <w:left w:val="nil"/>
            </w:tcBorders>
            <w:tcMar>
              <w:top w:w="100" w:type="nil"/>
              <w:left w:w="100" w:type="nil"/>
              <w:bottom w:w="100" w:type="nil"/>
              <w:right w:w="100" w:type="nil"/>
            </w:tcMar>
          </w:tcPr>
          <w:p w14:paraId="07F07418"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Estimated Total Program Funding:</w:t>
            </w:r>
          </w:p>
        </w:tc>
        <w:tc>
          <w:tcPr>
            <w:tcW w:w="4500" w:type="dxa"/>
            <w:tcBorders>
              <w:right w:val="nil"/>
            </w:tcBorders>
            <w:tcMar>
              <w:top w:w="100" w:type="nil"/>
              <w:left w:w="100" w:type="nil"/>
              <w:bottom w:w="100" w:type="nil"/>
              <w:right w:w="100" w:type="nil"/>
            </w:tcMar>
            <w:vAlign w:val="center"/>
          </w:tcPr>
          <w:p w14:paraId="2EA26A6D"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$199,000,000</w:t>
            </w:r>
          </w:p>
        </w:tc>
      </w:tr>
      <w:tr w:rsidR="00091301" w:rsidRPr="00A910B1" w14:paraId="5EF53E1B" w14:textId="77777777" w:rsidTr="00091301">
        <w:tc>
          <w:tcPr>
            <w:tcW w:w="4540" w:type="dxa"/>
            <w:tcBorders>
              <w:left w:val="nil"/>
            </w:tcBorders>
            <w:tcMar>
              <w:top w:w="100" w:type="nil"/>
              <w:left w:w="100" w:type="nil"/>
              <w:bottom w:w="100" w:type="nil"/>
              <w:right w:w="100" w:type="nil"/>
            </w:tcMar>
          </w:tcPr>
          <w:p w14:paraId="6453B48C"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Award Ceiling:</w:t>
            </w:r>
          </w:p>
        </w:tc>
        <w:tc>
          <w:tcPr>
            <w:tcW w:w="4500" w:type="dxa"/>
            <w:tcBorders>
              <w:right w:val="nil"/>
            </w:tcBorders>
            <w:tcMar>
              <w:top w:w="100" w:type="nil"/>
              <w:left w:w="100" w:type="nil"/>
              <w:bottom w:w="100" w:type="nil"/>
              <w:right w:w="100" w:type="nil"/>
            </w:tcMar>
            <w:vAlign w:val="center"/>
          </w:tcPr>
          <w:p w14:paraId="7A425CF6"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$0</w:t>
            </w:r>
          </w:p>
        </w:tc>
      </w:tr>
      <w:tr w:rsidR="00091301" w:rsidRPr="00A910B1" w14:paraId="31B8A036" w14:textId="77777777" w:rsidTr="00091301">
        <w:tc>
          <w:tcPr>
            <w:tcW w:w="4540" w:type="dxa"/>
            <w:tcBorders>
              <w:left w:val="nil"/>
            </w:tcBorders>
            <w:tcMar>
              <w:top w:w="100" w:type="nil"/>
              <w:left w:w="100" w:type="nil"/>
              <w:bottom w:w="100" w:type="nil"/>
              <w:right w:w="100" w:type="nil"/>
            </w:tcMar>
          </w:tcPr>
          <w:p w14:paraId="015C6BA7"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Award Floor:</w:t>
            </w:r>
          </w:p>
        </w:tc>
        <w:tc>
          <w:tcPr>
            <w:tcW w:w="4500" w:type="dxa"/>
            <w:tcBorders>
              <w:right w:val="nil"/>
            </w:tcBorders>
            <w:tcMar>
              <w:top w:w="100" w:type="nil"/>
              <w:left w:w="100" w:type="nil"/>
              <w:bottom w:w="100" w:type="nil"/>
              <w:right w:w="100" w:type="nil"/>
            </w:tcMar>
            <w:vAlign w:val="center"/>
          </w:tcPr>
          <w:p w14:paraId="519A90FA"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$0</w:t>
            </w:r>
          </w:p>
        </w:tc>
      </w:tr>
      <w:tr w:rsidR="00091301" w:rsidRPr="00A910B1" w14:paraId="5ADDF37A" w14:textId="77777777" w:rsidTr="00091301">
        <w:tc>
          <w:tcPr>
            <w:tcW w:w="4540" w:type="dxa"/>
            <w:tcBorders>
              <w:left w:val="nil"/>
            </w:tcBorders>
            <w:tcMar>
              <w:top w:w="100" w:type="nil"/>
              <w:left w:w="100" w:type="nil"/>
              <w:bottom w:w="100" w:type="nil"/>
              <w:right w:w="100" w:type="nil"/>
            </w:tcMar>
          </w:tcPr>
          <w:p w14:paraId="12E7114F"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Eligible Applicants:</w:t>
            </w:r>
          </w:p>
        </w:tc>
        <w:tc>
          <w:tcPr>
            <w:tcW w:w="4500" w:type="dxa"/>
            <w:tcBorders>
              <w:right w:val="nil"/>
            </w:tcBorders>
            <w:tcMar>
              <w:top w:w="100" w:type="nil"/>
              <w:left w:w="100" w:type="nil"/>
              <w:bottom w:w="100" w:type="nil"/>
              <w:right w:w="100" w:type="nil"/>
            </w:tcMar>
            <w:vAlign w:val="center"/>
          </w:tcPr>
          <w:p w14:paraId="458FC76F"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Native American tribal governments (Federally recognized)</w:t>
            </w:r>
          </w:p>
          <w:p w14:paraId="37E2CEF5"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Others (see text field entitled "Additional Information on Eligibility" for clarification)</w:t>
            </w:r>
          </w:p>
          <w:p w14:paraId="132A5A7C"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State governments</w:t>
            </w:r>
          </w:p>
        </w:tc>
      </w:tr>
      <w:tr w:rsidR="00091301" w:rsidRPr="00A910B1" w14:paraId="16A85D29" w14:textId="77777777" w:rsidTr="00091301">
        <w:tc>
          <w:tcPr>
            <w:tcW w:w="4540" w:type="dxa"/>
            <w:tcBorders>
              <w:left w:val="nil"/>
            </w:tcBorders>
            <w:tcMar>
              <w:top w:w="100" w:type="nil"/>
              <w:left w:w="100" w:type="nil"/>
              <w:bottom w:w="100" w:type="nil"/>
              <w:right w:w="100" w:type="nil"/>
            </w:tcMar>
          </w:tcPr>
          <w:p w14:paraId="0FD28483"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Additional Information on Eligibility:</w:t>
            </w:r>
          </w:p>
        </w:tc>
        <w:tc>
          <w:tcPr>
            <w:tcW w:w="4500" w:type="dxa"/>
            <w:tcBorders>
              <w:right w:val="nil"/>
            </w:tcBorders>
            <w:tcMar>
              <w:top w:w="100" w:type="nil"/>
              <w:left w:w="100" w:type="nil"/>
              <w:bottom w:w="100" w:type="nil"/>
              <w:right w:w="100" w:type="nil"/>
            </w:tcMar>
            <w:vAlign w:val="center"/>
          </w:tcPr>
          <w:p w14:paraId="1A324C5D"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District of Columbia; U.S. Territories. Local governments must apply through their state.</w:t>
            </w:r>
          </w:p>
        </w:tc>
      </w:tr>
      <w:tr w:rsidR="00091301" w:rsidRPr="00A910B1" w14:paraId="250CD0D1" w14:textId="77777777" w:rsidTr="00091301">
        <w:tc>
          <w:tcPr>
            <w:tcW w:w="4540" w:type="dxa"/>
            <w:tcBorders>
              <w:left w:val="nil"/>
            </w:tcBorders>
            <w:tcMar>
              <w:top w:w="100" w:type="nil"/>
              <w:left w:w="100" w:type="nil"/>
              <w:bottom w:w="100" w:type="nil"/>
              <w:right w:w="100" w:type="nil"/>
            </w:tcMar>
          </w:tcPr>
          <w:p w14:paraId="540AAB69"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Agency Name:</w:t>
            </w:r>
          </w:p>
        </w:tc>
        <w:tc>
          <w:tcPr>
            <w:tcW w:w="4500" w:type="dxa"/>
            <w:tcBorders>
              <w:right w:val="nil"/>
            </w:tcBorders>
            <w:tcMar>
              <w:top w:w="100" w:type="nil"/>
              <w:left w:w="100" w:type="nil"/>
              <w:bottom w:w="100" w:type="nil"/>
              <w:right w:w="100" w:type="nil"/>
            </w:tcMar>
            <w:vAlign w:val="center"/>
          </w:tcPr>
          <w:p w14:paraId="385EB9DB"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Department of Homeland Security - FEMA</w:t>
            </w:r>
          </w:p>
        </w:tc>
      </w:tr>
      <w:tr w:rsidR="00091301" w:rsidRPr="00A910B1" w14:paraId="2CCE237E" w14:textId="77777777" w:rsidTr="00091301">
        <w:tc>
          <w:tcPr>
            <w:tcW w:w="4540" w:type="dxa"/>
            <w:tcBorders>
              <w:left w:val="nil"/>
            </w:tcBorders>
            <w:tcMar>
              <w:top w:w="100" w:type="nil"/>
              <w:left w:w="100" w:type="nil"/>
              <w:bottom w:w="100" w:type="nil"/>
              <w:right w:w="100" w:type="nil"/>
            </w:tcMar>
          </w:tcPr>
          <w:p w14:paraId="77B395A0"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Description:</w:t>
            </w:r>
          </w:p>
        </w:tc>
        <w:tc>
          <w:tcPr>
            <w:tcW w:w="4500" w:type="dxa"/>
            <w:tcBorders>
              <w:right w:val="nil"/>
            </w:tcBorders>
            <w:tcMar>
              <w:top w:w="100" w:type="nil"/>
              <w:left w:w="100" w:type="nil"/>
              <w:bottom w:w="100" w:type="nil"/>
              <w:right w:w="100" w:type="nil"/>
            </w:tcMar>
            <w:vAlign w:val="center"/>
          </w:tcPr>
          <w:p w14:paraId="3F8001B4"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 xml:space="preserve">The Flood Mitigation Assistance (FMA) Program makes available federal funds to State, Local and Tribal Governments to implement and sustain cost-effective measures that reduce or eliminate risk of flood damage to buildings insured under the National Flood Insurance Program (NFIP). FEMA will fund planning up to $100,000 per applicant with a maximum of $50,000 for state plans and $25,000 for local plans. </w:t>
            </w:r>
            <w:r w:rsidRPr="00A910B1">
              <w:rPr>
                <w:rFonts w:ascii="Times" w:hAnsi="Times" w:cs="Helvetica"/>
              </w:rPr>
              <w:lastRenderedPageBreak/>
              <w:t>FEMA will fund technical assistance up to $50,000 for states who were awarded FMA Grant Program funds totaling at least $1 million in FY 2015. The remaining FMA funds will be awarded on a competitive basis for projects that will reduce or eliminate claims under the NFIP with a focus on mitigation of severe repetitive loss and repetitive loss properties as well as projects that will reduce the risk profile in communities through mitigation of the largest number of NFIP-insured properties on a neighborhood level. Applicants must apply for FMA funding through the Mitigation eGrants system on the FEMA Grants Portal accessible on the Internet at https:/portal.fema.gov</w:t>
            </w:r>
          </w:p>
        </w:tc>
      </w:tr>
      <w:tr w:rsidR="00091301" w:rsidRPr="00A910B1" w14:paraId="1FD6025C" w14:textId="77777777" w:rsidTr="00091301">
        <w:tc>
          <w:tcPr>
            <w:tcW w:w="4540" w:type="dxa"/>
            <w:tcBorders>
              <w:left w:val="nil"/>
            </w:tcBorders>
            <w:tcMar>
              <w:top w:w="100" w:type="nil"/>
              <w:left w:w="100" w:type="nil"/>
              <w:bottom w:w="100" w:type="nil"/>
              <w:right w:w="100" w:type="nil"/>
            </w:tcMar>
          </w:tcPr>
          <w:p w14:paraId="7B346F16"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lastRenderedPageBreak/>
              <w:t>Link to Additional Information:</w:t>
            </w:r>
          </w:p>
        </w:tc>
        <w:tc>
          <w:tcPr>
            <w:tcW w:w="4500" w:type="dxa"/>
            <w:tcBorders>
              <w:right w:val="nil"/>
            </w:tcBorders>
            <w:tcMar>
              <w:top w:w="100" w:type="nil"/>
              <w:left w:w="100" w:type="nil"/>
              <w:bottom w:w="100" w:type="nil"/>
              <w:right w:w="100" w:type="nil"/>
            </w:tcMar>
            <w:vAlign w:val="center"/>
          </w:tcPr>
          <w:p w14:paraId="2596A8CA" w14:textId="77777777" w:rsidR="00091301" w:rsidRPr="00A910B1" w:rsidRDefault="009C7345" w:rsidP="00091301">
            <w:pPr>
              <w:widowControl w:val="0"/>
              <w:autoSpaceDE w:val="0"/>
              <w:autoSpaceDN w:val="0"/>
              <w:adjustRightInd w:val="0"/>
              <w:rPr>
                <w:rFonts w:ascii="Times" w:hAnsi="Times" w:cs="Helvetica"/>
              </w:rPr>
            </w:pPr>
            <w:hyperlink r:id="rId426" w:history="1">
              <w:r w:rsidR="00091301" w:rsidRPr="00A910B1">
                <w:rPr>
                  <w:rStyle w:val="Hyperlink"/>
                  <w:rFonts w:ascii="Times" w:hAnsi="Times" w:cs="Helvetica"/>
                </w:rPr>
                <w:t>Program Guidance</w:t>
              </w:r>
            </w:hyperlink>
          </w:p>
        </w:tc>
      </w:tr>
      <w:tr w:rsidR="00091301" w:rsidRPr="00A910B1" w14:paraId="0BA33106" w14:textId="77777777" w:rsidTr="00091301">
        <w:tc>
          <w:tcPr>
            <w:tcW w:w="4540" w:type="dxa"/>
            <w:tcBorders>
              <w:left w:val="nil"/>
            </w:tcBorders>
            <w:tcMar>
              <w:top w:w="100" w:type="nil"/>
              <w:left w:w="100" w:type="nil"/>
              <w:bottom w:w="100" w:type="nil"/>
              <w:right w:w="100" w:type="nil"/>
            </w:tcMar>
          </w:tcPr>
          <w:p w14:paraId="70254701"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Contact Information:</w:t>
            </w:r>
          </w:p>
        </w:tc>
        <w:tc>
          <w:tcPr>
            <w:tcW w:w="4500" w:type="dxa"/>
            <w:tcBorders>
              <w:right w:val="nil"/>
            </w:tcBorders>
            <w:tcMar>
              <w:top w:w="100" w:type="nil"/>
              <w:left w:w="100" w:type="nil"/>
              <w:bottom w:w="100" w:type="nil"/>
              <w:right w:w="100" w:type="nil"/>
            </w:tcMar>
            <w:vAlign w:val="center"/>
          </w:tcPr>
          <w:p w14:paraId="6121EB6B"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If you have difficulty accessing the full announcement electronically, please contact:</w:t>
            </w:r>
          </w:p>
          <w:p w14:paraId="6D516406" w14:textId="77777777" w:rsidR="00091301" w:rsidRPr="00A910B1" w:rsidRDefault="00091301" w:rsidP="00091301">
            <w:pPr>
              <w:widowControl w:val="0"/>
              <w:autoSpaceDE w:val="0"/>
              <w:autoSpaceDN w:val="0"/>
              <w:adjustRightInd w:val="0"/>
              <w:rPr>
                <w:rFonts w:ascii="Times" w:hAnsi="Times" w:cs="Helvetica"/>
              </w:rPr>
            </w:pPr>
          </w:p>
          <w:p w14:paraId="6677398E"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 xml:space="preserve">Mitigation eGrants System Helpdesk Phone: 1-855-228-3362 </w:t>
            </w:r>
          </w:p>
          <w:p w14:paraId="06E7F4B3" w14:textId="77777777" w:rsidR="00091301" w:rsidRPr="00A910B1" w:rsidRDefault="009C7345" w:rsidP="00091301">
            <w:pPr>
              <w:widowControl w:val="0"/>
              <w:autoSpaceDE w:val="0"/>
              <w:autoSpaceDN w:val="0"/>
              <w:adjustRightInd w:val="0"/>
              <w:rPr>
                <w:rFonts w:ascii="Times" w:hAnsi="Times" w:cs="Helvetica"/>
              </w:rPr>
            </w:pPr>
            <w:hyperlink r:id="rId427" w:history="1">
              <w:r w:rsidR="00091301" w:rsidRPr="00A910B1">
                <w:rPr>
                  <w:rStyle w:val="Hyperlink"/>
                  <w:rFonts w:ascii="Times" w:hAnsi="Times" w:cs="Helvetica"/>
                </w:rPr>
                <w:t>MTeGrants@fema.dhs.gov</w:t>
              </w:r>
            </w:hyperlink>
          </w:p>
        </w:tc>
      </w:tr>
    </w:tbl>
    <w:p w14:paraId="0E9C7D4A" w14:textId="77777777" w:rsidR="00091301" w:rsidRPr="00A910B1" w:rsidRDefault="00091301" w:rsidP="00091301">
      <w:pPr>
        <w:widowControl w:val="0"/>
        <w:autoSpaceDE w:val="0"/>
        <w:autoSpaceDN w:val="0"/>
        <w:adjustRightInd w:val="0"/>
        <w:rPr>
          <w:rFonts w:ascii="Times" w:hAnsi="Times" w:cs="Helvetica"/>
        </w:rPr>
      </w:pPr>
    </w:p>
    <w:p w14:paraId="247F25A6" w14:textId="77777777" w:rsidR="00091301" w:rsidRPr="00A910B1" w:rsidRDefault="009C7345" w:rsidP="00091301">
      <w:pPr>
        <w:widowControl w:val="0"/>
        <w:pBdr>
          <w:bottom w:val="single" w:sz="6" w:space="1" w:color="auto"/>
        </w:pBdr>
        <w:autoSpaceDE w:val="0"/>
        <w:autoSpaceDN w:val="0"/>
        <w:adjustRightInd w:val="0"/>
        <w:rPr>
          <w:rFonts w:ascii="Times" w:hAnsi="Times" w:cs="Helvetica"/>
          <w:color w:val="386EFF"/>
          <w:u w:val="single" w:color="386EFF"/>
        </w:rPr>
      </w:pPr>
      <w:hyperlink r:id="rId428" w:history="1">
        <w:r w:rsidR="00091301" w:rsidRPr="00A910B1">
          <w:rPr>
            <w:rFonts w:ascii="Times" w:hAnsi="Times" w:cs="Helvetica"/>
            <w:color w:val="386EFF"/>
            <w:u w:val="single" w:color="386EFF"/>
          </w:rPr>
          <w:t>http://www.grants.gov/web/grants/view-opportunity.html?oppId=281474</w:t>
        </w:r>
      </w:hyperlink>
    </w:p>
    <w:p w14:paraId="12EEED2D" w14:textId="641342CD" w:rsidR="00B756C2" w:rsidRPr="00A910B1" w:rsidRDefault="00B756C2" w:rsidP="00B756C2">
      <w:pPr>
        <w:widowControl w:val="0"/>
        <w:autoSpaceDE w:val="0"/>
        <w:autoSpaceDN w:val="0"/>
        <w:adjustRightInd w:val="0"/>
        <w:rPr>
          <w:rFonts w:ascii="Times" w:hAnsi="Times" w:cs="Helvetica"/>
          <w:color w:val="386EFF"/>
          <w:u w:val="single" w:color="386EFF"/>
        </w:rPr>
      </w:pPr>
    </w:p>
    <w:p w14:paraId="5A5E424E" w14:textId="77777777" w:rsidR="00B756C2" w:rsidRPr="00A910B1" w:rsidRDefault="00B756C2" w:rsidP="00B756C2">
      <w:pPr>
        <w:widowControl w:val="0"/>
        <w:autoSpaceDE w:val="0"/>
        <w:autoSpaceDN w:val="0"/>
        <w:adjustRightInd w:val="0"/>
        <w:outlineLvl w:val="0"/>
        <w:rPr>
          <w:rFonts w:cs="Helvetica"/>
          <w:b/>
        </w:rPr>
      </w:pPr>
      <w:bookmarkStart w:id="239" w:name="DHSPortSecurity"/>
      <w:bookmarkEnd w:id="239"/>
      <w:r w:rsidRPr="00A910B1">
        <w:rPr>
          <w:rFonts w:cs="Helvetica"/>
          <w:b/>
        </w:rPr>
        <w:t>Department of Housing and Urban Development</w:t>
      </w:r>
    </w:p>
    <w:p w14:paraId="6D2297CE" w14:textId="77777777" w:rsidR="00B756C2" w:rsidRPr="00A910B1" w:rsidRDefault="00B756C2" w:rsidP="00B756C2">
      <w:pPr>
        <w:widowControl w:val="0"/>
        <w:autoSpaceDE w:val="0"/>
        <w:autoSpaceDN w:val="0"/>
        <w:adjustRightInd w:val="0"/>
        <w:outlineLvl w:val="0"/>
        <w:rPr>
          <w:rFonts w:cs="Helvetica"/>
          <w:b/>
        </w:rPr>
      </w:pPr>
    </w:p>
    <w:p w14:paraId="6326A222" w14:textId="77777777" w:rsidR="00B756C2" w:rsidRPr="00A910B1" w:rsidRDefault="00B756C2" w:rsidP="00B756C2">
      <w:pPr>
        <w:widowControl w:val="0"/>
        <w:autoSpaceDE w:val="0"/>
        <w:autoSpaceDN w:val="0"/>
        <w:adjustRightInd w:val="0"/>
        <w:outlineLvl w:val="0"/>
        <w:rPr>
          <w:rFonts w:cs="Helvetica"/>
          <w:b/>
        </w:rPr>
      </w:pPr>
    </w:p>
    <w:p w14:paraId="5C26EC8F" w14:textId="77777777" w:rsidR="00B756C2" w:rsidRPr="00A910B1" w:rsidRDefault="00B756C2" w:rsidP="00B756C2">
      <w:pPr>
        <w:widowControl w:val="0"/>
        <w:autoSpaceDE w:val="0"/>
        <w:autoSpaceDN w:val="0"/>
        <w:adjustRightInd w:val="0"/>
        <w:rPr>
          <w:rFonts w:cs="Helvetica"/>
        </w:rPr>
      </w:pPr>
      <w:r w:rsidRPr="00A910B1">
        <w:rPr>
          <w:rFonts w:cs="Helvetica"/>
          <w:noProof/>
        </w:rPr>
        <w:drawing>
          <wp:inline distT="0" distB="0" distL="0" distR="0" wp14:anchorId="48734F2C" wp14:editId="0AB12D98">
            <wp:extent cx="6515100" cy="2722027"/>
            <wp:effectExtent l="0" t="0" r="0" b="0"/>
            <wp:docPr id="76"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29">
                      <a:extLst>
                        <a:ext uri="{28A0092B-C50C-407E-A947-70E740481C1C}">
                          <a14:useLocalDpi xmlns:a14="http://schemas.microsoft.com/office/drawing/2010/main" val="0"/>
                        </a:ext>
                      </a:extLst>
                    </a:blip>
                    <a:srcRect/>
                    <a:stretch>
                      <a:fillRect/>
                    </a:stretch>
                  </pic:blipFill>
                  <pic:spPr bwMode="auto">
                    <a:xfrm>
                      <a:off x="0" y="0"/>
                      <a:ext cx="6515100" cy="2722027"/>
                    </a:xfrm>
                    <a:prstGeom prst="rect">
                      <a:avLst/>
                    </a:prstGeom>
                    <a:noFill/>
                    <a:ln>
                      <a:noFill/>
                    </a:ln>
                  </pic:spPr>
                </pic:pic>
              </a:graphicData>
            </a:graphic>
          </wp:inline>
        </w:drawing>
      </w:r>
    </w:p>
    <w:p w14:paraId="5C4E0D9A" w14:textId="77777777" w:rsidR="00B756C2" w:rsidRPr="00A910B1" w:rsidRDefault="00B756C2" w:rsidP="00B756C2">
      <w:pPr>
        <w:widowControl w:val="0"/>
        <w:autoSpaceDE w:val="0"/>
        <w:autoSpaceDN w:val="0"/>
        <w:adjustRightInd w:val="0"/>
        <w:rPr>
          <w:rFonts w:cs="Helvetica"/>
        </w:rPr>
      </w:pPr>
    </w:p>
    <w:p w14:paraId="396CBD1D" w14:textId="77777777" w:rsidR="00B756C2" w:rsidRPr="00A910B1" w:rsidRDefault="009C7345" w:rsidP="00B756C2">
      <w:pPr>
        <w:widowControl w:val="0"/>
        <w:autoSpaceDE w:val="0"/>
        <w:autoSpaceDN w:val="0"/>
        <w:adjustRightInd w:val="0"/>
        <w:rPr>
          <w:rFonts w:cs="Helvetica"/>
          <w:noProof/>
        </w:rPr>
      </w:pPr>
      <w:hyperlink r:id="rId430" w:history="1">
        <w:r w:rsidR="00B756C2" w:rsidRPr="00A910B1">
          <w:rPr>
            <w:rStyle w:val="Hyperlink"/>
            <w:rFonts w:cs="Helvetica"/>
            <w:noProof/>
          </w:rPr>
          <w:t>http://portal.hud.gov/hudportal/HUD?src=/topics/grants</w:t>
        </w:r>
      </w:hyperlink>
    </w:p>
    <w:p w14:paraId="1B9FD828" w14:textId="77777777" w:rsidR="00B756C2" w:rsidRPr="00A910B1" w:rsidRDefault="00B756C2" w:rsidP="00B756C2">
      <w:pPr>
        <w:widowControl w:val="0"/>
        <w:autoSpaceDE w:val="0"/>
        <w:autoSpaceDN w:val="0"/>
        <w:adjustRightInd w:val="0"/>
        <w:rPr>
          <w:rFonts w:cs="Helvetica"/>
          <w:noProof/>
        </w:rPr>
      </w:pPr>
    </w:p>
    <w:p w14:paraId="5E34291B" w14:textId="77777777" w:rsidR="00B756C2" w:rsidRPr="00A910B1" w:rsidRDefault="00B756C2" w:rsidP="00B756C2">
      <w:pPr>
        <w:widowControl w:val="0"/>
        <w:autoSpaceDE w:val="0"/>
        <w:autoSpaceDN w:val="0"/>
        <w:adjustRightInd w:val="0"/>
        <w:rPr>
          <w:rFonts w:cs="Helvetica"/>
        </w:rPr>
      </w:pPr>
    </w:p>
    <w:p w14:paraId="1219E1F4" w14:textId="77777777" w:rsidR="00B756C2" w:rsidRPr="00A910B1" w:rsidRDefault="00B756C2" w:rsidP="00B756C2">
      <w:pPr>
        <w:widowControl w:val="0"/>
        <w:autoSpaceDE w:val="0"/>
        <w:autoSpaceDN w:val="0"/>
        <w:adjustRightInd w:val="0"/>
        <w:rPr>
          <w:rFonts w:cs="Helvetica"/>
          <w:b/>
        </w:rPr>
      </w:pPr>
      <w:r w:rsidRPr="00A910B1">
        <w:rPr>
          <w:rFonts w:cs="Helvetica"/>
          <w:b/>
          <w:highlight w:val="yellow"/>
        </w:rPr>
        <w:t>HUD - Notice of Funds Available</w:t>
      </w:r>
    </w:p>
    <w:p w14:paraId="05FE0BC3" w14:textId="77777777" w:rsidR="00B756C2" w:rsidRPr="00A910B1" w:rsidRDefault="00B756C2" w:rsidP="00B756C2">
      <w:pPr>
        <w:widowControl w:val="0"/>
        <w:autoSpaceDE w:val="0"/>
        <w:autoSpaceDN w:val="0"/>
        <w:adjustRightInd w:val="0"/>
        <w:rPr>
          <w:rFonts w:cs="Helvetica"/>
        </w:rPr>
      </w:pPr>
    </w:p>
    <w:p w14:paraId="7E15DB34" w14:textId="77777777" w:rsidR="00B756C2" w:rsidRPr="00A910B1" w:rsidRDefault="00B756C2" w:rsidP="00B756C2">
      <w:pPr>
        <w:widowControl w:val="0"/>
        <w:autoSpaceDE w:val="0"/>
        <w:autoSpaceDN w:val="0"/>
        <w:adjustRightInd w:val="0"/>
        <w:rPr>
          <w:rStyle w:val="Hyperlink"/>
          <w:rFonts w:cs="Helvetica"/>
        </w:rPr>
      </w:pPr>
      <w:r w:rsidRPr="00A910B1">
        <w:rPr>
          <w:rFonts w:cs="Helvetica"/>
        </w:rPr>
        <w:t xml:space="preserve">For detailed information </w:t>
      </w:r>
      <w:hyperlink r:id="rId431" w:history="1">
        <w:r w:rsidRPr="00A910B1">
          <w:rPr>
            <w:rStyle w:val="Hyperlink"/>
            <w:rFonts w:cs="Helvetica"/>
          </w:rPr>
          <w:t>click here</w:t>
        </w:r>
      </w:hyperlink>
    </w:p>
    <w:p w14:paraId="27874FE8" w14:textId="77777777" w:rsidR="00B756C2" w:rsidRPr="00A910B1" w:rsidRDefault="00B756C2" w:rsidP="00B756C2">
      <w:pPr>
        <w:widowControl w:val="0"/>
        <w:autoSpaceDE w:val="0"/>
        <w:autoSpaceDN w:val="0"/>
        <w:adjustRightInd w:val="0"/>
        <w:rPr>
          <w:rStyle w:val="Hyperlink"/>
          <w:rFonts w:cs="Helvetica"/>
        </w:rPr>
      </w:pPr>
    </w:p>
    <w:p w14:paraId="0D112E0F" w14:textId="77777777" w:rsidR="00B756C2" w:rsidRPr="00A910B1" w:rsidRDefault="00B756C2" w:rsidP="00B756C2">
      <w:pPr>
        <w:widowControl w:val="0"/>
        <w:autoSpaceDE w:val="0"/>
        <w:autoSpaceDN w:val="0"/>
        <w:adjustRightInd w:val="0"/>
        <w:rPr>
          <w:rFonts w:cs="Helvetica"/>
        </w:rPr>
      </w:pPr>
      <w:r w:rsidRPr="00A910B1">
        <w:rPr>
          <w:rFonts w:cs="Helvetica"/>
          <w:noProof/>
        </w:rPr>
        <w:lastRenderedPageBreak/>
        <w:drawing>
          <wp:inline distT="0" distB="0" distL="0" distR="0" wp14:anchorId="4A2ED531" wp14:editId="01B5A2C1">
            <wp:extent cx="6515100" cy="3572289"/>
            <wp:effectExtent l="0" t="0" r="0" b="9525"/>
            <wp:docPr id="77"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32">
                      <a:extLst>
                        <a:ext uri="{28A0092B-C50C-407E-A947-70E740481C1C}">
                          <a14:useLocalDpi xmlns:a14="http://schemas.microsoft.com/office/drawing/2010/main" val="0"/>
                        </a:ext>
                      </a:extLst>
                    </a:blip>
                    <a:srcRect/>
                    <a:stretch>
                      <a:fillRect/>
                    </a:stretch>
                  </pic:blipFill>
                  <pic:spPr bwMode="auto">
                    <a:xfrm>
                      <a:off x="0" y="0"/>
                      <a:ext cx="6515100" cy="3572289"/>
                    </a:xfrm>
                    <a:prstGeom prst="rect">
                      <a:avLst/>
                    </a:prstGeom>
                    <a:noFill/>
                    <a:ln>
                      <a:noFill/>
                    </a:ln>
                  </pic:spPr>
                </pic:pic>
              </a:graphicData>
            </a:graphic>
          </wp:inline>
        </w:drawing>
      </w:r>
    </w:p>
    <w:p w14:paraId="6720A075" w14:textId="77777777" w:rsidR="00B756C2" w:rsidRPr="00A910B1" w:rsidRDefault="00B756C2" w:rsidP="00B756C2">
      <w:pPr>
        <w:widowControl w:val="0"/>
        <w:autoSpaceDE w:val="0"/>
        <w:autoSpaceDN w:val="0"/>
        <w:adjustRightInd w:val="0"/>
        <w:rPr>
          <w:rFonts w:cs="Helvetica"/>
        </w:rPr>
      </w:pPr>
    </w:p>
    <w:p w14:paraId="69B88C62" w14:textId="77777777" w:rsidR="00B756C2" w:rsidRPr="00A910B1" w:rsidRDefault="009C7345" w:rsidP="00B756C2">
      <w:pPr>
        <w:widowControl w:val="0"/>
        <w:autoSpaceDE w:val="0"/>
        <w:autoSpaceDN w:val="0"/>
        <w:adjustRightInd w:val="0"/>
        <w:rPr>
          <w:rFonts w:cs="Helvetica"/>
        </w:rPr>
      </w:pPr>
      <w:hyperlink r:id="rId433" w:history="1">
        <w:r w:rsidR="00B756C2" w:rsidRPr="00A910B1">
          <w:rPr>
            <w:rStyle w:val="Hyperlink"/>
            <w:rFonts w:cs="Helvetica"/>
          </w:rPr>
          <w:t>http://portal.hud.gov/hudportal/HUD?src=/program_offices/administration/grants/fundsavail</w:t>
        </w:r>
      </w:hyperlink>
    </w:p>
    <w:p w14:paraId="67EE6A4F" w14:textId="77777777" w:rsidR="00B756C2" w:rsidRPr="00A910B1" w:rsidRDefault="00B756C2" w:rsidP="00B756C2">
      <w:pPr>
        <w:widowControl w:val="0"/>
        <w:autoSpaceDE w:val="0"/>
        <w:autoSpaceDN w:val="0"/>
        <w:adjustRightInd w:val="0"/>
        <w:rPr>
          <w:rFonts w:cs="Helvetica"/>
        </w:rPr>
      </w:pPr>
    </w:p>
    <w:p w14:paraId="40714951" w14:textId="77777777" w:rsidR="00B756C2" w:rsidRPr="00A910B1" w:rsidRDefault="00B756C2" w:rsidP="00B756C2">
      <w:r w:rsidRPr="00A910B1">
        <w:t>FY 2013 Notice of Funding Availability (NOFA) Policy Requirements and General Section to HUD’s FY2013 NOFAs for Discretionary Programs</w:t>
      </w:r>
    </w:p>
    <w:p w14:paraId="5516827D" w14:textId="77777777" w:rsidR="00B756C2" w:rsidRPr="00A910B1" w:rsidRDefault="00B756C2" w:rsidP="00B756C2">
      <w:pPr>
        <w:spacing w:beforeLines="1" w:before="2" w:afterLines="1" w:after="2"/>
      </w:pPr>
      <w:r w:rsidRPr="00A910B1">
        <w:t>This Notice provides prospective applicants for HUD's competitive funding with the opportunity to become familiar with the General Section to HUD's FY2013 Notices of Funding Availability (NOFAs) for Discretionary Funding (program NOFA), in advance of publication of any individual FY2013 program NOFAs. This General Section and the individual FY2013 program NOFA Sections comprise the entirety of the FY2013 NOFA instructions.</w:t>
      </w:r>
    </w:p>
    <w:p w14:paraId="5B98DBFC" w14:textId="77777777" w:rsidR="00B756C2" w:rsidRPr="00A910B1" w:rsidRDefault="009C7345" w:rsidP="00B756C2">
      <w:pPr>
        <w:numPr>
          <w:ilvl w:val="0"/>
          <w:numId w:val="12"/>
        </w:numPr>
        <w:spacing w:beforeLines="1" w:before="2" w:afterLines="1" w:after="2"/>
      </w:pPr>
      <w:hyperlink r:id="rId434" w:history="1">
        <w:r w:rsidR="00B756C2" w:rsidRPr="00A910B1">
          <w:rPr>
            <w:color w:val="0000FF"/>
            <w:u w:val="single"/>
          </w:rPr>
          <w:t>General Section</w:t>
        </w:r>
      </w:hyperlink>
    </w:p>
    <w:p w14:paraId="123C45F1" w14:textId="77777777" w:rsidR="00B756C2" w:rsidRPr="00A910B1" w:rsidRDefault="009C7345" w:rsidP="00B756C2">
      <w:pPr>
        <w:numPr>
          <w:ilvl w:val="0"/>
          <w:numId w:val="12"/>
        </w:numPr>
        <w:spacing w:beforeLines="1" w:before="2" w:afterLines="1" w:after="2"/>
      </w:pPr>
      <w:hyperlink r:id="rId435" w:history="1">
        <w:r w:rsidR="00B756C2" w:rsidRPr="00A910B1">
          <w:rPr>
            <w:color w:val="0000FF"/>
            <w:u w:val="single"/>
          </w:rPr>
          <w:t>FONSI</w:t>
        </w:r>
      </w:hyperlink>
    </w:p>
    <w:p w14:paraId="2D53D78A" w14:textId="77777777" w:rsidR="00B756C2" w:rsidRPr="00A910B1" w:rsidRDefault="009C7345" w:rsidP="00B756C2">
      <w:pPr>
        <w:numPr>
          <w:ilvl w:val="0"/>
          <w:numId w:val="12"/>
        </w:numPr>
        <w:spacing w:beforeLines="1" w:before="2" w:afterLines="1" w:after="2"/>
      </w:pPr>
      <w:hyperlink r:id="rId436" w:history="1">
        <w:r w:rsidR="00B756C2" w:rsidRPr="00A910B1">
          <w:rPr>
            <w:color w:val="0000FF"/>
            <w:u w:val="single"/>
          </w:rPr>
          <w:t xml:space="preserve">New Application Attachment Filename Requirement </w:t>
        </w:r>
      </w:hyperlink>
    </w:p>
    <w:p w14:paraId="04808A53" w14:textId="77777777" w:rsidR="00B756C2" w:rsidRPr="00A910B1" w:rsidRDefault="00B756C2" w:rsidP="00B756C2">
      <w:pPr>
        <w:pBdr>
          <w:bottom w:val="single" w:sz="6" w:space="1" w:color="auto"/>
        </w:pBdr>
        <w:spacing w:beforeLines="1" w:before="2" w:afterLines="1" w:after="2"/>
        <w:rPr>
          <w:i/>
        </w:rPr>
      </w:pPr>
    </w:p>
    <w:p w14:paraId="524746AD" w14:textId="77777777" w:rsidR="00B756C2" w:rsidRPr="00A910B1" w:rsidRDefault="00B756C2" w:rsidP="00B756C2">
      <w:pPr>
        <w:spacing w:beforeLines="1" w:before="2" w:afterLines="1" w:after="2"/>
      </w:pPr>
      <w:bookmarkStart w:id="240" w:name="HUDServiceCoordinators"/>
      <w:bookmarkStart w:id="241" w:name="HIDALCP"/>
      <w:bookmarkEnd w:id="240"/>
      <w:bookmarkEnd w:id="241"/>
    </w:p>
    <w:p w14:paraId="136F415A" w14:textId="77777777" w:rsidR="00B756C2" w:rsidRDefault="00B756C2" w:rsidP="00B756C2">
      <w:pPr>
        <w:spacing w:beforeLines="1" w:before="2" w:afterLines="1" w:after="2"/>
      </w:pPr>
      <w:bookmarkStart w:id="242" w:name="HUDPrograms"/>
      <w:bookmarkEnd w:id="242"/>
      <w:r w:rsidRPr="00A910B1">
        <w:t>Programs</w:t>
      </w:r>
    </w:p>
    <w:p w14:paraId="36B7E6E4" w14:textId="77777777" w:rsidR="008D6478" w:rsidRPr="00A910B1" w:rsidRDefault="008D6478" w:rsidP="00B756C2">
      <w:pPr>
        <w:spacing w:beforeLines="1" w:before="2" w:afterLines="1" w:after="2"/>
      </w:pPr>
    </w:p>
    <w:p w14:paraId="4860B725" w14:textId="77777777" w:rsidR="004642DD" w:rsidRDefault="004642DD" w:rsidP="004642DD">
      <w:pPr>
        <w:widowControl w:val="0"/>
        <w:autoSpaceDE w:val="0"/>
        <w:autoSpaceDN w:val="0"/>
        <w:adjustRightInd w:val="0"/>
        <w:rPr>
          <w:rFonts w:ascii="Times" w:hAnsi="Times" w:cs="Helvetica"/>
        </w:rPr>
      </w:pPr>
      <w:bookmarkStart w:id="243" w:name="HUDFairHousingEdOutreach"/>
      <w:bookmarkStart w:id="244" w:name="HUDCommunityCompassTA"/>
      <w:bookmarkEnd w:id="243"/>
      <w:bookmarkEnd w:id="244"/>
      <w:r w:rsidRPr="004642DD">
        <w:rPr>
          <w:rFonts w:ascii="Times" w:hAnsi="Times" w:cs="Helvetica"/>
          <w:highlight w:val="yellow"/>
        </w:rPr>
        <w:t>HUD Community Compass Technical Assistance and Capacity Building Program Grant</w:t>
      </w: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4642DD" w:rsidRPr="004642DD" w14:paraId="304CEF33" w14:textId="77777777">
        <w:tc>
          <w:tcPr>
            <w:tcW w:w="4540" w:type="dxa"/>
            <w:tcMar>
              <w:top w:w="100" w:type="nil"/>
              <w:left w:w="100" w:type="nil"/>
              <w:bottom w:w="100" w:type="nil"/>
              <w:right w:w="100" w:type="nil"/>
            </w:tcMar>
          </w:tcPr>
          <w:p w14:paraId="104905A7" w14:textId="77777777" w:rsidR="004642DD" w:rsidRDefault="004642DD" w:rsidP="004642DD">
            <w:pPr>
              <w:widowControl w:val="0"/>
              <w:autoSpaceDE w:val="0"/>
              <w:autoSpaceDN w:val="0"/>
              <w:adjustRightInd w:val="0"/>
              <w:rPr>
                <w:rFonts w:ascii="Times" w:hAnsi="Times" w:cs="Helvetica"/>
                <w:b/>
                <w:bCs/>
              </w:rPr>
            </w:pPr>
          </w:p>
          <w:p w14:paraId="2DCDE75A" w14:textId="77777777" w:rsidR="004642DD" w:rsidRPr="004642DD" w:rsidRDefault="004642DD" w:rsidP="004642DD">
            <w:pPr>
              <w:widowControl w:val="0"/>
              <w:autoSpaceDE w:val="0"/>
              <w:autoSpaceDN w:val="0"/>
              <w:adjustRightInd w:val="0"/>
              <w:rPr>
                <w:rFonts w:ascii="Times" w:hAnsi="Times" w:cs="Helvetica"/>
                <w:b/>
                <w:bCs/>
              </w:rPr>
            </w:pPr>
            <w:r w:rsidRPr="004642DD">
              <w:rPr>
                <w:rFonts w:ascii="Times" w:hAnsi="Times" w:cs="Helvetica"/>
                <w:b/>
                <w:bCs/>
              </w:rPr>
              <w:t>Document Type:</w:t>
            </w:r>
          </w:p>
        </w:tc>
        <w:tc>
          <w:tcPr>
            <w:tcW w:w="5800" w:type="dxa"/>
            <w:tcMar>
              <w:top w:w="100" w:type="nil"/>
              <w:left w:w="100" w:type="nil"/>
              <w:bottom w:w="100" w:type="nil"/>
              <w:right w:w="100" w:type="nil"/>
            </w:tcMar>
            <w:vAlign w:val="center"/>
          </w:tcPr>
          <w:p w14:paraId="4F3145BB" w14:textId="77777777" w:rsidR="004642DD" w:rsidRPr="004642DD" w:rsidRDefault="004642DD" w:rsidP="004642DD">
            <w:pPr>
              <w:widowControl w:val="0"/>
              <w:autoSpaceDE w:val="0"/>
              <w:autoSpaceDN w:val="0"/>
              <w:adjustRightInd w:val="0"/>
              <w:rPr>
                <w:rFonts w:ascii="Times" w:hAnsi="Times" w:cs="Helvetica"/>
              </w:rPr>
            </w:pPr>
            <w:r w:rsidRPr="004642DD">
              <w:rPr>
                <w:rFonts w:ascii="Times" w:hAnsi="Times" w:cs="Helvetica"/>
              </w:rPr>
              <w:t>Grants Notice</w:t>
            </w:r>
          </w:p>
        </w:tc>
      </w:tr>
      <w:tr w:rsidR="004642DD" w:rsidRPr="004642DD" w14:paraId="59B80B35" w14:textId="77777777">
        <w:tblPrEx>
          <w:tblBorders>
            <w:top w:val="none" w:sz="0" w:space="0" w:color="auto"/>
          </w:tblBorders>
        </w:tblPrEx>
        <w:tc>
          <w:tcPr>
            <w:tcW w:w="4540" w:type="dxa"/>
            <w:tcMar>
              <w:top w:w="100" w:type="nil"/>
              <w:left w:w="100" w:type="nil"/>
              <w:bottom w:w="100" w:type="nil"/>
              <w:right w:w="100" w:type="nil"/>
            </w:tcMar>
          </w:tcPr>
          <w:p w14:paraId="12815052" w14:textId="77777777" w:rsidR="004642DD" w:rsidRPr="004642DD" w:rsidRDefault="004642DD" w:rsidP="004642DD">
            <w:pPr>
              <w:widowControl w:val="0"/>
              <w:autoSpaceDE w:val="0"/>
              <w:autoSpaceDN w:val="0"/>
              <w:adjustRightInd w:val="0"/>
              <w:rPr>
                <w:rFonts w:ascii="Times" w:hAnsi="Times" w:cs="Helvetica"/>
                <w:b/>
                <w:bCs/>
              </w:rPr>
            </w:pPr>
            <w:r w:rsidRPr="004642DD">
              <w:rPr>
                <w:rFonts w:ascii="Times" w:hAnsi="Times" w:cs="Helvetica"/>
                <w:b/>
                <w:bCs/>
              </w:rPr>
              <w:t>Funding Opportunity Number:</w:t>
            </w:r>
          </w:p>
        </w:tc>
        <w:tc>
          <w:tcPr>
            <w:tcW w:w="5800" w:type="dxa"/>
            <w:tcMar>
              <w:top w:w="100" w:type="nil"/>
              <w:left w:w="100" w:type="nil"/>
              <w:bottom w:w="100" w:type="nil"/>
              <w:right w:w="100" w:type="nil"/>
            </w:tcMar>
            <w:vAlign w:val="center"/>
          </w:tcPr>
          <w:p w14:paraId="05F316A2" w14:textId="77777777" w:rsidR="004642DD" w:rsidRPr="004642DD" w:rsidRDefault="004642DD" w:rsidP="004642DD">
            <w:pPr>
              <w:widowControl w:val="0"/>
              <w:autoSpaceDE w:val="0"/>
              <w:autoSpaceDN w:val="0"/>
              <w:adjustRightInd w:val="0"/>
              <w:rPr>
                <w:rFonts w:ascii="Times" w:hAnsi="Times" w:cs="Helvetica"/>
              </w:rPr>
            </w:pPr>
            <w:r w:rsidRPr="004642DD">
              <w:rPr>
                <w:rFonts w:ascii="Times" w:hAnsi="Times" w:cs="Helvetica"/>
              </w:rPr>
              <w:t>FR-6000-N-06</w:t>
            </w:r>
          </w:p>
        </w:tc>
      </w:tr>
      <w:tr w:rsidR="004642DD" w:rsidRPr="004642DD" w14:paraId="2D21A857" w14:textId="77777777">
        <w:tblPrEx>
          <w:tblBorders>
            <w:top w:val="none" w:sz="0" w:space="0" w:color="auto"/>
          </w:tblBorders>
        </w:tblPrEx>
        <w:tc>
          <w:tcPr>
            <w:tcW w:w="4540" w:type="dxa"/>
            <w:tcMar>
              <w:top w:w="100" w:type="nil"/>
              <w:left w:w="100" w:type="nil"/>
              <w:bottom w:w="100" w:type="nil"/>
              <w:right w:w="100" w:type="nil"/>
            </w:tcMar>
          </w:tcPr>
          <w:p w14:paraId="0492DF9A" w14:textId="77777777" w:rsidR="004642DD" w:rsidRPr="004642DD" w:rsidRDefault="004642DD" w:rsidP="004642DD">
            <w:pPr>
              <w:widowControl w:val="0"/>
              <w:autoSpaceDE w:val="0"/>
              <w:autoSpaceDN w:val="0"/>
              <w:adjustRightInd w:val="0"/>
              <w:rPr>
                <w:rFonts w:ascii="Times" w:hAnsi="Times" w:cs="Helvetica"/>
                <w:b/>
                <w:bCs/>
              </w:rPr>
            </w:pPr>
            <w:r w:rsidRPr="004642DD">
              <w:rPr>
                <w:rFonts w:ascii="Times" w:hAnsi="Times" w:cs="Helvetica"/>
                <w:b/>
                <w:bCs/>
              </w:rPr>
              <w:t>Funding Opportunity Title:</w:t>
            </w:r>
          </w:p>
        </w:tc>
        <w:tc>
          <w:tcPr>
            <w:tcW w:w="5800" w:type="dxa"/>
            <w:tcMar>
              <w:top w:w="100" w:type="nil"/>
              <w:left w:w="100" w:type="nil"/>
              <w:bottom w:w="100" w:type="nil"/>
              <w:right w:w="100" w:type="nil"/>
            </w:tcMar>
            <w:vAlign w:val="center"/>
          </w:tcPr>
          <w:p w14:paraId="1198C747" w14:textId="77777777" w:rsidR="004642DD" w:rsidRPr="004642DD" w:rsidRDefault="004642DD" w:rsidP="004642DD">
            <w:pPr>
              <w:widowControl w:val="0"/>
              <w:autoSpaceDE w:val="0"/>
              <w:autoSpaceDN w:val="0"/>
              <w:adjustRightInd w:val="0"/>
              <w:rPr>
                <w:rFonts w:ascii="Times" w:hAnsi="Times" w:cs="Helvetica"/>
              </w:rPr>
            </w:pPr>
            <w:r w:rsidRPr="004642DD">
              <w:rPr>
                <w:rFonts w:ascii="Times" w:hAnsi="Times" w:cs="Helvetica"/>
              </w:rPr>
              <w:t>HUD Community Compass Technical Assistance and Capacity Building Program</w:t>
            </w:r>
          </w:p>
        </w:tc>
      </w:tr>
      <w:tr w:rsidR="004642DD" w:rsidRPr="004642DD" w14:paraId="049FAF87" w14:textId="77777777">
        <w:tblPrEx>
          <w:tblBorders>
            <w:top w:val="none" w:sz="0" w:space="0" w:color="auto"/>
          </w:tblBorders>
        </w:tblPrEx>
        <w:tc>
          <w:tcPr>
            <w:tcW w:w="4540" w:type="dxa"/>
            <w:tcMar>
              <w:top w:w="100" w:type="nil"/>
              <w:left w:w="100" w:type="nil"/>
              <w:bottom w:w="100" w:type="nil"/>
              <w:right w:w="100" w:type="nil"/>
            </w:tcMar>
          </w:tcPr>
          <w:p w14:paraId="7F43D842" w14:textId="77777777" w:rsidR="004642DD" w:rsidRPr="004642DD" w:rsidRDefault="004642DD" w:rsidP="004642DD">
            <w:pPr>
              <w:widowControl w:val="0"/>
              <w:autoSpaceDE w:val="0"/>
              <w:autoSpaceDN w:val="0"/>
              <w:adjustRightInd w:val="0"/>
              <w:rPr>
                <w:rFonts w:ascii="Times" w:hAnsi="Times" w:cs="Helvetica"/>
                <w:b/>
                <w:bCs/>
              </w:rPr>
            </w:pPr>
            <w:r w:rsidRPr="004642DD">
              <w:rPr>
                <w:rFonts w:ascii="Times" w:hAnsi="Times" w:cs="Helvetica"/>
                <w:b/>
                <w:bCs/>
              </w:rPr>
              <w:t>Opportunity Category:</w:t>
            </w:r>
          </w:p>
        </w:tc>
        <w:tc>
          <w:tcPr>
            <w:tcW w:w="5800" w:type="dxa"/>
            <w:tcMar>
              <w:top w:w="100" w:type="nil"/>
              <w:left w:w="100" w:type="nil"/>
              <w:bottom w:w="100" w:type="nil"/>
              <w:right w:w="100" w:type="nil"/>
            </w:tcMar>
            <w:vAlign w:val="center"/>
          </w:tcPr>
          <w:p w14:paraId="68CC6731" w14:textId="77777777" w:rsidR="004642DD" w:rsidRPr="004642DD" w:rsidRDefault="004642DD" w:rsidP="004642DD">
            <w:pPr>
              <w:widowControl w:val="0"/>
              <w:autoSpaceDE w:val="0"/>
              <w:autoSpaceDN w:val="0"/>
              <w:adjustRightInd w:val="0"/>
              <w:rPr>
                <w:rFonts w:ascii="Times" w:hAnsi="Times" w:cs="Helvetica"/>
              </w:rPr>
            </w:pPr>
            <w:r w:rsidRPr="004642DD">
              <w:rPr>
                <w:rFonts w:ascii="Times" w:hAnsi="Times" w:cs="Helvetica"/>
              </w:rPr>
              <w:t>Discretionary</w:t>
            </w:r>
          </w:p>
        </w:tc>
      </w:tr>
      <w:tr w:rsidR="004642DD" w:rsidRPr="004642DD" w14:paraId="29F65DFA" w14:textId="77777777">
        <w:tblPrEx>
          <w:tblBorders>
            <w:top w:val="none" w:sz="0" w:space="0" w:color="auto"/>
          </w:tblBorders>
        </w:tblPrEx>
        <w:tc>
          <w:tcPr>
            <w:tcW w:w="4540" w:type="dxa"/>
            <w:tcMar>
              <w:top w:w="100" w:type="nil"/>
              <w:left w:w="100" w:type="nil"/>
              <w:bottom w:w="100" w:type="nil"/>
              <w:right w:w="100" w:type="nil"/>
            </w:tcMar>
          </w:tcPr>
          <w:p w14:paraId="7D1D70A8" w14:textId="77777777" w:rsidR="004642DD" w:rsidRPr="004642DD" w:rsidRDefault="004642DD" w:rsidP="004642DD">
            <w:pPr>
              <w:widowControl w:val="0"/>
              <w:autoSpaceDE w:val="0"/>
              <w:autoSpaceDN w:val="0"/>
              <w:adjustRightInd w:val="0"/>
              <w:rPr>
                <w:rFonts w:ascii="Times" w:hAnsi="Times" w:cs="Helvetica"/>
                <w:b/>
                <w:bCs/>
              </w:rPr>
            </w:pPr>
            <w:r w:rsidRPr="004642DD">
              <w:rPr>
                <w:rFonts w:ascii="Times" w:hAnsi="Times" w:cs="Helvetica"/>
                <w:b/>
                <w:bCs/>
              </w:rPr>
              <w:t>Opportunity Category Explanation:</w:t>
            </w:r>
          </w:p>
        </w:tc>
        <w:tc>
          <w:tcPr>
            <w:tcW w:w="5800" w:type="dxa"/>
            <w:tcMar>
              <w:top w:w="100" w:type="nil"/>
              <w:left w:w="100" w:type="nil"/>
              <w:bottom w:w="100" w:type="nil"/>
              <w:right w:w="100" w:type="nil"/>
            </w:tcMar>
            <w:vAlign w:val="center"/>
          </w:tcPr>
          <w:p w14:paraId="6D77DA16" w14:textId="77777777" w:rsidR="004642DD" w:rsidRPr="004642DD" w:rsidRDefault="004642DD" w:rsidP="004642DD">
            <w:pPr>
              <w:widowControl w:val="0"/>
              <w:autoSpaceDE w:val="0"/>
              <w:autoSpaceDN w:val="0"/>
              <w:adjustRightInd w:val="0"/>
              <w:rPr>
                <w:rFonts w:ascii="Times" w:hAnsi="Times" w:cs="Helvetica"/>
              </w:rPr>
            </w:pPr>
          </w:p>
        </w:tc>
      </w:tr>
      <w:tr w:rsidR="004642DD" w:rsidRPr="004642DD" w14:paraId="79E27546" w14:textId="77777777">
        <w:tblPrEx>
          <w:tblBorders>
            <w:top w:val="none" w:sz="0" w:space="0" w:color="auto"/>
          </w:tblBorders>
        </w:tblPrEx>
        <w:tc>
          <w:tcPr>
            <w:tcW w:w="4540" w:type="dxa"/>
            <w:tcMar>
              <w:top w:w="100" w:type="nil"/>
              <w:left w:w="100" w:type="nil"/>
              <w:bottom w:w="100" w:type="nil"/>
              <w:right w:w="100" w:type="nil"/>
            </w:tcMar>
          </w:tcPr>
          <w:p w14:paraId="6B800D85" w14:textId="77777777" w:rsidR="004642DD" w:rsidRPr="004642DD" w:rsidRDefault="004642DD" w:rsidP="004642DD">
            <w:pPr>
              <w:widowControl w:val="0"/>
              <w:autoSpaceDE w:val="0"/>
              <w:autoSpaceDN w:val="0"/>
              <w:adjustRightInd w:val="0"/>
              <w:rPr>
                <w:rFonts w:ascii="Times" w:hAnsi="Times" w:cs="Helvetica"/>
                <w:b/>
                <w:bCs/>
              </w:rPr>
            </w:pPr>
            <w:r w:rsidRPr="004642DD">
              <w:rPr>
                <w:rFonts w:ascii="Times" w:hAnsi="Times" w:cs="Helvetica"/>
                <w:b/>
                <w:bCs/>
              </w:rPr>
              <w:t>Funding Instrument Type:</w:t>
            </w:r>
          </w:p>
        </w:tc>
        <w:tc>
          <w:tcPr>
            <w:tcW w:w="5800" w:type="dxa"/>
            <w:tcMar>
              <w:top w:w="100" w:type="nil"/>
              <w:left w:w="100" w:type="nil"/>
              <w:bottom w:w="100" w:type="nil"/>
              <w:right w:w="100" w:type="nil"/>
            </w:tcMar>
            <w:vAlign w:val="center"/>
          </w:tcPr>
          <w:p w14:paraId="2A938F05" w14:textId="77777777" w:rsidR="004642DD" w:rsidRPr="004642DD" w:rsidRDefault="004642DD" w:rsidP="004642DD">
            <w:pPr>
              <w:widowControl w:val="0"/>
              <w:autoSpaceDE w:val="0"/>
              <w:autoSpaceDN w:val="0"/>
              <w:adjustRightInd w:val="0"/>
              <w:rPr>
                <w:rFonts w:ascii="Times" w:hAnsi="Times" w:cs="Helvetica"/>
              </w:rPr>
            </w:pPr>
            <w:r w:rsidRPr="004642DD">
              <w:rPr>
                <w:rFonts w:ascii="Times" w:hAnsi="Times" w:cs="Helvetica"/>
              </w:rPr>
              <w:t>Cooperative Agreement</w:t>
            </w:r>
          </w:p>
        </w:tc>
      </w:tr>
      <w:tr w:rsidR="004642DD" w:rsidRPr="004642DD" w14:paraId="7EF93B6E" w14:textId="77777777">
        <w:tblPrEx>
          <w:tblBorders>
            <w:top w:val="none" w:sz="0" w:space="0" w:color="auto"/>
          </w:tblBorders>
        </w:tblPrEx>
        <w:tc>
          <w:tcPr>
            <w:tcW w:w="4540" w:type="dxa"/>
            <w:tcMar>
              <w:top w:w="100" w:type="nil"/>
              <w:left w:w="100" w:type="nil"/>
              <w:bottom w:w="100" w:type="nil"/>
              <w:right w:w="100" w:type="nil"/>
            </w:tcMar>
          </w:tcPr>
          <w:p w14:paraId="7FBA030D" w14:textId="77777777" w:rsidR="004642DD" w:rsidRPr="004642DD" w:rsidRDefault="004642DD" w:rsidP="004642DD">
            <w:pPr>
              <w:widowControl w:val="0"/>
              <w:autoSpaceDE w:val="0"/>
              <w:autoSpaceDN w:val="0"/>
              <w:adjustRightInd w:val="0"/>
              <w:rPr>
                <w:rFonts w:ascii="Times" w:hAnsi="Times" w:cs="Helvetica"/>
                <w:b/>
                <w:bCs/>
              </w:rPr>
            </w:pPr>
            <w:r w:rsidRPr="004642DD">
              <w:rPr>
                <w:rFonts w:ascii="Times" w:hAnsi="Times" w:cs="Helvetica"/>
                <w:b/>
                <w:bCs/>
              </w:rPr>
              <w:t>Category of Funding Activity:</w:t>
            </w:r>
          </w:p>
        </w:tc>
        <w:tc>
          <w:tcPr>
            <w:tcW w:w="5800" w:type="dxa"/>
            <w:tcMar>
              <w:top w:w="100" w:type="nil"/>
              <w:left w:w="100" w:type="nil"/>
              <w:bottom w:w="100" w:type="nil"/>
              <w:right w:w="100" w:type="nil"/>
            </w:tcMar>
            <w:vAlign w:val="center"/>
          </w:tcPr>
          <w:p w14:paraId="1E13F70C" w14:textId="77777777" w:rsidR="004642DD" w:rsidRPr="004642DD" w:rsidRDefault="004642DD" w:rsidP="004642DD">
            <w:pPr>
              <w:widowControl w:val="0"/>
              <w:autoSpaceDE w:val="0"/>
              <w:autoSpaceDN w:val="0"/>
              <w:adjustRightInd w:val="0"/>
              <w:rPr>
                <w:rFonts w:ascii="Times" w:hAnsi="Times" w:cs="Helvetica"/>
              </w:rPr>
            </w:pPr>
            <w:r w:rsidRPr="004642DD">
              <w:rPr>
                <w:rFonts w:ascii="Times" w:hAnsi="Times" w:cs="Helvetica"/>
              </w:rPr>
              <w:t>Housing</w:t>
            </w:r>
          </w:p>
        </w:tc>
      </w:tr>
      <w:tr w:rsidR="004642DD" w:rsidRPr="004642DD" w14:paraId="27CCD325" w14:textId="77777777">
        <w:tblPrEx>
          <w:tblBorders>
            <w:top w:val="none" w:sz="0" w:space="0" w:color="auto"/>
          </w:tblBorders>
        </w:tblPrEx>
        <w:tc>
          <w:tcPr>
            <w:tcW w:w="4540" w:type="dxa"/>
            <w:tcMar>
              <w:top w:w="100" w:type="nil"/>
              <w:left w:w="100" w:type="nil"/>
              <w:bottom w:w="100" w:type="nil"/>
              <w:right w:w="100" w:type="nil"/>
            </w:tcMar>
          </w:tcPr>
          <w:p w14:paraId="3A69F461" w14:textId="77777777" w:rsidR="004642DD" w:rsidRPr="004642DD" w:rsidRDefault="004642DD" w:rsidP="004642DD">
            <w:pPr>
              <w:widowControl w:val="0"/>
              <w:autoSpaceDE w:val="0"/>
              <w:autoSpaceDN w:val="0"/>
              <w:adjustRightInd w:val="0"/>
              <w:rPr>
                <w:rFonts w:ascii="Times" w:hAnsi="Times" w:cs="Helvetica"/>
                <w:b/>
                <w:bCs/>
              </w:rPr>
            </w:pPr>
            <w:r w:rsidRPr="004642DD">
              <w:rPr>
                <w:rFonts w:ascii="Times" w:hAnsi="Times" w:cs="Helvetica"/>
                <w:b/>
                <w:bCs/>
              </w:rPr>
              <w:t>Category Explanation:</w:t>
            </w:r>
          </w:p>
        </w:tc>
        <w:tc>
          <w:tcPr>
            <w:tcW w:w="5800" w:type="dxa"/>
            <w:tcMar>
              <w:top w:w="100" w:type="nil"/>
              <w:left w:w="100" w:type="nil"/>
              <w:bottom w:w="100" w:type="nil"/>
              <w:right w:w="100" w:type="nil"/>
            </w:tcMar>
            <w:vAlign w:val="center"/>
          </w:tcPr>
          <w:p w14:paraId="0DD10C2D" w14:textId="77777777" w:rsidR="004642DD" w:rsidRPr="004642DD" w:rsidRDefault="004642DD" w:rsidP="004642DD">
            <w:pPr>
              <w:widowControl w:val="0"/>
              <w:autoSpaceDE w:val="0"/>
              <w:autoSpaceDN w:val="0"/>
              <w:adjustRightInd w:val="0"/>
              <w:rPr>
                <w:rFonts w:ascii="Times" w:hAnsi="Times" w:cs="Helvetica"/>
              </w:rPr>
            </w:pPr>
          </w:p>
        </w:tc>
      </w:tr>
      <w:tr w:rsidR="004642DD" w:rsidRPr="004642DD" w14:paraId="110D571F" w14:textId="77777777">
        <w:tblPrEx>
          <w:tblBorders>
            <w:top w:val="none" w:sz="0" w:space="0" w:color="auto"/>
          </w:tblBorders>
        </w:tblPrEx>
        <w:tc>
          <w:tcPr>
            <w:tcW w:w="4540" w:type="dxa"/>
            <w:tcMar>
              <w:top w:w="100" w:type="nil"/>
              <w:left w:w="100" w:type="nil"/>
              <w:bottom w:w="100" w:type="nil"/>
              <w:right w:w="100" w:type="nil"/>
            </w:tcMar>
            <w:vAlign w:val="center"/>
          </w:tcPr>
          <w:p w14:paraId="77CD0024" w14:textId="77777777" w:rsidR="004642DD" w:rsidRPr="004642DD" w:rsidRDefault="004642DD" w:rsidP="004642DD">
            <w:pPr>
              <w:widowControl w:val="0"/>
              <w:autoSpaceDE w:val="0"/>
              <w:autoSpaceDN w:val="0"/>
              <w:adjustRightInd w:val="0"/>
              <w:rPr>
                <w:rFonts w:ascii="Times" w:hAnsi="Times" w:cs="Helvetica"/>
                <w:b/>
                <w:bCs/>
              </w:rPr>
            </w:pPr>
            <w:r w:rsidRPr="004642DD">
              <w:rPr>
                <w:rFonts w:ascii="Times" w:hAnsi="Times" w:cs="Helvetica"/>
                <w:b/>
                <w:bCs/>
              </w:rPr>
              <w:t>Expected Number of Awards:</w:t>
            </w:r>
          </w:p>
        </w:tc>
        <w:tc>
          <w:tcPr>
            <w:tcW w:w="5800" w:type="dxa"/>
            <w:tcMar>
              <w:top w:w="100" w:type="nil"/>
              <w:left w:w="100" w:type="nil"/>
              <w:bottom w:w="100" w:type="nil"/>
              <w:right w:w="100" w:type="nil"/>
            </w:tcMar>
            <w:vAlign w:val="center"/>
          </w:tcPr>
          <w:p w14:paraId="0E8B4CC8" w14:textId="77777777" w:rsidR="004642DD" w:rsidRPr="004642DD" w:rsidRDefault="004642DD" w:rsidP="004642DD">
            <w:pPr>
              <w:widowControl w:val="0"/>
              <w:autoSpaceDE w:val="0"/>
              <w:autoSpaceDN w:val="0"/>
              <w:adjustRightInd w:val="0"/>
              <w:rPr>
                <w:rFonts w:ascii="Times" w:hAnsi="Times" w:cs="Helvetica"/>
              </w:rPr>
            </w:pPr>
            <w:r w:rsidRPr="004642DD">
              <w:rPr>
                <w:rFonts w:ascii="Times" w:hAnsi="Times" w:cs="Helvetica"/>
              </w:rPr>
              <w:t>20</w:t>
            </w:r>
          </w:p>
        </w:tc>
      </w:tr>
      <w:tr w:rsidR="004642DD" w:rsidRPr="004642DD" w14:paraId="2B6EDCD2" w14:textId="77777777">
        <w:tblPrEx>
          <w:tblBorders>
            <w:top w:val="none" w:sz="0" w:space="0" w:color="auto"/>
          </w:tblBorders>
        </w:tblPrEx>
        <w:tc>
          <w:tcPr>
            <w:tcW w:w="4540" w:type="dxa"/>
            <w:tcMar>
              <w:top w:w="100" w:type="nil"/>
              <w:left w:w="100" w:type="nil"/>
              <w:bottom w:w="100" w:type="nil"/>
              <w:right w:w="100" w:type="nil"/>
            </w:tcMar>
          </w:tcPr>
          <w:p w14:paraId="47D3F828" w14:textId="77777777" w:rsidR="004642DD" w:rsidRPr="004642DD" w:rsidRDefault="004642DD" w:rsidP="004642DD">
            <w:pPr>
              <w:widowControl w:val="0"/>
              <w:autoSpaceDE w:val="0"/>
              <w:autoSpaceDN w:val="0"/>
              <w:adjustRightInd w:val="0"/>
              <w:rPr>
                <w:rFonts w:ascii="Times" w:hAnsi="Times" w:cs="Helvetica"/>
                <w:b/>
                <w:bCs/>
              </w:rPr>
            </w:pPr>
            <w:r w:rsidRPr="004642DD">
              <w:rPr>
                <w:rFonts w:ascii="Times" w:hAnsi="Times" w:cs="Helvetica"/>
                <w:b/>
                <w:bCs/>
              </w:rPr>
              <w:t>CFDA Number(s):</w:t>
            </w:r>
          </w:p>
        </w:tc>
        <w:tc>
          <w:tcPr>
            <w:tcW w:w="5800" w:type="dxa"/>
            <w:tcMar>
              <w:top w:w="100" w:type="nil"/>
              <w:left w:w="100" w:type="nil"/>
              <w:bottom w:w="100" w:type="nil"/>
              <w:right w:w="100" w:type="nil"/>
            </w:tcMar>
            <w:vAlign w:val="center"/>
          </w:tcPr>
          <w:p w14:paraId="29E403B4" w14:textId="77777777" w:rsidR="004642DD" w:rsidRPr="004642DD" w:rsidRDefault="004642DD" w:rsidP="004642DD">
            <w:pPr>
              <w:widowControl w:val="0"/>
              <w:autoSpaceDE w:val="0"/>
              <w:autoSpaceDN w:val="0"/>
              <w:adjustRightInd w:val="0"/>
              <w:rPr>
                <w:rFonts w:ascii="Times" w:hAnsi="Times" w:cs="Helvetica"/>
              </w:rPr>
            </w:pPr>
            <w:r w:rsidRPr="004642DD">
              <w:rPr>
                <w:rFonts w:ascii="Times" w:hAnsi="Times" w:cs="Helvetica"/>
              </w:rPr>
              <w:t>14.259 -- Community Compass Technical Assistance and Capacity Building</w:t>
            </w:r>
          </w:p>
        </w:tc>
      </w:tr>
      <w:tr w:rsidR="004642DD" w:rsidRPr="004642DD" w14:paraId="5A9AD275" w14:textId="77777777">
        <w:tc>
          <w:tcPr>
            <w:tcW w:w="4540" w:type="dxa"/>
            <w:tcMar>
              <w:top w:w="100" w:type="nil"/>
              <w:left w:w="100" w:type="nil"/>
              <w:bottom w:w="100" w:type="nil"/>
              <w:right w:w="100" w:type="nil"/>
            </w:tcMar>
          </w:tcPr>
          <w:p w14:paraId="571A2241" w14:textId="77777777" w:rsidR="004642DD" w:rsidRPr="004642DD" w:rsidRDefault="004642DD" w:rsidP="004642DD">
            <w:pPr>
              <w:widowControl w:val="0"/>
              <w:autoSpaceDE w:val="0"/>
              <w:autoSpaceDN w:val="0"/>
              <w:adjustRightInd w:val="0"/>
              <w:rPr>
                <w:rFonts w:ascii="Times" w:hAnsi="Times" w:cs="Helvetica"/>
                <w:b/>
                <w:bCs/>
              </w:rPr>
            </w:pPr>
            <w:r w:rsidRPr="004642DD">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20A0F9C6" w14:textId="77777777" w:rsidR="004642DD" w:rsidRPr="004642DD" w:rsidRDefault="004642DD" w:rsidP="004642DD">
            <w:pPr>
              <w:widowControl w:val="0"/>
              <w:autoSpaceDE w:val="0"/>
              <w:autoSpaceDN w:val="0"/>
              <w:adjustRightInd w:val="0"/>
              <w:rPr>
                <w:rFonts w:ascii="Times" w:hAnsi="Times" w:cs="Helvetica"/>
              </w:rPr>
            </w:pPr>
            <w:r w:rsidRPr="004642DD">
              <w:rPr>
                <w:rFonts w:ascii="Times" w:hAnsi="Times" w:cs="Helvetica"/>
              </w:rPr>
              <w:t>No</w:t>
            </w:r>
          </w:p>
        </w:tc>
      </w:tr>
      <w:tr w:rsidR="004642DD" w14:paraId="51A00EEA" w14:textId="77777777" w:rsidTr="004642DD">
        <w:tc>
          <w:tcPr>
            <w:tcW w:w="4540" w:type="dxa"/>
            <w:tcBorders>
              <w:left w:val="nil"/>
            </w:tcBorders>
            <w:tcMar>
              <w:top w:w="100" w:type="nil"/>
              <w:left w:w="100" w:type="nil"/>
              <w:bottom w:w="100" w:type="nil"/>
              <w:right w:w="100" w:type="nil"/>
            </w:tcMar>
          </w:tcPr>
          <w:p w14:paraId="2CEACF98" w14:textId="77777777" w:rsidR="004642DD" w:rsidRPr="004642DD" w:rsidRDefault="004642DD">
            <w:pPr>
              <w:widowControl w:val="0"/>
              <w:autoSpaceDE w:val="0"/>
              <w:autoSpaceDN w:val="0"/>
              <w:adjustRightInd w:val="0"/>
              <w:rPr>
                <w:rFonts w:ascii="Times" w:hAnsi="Times" w:cs="Helvetica"/>
                <w:b/>
                <w:bCs/>
              </w:rPr>
            </w:pPr>
            <w:r w:rsidRPr="004642DD">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472AD7A7" w14:textId="77777777" w:rsidR="004642DD" w:rsidRPr="004642DD" w:rsidRDefault="004642DD">
            <w:pPr>
              <w:widowControl w:val="0"/>
              <w:autoSpaceDE w:val="0"/>
              <w:autoSpaceDN w:val="0"/>
              <w:adjustRightInd w:val="0"/>
              <w:rPr>
                <w:rFonts w:ascii="Times" w:hAnsi="Times" w:cs="Helvetica"/>
              </w:rPr>
            </w:pPr>
            <w:r w:rsidRPr="004642DD">
              <w:rPr>
                <w:rFonts w:ascii="Times" w:hAnsi="Times" w:cs="Helvetica"/>
              </w:rPr>
              <w:t>May 19, 2016</w:t>
            </w:r>
          </w:p>
        </w:tc>
      </w:tr>
      <w:tr w:rsidR="004642DD" w14:paraId="2525D9A8" w14:textId="77777777" w:rsidTr="004642DD">
        <w:tc>
          <w:tcPr>
            <w:tcW w:w="4540" w:type="dxa"/>
            <w:tcBorders>
              <w:left w:val="nil"/>
            </w:tcBorders>
            <w:tcMar>
              <w:top w:w="100" w:type="nil"/>
              <w:left w:w="100" w:type="nil"/>
              <w:bottom w:w="100" w:type="nil"/>
              <w:right w:w="100" w:type="nil"/>
            </w:tcMar>
          </w:tcPr>
          <w:p w14:paraId="0468FA68" w14:textId="77777777" w:rsidR="004642DD" w:rsidRPr="004642DD" w:rsidRDefault="004642DD">
            <w:pPr>
              <w:widowControl w:val="0"/>
              <w:autoSpaceDE w:val="0"/>
              <w:autoSpaceDN w:val="0"/>
              <w:adjustRightInd w:val="0"/>
              <w:rPr>
                <w:rFonts w:ascii="Times" w:hAnsi="Times" w:cs="Helvetica"/>
                <w:b/>
                <w:bCs/>
              </w:rPr>
            </w:pPr>
            <w:r w:rsidRPr="004642DD">
              <w:rPr>
                <w:rFonts w:ascii="Times" w:hAnsi="Times" w:cs="Helvetica"/>
                <w:b/>
                <w:bCs/>
              </w:rPr>
              <w:t>Last Updated Date:</w:t>
            </w:r>
          </w:p>
        </w:tc>
        <w:tc>
          <w:tcPr>
            <w:tcW w:w="5800" w:type="dxa"/>
            <w:tcBorders>
              <w:right w:val="nil"/>
            </w:tcBorders>
            <w:tcMar>
              <w:top w:w="100" w:type="nil"/>
              <w:left w:w="100" w:type="nil"/>
              <w:bottom w:w="100" w:type="nil"/>
              <w:right w:w="100" w:type="nil"/>
            </w:tcMar>
            <w:vAlign w:val="center"/>
          </w:tcPr>
          <w:p w14:paraId="4A5B21A0" w14:textId="77777777" w:rsidR="004642DD" w:rsidRPr="004642DD" w:rsidRDefault="004642DD">
            <w:pPr>
              <w:widowControl w:val="0"/>
              <w:autoSpaceDE w:val="0"/>
              <w:autoSpaceDN w:val="0"/>
              <w:adjustRightInd w:val="0"/>
              <w:rPr>
                <w:rFonts w:ascii="Times" w:hAnsi="Times" w:cs="Helvetica"/>
              </w:rPr>
            </w:pPr>
            <w:r w:rsidRPr="004642DD">
              <w:rPr>
                <w:rFonts w:ascii="Times" w:hAnsi="Times" w:cs="Helvetica"/>
              </w:rPr>
              <w:t>May 19, 2016</w:t>
            </w:r>
          </w:p>
        </w:tc>
      </w:tr>
      <w:tr w:rsidR="004642DD" w14:paraId="69549FF1" w14:textId="77777777" w:rsidTr="004642DD">
        <w:tc>
          <w:tcPr>
            <w:tcW w:w="4540" w:type="dxa"/>
            <w:tcBorders>
              <w:left w:val="nil"/>
            </w:tcBorders>
            <w:tcMar>
              <w:top w:w="100" w:type="nil"/>
              <w:left w:w="100" w:type="nil"/>
              <w:bottom w:w="100" w:type="nil"/>
              <w:right w:w="100" w:type="nil"/>
            </w:tcMar>
          </w:tcPr>
          <w:p w14:paraId="381BD667" w14:textId="77777777" w:rsidR="004642DD" w:rsidRPr="004642DD" w:rsidRDefault="004642DD">
            <w:pPr>
              <w:widowControl w:val="0"/>
              <w:autoSpaceDE w:val="0"/>
              <w:autoSpaceDN w:val="0"/>
              <w:adjustRightInd w:val="0"/>
              <w:rPr>
                <w:rFonts w:ascii="Times" w:hAnsi="Times" w:cs="Helvetica"/>
                <w:b/>
                <w:bCs/>
              </w:rPr>
            </w:pPr>
            <w:r w:rsidRPr="004642DD">
              <w:rPr>
                <w:rFonts w:ascii="Times" w:hAnsi="Times" w:cs="Helvetica"/>
                <w:b/>
                <w:bCs/>
              </w:rPr>
              <w:lastRenderedPageBreak/>
              <w:t>Original Closing Date for Applications:</w:t>
            </w:r>
          </w:p>
        </w:tc>
        <w:tc>
          <w:tcPr>
            <w:tcW w:w="5800" w:type="dxa"/>
            <w:tcBorders>
              <w:right w:val="nil"/>
            </w:tcBorders>
            <w:tcMar>
              <w:top w:w="100" w:type="nil"/>
              <w:left w:w="100" w:type="nil"/>
              <w:bottom w:w="100" w:type="nil"/>
              <w:right w:w="100" w:type="nil"/>
            </w:tcMar>
            <w:vAlign w:val="center"/>
          </w:tcPr>
          <w:p w14:paraId="1EFCF520" w14:textId="09BF706F" w:rsidR="004642DD" w:rsidRPr="004642DD" w:rsidRDefault="004642DD">
            <w:pPr>
              <w:widowControl w:val="0"/>
              <w:autoSpaceDE w:val="0"/>
              <w:autoSpaceDN w:val="0"/>
              <w:adjustRightInd w:val="0"/>
              <w:rPr>
                <w:rFonts w:ascii="Times" w:hAnsi="Times" w:cs="Helvetica"/>
              </w:rPr>
            </w:pPr>
            <w:r>
              <w:rPr>
                <w:rFonts w:ascii="Times" w:hAnsi="Times" w:cs="Helvetica"/>
              </w:rPr>
              <w:t>Jul 19, 2016</w:t>
            </w:r>
            <w:r w:rsidRPr="004642DD">
              <w:rPr>
                <w:rFonts w:ascii="Times" w:hAnsi="Times" w:cs="Helvetica"/>
              </w:rPr>
              <w:t> Electronically submitted applications must be submitted no later than 11:59:59 p.m., ET, on the listed application due date.</w:t>
            </w:r>
          </w:p>
        </w:tc>
      </w:tr>
      <w:tr w:rsidR="004642DD" w14:paraId="3007326F" w14:textId="77777777" w:rsidTr="004642DD">
        <w:tc>
          <w:tcPr>
            <w:tcW w:w="4540" w:type="dxa"/>
            <w:tcBorders>
              <w:left w:val="nil"/>
            </w:tcBorders>
            <w:tcMar>
              <w:top w:w="100" w:type="nil"/>
              <w:left w:w="100" w:type="nil"/>
              <w:bottom w:w="100" w:type="nil"/>
              <w:right w:w="100" w:type="nil"/>
            </w:tcMar>
          </w:tcPr>
          <w:p w14:paraId="6E88E027" w14:textId="77777777" w:rsidR="004642DD" w:rsidRPr="004642DD" w:rsidRDefault="004642DD">
            <w:pPr>
              <w:widowControl w:val="0"/>
              <w:autoSpaceDE w:val="0"/>
              <w:autoSpaceDN w:val="0"/>
              <w:adjustRightInd w:val="0"/>
              <w:rPr>
                <w:rFonts w:ascii="Times" w:hAnsi="Times" w:cs="Helvetica"/>
                <w:b/>
                <w:bCs/>
              </w:rPr>
            </w:pPr>
            <w:r w:rsidRPr="004642DD">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140C1ED3" w14:textId="77777777" w:rsidR="004642DD" w:rsidRPr="004642DD" w:rsidRDefault="004642DD">
            <w:pPr>
              <w:widowControl w:val="0"/>
              <w:autoSpaceDE w:val="0"/>
              <w:autoSpaceDN w:val="0"/>
              <w:adjustRightInd w:val="0"/>
              <w:rPr>
                <w:rFonts w:ascii="Times" w:hAnsi="Times" w:cs="Helvetica"/>
              </w:rPr>
            </w:pPr>
            <w:r w:rsidRPr="004642DD">
              <w:rPr>
                <w:rFonts w:ascii="Times" w:hAnsi="Times" w:cs="Helvetica"/>
              </w:rPr>
              <w:t>Jul 19, 2016   Electronically submitted applications must be submitted no later than 11:59:59 p.m., ET, on the listed application due date.</w:t>
            </w:r>
          </w:p>
        </w:tc>
      </w:tr>
      <w:tr w:rsidR="004642DD" w14:paraId="3EB64CD6" w14:textId="77777777" w:rsidTr="004642DD">
        <w:tc>
          <w:tcPr>
            <w:tcW w:w="4540" w:type="dxa"/>
            <w:tcBorders>
              <w:left w:val="nil"/>
            </w:tcBorders>
            <w:tcMar>
              <w:top w:w="100" w:type="nil"/>
              <w:left w:w="100" w:type="nil"/>
              <w:bottom w:w="100" w:type="nil"/>
              <w:right w:w="100" w:type="nil"/>
            </w:tcMar>
          </w:tcPr>
          <w:p w14:paraId="1F26A57E" w14:textId="77777777" w:rsidR="004642DD" w:rsidRPr="004642DD" w:rsidRDefault="004642DD">
            <w:pPr>
              <w:widowControl w:val="0"/>
              <w:autoSpaceDE w:val="0"/>
              <w:autoSpaceDN w:val="0"/>
              <w:adjustRightInd w:val="0"/>
              <w:rPr>
                <w:rFonts w:ascii="Times" w:hAnsi="Times" w:cs="Helvetica"/>
                <w:b/>
                <w:bCs/>
              </w:rPr>
            </w:pPr>
            <w:r w:rsidRPr="004642DD">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28A78C18" w14:textId="77777777" w:rsidR="004642DD" w:rsidRPr="004642DD" w:rsidRDefault="004642DD">
            <w:pPr>
              <w:widowControl w:val="0"/>
              <w:autoSpaceDE w:val="0"/>
              <w:autoSpaceDN w:val="0"/>
              <w:adjustRightInd w:val="0"/>
              <w:rPr>
                <w:rFonts w:ascii="Times" w:hAnsi="Times" w:cs="Helvetica"/>
              </w:rPr>
            </w:pPr>
            <w:r w:rsidRPr="004642DD">
              <w:rPr>
                <w:rFonts w:ascii="Times" w:hAnsi="Times" w:cs="Helvetica"/>
              </w:rPr>
              <w:t>Aug 18, 2016</w:t>
            </w:r>
          </w:p>
        </w:tc>
      </w:tr>
      <w:tr w:rsidR="004642DD" w14:paraId="251E47E2" w14:textId="77777777" w:rsidTr="004642DD">
        <w:tc>
          <w:tcPr>
            <w:tcW w:w="4540" w:type="dxa"/>
            <w:tcBorders>
              <w:left w:val="nil"/>
            </w:tcBorders>
            <w:tcMar>
              <w:top w:w="100" w:type="nil"/>
              <w:left w:w="100" w:type="nil"/>
              <w:bottom w:w="100" w:type="nil"/>
              <w:right w:w="100" w:type="nil"/>
            </w:tcMar>
          </w:tcPr>
          <w:p w14:paraId="72AE7898" w14:textId="77777777" w:rsidR="004642DD" w:rsidRPr="004642DD" w:rsidRDefault="004642DD">
            <w:pPr>
              <w:widowControl w:val="0"/>
              <w:autoSpaceDE w:val="0"/>
              <w:autoSpaceDN w:val="0"/>
              <w:adjustRightInd w:val="0"/>
              <w:rPr>
                <w:rFonts w:ascii="Times" w:hAnsi="Times" w:cs="Helvetica"/>
                <w:b/>
                <w:bCs/>
              </w:rPr>
            </w:pPr>
            <w:r w:rsidRPr="004642DD">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2A554AAB" w14:textId="77777777" w:rsidR="004642DD" w:rsidRPr="004642DD" w:rsidRDefault="004642DD">
            <w:pPr>
              <w:widowControl w:val="0"/>
              <w:autoSpaceDE w:val="0"/>
              <w:autoSpaceDN w:val="0"/>
              <w:adjustRightInd w:val="0"/>
              <w:rPr>
                <w:rFonts w:ascii="Times" w:hAnsi="Times" w:cs="Helvetica"/>
              </w:rPr>
            </w:pPr>
            <w:r w:rsidRPr="004642DD">
              <w:rPr>
                <w:rFonts w:ascii="Times" w:hAnsi="Times" w:cs="Helvetica"/>
              </w:rPr>
              <w:t>$58,000,000</w:t>
            </w:r>
          </w:p>
        </w:tc>
      </w:tr>
      <w:tr w:rsidR="004642DD" w14:paraId="277B4111" w14:textId="77777777" w:rsidTr="004642DD">
        <w:tc>
          <w:tcPr>
            <w:tcW w:w="4540" w:type="dxa"/>
            <w:tcBorders>
              <w:left w:val="nil"/>
            </w:tcBorders>
            <w:tcMar>
              <w:top w:w="100" w:type="nil"/>
              <w:left w:w="100" w:type="nil"/>
              <w:bottom w:w="100" w:type="nil"/>
              <w:right w:w="100" w:type="nil"/>
            </w:tcMar>
          </w:tcPr>
          <w:p w14:paraId="15B860B4" w14:textId="77777777" w:rsidR="004642DD" w:rsidRPr="004642DD" w:rsidRDefault="004642DD">
            <w:pPr>
              <w:widowControl w:val="0"/>
              <w:autoSpaceDE w:val="0"/>
              <w:autoSpaceDN w:val="0"/>
              <w:adjustRightInd w:val="0"/>
              <w:rPr>
                <w:rFonts w:ascii="Times" w:hAnsi="Times" w:cs="Helvetica"/>
                <w:b/>
                <w:bCs/>
              </w:rPr>
            </w:pPr>
            <w:r w:rsidRPr="004642DD">
              <w:rPr>
                <w:rFonts w:ascii="Times" w:hAnsi="Times" w:cs="Helvetica"/>
                <w:b/>
                <w:bCs/>
              </w:rPr>
              <w:t>Award Ceiling:</w:t>
            </w:r>
          </w:p>
        </w:tc>
        <w:tc>
          <w:tcPr>
            <w:tcW w:w="5800" w:type="dxa"/>
            <w:tcBorders>
              <w:right w:val="nil"/>
            </w:tcBorders>
            <w:tcMar>
              <w:top w:w="100" w:type="nil"/>
              <w:left w:w="100" w:type="nil"/>
              <w:bottom w:w="100" w:type="nil"/>
              <w:right w:w="100" w:type="nil"/>
            </w:tcMar>
            <w:vAlign w:val="center"/>
          </w:tcPr>
          <w:p w14:paraId="5D628453" w14:textId="77777777" w:rsidR="004642DD" w:rsidRPr="004642DD" w:rsidRDefault="004642DD">
            <w:pPr>
              <w:widowControl w:val="0"/>
              <w:autoSpaceDE w:val="0"/>
              <w:autoSpaceDN w:val="0"/>
              <w:adjustRightInd w:val="0"/>
              <w:rPr>
                <w:rFonts w:ascii="Times" w:hAnsi="Times" w:cs="Helvetica"/>
              </w:rPr>
            </w:pPr>
            <w:r w:rsidRPr="004642DD">
              <w:rPr>
                <w:rFonts w:ascii="Times" w:hAnsi="Times" w:cs="Helvetica"/>
              </w:rPr>
              <w:t>$20,000,000</w:t>
            </w:r>
          </w:p>
        </w:tc>
      </w:tr>
      <w:tr w:rsidR="004642DD" w14:paraId="6B96B9DF" w14:textId="77777777" w:rsidTr="004642DD">
        <w:tc>
          <w:tcPr>
            <w:tcW w:w="4540" w:type="dxa"/>
            <w:tcBorders>
              <w:left w:val="nil"/>
            </w:tcBorders>
            <w:tcMar>
              <w:top w:w="100" w:type="nil"/>
              <w:left w:w="100" w:type="nil"/>
              <w:bottom w:w="100" w:type="nil"/>
              <w:right w:w="100" w:type="nil"/>
            </w:tcMar>
          </w:tcPr>
          <w:p w14:paraId="3E7BE5A5" w14:textId="77777777" w:rsidR="004642DD" w:rsidRPr="004642DD" w:rsidRDefault="004642DD">
            <w:pPr>
              <w:widowControl w:val="0"/>
              <w:autoSpaceDE w:val="0"/>
              <w:autoSpaceDN w:val="0"/>
              <w:adjustRightInd w:val="0"/>
              <w:rPr>
                <w:rFonts w:ascii="Times" w:hAnsi="Times" w:cs="Helvetica"/>
                <w:b/>
                <w:bCs/>
              </w:rPr>
            </w:pPr>
            <w:r w:rsidRPr="004642DD">
              <w:rPr>
                <w:rFonts w:ascii="Times" w:hAnsi="Times" w:cs="Helvetica"/>
                <w:b/>
                <w:bCs/>
              </w:rPr>
              <w:t>Award Floor:</w:t>
            </w:r>
          </w:p>
        </w:tc>
        <w:tc>
          <w:tcPr>
            <w:tcW w:w="5800" w:type="dxa"/>
            <w:tcBorders>
              <w:right w:val="nil"/>
            </w:tcBorders>
            <w:tcMar>
              <w:top w:w="100" w:type="nil"/>
              <w:left w:w="100" w:type="nil"/>
              <w:bottom w:w="100" w:type="nil"/>
              <w:right w:w="100" w:type="nil"/>
            </w:tcMar>
            <w:vAlign w:val="center"/>
          </w:tcPr>
          <w:p w14:paraId="3225B4D2" w14:textId="77777777" w:rsidR="004642DD" w:rsidRPr="004642DD" w:rsidRDefault="004642DD">
            <w:pPr>
              <w:widowControl w:val="0"/>
              <w:autoSpaceDE w:val="0"/>
              <w:autoSpaceDN w:val="0"/>
              <w:adjustRightInd w:val="0"/>
              <w:rPr>
                <w:rFonts w:ascii="Times" w:hAnsi="Times" w:cs="Helvetica"/>
              </w:rPr>
            </w:pPr>
            <w:r w:rsidRPr="004642DD">
              <w:rPr>
                <w:rFonts w:ascii="Times" w:hAnsi="Times" w:cs="Helvetica"/>
              </w:rPr>
              <w:t>$250,000</w:t>
            </w:r>
          </w:p>
        </w:tc>
      </w:tr>
      <w:tr w:rsidR="004642DD" w14:paraId="661D24F3" w14:textId="77777777" w:rsidTr="004642DD">
        <w:tc>
          <w:tcPr>
            <w:tcW w:w="4540" w:type="dxa"/>
            <w:tcBorders>
              <w:left w:val="nil"/>
            </w:tcBorders>
            <w:tcMar>
              <w:top w:w="100" w:type="nil"/>
              <w:left w:w="100" w:type="nil"/>
              <w:bottom w:w="100" w:type="nil"/>
              <w:right w:w="100" w:type="nil"/>
            </w:tcMar>
          </w:tcPr>
          <w:p w14:paraId="64D4D2F2" w14:textId="77777777" w:rsidR="004642DD" w:rsidRPr="004642DD" w:rsidRDefault="004642DD">
            <w:pPr>
              <w:widowControl w:val="0"/>
              <w:autoSpaceDE w:val="0"/>
              <w:autoSpaceDN w:val="0"/>
              <w:adjustRightInd w:val="0"/>
              <w:rPr>
                <w:rFonts w:ascii="Times" w:hAnsi="Times" w:cs="Helvetica"/>
                <w:b/>
                <w:bCs/>
              </w:rPr>
            </w:pPr>
            <w:r w:rsidRPr="004642DD">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53AD6CD9" w14:textId="77777777" w:rsidR="004642DD" w:rsidRPr="004642DD" w:rsidRDefault="004642DD">
            <w:pPr>
              <w:widowControl w:val="0"/>
              <w:autoSpaceDE w:val="0"/>
              <w:autoSpaceDN w:val="0"/>
              <w:adjustRightInd w:val="0"/>
              <w:rPr>
                <w:rFonts w:ascii="Times" w:hAnsi="Times" w:cs="Helvetica"/>
              </w:rPr>
            </w:pPr>
            <w:r w:rsidRPr="004642DD">
              <w:rPr>
                <w:rFonts w:ascii="Times" w:hAnsi="Times" w:cs="Helvetica"/>
              </w:rPr>
              <w:t>Public and State controlled institutions of higher education</w:t>
            </w:r>
          </w:p>
          <w:p w14:paraId="3F359FFE" w14:textId="77777777" w:rsidR="004642DD" w:rsidRPr="004642DD" w:rsidRDefault="004642DD">
            <w:pPr>
              <w:widowControl w:val="0"/>
              <w:autoSpaceDE w:val="0"/>
              <w:autoSpaceDN w:val="0"/>
              <w:adjustRightInd w:val="0"/>
              <w:rPr>
                <w:rFonts w:ascii="Times" w:hAnsi="Times" w:cs="Helvetica"/>
              </w:rPr>
            </w:pPr>
            <w:r w:rsidRPr="004642DD">
              <w:rPr>
                <w:rFonts w:ascii="Times" w:hAnsi="Times" w:cs="Helvetica"/>
              </w:rPr>
              <w:t>Native American tribal organizations (other than Federally recognized tribal governments)</w:t>
            </w:r>
          </w:p>
          <w:p w14:paraId="0747A0FA" w14:textId="77777777" w:rsidR="004642DD" w:rsidRPr="004642DD" w:rsidRDefault="004642DD">
            <w:pPr>
              <w:widowControl w:val="0"/>
              <w:autoSpaceDE w:val="0"/>
              <w:autoSpaceDN w:val="0"/>
              <w:adjustRightInd w:val="0"/>
              <w:rPr>
                <w:rFonts w:ascii="Times" w:hAnsi="Times" w:cs="Helvetica"/>
              </w:rPr>
            </w:pPr>
            <w:r w:rsidRPr="004642DD">
              <w:rPr>
                <w:rFonts w:ascii="Times" w:hAnsi="Times" w:cs="Helvetica"/>
              </w:rPr>
              <w:t>Nonprofits that do not have a 501(c)(3) status with the IRS, other than institutions of higher education</w:t>
            </w:r>
          </w:p>
          <w:p w14:paraId="61F75828" w14:textId="77777777" w:rsidR="004642DD" w:rsidRPr="004642DD" w:rsidRDefault="004642DD">
            <w:pPr>
              <w:widowControl w:val="0"/>
              <w:autoSpaceDE w:val="0"/>
              <w:autoSpaceDN w:val="0"/>
              <w:adjustRightInd w:val="0"/>
              <w:rPr>
                <w:rFonts w:ascii="Times" w:hAnsi="Times" w:cs="Helvetica"/>
              </w:rPr>
            </w:pPr>
            <w:r w:rsidRPr="004642DD">
              <w:rPr>
                <w:rFonts w:ascii="Times" w:hAnsi="Times" w:cs="Helvetica"/>
              </w:rPr>
              <w:t>Special district governments</w:t>
            </w:r>
          </w:p>
          <w:p w14:paraId="68FDDF5B" w14:textId="77777777" w:rsidR="004642DD" w:rsidRPr="004642DD" w:rsidRDefault="004642DD">
            <w:pPr>
              <w:widowControl w:val="0"/>
              <w:autoSpaceDE w:val="0"/>
              <w:autoSpaceDN w:val="0"/>
              <w:adjustRightInd w:val="0"/>
              <w:rPr>
                <w:rFonts w:ascii="Times" w:hAnsi="Times" w:cs="Helvetica"/>
              </w:rPr>
            </w:pPr>
            <w:r w:rsidRPr="004642DD">
              <w:rPr>
                <w:rFonts w:ascii="Times" w:hAnsi="Times" w:cs="Helvetica"/>
              </w:rPr>
              <w:t>Nonprofits having a 501(c)(3) status with the IRS, other than institutions of higher education</w:t>
            </w:r>
          </w:p>
          <w:p w14:paraId="6E6E8451" w14:textId="77777777" w:rsidR="004642DD" w:rsidRPr="004642DD" w:rsidRDefault="004642DD">
            <w:pPr>
              <w:widowControl w:val="0"/>
              <w:autoSpaceDE w:val="0"/>
              <w:autoSpaceDN w:val="0"/>
              <w:adjustRightInd w:val="0"/>
              <w:rPr>
                <w:rFonts w:ascii="Times" w:hAnsi="Times" w:cs="Helvetica"/>
              </w:rPr>
            </w:pPr>
            <w:r w:rsidRPr="004642DD">
              <w:rPr>
                <w:rFonts w:ascii="Times" w:hAnsi="Times" w:cs="Helvetica"/>
              </w:rPr>
              <w:t>Private institutions of higher education</w:t>
            </w:r>
          </w:p>
          <w:p w14:paraId="20D70499" w14:textId="77777777" w:rsidR="004642DD" w:rsidRPr="004642DD" w:rsidRDefault="004642DD">
            <w:pPr>
              <w:widowControl w:val="0"/>
              <w:autoSpaceDE w:val="0"/>
              <w:autoSpaceDN w:val="0"/>
              <w:adjustRightInd w:val="0"/>
              <w:rPr>
                <w:rFonts w:ascii="Times" w:hAnsi="Times" w:cs="Helvetica"/>
              </w:rPr>
            </w:pPr>
            <w:r w:rsidRPr="004642DD">
              <w:rPr>
                <w:rFonts w:ascii="Times" w:hAnsi="Times" w:cs="Helvetica"/>
              </w:rPr>
              <w:t>Others (see text field entitled "Additional Information on Eligibility" for clarification)</w:t>
            </w:r>
          </w:p>
          <w:p w14:paraId="73D82E15" w14:textId="77777777" w:rsidR="004642DD" w:rsidRPr="004642DD" w:rsidRDefault="004642DD">
            <w:pPr>
              <w:widowControl w:val="0"/>
              <w:autoSpaceDE w:val="0"/>
              <w:autoSpaceDN w:val="0"/>
              <w:adjustRightInd w:val="0"/>
              <w:rPr>
                <w:rFonts w:ascii="Times" w:hAnsi="Times" w:cs="Helvetica"/>
              </w:rPr>
            </w:pPr>
            <w:r w:rsidRPr="004642DD">
              <w:rPr>
                <w:rFonts w:ascii="Times" w:hAnsi="Times" w:cs="Helvetica"/>
              </w:rPr>
              <w:t>State governments</w:t>
            </w:r>
          </w:p>
          <w:p w14:paraId="476CC6ED" w14:textId="77777777" w:rsidR="004642DD" w:rsidRPr="004642DD" w:rsidRDefault="004642DD">
            <w:pPr>
              <w:widowControl w:val="0"/>
              <w:autoSpaceDE w:val="0"/>
              <w:autoSpaceDN w:val="0"/>
              <w:adjustRightInd w:val="0"/>
              <w:rPr>
                <w:rFonts w:ascii="Times" w:hAnsi="Times" w:cs="Helvetica"/>
              </w:rPr>
            </w:pPr>
            <w:r w:rsidRPr="004642DD">
              <w:rPr>
                <w:rFonts w:ascii="Times" w:hAnsi="Times" w:cs="Helvetica"/>
              </w:rPr>
              <w:t>For profit organizations other than small businesses</w:t>
            </w:r>
          </w:p>
          <w:p w14:paraId="33185022" w14:textId="77777777" w:rsidR="004642DD" w:rsidRPr="004642DD" w:rsidRDefault="004642DD">
            <w:pPr>
              <w:widowControl w:val="0"/>
              <w:autoSpaceDE w:val="0"/>
              <w:autoSpaceDN w:val="0"/>
              <w:adjustRightInd w:val="0"/>
              <w:rPr>
                <w:rFonts w:ascii="Times" w:hAnsi="Times" w:cs="Helvetica"/>
              </w:rPr>
            </w:pPr>
            <w:r w:rsidRPr="004642DD">
              <w:rPr>
                <w:rFonts w:ascii="Times" w:hAnsi="Times" w:cs="Helvetica"/>
              </w:rPr>
              <w:t>County governments</w:t>
            </w:r>
          </w:p>
          <w:p w14:paraId="46C7009E" w14:textId="77777777" w:rsidR="004642DD" w:rsidRPr="004642DD" w:rsidRDefault="004642DD">
            <w:pPr>
              <w:widowControl w:val="0"/>
              <w:autoSpaceDE w:val="0"/>
              <w:autoSpaceDN w:val="0"/>
              <w:adjustRightInd w:val="0"/>
              <w:rPr>
                <w:rFonts w:ascii="Times" w:hAnsi="Times" w:cs="Helvetica"/>
              </w:rPr>
            </w:pPr>
            <w:r w:rsidRPr="004642DD">
              <w:rPr>
                <w:rFonts w:ascii="Times" w:hAnsi="Times" w:cs="Helvetica"/>
              </w:rPr>
              <w:t>Native American tribal governments (Federally recognized)</w:t>
            </w:r>
          </w:p>
          <w:p w14:paraId="5B6F8630" w14:textId="77777777" w:rsidR="004642DD" w:rsidRPr="004642DD" w:rsidRDefault="004642DD">
            <w:pPr>
              <w:widowControl w:val="0"/>
              <w:autoSpaceDE w:val="0"/>
              <w:autoSpaceDN w:val="0"/>
              <w:adjustRightInd w:val="0"/>
              <w:rPr>
                <w:rFonts w:ascii="Times" w:hAnsi="Times" w:cs="Helvetica"/>
              </w:rPr>
            </w:pPr>
            <w:r w:rsidRPr="004642DD">
              <w:rPr>
                <w:rFonts w:ascii="Times" w:hAnsi="Times" w:cs="Helvetica"/>
              </w:rPr>
              <w:t>Public housing authorities/Indian housing authorities</w:t>
            </w:r>
          </w:p>
          <w:p w14:paraId="607BC2A4" w14:textId="77777777" w:rsidR="004642DD" w:rsidRPr="004642DD" w:rsidRDefault="004642DD">
            <w:pPr>
              <w:widowControl w:val="0"/>
              <w:autoSpaceDE w:val="0"/>
              <w:autoSpaceDN w:val="0"/>
              <w:adjustRightInd w:val="0"/>
              <w:rPr>
                <w:rFonts w:ascii="Times" w:hAnsi="Times" w:cs="Helvetica"/>
              </w:rPr>
            </w:pPr>
            <w:r w:rsidRPr="004642DD">
              <w:rPr>
                <w:rFonts w:ascii="Times" w:hAnsi="Times" w:cs="Helvetica"/>
              </w:rPr>
              <w:t>Small businesses</w:t>
            </w:r>
          </w:p>
          <w:p w14:paraId="06E6FA4E" w14:textId="77777777" w:rsidR="004642DD" w:rsidRPr="004642DD" w:rsidRDefault="004642DD">
            <w:pPr>
              <w:widowControl w:val="0"/>
              <w:autoSpaceDE w:val="0"/>
              <w:autoSpaceDN w:val="0"/>
              <w:adjustRightInd w:val="0"/>
              <w:rPr>
                <w:rFonts w:ascii="Times" w:hAnsi="Times" w:cs="Helvetica"/>
              </w:rPr>
            </w:pPr>
            <w:r w:rsidRPr="004642DD">
              <w:rPr>
                <w:rFonts w:ascii="Times" w:hAnsi="Times" w:cs="Helvetica"/>
              </w:rPr>
              <w:t>City or township governments</w:t>
            </w:r>
          </w:p>
        </w:tc>
      </w:tr>
      <w:tr w:rsidR="004642DD" w14:paraId="5B274B0A" w14:textId="77777777" w:rsidTr="004642DD">
        <w:tc>
          <w:tcPr>
            <w:tcW w:w="4540" w:type="dxa"/>
            <w:tcBorders>
              <w:left w:val="nil"/>
            </w:tcBorders>
            <w:tcMar>
              <w:top w:w="100" w:type="nil"/>
              <w:left w:w="100" w:type="nil"/>
              <w:bottom w:w="100" w:type="nil"/>
              <w:right w:w="100" w:type="nil"/>
            </w:tcMar>
          </w:tcPr>
          <w:p w14:paraId="071F7B56" w14:textId="77777777" w:rsidR="004642DD" w:rsidRPr="004642DD" w:rsidRDefault="004642DD">
            <w:pPr>
              <w:widowControl w:val="0"/>
              <w:autoSpaceDE w:val="0"/>
              <w:autoSpaceDN w:val="0"/>
              <w:adjustRightInd w:val="0"/>
              <w:rPr>
                <w:rFonts w:ascii="Times" w:hAnsi="Times" w:cs="Helvetica"/>
                <w:b/>
                <w:bCs/>
              </w:rPr>
            </w:pPr>
            <w:r w:rsidRPr="004642DD">
              <w:rPr>
                <w:rFonts w:ascii="Times" w:hAnsi="Times" w:cs="Helvetica"/>
                <w:b/>
                <w:bCs/>
              </w:rPr>
              <w:t>Additional Information on Eligibility:</w:t>
            </w:r>
          </w:p>
        </w:tc>
        <w:tc>
          <w:tcPr>
            <w:tcW w:w="5800" w:type="dxa"/>
            <w:tcBorders>
              <w:right w:val="nil"/>
            </w:tcBorders>
            <w:tcMar>
              <w:top w:w="100" w:type="nil"/>
              <w:left w:w="100" w:type="nil"/>
              <w:bottom w:w="100" w:type="nil"/>
              <w:right w:w="100" w:type="nil"/>
            </w:tcMar>
            <w:vAlign w:val="center"/>
          </w:tcPr>
          <w:p w14:paraId="5DCB4BC9" w14:textId="77777777" w:rsidR="004642DD" w:rsidRPr="004642DD" w:rsidRDefault="004642DD">
            <w:pPr>
              <w:widowControl w:val="0"/>
              <w:autoSpaceDE w:val="0"/>
              <w:autoSpaceDN w:val="0"/>
              <w:adjustRightInd w:val="0"/>
              <w:rPr>
                <w:rFonts w:ascii="Times" w:hAnsi="Times" w:cs="Helvetica"/>
              </w:rPr>
            </w:pPr>
            <w:r w:rsidRPr="004642DD">
              <w:rPr>
                <w:rFonts w:ascii="Times" w:hAnsi="Times" w:cs="Helvetica"/>
              </w:rPr>
              <w:t>In addition to the list above, eligible applicants include: NAHASDA-eligible Indian tribes as defined at Section 4(13) of NAHASDA; tribally designated housing entities (TDHEs) as defined at Section 4(22) of the NAHASDA; and national or regional organizations representing Native American housing interests Metropolitan Planning Organizations (MPOs), Councils of Government (COGs), or other regional planning entities For MAHRA TA, tenant groups as defined at Section 514 of the MAHRA See section V.B. "Rules that affect applicants' eligibility to receive an award" of the FY2016 General Section for more information on eligibility. Individuals, foreign entities, and sole proprietorship organizations are not eligible to compete for, or receive, awards made under this announcement.</w:t>
            </w:r>
          </w:p>
        </w:tc>
      </w:tr>
      <w:tr w:rsidR="004642DD" w14:paraId="341F765D" w14:textId="77777777" w:rsidTr="004642DD">
        <w:tc>
          <w:tcPr>
            <w:tcW w:w="4540" w:type="dxa"/>
            <w:tcBorders>
              <w:left w:val="nil"/>
            </w:tcBorders>
            <w:tcMar>
              <w:top w:w="100" w:type="nil"/>
              <w:left w:w="100" w:type="nil"/>
              <w:bottom w:w="100" w:type="nil"/>
              <w:right w:w="100" w:type="nil"/>
            </w:tcMar>
          </w:tcPr>
          <w:p w14:paraId="69CB6FEB" w14:textId="77777777" w:rsidR="004642DD" w:rsidRPr="004642DD" w:rsidRDefault="004642DD">
            <w:pPr>
              <w:widowControl w:val="0"/>
              <w:autoSpaceDE w:val="0"/>
              <w:autoSpaceDN w:val="0"/>
              <w:adjustRightInd w:val="0"/>
              <w:rPr>
                <w:rFonts w:ascii="Times" w:hAnsi="Times" w:cs="Helvetica"/>
                <w:b/>
                <w:bCs/>
              </w:rPr>
            </w:pPr>
            <w:r w:rsidRPr="004642DD">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3C917AC4" w14:textId="77777777" w:rsidR="004642DD" w:rsidRPr="004642DD" w:rsidRDefault="004642DD">
            <w:pPr>
              <w:widowControl w:val="0"/>
              <w:autoSpaceDE w:val="0"/>
              <w:autoSpaceDN w:val="0"/>
              <w:adjustRightInd w:val="0"/>
              <w:rPr>
                <w:rFonts w:ascii="Times" w:hAnsi="Times" w:cs="Helvetica"/>
              </w:rPr>
            </w:pPr>
            <w:r w:rsidRPr="004642DD">
              <w:rPr>
                <w:rFonts w:ascii="Times" w:hAnsi="Times" w:cs="Helvetica"/>
              </w:rPr>
              <w:t>Department of Housing and Urban Development</w:t>
            </w:r>
          </w:p>
        </w:tc>
      </w:tr>
      <w:tr w:rsidR="004642DD" w14:paraId="0F3612DB" w14:textId="77777777" w:rsidTr="004642DD">
        <w:tc>
          <w:tcPr>
            <w:tcW w:w="4540" w:type="dxa"/>
            <w:tcBorders>
              <w:left w:val="nil"/>
            </w:tcBorders>
            <w:tcMar>
              <w:top w:w="100" w:type="nil"/>
              <w:left w:w="100" w:type="nil"/>
              <w:bottom w:w="100" w:type="nil"/>
              <w:right w:w="100" w:type="nil"/>
            </w:tcMar>
          </w:tcPr>
          <w:p w14:paraId="360C9A5D" w14:textId="77777777" w:rsidR="004642DD" w:rsidRPr="004642DD" w:rsidRDefault="004642DD">
            <w:pPr>
              <w:widowControl w:val="0"/>
              <w:autoSpaceDE w:val="0"/>
              <w:autoSpaceDN w:val="0"/>
              <w:adjustRightInd w:val="0"/>
              <w:rPr>
                <w:rFonts w:ascii="Times" w:hAnsi="Times" w:cs="Helvetica"/>
                <w:b/>
                <w:bCs/>
              </w:rPr>
            </w:pPr>
            <w:r w:rsidRPr="004642DD">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1C8AADB1" w14:textId="635D55B4" w:rsidR="004642DD" w:rsidRPr="004642DD" w:rsidRDefault="004642DD">
            <w:pPr>
              <w:widowControl w:val="0"/>
              <w:autoSpaceDE w:val="0"/>
              <w:autoSpaceDN w:val="0"/>
              <w:adjustRightInd w:val="0"/>
              <w:rPr>
                <w:rFonts w:ascii="Times" w:hAnsi="Times" w:cs="Helvetica"/>
              </w:rPr>
            </w:pPr>
            <w:r w:rsidRPr="004642DD">
              <w:rPr>
                <w:rFonts w:ascii="Times" w:hAnsi="Times" w:cs="Helvetica"/>
              </w:rPr>
              <w:t xml:space="preserve">Community Compass is designed to help </w:t>
            </w:r>
            <w:r w:rsidR="00650DA2" w:rsidRPr="004642DD">
              <w:rPr>
                <w:rFonts w:ascii="Times" w:hAnsi="Times" w:cs="Helvetica"/>
              </w:rPr>
              <w:t>HUD</w:t>
            </w:r>
            <w:r w:rsidR="00650DA2">
              <w:rPr>
                <w:rFonts w:ascii="Times" w:hAnsi="Times" w:cs="Helvetica"/>
              </w:rPr>
              <w:t>'</w:t>
            </w:r>
            <w:r w:rsidR="00650DA2" w:rsidRPr="004642DD">
              <w:rPr>
                <w:rFonts w:ascii="Times" w:hAnsi="Times" w:cs="Helvetica"/>
              </w:rPr>
              <w:t>s</w:t>
            </w:r>
            <w:r w:rsidRPr="004642DD">
              <w:rPr>
                <w:rFonts w:ascii="Times" w:hAnsi="Times" w:cs="Helvetica"/>
              </w:rPr>
              <w:t xml:space="preserve"> customers navigate complex housing and community development challenges by equipping them with the knowledge, skills, tools, capacity, and systems to implement HUD programs and policies successfully. The goal of Community Compass is to empower communities by providing effective technical assistance and capacity building so that successful program implementation is </w:t>
            </w:r>
            <w:r w:rsidRPr="004642DD">
              <w:rPr>
                <w:rFonts w:ascii="Times" w:hAnsi="Times" w:cs="Helvetica"/>
              </w:rPr>
              <w:lastRenderedPageBreak/>
              <w:t>sustained over the long term.</w:t>
            </w:r>
          </w:p>
        </w:tc>
      </w:tr>
      <w:tr w:rsidR="004642DD" w14:paraId="323861B1" w14:textId="77777777" w:rsidTr="004642DD">
        <w:tc>
          <w:tcPr>
            <w:tcW w:w="4540" w:type="dxa"/>
            <w:tcBorders>
              <w:left w:val="nil"/>
            </w:tcBorders>
            <w:tcMar>
              <w:top w:w="100" w:type="nil"/>
              <w:left w:w="100" w:type="nil"/>
              <w:bottom w:w="100" w:type="nil"/>
              <w:right w:w="100" w:type="nil"/>
            </w:tcMar>
          </w:tcPr>
          <w:p w14:paraId="287E0DD6" w14:textId="77777777" w:rsidR="004642DD" w:rsidRPr="004642DD" w:rsidRDefault="004642DD">
            <w:pPr>
              <w:widowControl w:val="0"/>
              <w:autoSpaceDE w:val="0"/>
              <w:autoSpaceDN w:val="0"/>
              <w:adjustRightInd w:val="0"/>
              <w:rPr>
                <w:rFonts w:ascii="Times" w:hAnsi="Times" w:cs="Helvetica"/>
                <w:b/>
                <w:bCs/>
              </w:rPr>
            </w:pPr>
            <w:r w:rsidRPr="004642DD">
              <w:rPr>
                <w:rFonts w:ascii="Times" w:hAnsi="Times" w:cs="Helvetica"/>
                <w:b/>
                <w:bCs/>
              </w:rPr>
              <w:lastRenderedPageBreak/>
              <w:t>Link to Additional Information:</w:t>
            </w:r>
          </w:p>
        </w:tc>
        <w:tc>
          <w:tcPr>
            <w:tcW w:w="5800" w:type="dxa"/>
            <w:tcBorders>
              <w:right w:val="nil"/>
            </w:tcBorders>
            <w:tcMar>
              <w:top w:w="100" w:type="nil"/>
              <w:left w:w="100" w:type="nil"/>
              <w:bottom w:w="100" w:type="nil"/>
              <w:right w:w="100" w:type="nil"/>
            </w:tcMar>
            <w:vAlign w:val="center"/>
          </w:tcPr>
          <w:p w14:paraId="06E5A004" w14:textId="77777777" w:rsidR="004642DD" w:rsidRPr="004642DD" w:rsidRDefault="009C7345">
            <w:pPr>
              <w:widowControl w:val="0"/>
              <w:autoSpaceDE w:val="0"/>
              <w:autoSpaceDN w:val="0"/>
              <w:adjustRightInd w:val="0"/>
              <w:rPr>
                <w:rFonts w:ascii="Times" w:hAnsi="Times" w:cs="Helvetica"/>
              </w:rPr>
            </w:pPr>
            <w:hyperlink r:id="rId437" w:history="1">
              <w:r w:rsidR="004642DD" w:rsidRPr="004642DD">
                <w:rPr>
                  <w:rStyle w:val="Hyperlink"/>
                  <w:rFonts w:ascii="Times" w:hAnsi="Times" w:cs="Helvetica"/>
                </w:rPr>
                <w:t>http://portal.hud.gov/hudportal/HUD?src=/program_offices/administration/grants/fundsavail</w:t>
              </w:r>
            </w:hyperlink>
          </w:p>
        </w:tc>
      </w:tr>
      <w:tr w:rsidR="004642DD" w14:paraId="0D547453" w14:textId="77777777" w:rsidTr="004642DD">
        <w:tc>
          <w:tcPr>
            <w:tcW w:w="4540" w:type="dxa"/>
            <w:tcBorders>
              <w:left w:val="nil"/>
            </w:tcBorders>
            <w:tcMar>
              <w:top w:w="100" w:type="nil"/>
              <w:left w:w="100" w:type="nil"/>
              <w:bottom w:w="100" w:type="nil"/>
              <w:right w:w="100" w:type="nil"/>
            </w:tcMar>
          </w:tcPr>
          <w:p w14:paraId="38088B88" w14:textId="77777777" w:rsidR="004642DD" w:rsidRPr="004642DD" w:rsidRDefault="004642DD">
            <w:pPr>
              <w:widowControl w:val="0"/>
              <w:autoSpaceDE w:val="0"/>
              <w:autoSpaceDN w:val="0"/>
              <w:adjustRightInd w:val="0"/>
              <w:rPr>
                <w:rFonts w:ascii="Times" w:hAnsi="Times" w:cs="Helvetica"/>
                <w:b/>
                <w:bCs/>
              </w:rPr>
            </w:pPr>
            <w:r w:rsidRPr="004642DD">
              <w:rPr>
                <w:rFonts w:ascii="Times" w:hAnsi="Times" w:cs="Helvetica"/>
                <w:b/>
                <w:bCs/>
              </w:rPr>
              <w:t>Contact Information:</w:t>
            </w:r>
          </w:p>
        </w:tc>
        <w:tc>
          <w:tcPr>
            <w:tcW w:w="5800" w:type="dxa"/>
            <w:tcBorders>
              <w:right w:val="nil"/>
            </w:tcBorders>
            <w:tcMar>
              <w:top w:w="100" w:type="nil"/>
              <w:left w:w="100" w:type="nil"/>
              <w:bottom w:w="100" w:type="nil"/>
              <w:right w:w="100" w:type="nil"/>
            </w:tcMar>
            <w:vAlign w:val="center"/>
          </w:tcPr>
          <w:p w14:paraId="3ADDBE24" w14:textId="77777777" w:rsidR="004642DD" w:rsidRPr="004642DD" w:rsidRDefault="004642DD">
            <w:pPr>
              <w:widowControl w:val="0"/>
              <w:autoSpaceDE w:val="0"/>
              <w:autoSpaceDN w:val="0"/>
              <w:adjustRightInd w:val="0"/>
              <w:rPr>
                <w:rFonts w:ascii="Times" w:hAnsi="Times" w:cs="Helvetica"/>
              </w:rPr>
            </w:pPr>
            <w:r w:rsidRPr="004642DD">
              <w:rPr>
                <w:rFonts w:ascii="Times" w:hAnsi="Times" w:cs="Helvetica"/>
              </w:rPr>
              <w:t>If you have difficulty accessing the full announcement electronically, please contact:</w:t>
            </w:r>
          </w:p>
          <w:p w14:paraId="67D44DD5" w14:textId="77777777" w:rsidR="004642DD" w:rsidRPr="004642DD" w:rsidRDefault="004642DD">
            <w:pPr>
              <w:widowControl w:val="0"/>
              <w:autoSpaceDE w:val="0"/>
              <w:autoSpaceDN w:val="0"/>
              <w:adjustRightInd w:val="0"/>
              <w:rPr>
                <w:rFonts w:ascii="Times" w:hAnsi="Times" w:cs="Helvetica"/>
              </w:rPr>
            </w:pPr>
          </w:p>
          <w:p w14:paraId="56BACDA7" w14:textId="77777777" w:rsidR="004642DD" w:rsidRPr="004642DD" w:rsidRDefault="004642DD">
            <w:pPr>
              <w:widowControl w:val="0"/>
              <w:autoSpaceDE w:val="0"/>
              <w:autoSpaceDN w:val="0"/>
              <w:adjustRightInd w:val="0"/>
              <w:rPr>
                <w:rFonts w:ascii="Times" w:hAnsi="Times" w:cs="Helvetica"/>
              </w:rPr>
            </w:pPr>
            <w:r w:rsidRPr="004642DD">
              <w:rPr>
                <w:rFonts w:ascii="Times" w:hAnsi="Times" w:cs="Helvetica"/>
              </w:rPr>
              <w:t xml:space="preserve">Lauren Deigh Lauren.S.Deigh@hud.gov </w:t>
            </w:r>
          </w:p>
          <w:p w14:paraId="57706160" w14:textId="77777777" w:rsidR="004642DD" w:rsidRPr="004642DD" w:rsidRDefault="009C7345">
            <w:pPr>
              <w:widowControl w:val="0"/>
              <w:autoSpaceDE w:val="0"/>
              <w:autoSpaceDN w:val="0"/>
              <w:adjustRightInd w:val="0"/>
              <w:rPr>
                <w:rFonts w:ascii="Times" w:hAnsi="Times" w:cs="Helvetica"/>
              </w:rPr>
            </w:pPr>
            <w:hyperlink r:id="rId438" w:history="1">
              <w:r w:rsidR="004642DD" w:rsidRPr="004642DD">
                <w:rPr>
                  <w:rStyle w:val="Hyperlink"/>
                  <w:rFonts w:ascii="Times" w:hAnsi="Times" w:cs="Helvetica"/>
                </w:rPr>
                <w:t>Grants Policy</w:t>
              </w:r>
            </w:hyperlink>
          </w:p>
        </w:tc>
      </w:tr>
    </w:tbl>
    <w:p w14:paraId="68DF1EDF" w14:textId="77777777" w:rsidR="004642DD" w:rsidRPr="00826084" w:rsidRDefault="004642DD" w:rsidP="004642DD">
      <w:pPr>
        <w:widowControl w:val="0"/>
        <w:autoSpaceDE w:val="0"/>
        <w:autoSpaceDN w:val="0"/>
        <w:adjustRightInd w:val="0"/>
        <w:rPr>
          <w:rFonts w:ascii="Times" w:hAnsi="Times" w:cs="Helvetica"/>
        </w:rPr>
      </w:pPr>
    </w:p>
    <w:p w14:paraId="415EDC89" w14:textId="77777777" w:rsidR="004642DD" w:rsidRPr="00826084" w:rsidRDefault="009C7345" w:rsidP="004642DD">
      <w:pPr>
        <w:widowControl w:val="0"/>
        <w:autoSpaceDE w:val="0"/>
        <w:autoSpaceDN w:val="0"/>
        <w:adjustRightInd w:val="0"/>
        <w:rPr>
          <w:rFonts w:ascii="Times" w:hAnsi="Times" w:cs="Helvetica"/>
        </w:rPr>
      </w:pPr>
      <w:hyperlink r:id="rId439" w:history="1">
        <w:r w:rsidR="004642DD" w:rsidRPr="00826084">
          <w:rPr>
            <w:rFonts w:ascii="Times" w:hAnsi="Times" w:cs="Helvetica"/>
            <w:color w:val="386EFF"/>
            <w:u w:val="single" w:color="386EFF"/>
          </w:rPr>
          <w:t>http://www.grants.gov/web/grants/view-opportunity.html?oppId=283996</w:t>
        </w:r>
      </w:hyperlink>
    </w:p>
    <w:p w14:paraId="6F3F424B" w14:textId="77777777" w:rsidR="004642DD" w:rsidRDefault="004642DD" w:rsidP="004642DD">
      <w:pPr>
        <w:widowControl w:val="0"/>
        <w:autoSpaceDE w:val="0"/>
        <w:autoSpaceDN w:val="0"/>
        <w:adjustRightInd w:val="0"/>
        <w:rPr>
          <w:rFonts w:ascii="Times" w:hAnsi="Times" w:cs="Helvetica"/>
        </w:rPr>
      </w:pPr>
    </w:p>
    <w:p w14:paraId="1133517A" w14:textId="77777777" w:rsidR="005139F0" w:rsidRPr="008B780D" w:rsidRDefault="005139F0" w:rsidP="00DC0045">
      <w:pPr>
        <w:widowControl w:val="0"/>
        <w:pBdr>
          <w:bottom w:val="single" w:sz="6" w:space="1" w:color="auto"/>
        </w:pBdr>
        <w:autoSpaceDE w:val="0"/>
        <w:autoSpaceDN w:val="0"/>
        <w:adjustRightInd w:val="0"/>
        <w:rPr>
          <w:rFonts w:ascii="Times" w:hAnsi="Times" w:cs="Helvetica"/>
        </w:rPr>
      </w:pPr>
    </w:p>
    <w:p w14:paraId="71CB2CE0" w14:textId="77777777" w:rsidR="005139F0" w:rsidRPr="00A910B1" w:rsidRDefault="005139F0" w:rsidP="00B756C2">
      <w:pPr>
        <w:spacing w:beforeLines="1" w:before="2" w:afterLines="1" w:after="2"/>
      </w:pPr>
    </w:p>
    <w:p w14:paraId="1D6ED245" w14:textId="77777777" w:rsidR="00B756C2" w:rsidRPr="00A910B1" w:rsidRDefault="00B756C2" w:rsidP="00B756C2">
      <w:bookmarkStart w:id="245" w:name="HUDNOFACompHousingCounseling"/>
      <w:bookmarkStart w:id="246" w:name="HUDNOFAHousingCounselingTraining"/>
      <w:bookmarkStart w:id="247" w:name="HUDCommunityCompass"/>
      <w:bookmarkStart w:id="248" w:name="HUDModification"/>
      <w:bookmarkEnd w:id="245"/>
      <w:bookmarkEnd w:id="246"/>
      <w:bookmarkEnd w:id="247"/>
      <w:bookmarkEnd w:id="248"/>
      <w:r w:rsidRPr="00A910B1">
        <w:t>Modifications:</w:t>
      </w:r>
    </w:p>
    <w:p w14:paraId="3F8569BF" w14:textId="77777777" w:rsidR="00B756C2" w:rsidRDefault="00B756C2" w:rsidP="00B756C2">
      <w:pPr>
        <w:widowControl w:val="0"/>
        <w:autoSpaceDE w:val="0"/>
        <w:autoSpaceDN w:val="0"/>
        <w:adjustRightInd w:val="0"/>
        <w:rPr>
          <w:rFonts w:ascii="Times" w:hAnsi="Times" w:cs="Helvetica"/>
        </w:rPr>
      </w:pPr>
      <w:bookmarkStart w:id="249" w:name="HUDSelfHelpHomeownership"/>
      <w:bookmarkEnd w:id="249"/>
    </w:p>
    <w:p w14:paraId="1A3F961F" w14:textId="77777777" w:rsidR="004642DD" w:rsidRPr="00096DD0" w:rsidRDefault="004642DD" w:rsidP="004642DD">
      <w:pPr>
        <w:widowControl w:val="0"/>
        <w:autoSpaceDE w:val="0"/>
        <w:autoSpaceDN w:val="0"/>
        <w:adjustRightInd w:val="0"/>
        <w:rPr>
          <w:rFonts w:ascii="Times" w:hAnsi="Times" w:cs="Arial"/>
          <w:color w:val="1A1A1A"/>
          <w:highlight w:val="cyan"/>
        </w:rPr>
      </w:pPr>
      <w:bookmarkStart w:id="250" w:name="HUDChoiceMod2"/>
      <w:bookmarkEnd w:id="250"/>
      <w:r w:rsidRPr="00096DD0">
        <w:rPr>
          <w:rFonts w:ascii="Times" w:hAnsi="Times" w:cs="Arial"/>
          <w:color w:val="1A1A1A"/>
          <w:highlight w:val="cyan"/>
        </w:rPr>
        <w:t>Choice Neighborhoods Implementation Grant Program</w:t>
      </w:r>
    </w:p>
    <w:p w14:paraId="146EED38" w14:textId="029896BC" w:rsidR="004642DD" w:rsidRDefault="004642DD" w:rsidP="004642DD">
      <w:pPr>
        <w:widowControl w:val="0"/>
        <w:autoSpaceDE w:val="0"/>
        <w:autoSpaceDN w:val="0"/>
        <w:adjustRightInd w:val="0"/>
        <w:rPr>
          <w:rFonts w:ascii="Times" w:hAnsi="Times" w:cs="Arial"/>
          <w:color w:val="1A1A1A"/>
        </w:rPr>
      </w:pPr>
      <w:r w:rsidRPr="00096DD0">
        <w:rPr>
          <w:rFonts w:ascii="Times" w:hAnsi="Times" w:cs="Arial"/>
          <w:color w:val="1A1A1A"/>
          <w:highlight w:val="cyan"/>
        </w:rPr>
        <w:t>Modification</w:t>
      </w:r>
      <w:r w:rsidRPr="004642DD">
        <w:rPr>
          <w:rFonts w:ascii="Times" w:hAnsi="Times" w:cs="Arial"/>
          <w:color w:val="1A1A1A"/>
          <w:highlight w:val="cyan"/>
        </w:rPr>
        <w:t xml:space="preserve"> 2</w:t>
      </w:r>
    </w:p>
    <w:p w14:paraId="7E8F3B88" w14:textId="77777777" w:rsidR="004642DD" w:rsidRDefault="004642DD" w:rsidP="004642DD">
      <w:pPr>
        <w:widowControl w:val="0"/>
        <w:autoSpaceDE w:val="0"/>
        <w:autoSpaceDN w:val="0"/>
        <w:adjustRightInd w:val="0"/>
        <w:rPr>
          <w:rFonts w:ascii="Times" w:hAnsi="Times" w:cs="Arial"/>
          <w:color w:val="1A1A1A"/>
        </w:rPr>
      </w:pPr>
    </w:p>
    <w:tbl>
      <w:tblPr>
        <w:tblW w:w="0" w:type="auto"/>
        <w:tblBorders>
          <w:top w:val="nil"/>
          <w:left w:val="nil"/>
          <w:right w:val="nil"/>
        </w:tblBorders>
        <w:tblLayout w:type="fixed"/>
        <w:tblLook w:val="0000" w:firstRow="0" w:lastRow="0" w:firstColumn="0" w:lastColumn="0" w:noHBand="0" w:noVBand="0"/>
      </w:tblPr>
      <w:tblGrid>
        <w:gridCol w:w="4540"/>
        <w:gridCol w:w="4500"/>
      </w:tblGrid>
      <w:tr w:rsidR="004642DD" w:rsidRPr="002E27F4" w14:paraId="19D6EC92" w14:textId="77777777" w:rsidTr="004642DD">
        <w:tc>
          <w:tcPr>
            <w:tcW w:w="4540" w:type="dxa"/>
            <w:tcMar>
              <w:top w:w="100" w:type="nil"/>
              <w:left w:w="100" w:type="nil"/>
              <w:bottom w:w="100" w:type="nil"/>
              <w:right w:w="100" w:type="nil"/>
            </w:tcMar>
          </w:tcPr>
          <w:p w14:paraId="57EBC777" w14:textId="77777777" w:rsidR="004642DD" w:rsidRPr="002E27F4" w:rsidRDefault="004642DD" w:rsidP="004642DD">
            <w:pPr>
              <w:widowControl w:val="0"/>
              <w:autoSpaceDE w:val="0"/>
              <w:autoSpaceDN w:val="0"/>
              <w:adjustRightInd w:val="0"/>
              <w:rPr>
                <w:rFonts w:ascii="Times" w:hAnsi="Times" w:cs="Arial"/>
                <w:b/>
                <w:bCs/>
                <w:color w:val="1A1A1A"/>
              </w:rPr>
            </w:pPr>
            <w:r w:rsidRPr="002E27F4">
              <w:rPr>
                <w:rFonts w:ascii="Times" w:hAnsi="Times" w:cs="Arial"/>
                <w:b/>
                <w:bCs/>
                <w:color w:val="1A1A1A"/>
              </w:rPr>
              <w:t>Document Type:</w:t>
            </w:r>
          </w:p>
        </w:tc>
        <w:tc>
          <w:tcPr>
            <w:tcW w:w="4500" w:type="dxa"/>
            <w:tcMar>
              <w:top w:w="100" w:type="nil"/>
              <w:left w:w="100" w:type="nil"/>
              <w:bottom w:w="100" w:type="nil"/>
              <w:right w:w="100" w:type="nil"/>
            </w:tcMar>
            <w:vAlign w:val="center"/>
          </w:tcPr>
          <w:p w14:paraId="0B501233" w14:textId="77777777" w:rsidR="004642DD" w:rsidRPr="002E27F4" w:rsidRDefault="004642DD" w:rsidP="004642DD">
            <w:pPr>
              <w:widowControl w:val="0"/>
              <w:autoSpaceDE w:val="0"/>
              <w:autoSpaceDN w:val="0"/>
              <w:adjustRightInd w:val="0"/>
              <w:rPr>
                <w:rFonts w:ascii="Times" w:hAnsi="Times" w:cs="Arial"/>
                <w:color w:val="1A1A1A"/>
              </w:rPr>
            </w:pPr>
            <w:r w:rsidRPr="002E27F4">
              <w:rPr>
                <w:rFonts w:ascii="Times" w:hAnsi="Times" w:cs="Arial"/>
                <w:color w:val="1A1A1A"/>
              </w:rPr>
              <w:t>Grants Notice</w:t>
            </w:r>
          </w:p>
        </w:tc>
      </w:tr>
      <w:tr w:rsidR="004642DD" w:rsidRPr="002E27F4" w14:paraId="5BCB9A35" w14:textId="77777777" w:rsidTr="004642DD">
        <w:tblPrEx>
          <w:tblBorders>
            <w:top w:val="none" w:sz="0" w:space="0" w:color="auto"/>
          </w:tblBorders>
        </w:tblPrEx>
        <w:tc>
          <w:tcPr>
            <w:tcW w:w="4540" w:type="dxa"/>
            <w:tcMar>
              <w:top w:w="100" w:type="nil"/>
              <w:left w:w="100" w:type="nil"/>
              <w:bottom w:w="100" w:type="nil"/>
              <w:right w:w="100" w:type="nil"/>
            </w:tcMar>
          </w:tcPr>
          <w:p w14:paraId="653E5FCC" w14:textId="77777777" w:rsidR="004642DD" w:rsidRPr="002E27F4" w:rsidRDefault="004642DD" w:rsidP="004642DD">
            <w:pPr>
              <w:widowControl w:val="0"/>
              <w:autoSpaceDE w:val="0"/>
              <w:autoSpaceDN w:val="0"/>
              <w:adjustRightInd w:val="0"/>
              <w:rPr>
                <w:rFonts w:ascii="Times" w:hAnsi="Times" w:cs="Arial"/>
                <w:b/>
                <w:bCs/>
                <w:color w:val="1A1A1A"/>
              </w:rPr>
            </w:pPr>
            <w:r w:rsidRPr="002E27F4">
              <w:rPr>
                <w:rFonts w:ascii="Times" w:hAnsi="Times" w:cs="Arial"/>
                <w:b/>
                <w:bCs/>
                <w:color w:val="1A1A1A"/>
              </w:rPr>
              <w:t>Funding Opportunity Number:</w:t>
            </w:r>
          </w:p>
        </w:tc>
        <w:tc>
          <w:tcPr>
            <w:tcW w:w="4500" w:type="dxa"/>
            <w:tcMar>
              <w:top w:w="100" w:type="nil"/>
              <w:left w:w="100" w:type="nil"/>
              <w:bottom w:w="100" w:type="nil"/>
              <w:right w:w="100" w:type="nil"/>
            </w:tcMar>
            <w:vAlign w:val="center"/>
          </w:tcPr>
          <w:p w14:paraId="24EE0F3F" w14:textId="77777777" w:rsidR="004642DD" w:rsidRPr="002E27F4" w:rsidRDefault="004642DD" w:rsidP="004642DD">
            <w:pPr>
              <w:widowControl w:val="0"/>
              <w:autoSpaceDE w:val="0"/>
              <w:autoSpaceDN w:val="0"/>
              <w:adjustRightInd w:val="0"/>
              <w:rPr>
                <w:rFonts w:ascii="Times" w:hAnsi="Times" w:cs="Arial"/>
                <w:color w:val="1A1A1A"/>
              </w:rPr>
            </w:pPr>
            <w:r w:rsidRPr="002E27F4">
              <w:rPr>
                <w:rFonts w:ascii="Times" w:hAnsi="Times" w:cs="Arial"/>
                <w:color w:val="1A1A1A"/>
              </w:rPr>
              <w:t>FR-6000-N-34</w:t>
            </w:r>
          </w:p>
        </w:tc>
      </w:tr>
      <w:tr w:rsidR="004642DD" w:rsidRPr="002E27F4" w14:paraId="4A62C01F" w14:textId="77777777" w:rsidTr="004642DD">
        <w:tblPrEx>
          <w:tblBorders>
            <w:top w:val="none" w:sz="0" w:space="0" w:color="auto"/>
          </w:tblBorders>
        </w:tblPrEx>
        <w:tc>
          <w:tcPr>
            <w:tcW w:w="4540" w:type="dxa"/>
            <w:tcMar>
              <w:top w:w="100" w:type="nil"/>
              <w:left w:w="100" w:type="nil"/>
              <w:bottom w:w="100" w:type="nil"/>
              <w:right w:w="100" w:type="nil"/>
            </w:tcMar>
          </w:tcPr>
          <w:p w14:paraId="2CE7D78B" w14:textId="77777777" w:rsidR="004642DD" w:rsidRPr="002E27F4" w:rsidRDefault="004642DD" w:rsidP="004642DD">
            <w:pPr>
              <w:widowControl w:val="0"/>
              <w:autoSpaceDE w:val="0"/>
              <w:autoSpaceDN w:val="0"/>
              <w:adjustRightInd w:val="0"/>
              <w:rPr>
                <w:rFonts w:ascii="Times" w:hAnsi="Times" w:cs="Arial"/>
                <w:b/>
                <w:bCs/>
                <w:color w:val="1A1A1A"/>
              </w:rPr>
            </w:pPr>
            <w:r w:rsidRPr="002E27F4">
              <w:rPr>
                <w:rFonts w:ascii="Times" w:hAnsi="Times" w:cs="Arial"/>
                <w:b/>
                <w:bCs/>
                <w:color w:val="1A1A1A"/>
              </w:rPr>
              <w:t>Funding Opportunity Title:</w:t>
            </w:r>
          </w:p>
        </w:tc>
        <w:tc>
          <w:tcPr>
            <w:tcW w:w="4500" w:type="dxa"/>
            <w:tcMar>
              <w:top w:w="100" w:type="nil"/>
              <w:left w:w="100" w:type="nil"/>
              <w:bottom w:w="100" w:type="nil"/>
              <w:right w:w="100" w:type="nil"/>
            </w:tcMar>
            <w:vAlign w:val="center"/>
          </w:tcPr>
          <w:p w14:paraId="5544C5BD" w14:textId="77777777" w:rsidR="004642DD" w:rsidRPr="002E27F4" w:rsidRDefault="004642DD" w:rsidP="004642DD">
            <w:pPr>
              <w:widowControl w:val="0"/>
              <w:autoSpaceDE w:val="0"/>
              <w:autoSpaceDN w:val="0"/>
              <w:adjustRightInd w:val="0"/>
              <w:rPr>
                <w:rFonts w:ascii="Times" w:hAnsi="Times" w:cs="Arial"/>
                <w:color w:val="1A1A1A"/>
              </w:rPr>
            </w:pPr>
            <w:r w:rsidRPr="002E27F4">
              <w:rPr>
                <w:rFonts w:ascii="Times" w:hAnsi="Times" w:cs="Arial"/>
                <w:color w:val="1A1A1A"/>
              </w:rPr>
              <w:t>Choice Neighborhoods Implementation Grant Program</w:t>
            </w:r>
          </w:p>
        </w:tc>
      </w:tr>
      <w:tr w:rsidR="004642DD" w:rsidRPr="002E27F4" w14:paraId="1215E633" w14:textId="77777777" w:rsidTr="004642DD">
        <w:tblPrEx>
          <w:tblBorders>
            <w:top w:val="none" w:sz="0" w:space="0" w:color="auto"/>
          </w:tblBorders>
        </w:tblPrEx>
        <w:tc>
          <w:tcPr>
            <w:tcW w:w="4540" w:type="dxa"/>
            <w:tcMar>
              <w:top w:w="100" w:type="nil"/>
              <w:left w:w="100" w:type="nil"/>
              <w:bottom w:w="100" w:type="nil"/>
              <w:right w:w="100" w:type="nil"/>
            </w:tcMar>
          </w:tcPr>
          <w:p w14:paraId="497144A5" w14:textId="77777777" w:rsidR="004642DD" w:rsidRPr="002E27F4" w:rsidRDefault="004642DD" w:rsidP="004642DD">
            <w:pPr>
              <w:widowControl w:val="0"/>
              <w:autoSpaceDE w:val="0"/>
              <w:autoSpaceDN w:val="0"/>
              <w:adjustRightInd w:val="0"/>
              <w:rPr>
                <w:rFonts w:ascii="Times" w:hAnsi="Times" w:cs="Arial"/>
                <w:b/>
                <w:bCs/>
                <w:color w:val="1A1A1A"/>
              </w:rPr>
            </w:pPr>
            <w:r w:rsidRPr="002E27F4">
              <w:rPr>
                <w:rFonts w:ascii="Times" w:hAnsi="Times" w:cs="Arial"/>
                <w:b/>
                <w:bCs/>
                <w:color w:val="1A1A1A"/>
              </w:rPr>
              <w:t>Opportunity Category:</w:t>
            </w:r>
          </w:p>
        </w:tc>
        <w:tc>
          <w:tcPr>
            <w:tcW w:w="4500" w:type="dxa"/>
            <w:tcMar>
              <w:top w:w="100" w:type="nil"/>
              <w:left w:w="100" w:type="nil"/>
              <w:bottom w:w="100" w:type="nil"/>
              <w:right w:w="100" w:type="nil"/>
            </w:tcMar>
            <w:vAlign w:val="center"/>
          </w:tcPr>
          <w:p w14:paraId="1963508D" w14:textId="77777777" w:rsidR="004642DD" w:rsidRPr="002E27F4" w:rsidRDefault="004642DD" w:rsidP="004642DD">
            <w:pPr>
              <w:widowControl w:val="0"/>
              <w:autoSpaceDE w:val="0"/>
              <w:autoSpaceDN w:val="0"/>
              <w:adjustRightInd w:val="0"/>
              <w:rPr>
                <w:rFonts w:ascii="Times" w:hAnsi="Times" w:cs="Arial"/>
                <w:color w:val="1A1A1A"/>
              </w:rPr>
            </w:pPr>
            <w:r w:rsidRPr="002E27F4">
              <w:rPr>
                <w:rFonts w:ascii="Times" w:hAnsi="Times" w:cs="Arial"/>
                <w:color w:val="1A1A1A"/>
              </w:rPr>
              <w:t>Discretionary</w:t>
            </w:r>
          </w:p>
        </w:tc>
      </w:tr>
      <w:tr w:rsidR="004642DD" w:rsidRPr="002E27F4" w14:paraId="70C5CF39" w14:textId="77777777" w:rsidTr="004642DD">
        <w:tblPrEx>
          <w:tblBorders>
            <w:top w:val="none" w:sz="0" w:space="0" w:color="auto"/>
          </w:tblBorders>
        </w:tblPrEx>
        <w:tc>
          <w:tcPr>
            <w:tcW w:w="4540" w:type="dxa"/>
            <w:tcMar>
              <w:top w:w="100" w:type="nil"/>
              <w:left w:w="100" w:type="nil"/>
              <w:bottom w:w="100" w:type="nil"/>
              <w:right w:w="100" w:type="nil"/>
            </w:tcMar>
          </w:tcPr>
          <w:p w14:paraId="6D2CF61C" w14:textId="77777777" w:rsidR="004642DD" w:rsidRPr="002E27F4" w:rsidRDefault="004642DD" w:rsidP="004642DD">
            <w:pPr>
              <w:widowControl w:val="0"/>
              <w:autoSpaceDE w:val="0"/>
              <w:autoSpaceDN w:val="0"/>
              <w:adjustRightInd w:val="0"/>
              <w:rPr>
                <w:rFonts w:ascii="Times" w:hAnsi="Times" w:cs="Arial"/>
                <w:b/>
                <w:bCs/>
                <w:color w:val="1A1A1A"/>
              </w:rPr>
            </w:pPr>
            <w:r w:rsidRPr="002E27F4">
              <w:rPr>
                <w:rFonts w:ascii="Times" w:hAnsi="Times" w:cs="Arial"/>
                <w:b/>
                <w:bCs/>
                <w:color w:val="1A1A1A"/>
              </w:rPr>
              <w:t>Opportunity Category Explanation:</w:t>
            </w:r>
          </w:p>
        </w:tc>
        <w:tc>
          <w:tcPr>
            <w:tcW w:w="4500" w:type="dxa"/>
            <w:tcMar>
              <w:top w:w="100" w:type="nil"/>
              <w:left w:w="100" w:type="nil"/>
              <w:bottom w:w="100" w:type="nil"/>
              <w:right w:w="100" w:type="nil"/>
            </w:tcMar>
            <w:vAlign w:val="center"/>
          </w:tcPr>
          <w:p w14:paraId="70EA8A3A" w14:textId="77777777" w:rsidR="004642DD" w:rsidRPr="002E27F4" w:rsidRDefault="004642DD" w:rsidP="004642DD">
            <w:pPr>
              <w:widowControl w:val="0"/>
              <w:autoSpaceDE w:val="0"/>
              <w:autoSpaceDN w:val="0"/>
              <w:adjustRightInd w:val="0"/>
              <w:rPr>
                <w:rFonts w:ascii="Times" w:hAnsi="Times" w:cs="Arial"/>
                <w:color w:val="1A1A1A"/>
              </w:rPr>
            </w:pPr>
          </w:p>
        </w:tc>
      </w:tr>
      <w:tr w:rsidR="004642DD" w:rsidRPr="002E27F4" w14:paraId="3DFB6ADB" w14:textId="77777777" w:rsidTr="004642DD">
        <w:tblPrEx>
          <w:tblBorders>
            <w:top w:val="none" w:sz="0" w:space="0" w:color="auto"/>
          </w:tblBorders>
        </w:tblPrEx>
        <w:tc>
          <w:tcPr>
            <w:tcW w:w="4540" w:type="dxa"/>
            <w:tcMar>
              <w:top w:w="100" w:type="nil"/>
              <w:left w:w="100" w:type="nil"/>
              <w:bottom w:w="100" w:type="nil"/>
              <w:right w:w="100" w:type="nil"/>
            </w:tcMar>
          </w:tcPr>
          <w:p w14:paraId="6FABBD28" w14:textId="77777777" w:rsidR="004642DD" w:rsidRPr="002E27F4" w:rsidRDefault="004642DD" w:rsidP="004642DD">
            <w:pPr>
              <w:widowControl w:val="0"/>
              <w:autoSpaceDE w:val="0"/>
              <w:autoSpaceDN w:val="0"/>
              <w:adjustRightInd w:val="0"/>
              <w:rPr>
                <w:rFonts w:ascii="Times" w:hAnsi="Times" w:cs="Arial"/>
                <w:b/>
                <w:bCs/>
                <w:color w:val="1A1A1A"/>
              </w:rPr>
            </w:pPr>
            <w:r w:rsidRPr="002E27F4">
              <w:rPr>
                <w:rFonts w:ascii="Times" w:hAnsi="Times" w:cs="Arial"/>
                <w:b/>
                <w:bCs/>
                <w:color w:val="1A1A1A"/>
              </w:rPr>
              <w:t>Funding Instrument Type:</w:t>
            </w:r>
          </w:p>
        </w:tc>
        <w:tc>
          <w:tcPr>
            <w:tcW w:w="4500" w:type="dxa"/>
            <w:tcMar>
              <w:top w:w="100" w:type="nil"/>
              <w:left w:w="100" w:type="nil"/>
              <w:bottom w:w="100" w:type="nil"/>
              <w:right w:w="100" w:type="nil"/>
            </w:tcMar>
            <w:vAlign w:val="center"/>
          </w:tcPr>
          <w:p w14:paraId="2A84A6B0" w14:textId="77777777" w:rsidR="004642DD" w:rsidRPr="002E27F4" w:rsidRDefault="004642DD" w:rsidP="004642DD">
            <w:pPr>
              <w:widowControl w:val="0"/>
              <w:autoSpaceDE w:val="0"/>
              <w:autoSpaceDN w:val="0"/>
              <w:adjustRightInd w:val="0"/>
              <w:rPr>
                <w:rFonts w:ascii="Times" w:hAnsi="Times" w:cs="Arial"/>
                <w:color w:val="1A1A1A"/>
              </w:rPr>
            </w:pPr>
            <w:r w:rsidRPr="002E27F4">
              <w:rPr>
                <w:rFonts w:ascii="Times" w:hAnsi="Times" w:cs="Arial"/>
                <w:color w:val="1A1A1A"/>
              </w:rPr>
              <w:t>Grant</w:t>
            </w:r>
          </w:p>
        </w:tc>
      </w:tr>
      <w:tr w:rsidR="004642DD" w:rsidRPr="002E27F4" w14:paraId="521E6C4B" w14:textId="77777777" w:rsidTr="004642DD">
        <w:tblPrEx>
          <w:tblBorders>
            <w:top w:val="none" w:sz="0" w:space="0" w:color="auto"/>
          </w:tblBorders>
        </w:tblPrEx>
        <w:tc>
          <w:tcPr>
            <w:tcW w:w="4540" w:type="dxa"/>
            <w:tcMar>
              <w:top w:w="100" w:type="nil"/>
              <w:left w:w="100" w:type="nil"/>
              <w:bottom w:w="100" w:type="nil"/>
              <w:right w:w="100" w:type="nil"/>
            </w:tcMar>
          </w:tcPr>
          <w:p w14:paraId="713F20E2" w14:textId="77777777" w:rsidR="004642DD" w:rsidRPr="002E27F4" w:rsidRDefault="004642DD" w:rsidP="004642DD">
            <w:pPr>
              <w:widowControl w:val="0"/>
              <w:autoSpaceDE w:val="0"/>
              <w:autoSpaceDN w:val="0"/>
              <w:adjustRightInd w:val="0"/>
              <w:rPr>
                <w:rFonts w:ascii="Times" w:hAnsi="Times" w:cs="Arial"/>
                <w:b/>
                <w:bCs/>
                <w:color w:val="1A1A1A"/>
              </w:rPr>
            </w:pPr>
            <w:r w:rsidRPr="002E27F4">
              <w:rPr>
                <w:rFonts w:ascii="Times" w:hAnsi="Times" w:cs="Arial"/>
                <w:b/>
                <w:bCs/>
                <w:color w:val="1A1A1A"/>
              </w:rPr>
              <w:t>Category of Funding Activity:</w:t>
            </w:r>
          </w:p>
        </w:tc>
        <w:tc>
          <w:tcPr>
            <w:tcW w:w="4500" w:type="dxa"/>
            <w:tcMar>
              <w:top w:w="100" w:type="nil"/>
              <w:left w:w="100" w:type="nil"/>
              <w:bottom w:w="100" w:type="nil"/>
              <w:right w:w="100" w:type="nil"/>
            </w:tcMar>
            <w:vAlign w:val="center"/>
          </w:tcPr>
          <w:p w14:paraId="1DDD6954" w14:textId="77777777" w:rsidR="004642DD" w:rsidRPr="002E27F4" w:rsidRDefault="004642DD" w:rsidP="004642DD">
            <w:pPr>
              <w:widowControl w:val="0"/>
              <w:autoSpaceDE w:val="0"/>
              <w:autoSpaceDN w:val="0"/>
              <w:adjustRightInd w:val="0"/>
              <w:rPr>
                <w:rFonts w:ascii="Times" w:hAnsi="Times" w:cs="Arial"/>
                <w:color w:val="1A1A1A"/>
              </w:rPr>
            </w:pPr>
            <w:r w:rsidRPr="002E27F4">
              <w:rPr>
                <w:rFonts w:ascii="Times" w:hAnsi="Times" w:cs="Arial"/>
                <w:color w:val="1A1A1A"/>
              </w:rPr>
              <w:t>Housing</w:t>
            </w:r>
          </w:p>
        </w:tc>
      </w:tr>
      <w:tr w:rsidR="004642DD" w:rsidRPr="002E27F4" w14:paraId="241A8F57" w14:textId="77777777" w:rsidTr="004642DD">
        <w:tblPrEx>
          <w:tblBorders>
            <w:top w:val="none" w:sz="0" w:space="0" w:color="auto"/>
          </w:tblBorders>
        </w:tblPrEx>
        <w:tc>
          <w:tcPr>
            <w:tcW w:w="4540" w:type="dxa"/>
            <w:tcMar>
              <w:top w:w="100" w:type="nil"/>
              <w:left w:w="100" w:type="nil"/>
              <w:bottom w:w="100" w:type="nil"/>
              <w:right w:w="100" w:type="nil"/>
            </w:tcMar>
          </w:tcPr>
          <w:p w14:paraId="742D5C99" w14:textId="77777777" w:rsidR="004642DD" w:rsidRPr="002E27F4" w:rsidRDefault="004642DD" w:rsidP="004642DD">
            <w:pPr>
              <w:widowControl w:val="0"/>
              <w:autoSpaceDE w:val="0"/>
              <w:autoSpaceDN w:val="0"/>
              <w:adjustRightInd w:val="0"/>
              <w:rPr>
                <w:rFonts w:ascii="Times" w:hAnsi="Times" w:cs="Arial"/>
                <w:b/>
                <w:bCs/>
                <w:color w:val="1A1A1A"/>
              </w:rPr>
            </w:pPr>
            <w:r w:rsidRPr="002E27F4">
              <w:rPr>
                <w:rFonts w:ascii="Times" w:hAnsi="Times" w:cs="Arial"/>
                <w:b/>
                <w:bCs/>
                <w:color w:val="1A1A1A"/>
              </w:rPr>
              <w:t>Category Explanation:</w:t>
            </w:r>
          </w:p>
        </w:tc>
        <w:tc>
          <w:tcPr>
            <w:tcW w:w="4500" w:type="dxa"/>
            <w:tcMar>
              <w:top w:w="100" w:type="nil"/>
              <w:left w:w="100" w:type="nil"/>
              <w:bottom w:w="100" w:type="nil"/>
              <w:right w:w="100" w:type="nil"/>
            </w:tcMar>
            <w:vAlign w:val="center"/>
          </w:tcPr>
          <w:p w14:paraId="0B46543E" w14:textId="77777777" w:rsidR="004642DD" w:rsidRPr="002E27F4" w:rsidRDefault="004642DD" w:rsidP="004642DD">
            <w:pPr>
              <w:widowControl w:val="0"/>
              <w:autoSpaceDE w:val="0"/>
              <w:autoSpaceDN w:val="0"/>
              <w:adjustRightInd w:val="0"/>
              <w:rPr>
                <w:rFonts w:ascii="Times" w:hAnsi="Times" w:cs="Arial"/>
                <w:color w:val="1A1A1A"/>
              </w:rPr>
            </w:pPr>
          </w:p>
        </w:tc>
      </w:tr>
      <w:tr w:rsidR="004642DD" w:rsidRPr="002E27F4" w14:paraId="315189B2" w14:textId="77777777" w:rsidTr="004642DD">
        <w:tblPrEx>
          <w:tblBorders>
            <w:top w:val="none" w:sz="0" w:space="0" w:color="auto"/>
          </w:tblBorders>
        </w:tblPrEx>
        <w:tc>
          <w:tcPr>
            <w:tcW w:w="4540" w:type="dxa"/>
            <w:tcMar>
              <w:top w:w="100" w:type="nil"/>
              <w:left w:w="100" w:type="nil"/>
              <w:bottom w:w="100" w:type="nil"/>
              <w:right w:w="100" w:type="nil"/>
            </w:tcMar>
            <w:vAlign w:val="center"/>
          </w:tcPr>
          <w:p w14:paraId="29F9B4A7" w14:textId="77777777" w:rsidR="004642DD" w:rsidRPr="002E27F4" w:rsidRDefault="004642DD" w:rsidP="004642DD">
            <w:pPr>
              <w:widowControl w:val="0"/>
              <w:autoSpaceDE w:val="0"/>
              <w:autoSpaceDN w:val="0"/>
              <w:adjustRightInd w:val="0"/>
              <w:rPr>
                <w:rFonts w:ascii="Times" w:hAnsi="Times" w:cs="Arial"/>
                <w:b/>
                <w:bCs/>
                <w:color w:val="1A1A1A"/>
              </w:rPr>
            </w:pPr>
            <w:r w:rsidRPr="002E27F4">
              <w:rPr>
                <w:rFonts w:ascii="Times" w:hAnsi="Times" w:cs="Arial"/>
                <w:b/>
                <w:bCs/>
                <w:color w:val="1A1A1A"/>
              </w:rPr>
              <w:t>Expected Number of Awards:</w:t>
            </w:r>
          </w:p>
        </w:tc>
        <w:tc>
          <w:tcPr>
            <w:tcW w:w="4500" w:type="dxa"/>
            <w:tcMar>
              <w:top w:w="100" w:type="nil"/>
              <w:left w:w="100" w:type="nil"/>
              <w:bottom w:w="100" w:type="nil"/>
              <w:right w:w="100" w:type="nil"/>
            </w:tcMar>
            <w:vAlign w:val="center"/>
          </w:tcPr>
          <w:p w14:paraId="6B943F69" w14:textId="77777777" w:rsidR="004642DD" w:rsidRPr="002E27F4" w:rsidRDefault="004642DD" w:rsidP="004642DD">
            <w:pPr>
              <w:widowControl w:val="0"/>
              <w:autoSpaceDE w:val="0"/>
              <w:autoSpaceDN w:val="0"/>
              <w:adjustRightInd w:val="0"/>
              <w:rPr>
                <w:rFonts w:ascii="Times" w:hAnsi="Times" w:cs="Arial"/>
                <w:color w:val="1A1A1A"/>
              </w:rPr>
            </w:pPr>
            <w:r w:rsidRPr="002E27F4">
              <w:rPr>
                <w:rFonts w:ascii="Times" w:hAnsi="Times" w:cs="Arial"/>
                <w:color w:val="1A1A1A"/>
              </w:rPr>
              <w:t>4</w:t>
            </w:r>
          </w:p>
        </w:tc>
      </w:tr>
      <w:tr w:rsidR="004642DD" w:rsidRPr="002E27F4" w14:paraId="37042985" w14:textId="77777777" w:rsidTr="004642DD">
        <w:tblPrEx>
          <w:tblBorders>
            <w:top w:val="none" w:sz="0" w:space="0" w:color="auto"/>
          </w:tblBorders>
        </w:tblPrEx>
        <w:tc>
          <w:tcPr>
            <w:tcW w:w="4540" w:type="dxa"/>
            <w:tcMar>
              <w:top w:w="100" w:type="nil"/>
              <w:left w:w="100" w:type="nil"/>
              <w:bottom w:w="100" w:type="nil"/>
              <w:right w:w="100" w:type="nil"/>
            </w:tcMar>
          </w:tcPr>
          <w:p w14:paraId="201C3088" w14:textId="77777777" w:rsidR="004642DD" w:rsidRPr="002E27F4" w:rsidRDefault="004642DD" w:rsidP="004642DD">
            <w:pPr>
              <w:widowControl w:val="0"/>
              <w:autoSpaceDE w:val="0"/>
              <w:autoSpaceDN w:val="0"/>
              <w:adjustRightInd w:val="0"/>
              <w:rPr>
                <w:rFonts w:ascii="Times" w:hAnsi="Times" w:cs="Arial"/>
                <w:b/>
                <w:bCs/>
                <w:color w:val="1A1A1A"/>
              </w:rPr>
            </w:pPr>
            <w:r w:rsidRPr="002E27F4">
              <w:rPr>
                <w:rFonts w:ascii="Times" w:hAnsi="Times" w:cs="Arial"/>
                <w:b/>
                <w:bCs/>
                <w:color w:val="1A1A1A"/>
              </w:rPr>
              <w:t>CFDA Number(s):</w:t>
            </w:r>
          </w:p>
        </w:tc>
        <w:tc>
          <w:tcPr>
            <w:tcW w:w="4500" w:type="dxa"/>
            <w:tcMar>
              <w:top w:w="100" w:type="nil"/>
              <w:left w:w="100" w:type="nil"/>
              <w:bottom w:w="100" w:type="nil"/>
              <w:right w:w="100" w:type="nil"/>
            </w:tcMar>
            <w:vAlign w:val="center"/>
          </w:tcPr>
          <w:p w14:paraId="747E9417" w14:textId="77777777" w:rsidR="004642DD" w:rsidRPr="002E27F4" w:rsidRDefault="004642DD" w:rsidP="004642DD">
            <w:pPr>
              <w:widowControl w:val="0"/>
              <w:autoSpaceDE w:val="0"/>
              <w:autoSpaceDN w:val="0"/>
              <w:adjustRightInd w:val="0"/>
              <w:rPr>
                <w:rFonts w:ascii="Times" w:hAnsi="Times" w:cs="Arial"/>
                <w:color w:val="1A1A1A"/>
              </w:rPr>
            </w:pPr>
            <w:r w:rsidRPr="002E27F4">
              <w:rPr>
                <w:rFonts w:ascii="Times" w:hAnsi="Times" w:cs="Arial"/>
                <w:color w:val="1A1A1A"/>
              </w:rPr>
              <w:t>14.889 -- Choice Neighborhoods Implementation Grants</w:t>
            </w:r>
          </w:p>
        </w:tc>
      </w:tr>
      <w:tr w:rsidR="004642DD" w:rsidRPr="002E27F4" w14:paraId="1026EB01" w14:textId="77777777" w:rsidTr="004642DD">
        <w:tc>
          <w:tcPr>
            <w:tcW w:w="4540" w:type="dxa"/>
            <w:tcMar>
              <w:top w:w="100" w:type="nil"/>
              <w:left w:w="100" w:type="nil"/>
              <w:bottom w:w="100" w:type="nil"/>
              <w:right w:w="100" w:type="nil"/>
            </w:tcMar>
          </w:tcPr>
          <w:p w14:paraId="35B9B433" w14:textId="77777777" w:rsidR="004642DD" w:rsidRPr="002E27F4" w:rsidRDefault="004642DD" w:rsidP="004642DD">
            <w:pPr>
              <w:widowControl w:val="0"/>
              <w:autoSpaceDE w:val="0"/>
              <w:autoSpaceDN w:val="0"/>
              <w:adjustRightInd w:val="0"/>
              <w:rPr>
                <w:rFonts w:ascii="Times" w:hAnsi="Times" w:cs="Arial"/>
                <w:b/>
                <w:bCs/>
                <w:color w:val="1A1A1A"/>
              </w:rPr>
            </w:pPr>
            <w:r w:rsidRPr="002E27F4">
              <w:rPr>
                <w:rFonts w:ascii="Times" w:hAnsi="Times" w:cs="Arial"/>
                <w:b/>
                <w:bCs/>
                <w:color w:val="1A1A1A"/>
              </w:rPr>
              <w:t>Cost Sharing or Matching Requirement:</w:t>
            </w:r>
          </w:p>
        </w:tc>
        <w:tc>
          <w:tcPr>
            <w:tcW w:w="4500" w:type="dxa"/>
            <w:tcMar>
              <w:top w:w="100" w:type="nil"/>
              <w:left w:w="100" w:type="nil"/>
              <w:bottom w:w="100" w:type="nil"/>
              <w:right w:w="100" w:type="nil"/>
            </w:tcMar>
            <w:vAlign w:val="center"/>
          </w:tcPr>
          <w:p w14:paraId="3042DD0C" w14:textId="77777777" w:rsidR="004642DD" w:rsidRPr="002E27F4" w:rsidRDefault="004642DD" w:rsidP="004642DD">
            <w:pPr>
              <w:widowControl w:val="0"/>
              <w:autoSpaceDE w:val="0"/>
              <w:autoSpaceDN w:val="0"/>
              <w:adjustRightInd w:val="0"/>
              <w:rPr>
                <w:rFonts w:ascii="Times" w:hAnsi="Times" w:cs="Arial"/>
                <w:color w:val="1A1A1A"/>
              </w:rPr>
            </w:pPr>
            <w:r w:rsidRPr="002E27F4">
              <w:rPr>
                <w:rFonts w:ascii="Times" w:hAnsi="Times" w:cs="Arial"/>
                <w:color w:val="1A1A1A"/>
              </w:rPr>
              <w:t>Yes</w:t>
            </w:r>
          </w:p>
        </w:tc>
      </w:tr>
      <w:tr w:rsidR="004642DD" w14:paraId="6427343D" w14:textId="77777777" w:rsidTr="004642DD">
        <w:tc>
          <w:tcPr>
            <w:tcW w:w="4540" w:type="dxa"/>
            <w:tcBorders>
              <w:left w:val="nil"/>
            </w:tcBorders>
            <w:tcMar>
              <w:top w:w="100" w:type="nil"/>
              <w:left w:w="100" w:type="nil"/>
              <w:bottom w:w="100" w:type="nil"/>
              <w:right w:w="100" w:type="nil"/>
            </w:tcMar>
          </w:tcPr>
          <w:p w14:paraId="40125071" w14:textId="77777777" w:rsidR="004642DD" w:rsidRPr="002E27F4" w:rsidRDefault="004642DD" w:rsidP="004642DD">
            <w:pPr>
              <w:widowControl w:val="0"/>
              <w:autoSpaceDE w:val="0"/>
              <w:autoSpaceDN w:val="0"/>
              <w:adjustRightInd w:val="0"/>
              <w:rPr>
                <w:rFonts w:ascii="Times" w:hAnsi="Times" w:cs="Arial"/>
                <w:b/>
                <w:bCs/>
                <w:color w:val="1A1A1A"/>
              </w:rPr>
            </w:pPr>
            <w:r w:rsidRPr="002E27F4">
              <w:rPr>
                <w:rFonts w:ascii="Times" w:hAnsi="Times" w:cs="Arial"/>
                <w:b/>
                <w:bCs/>
                <w:color w:val="1A1A1A"/>
              </w:rPr>
              <w:t>Posted Date:</w:t>
            </w:r>
          </w:p>
        </w:tc>
        <w:tc>
          <w:tcPr>
            <w:tcW w:w="4500" w:type="dxa"/>
            <w:tcBorders>
              <w:right w:val="nil"/>
            </w:tcBorders>
            <w:tcMar>
              <w:top w:w="100" w:type="nil"/>
              <w:left w:w="100" w:type="nil"/>
              <w:bottom w:w="100" w:type="nil"/>
              <w:right w:w="100" w:type="nil"/>
            </w:tcMar>
            <w:vAlign w:val="center"/>
          </w:tcPr>
          <w:p w14:paraId="19A4D90B" w14:textId="77777777" w:rsidR="004642DD" w:rsidRPr="002E27F4" w:rsidRDefault="004642DD" w:rsidP="004642DD">
            <w:pPr>
              <w:widowControl w:val="0"/>
              <w:autoSpaceDE w:val="0"/>
              <w:autoSpaceDN w:val="0"/>
              <w:adjustRightInd w:val="0"/>
              <w:rPr>
                <w:rFonts w:ascii="Times" w:hAnsi="Times" w:cs="Arial"/>
                <w:color w:val="1A1A1A"/>
              </w:rPr>
            </w:pPr>
            <w:r w:rsidRPr="002E27F4">
              <w:rPr>
                <w:rFonts w:ascii="Times" w:hAnsi="Times" w:cs="Arial"/>
                <w:color w:val="1A1A1A"/>
              </w:rPr>
              <w:t>Mar 31, 2016</w:t>
            </w:r>
          </w:p>
        </w:tc>
      </w:tr>
      <w:tr w:rsidR="004642DD" w14:paraId="5EEECB93" w14:textId="77777777" w:rsidTr="004642DD">
        <w:tc>
          <w:tcPr>
            <w:tcW w:w="4540" w:type="dxa"/>
            <w:tcBorders>
              <w:left w:val="nil"/>
            </w:tcBorders>
            <w:tcMar>
              <w:top w:w="100" w:type="nil"/>
              <w:left w:w="100" w:type="nil"/>
              <w:bottom w:w="100" w:type="nil"/>
              <w:right w:w="100" w:type="nil"/>
            </w:tcMar>
          </w:tcPr>
          <w:p w14:paraId="4F0BFFAC" w14:textId="77777777" w:rsidR="004642DD" w:rsidRPr="002E27F4" w:rsidRDefault="004642DD" w:rsidP="004642DD">
            <w:pPr>
              <w:widowControl w:val="0"/>
              <w:autoSpaceDE w:val="0"/>
              <w:autoSpaceDN w:val="0"/>
              <w:adjustRightInd w:val="0"/>
              <w:rPr>
                <w:rFonts w:ascii="Times" w:hAnsi="Times" w:cs="Arial"/>
                <w:b/>
                <w:bCs/>
                <w:color w:val="1A1A1A"/>
              </w:rPr>
            </w:pPr>
            <w:r w:rsidRPr="002E27F4">
              <w:rPr>
                <w:rFonts w:ascii="Times" w:hAnsi="Times" w:cs="Arial"/>
                <w:b/>
                <w:bCs/>
                <w:color w:val="1A1A1A"/>
              </w:rPr>
              <w:t>Last Updated Date:</w:t>
            </w:r>
          </w:p>
        </w:tc>
        <w:tc>
          <w:tcPr>
            <w:tcW w:w="4500" w:type="dxa"/>
            <w:tcBorders>
              <w:right w:val="nil"/>
            </w:tcBorders>
            <w:tcMar>
              <w:top w:w="100" w:type="nil"/>
              <w:left w:w="100" w:type="nil"/>
              <w:bottom w:w="100" w:type="nil"/>
              <w:right w:w="100" w:type="nil"/>
            </w:tcMar>
            <w:vAlign w:val="center"/>
          </w:tcPr>
          <w:p w14:paraId="1A5C3876" w14:textId="77777777" w:rsidR="004642DD" w:rsidRPr="002E27F4" w:rsidRDefault="004642DD" w:rsidP="004642DD">
            <w:pPr>
              <w:widowControl w:val="0"/>
              <w:autoSpaceDE w:val="0"/>
              <w:autoSpaceDN w:val="0"/>
              <w:adjustRightInd w:val="0"/>
              <w:rPr>
                <w:rFonts w:ascii="Times" w:hAnsi="Times" w:cs="Arial"/>
                <w:color w:val="1A1A1A"/>
              </w:rPr>
            </w:pPr>
            <w:r w:rsidRPr="002E27F4">
              <w:rPr>
                <w:rFonts w:ascii="Times" w:hAnsi="Times" w:cs="Arial"/>
                <w:color w:val="1A1A1A"/>
              </w:rPr>
              <w:t>Mar 31, 2016</w:t>
            </w:r>
          </w:p>
        </w:tc>
      </w:tr>
      <w:tr w:rsidR="004642DD" w14:paraId="5F83ADF4" w14:textId="77777777" w:rsidTr="004642DD">
        <w:tc>
          <w:tcPr>
            <w:tcW w:w="4540" w:type="dxa"/>
            <w:tcBorders>
              <w:left w:val="nil"/>
            </w:tcBorders>
            <w:tcMar>
              <w:top w:w="100" w:type="nil"/>
              <w:left w:w="100" w:type="nil"/>
              <w:bottom w:w="100" w:type="nil"/>
              <w:right w:w="100" w:type="nil"/>
            </w:tcMar>
          </w:tcPr>
          <w:p w14:paraId="0A04B5E6" w14:textId="77777777" w:rsidR="004642DD" w:rsidRPr="002E27F4" w:rsidRDefault="004642DD" w:rsidP="004642DD">
            <w:pPr>
              <w:widowControl w:val="0"/>
              <w:autoSpaceDE w:val="0"/>
              <w:autoSpaceDN w:val="0"/>
              <w:adjustRightInd w:val="0"/>
              <w:rPr>
                <w:rFonts w:ascii="Times" w:hAnsi="Times" w:cs="Arial"/>
                <w:b/>
                <w:bCs/>
                <w:color w:val="1A1A1A"/>
              </w:rPr>
            </w:pPr>
            <w:r w:rsidRPr="002E27F4">
              <w:rPr>
                <w:rFonts w:ascii="Times" w:hAnsi="Times" w:cs="Arial"/>
                <w:b/>
                <w:bCs/>
                <w:color w:val="1A1A1A"/>
              </w:rPr>
              <w:t>Original Closing Date for Applications:</w:t>
            </w:r>
          </w:p>
        </w:tc>
        <w:tc>
          <w:tcPr>
            <w:tcW w:w="4500" w:type="dxa"/>
            <w:tcBorders>
              <w:right w:val="nil"/>
            </w:tcBorders>
            <w:tcMar>
              <w:top w:w="100" w:type="nil"/>
              <w:left w:w="100" w:type="nil"/>
              <w:bottom w:w="100" w:type="nil"/>
              <w:right w:w="100" w:type="nil"/>
            </w:tcMar>
            <w:vAlign w:val="center"/>
          </w:tcPr>
          <w:p w14:paraId="71C2F6D1" w14:textId="77777777" w:rsidR="004642DD" w:rsidRPr="002E27F4" w:rsidRDefault="004642DD" w:rsidP="004642DD">
            <w:pPr>
              <w:widowControl w:val="0"/>
              <w:autoSpaceDE w:val="0"/>
              <w:autoSpaceDN w:val="0"/>
              <w:adjustRightInd w:val="0"/>
              <w:rPr>
                <w:rFonts w:ascii="Times" w:hAnsi="Times" w:cs="Arial"/>
                <w:color w:val="1A1A1A"/>
              </w:rPr>
            </w:pPr>
            <w:r>
              <w:rPr>
                <w:rFonts w:ascii="Times" w:hAnsi="Times" w:cs="Arial"/>
                <w:color w:val="1A1A1A"/>
              </w:rPr>
              <w:t>Jun 28, 2016 </w:t>
            </w:r>
            <w:r w:rsidRPr="002E27F4">
              <w:rPr>
                <w:rFonts w:ascii="Times" w:hAnsi="Times" w:cs="Arial"/>
                <w:color w:val="1A1A1A"/>
              </w:rPr>
              <w:t>Electronically submitted applications must be submitted no later than 11:59:59 p.m., ET, on the listed application due date.</w:t>
            </w:r>
          </w:p>
        </w:tc>
      </w:tr>
      <w:tr w:rsidR="004642DD" w14:paraId="49743225" w14:textId="77777777" w:rsidTr="004642DD">
        <w:tc>
          <w:tcPr>
            <w:tcW w:w="4540" w:type="dxa"/>
            <w:tcBorders>
              <w:left w:val="nil"/>
            </w:tcBorders>
            <w:tcMar>
              <w:top w:w="100" w:type="nil"/>
              <w:left w:w="100" w:type="nil"/>
              <w:bottom w:w="100" w:type="nil"/>
              <w:right w:w="100" w:type="nil"/>
            </w:tcMar>
          </w:tcPr>
          <w:p w14:paraId="59B5578F" w14:textId="77777777" w:rsidR="004642DD" w:rsidRPr="002E27F4" w:rsidRDefault="004642DD" w:rsidP="004642DD">
            <w:pPr>
              <w:widowControl w:val="0"/>
              <w:autoSpaceDE w:val="0"/>
              <w:autoSpaceDN w:val="0"/>
              <w:adjustRightInd w:val="0"/>
              <w:rPr>
                <w:rFonts w:ascii="Times" w:hAnsi="Times" w:cs="Arial"/>
                <w:b/>
                <w:bCs/>
                <w:color w:val="1A1A1A"/>
              </w:rPr>
            </w:pPr>
            <w:r w:rsidRPr="002E27F4">
              <w:rPr>
                <w:rFonts w:ascii="Times" w:hAnsi="Times" w:cs="Arial"/>
                <w:b/>
                <w:bCs/>
                <w:color w:val="1A1A1A"/>
              </w:rPr>
              <w:t>Current Closing Date for Applications:</w:t>
            </w:r>
          </w:p>
        </w:tc>
        <w:tc>
          <w:tcPr>
            <w:tcW w:w="4500" w:type="dxa"/>
            <w:tcBorders>
              <w:right w:val="nil"/>
            </w:tcBorders>
            <w:tcMar>
              <w:top w:w="100" w:type="nil"/>
              <w:left w:w="100" w:type="nil"/>
              <w:bottom w:w="100" w:type="nil"/>
              <w:right w:w="100" w:type="nil"/>
            </w:tcMar>
            <w:vAlign w:val="center"/>
          </w:tcPr>
          <w:p w14:paraId="1CECF4B3" w14:textId="77777777" w:rsidR="004642DD" w:rsidRPr="002E27F4" w:rsidRDefault="004642DD" w:rsidP="004642DD">
            <w:pPr>
              <w:widowControl w:val="0"/>
              <w:autoSpaceDE w:val="0"/>
              <w:autoSpaceDN w:val="0"/>
              <w:adjustRightInd w:val="0"/>
              <w:rPr>
                <w:rFonts w:ascii="Times" w:hAnsi="Times" w:cs="Arial"/>
                <w:color w:val="1A1A1A"/>
              </w:rPr>
            </w:pPr>
            <w:r w:rsidRPr="002E27F4">
              <w:rPr>
                <w:rFonts w:ascii="Times" w:hAnsi="Times" w:cs="Arial"/>
                <w:color w:val="1A1A1A"/>
              </w:rPr>
              <w:t>Jun 28, 2016   Electronically submitted applications must be submitted no later than 11:59:59 p.m., ET, on the listed application due date.</w:t>
            </w:r>
          </w:p>
        </w:tc>
      </w:tr>
      <w:tr w:rsidR="004642DD" w14:paraId="6B61CCCD" w14:textId="77777777" w:rsidTr="004642DD">
        <w:tc>
          <w:tcPr>
            <w:tcW w:w="4540" w:type="dxa"/>
            <w:tcBorders>
              <w:left w:val="nil"/>
            </w:tcBorders>
            <w:tcMar>
              <w:top w:w="100" w:type="nil"/>
              <w:left w:w="100" w:type="nil"/>
              <w:bottom w:w="100" w:type="nil"/>
              <w:right w:w="100" w:type="nil"/>
            </w:tcMar>
          </w:tcPr>
          <w:p w14:paraId="09B49B59" w14:textId="77777777" w:rsidR="004642DD" w:rsidRPr="002E27F4" w:rsidRDefault="004642DD" w:rsidP="004642DD">
            <w:pPr>
              <w:widowControl w:val="0"/>
              <w:autoSpaceDE w:val="0"/>
              <w:autoSpaceDN w:val="0"/>
              <w:adjustRightInd w:val="0"/>
              <w:rPr>
                <w:rFonts w:ascii="Times" w:hAnsi="Times" w:cs="Arial"/>
                <w:b/>
                <w:bCs/>
                <w:color w:val="1A1A1A"/>
              </w:rPr>
            </w:pPr>
            <w:r w:rsidRPr="002E27F4">
              <w:rPr>
                <w:rFonts w:ascii="Times" w:hAnsi="Times" w:cs="Arial"/>
                <w:b/>
                <w:bCs/>
                <w:color w:val="1A1A1A"/>
              </w:rPr>
              <w:t>Archive Date:</w:t>
            </w:r>
          </w:p>
        </w:tc>
        <w:tc>
          <w:tcPr>
            <w:tcW w:w="4500" w:type="dxa"/>
            <w:tcBorders>
              <w:right w:val="nil"/>
            </w:tcBorders>
            <w:tcMar>
              <w:top w:w="100" w:type="nil"/>
              <w:left w:w="100" w:type="nil"/>
              <w:bottom w:w="100" w:type="nil"/>
              <w:right w:w="100" w:type="nil"/>
            </w:tcMar>
            <w:vAlign w:val="center"/>
          </w:tcPr>
          <w:p w14:paraId="70B85A01" w14:textId="77777777" w:rsidR="004642DD" w:rsidRPr="002E27F4" w:rsidRDefault="004642DD" w:rsidP="004642DD">
            <w:pPr>
              <w:widowControl w:val="0"/>
              <w:autoSpaceDE w:val="0"/>
              <w:autoSpaceDN w:val="0"/>
              <w:adjustRightInd w:val="0"/>
              <w:rPr>
                <w:rFonts w:ascii="Times" w:hAnsi="Times" w:cs="Arial"/>
                <w:color w:val="1A1A1A"/>
              </w:rPr>
            </w:pPr>
            <w:r w:rsidRPr="002E27F4">
              <w:rPr>
                <w:rFonts w:ascii="Times" w:hAnsi="Times" w:cs="Arial"/>
                <w:color w:val="1A1A1A"/>
              </w:rPr>
              <w:t>Jul 28, 2016</w:t>
            </w:r>
          </w:p>
        </w:tc>
      </w:tr>
      <w:tr w:rsidR="004642DD" w14:paraId="028D4241" w14:textId="77777777" w:rsidTr="004642DD">
        <w:tc>
          <w:tcPr>
            <w:tcW w:w="4540" w:type="dxa"/>
            <w:tcBorders>
              <w:left w:val="nil"/>
            </w:tcBorders>
            <w:tcMar>
              <w:top w:w="100" w:type="nil"/>
              <w:left w:w="100" w:type="nil"/>
              <w:bottom w:w="100" w:type="nil"/>
              <w:right w:w="100" w:type="nil"/>
            </w:tcMar>
          </w:tcPr>
          <w:p w14:paraId="21FAB8CE" w14:textId="77777777" w:rsidR="004642DD" w:rsidRPr="002E27F4" w:rsidRDefault="004642DD" w:rsidP="004642DD">
            <w:pPr>
              <w:widowControl w:val="0"/>
              <w:autoSpaceDE w:val="0"/>
              <w:autoSpaceDN w:val="0"/>
              <w:adjustRightInd w:val="0"/>
              <w:rPr>
                <w:rFonts w:ascii="Times" w:hAnsi="Times" w:cs="Arial"/>
                <w:b/>
                <w:bCs/>
                <w:color w:val="1A1A1A"/>
              </w:rPr>
            </w:pPr>
            <w:r w:rsidRPr="002E27F4">
              <w:rPr>
                <w:rFonts w:ascii="Times" w:hAnsi="Times" w:cs="Arial"/>
                <w:b/>
                <w:bCs/>
                <w:color w:val="1A1A1A"/>
              </w:rPr>
              <w:t>Estimated Total Program Funding:</w:t>
            </w:r>
          </w:p>
        </w:tc>
        <w:tc>
          <w:tcPr>
            <w:tcW w:w="4500" w:type="dxa"/>
            <w:tcBorders>
              <w:right w:val="nil"/>
            </w:tcBorders>
            <w:tcMar>
              <w:top w:w="100" w:type="nil"/>
              <w:left w:w="100" w:type="nil"/>
              <w:bottom w:w="100" w:type="nil"/>
              <w:right w:w="100" w:type="nil"/>
            </w:tcMar>
            <w:vAlign w:val="center"/>
          </w:tcPr>
          <w:p w14:paraId="2A9072B5" w14:textId="77777777" w:rsidR="004642DD" w:rsidRPr="002E27F4" w:rsidRDefault="004642DD" w:rsidP="004642DD">
            <w:pPr>
              <w:widowControl w:val="0"/>
              <w:autoSpaceDE w:val="0"/>
              <w:autoSpaceDN w:val="0"/>
              <w:adjustRightInd w:val="0"/>
              <w:rPr>
                <w:rFonts w:ascii="Times" w:hAnsi="Times" w:cs="Arial"/>
                <w:color w:val="1A1A1A"/>
              </w:rPr>
            </w:pPr>
            <w:r w:rsidRPr="002E27F4">
              <w:rPr>
                <w:rFonts w:ascii="Times" w:hAnsi="Times" w:cs="Arial"/>
                <w:color w:val="1A1A1A"/>
              </w:rPr>
              <w:t>$120,000,000</w:t>
            </w:r>
          </w:p>
        </w:tc>
      </w:tr>
      <w:tr w:rsidR="004642DD" w14:paraId="535F9A56" w14:textId="77777777" w:rsidTr="004642DD">
        <w:tc>
          <w:tcPr>
            <w:tcW w:w="4540" w:type="dxa"/>
            <w:tcBorders>
              <w:left w:val="nil"/>
            </w:tcBorders>
            <w:tcMar>
              <w:top w:w="100" w:type="nil"/>
              <w:left w:w="100" w:type="nil"/>
              <w:bottom w:w="100" w:type="nil"/>
              <w:right w:w="100" w:type="nil"/>
            </w:tcMar>
          </w:tcPr>
          <w:p w14:paraId="00336972" w14:textId="77777777" w:rsidR="004642DD" w:rsidRPr="002E27F4" w:rsidRDefault="004642DD" w:rsidP="004642DD">
            <w:pPr>
              <w:widowControl w:val="0"/>
              <w:autoSpaceDE w:val="0"/>
              <w:autoSpaceDN w:val="0"/>
              <w:adjustRightInd w:val="0"/>
              <w:rPr>
                <w:rFonts w:ascii="Times" w:hAnsi="Times" w:cs="Arial"/>
                <w:b/>
                <w:bCs/>
                <w:color w:val="1A1A1A"/>
              </w:rPr>
            </w:pPr>
            <w:r w:rsidRPr="002E27F4">
              <w:rPr>
                <w:rFonts w:ascii="Times" w:hAnsi="Times" w:cs="Arial"/>
                <w:b/>
                <w:bCs/>
                <w:color w:val="1A1A1A"/>
              </w:rPr>
              <w:t>Award Ceiling:</w:t>
            </w:r>
          </w:p>
        </w:tc>
        <w:tc>
          <w:tcPr>
            <w:tcW w:w="4500" w:type="dxa"/>
            <w:tcBorders>
              <w:right w:val="nil"/>
            </w:tcBorders>
            <w:tcMar>
              <w:top w:w="100" w:type="nil"/>
              <w:left w:w="100" w:type="nil"/>
              <w:bottom w:w="100" w:type="nil"/>
              <w:right w:w="100" w:type="nil"/>
            </w:tcMar>
            <w:vAlign w:val="center"/>
          </w:tcPr>
          <w:p w14:paraId="4F60E5E0" w14:textId="77777777" w:rsidR="004642DD" w:rsidRPr="002E27F4" w:rsidRDefault="004642DD" w:rsidP="004642DD">
            <w:pPr>
              <w:widowControl w:val="0"/>
              <w:autoSpaceDE w:val="0"/>
              <w:autoSpaceDN w:val="0"/>
              <w:adjustRightInd w:val="0"/>
              <w:rPr>
                <w:rFonts w:ascii="Times" w:hAnsi="Times" w:cs="Arial"/>
                <w:color w:val="1A1A1A"/>
              </w:rPr>
            </w:pPr>
            <w:r w:rsidRPr="002E27F4">
              <w:rPr>
                <w:rFonts w:ascii="Times" w:hAnsi="Times" w:cs="Arial"/>
                <w:color w:val="1A1A1A"/>
              </w:rPr>
              <w:t>$30,000,000</w:t>
            </w:r>
          </w:p>
        </w:tc>
      </w:tr>
      <w:tr w:rsidR="004642DD" w14:paraId="2573E150" w14:textId="77777777" w:rsidTr="004642DD">
        <w:tc>
          <w:tcPr>
            <w:tcW w:w="4540" w:type="dxa"/>
            <w:tcBorders>
              <w:left w:val="nil"/>
            </w:tcBorders>
            <w:tcMar>
              <w:top w:w="100" w:type="nil"/>
              <w:left w:w="100" w:type="nil"/>
              <w:bottom w:w="100" w:type="nil"/>
              <w:right w:w="100" w:type="nil"/>
            </w:tcMar>
          </w:tcPr>
          <w:p w14:paraId="15B0A844" w14:textId="77777777" w:rsidR="004642DD" w:rsidRPr="002E27F4" w:rsidRDefault="004642DD" w:rsidP="004642DD">
            <w:pPr>
              <w:widowControl w:val="0"/>
              <w:autoSpaceDE w:val="0"/>
              <w:autoSpaceDN w:val="0"/>
              <w:adjustRightInd w:val="0"/>
              <w:rPr>
                <w:rFonts w:ascii="Times" w:hAnsi="Times" w:cs="Arial"/>
                <w:b/>
                <w:bCs/>
                <w:color w:val="1A1A1A"/>
              </w:rPr>
            </w:pPr>
            <w:r w:rsidRPr="002E27F4">
              <w:rPr>
                <w:rFonts w:ascii="Times" w:hAnsi="Times" w:cs="Arial"/>
                <w:b/>
                <w:bCs/>
                <w:color w:val="1A1A1A"/>
              </w:rPr>
              <w:t>Award Floor:</w:t>
            </w:r>
          </w:p>
        </w:tc>
        <w:tc>
          <w:tcPr>
            <w:tcW w:w="4500" w:type="dxa"/>
            <w:tcBorders>
              <w:right w:val="nil"/>
            </w:tcBorders>
            <w:tcMar>
              <w:top w:w="100" w:type="nil"/>
              <w:left w:w="100" w:type="nil"/>
              <w:bottom w:w="100" w:type="nil"/>
              <w:right w:w="100" w:type="nil"/>
            </w:tcMar>
            <w:vAlign w:val="center"/>
          </w:tcPr>
          <w:p w14:paraId="3533F612" w14:textId="77777777" w:rsidR="004642DD" w:rsidRPr="002E27F4" w:rsidRDefault="004642DD" w:rsidP="004642DD">
            <w:pPr>
              <w:widowControl w:val="0"/>
              <w:autoSpaceDE w:val="0"/>
              <w:autoSpaceDN w:val="0"/>
              <w:adjustRightInd w:val="0"/>
              <w:rPr>
                <w:rFonts w:ascii="Times" w:hAnsi="Times" w:cs="Arial"/>
                <w:color w:val="1A1A1A"/>
              </w:rPr>
            </w:pPr>
            <w:r w:rsidRPr="002E27F4">
              <w:rPr>
                <w:rFonts w:ascii="Times" w:hAnsi="Times" w:cs="Arial"/>
                <w:color w:val="1A1A1A"/>
              </w:rPr>
              <w:t>$0</w:t>
            </w:r>
          </w:p>
        </w:tc>
      </w:tr>
      <w:tr w:rsidR="004642DD" w14:paraId="4B6DAEF6" w14:textId="77777777" w:rsidTr="004642DD">
        <w:tc>
          <w:tcPr>
            <w:tcW w:w="4540" w:type="dxa"/>
            <w:tcBorders>
              <w:left w:val="nil"/>
            </w:tcBorders>
            <w:tcMar>
              <w:top w:w="100" w:type="nil"/>
              <w:left w:w="100" w:type="nil"/>
              <w:bottom w:w="100" w:type="nil"/>
              <w:right w:w="100" w:type="nil"/>
            </w:tcMar>
          </w:tcPr>
          <w:p w14:paraId="69978C8E" w14:textId="77777777" w:rsidR="004642DD" w:rsidRPr="002E27F4" w:rsidRDefault="004642DD" w:rsidP="004642DD">
            <w:pPr>
              <w:widowControl w:val="0"/>
              <w:autoSpaceDE w:val="0"/>
              <w:autoSpaceDN w:val="0"/>
              <w:adjustRightInd w:val="0"/>
              <w:rPr>
                <w:rFonts w:ascii="Times" w:hAnsi="Times" w:cs="Arial"/>
                <w:b/>
                <w:bCs/>
                <w:color w:val="1A1A1A"/>
              </w:rPr>
            </w:pPr>
            <w:r w:rsidRPr="002E27F4">
              <w:rPr>
                <w:rFonts w:ascii="Times" w:hAnsi="Times" w:cs="Arial"/>
                <w:b/>
                <w:bCs/>
                <w:color w:val="1A1A1A"/>
              </w:rPr>
              <w:t>Eligible Applicants:</w:t>
            </w:r>
          </w:p>
        </w:tc>
        <w:tc>
          <w:tcPr>
            <w:tcW w:w="4500" w:type="dxa"/>
            <w:tcBorders>
              <w:right w:val="nil"/>
            </w:tcBorders>
            <w:tcMar>
              <w:top w:w="100" w:type="nil"/>
              <w:left w:w="100" w:type="nil"/>
              <w:bottom w:w="100" w:type="nil"/>
              <w:right w:w="100" w:type="nil"/>
            </w:tcMar>
            <w:vAlign w:val="center"/>
          </w:tcPr>
          <w:p w14:paraId="75F82343" w14:textId="77777777" w:rsidR="004642DD" w:rsidRPr="002E27F4" w:rsidRDefault="004642DD" w:rsidP="004642DD">
            <w:pPr>
              <w:widowControl w:val="0"/>
              <w:autoSpaceDE w:val="0"/>
              <w:autoSpaceDN w:val="0"/>
              <w:adjustRightInd w:val="0"/>
              <w:rPr>
                <w:rFonts w:ascii="Times" w:hAnsi="Times" w:cs="Arial"/>
                <w:color w:val="1A1A1A"/>
              </w:rPr>
            </w:pPr>
            <w:r w:rsidRPr="002E27F4">
              <w:rPr>
                <w:rFonts w:ascii="Times" w:hAnsi="Times" w:cs="Arial"/>
                <w:color w:val="1A1A1A"/>
              </w:rPr>
              <w:t>Others (see text field entitled "Additional Information on Eligibility" for clarification)</w:t>
            </w:r>
          </w:p>
        </w:tc>
      </w:tr>
      <w:tr w:rsidR="004642DD" w14:paraId="547052EB" w14:textId="77777777" w:rsidTr="004642DD">
        <w:tc>
          <w:tcPr>
            <w:tcW w:w="4540" w:type="dxa"/>
            <w:tcBorders>
              <w:left w:val="nil"/>
            </w:tcBorders>
            <w:tcMar>
              <w:top w:w="100" w:type="nil"/>
              <w:left w:w="100" w:type="nil"/>
              <w:bottom w:w="100" w:type="nil"/>
              <w:right w:w="100" w:type="nil"/>
            </w:tcMar>
          </w:tcPr>
          <w:p w14:paraId="49DDE351" w14:textId="77777777" w:rsidR="004642DD" w:rsidRPr="002E27F4" w:rsidRDefault="004642DD" w:rsidP="004642DD">
            <w:pPr>
              <w:widowControl w:val="0"/>
              <w:autoSpaceDE w:val="0"/>
              <w:autoSpaceDN w:val="0"/>
              <w:adjustRightInd w:val="0"/>
              <w:rPr>
                <w:rFonts w:ascii="Times" w:hAnsi="Times" w:cs="Arial"/>
                <w:b/>
                <w:bCs/>
                <w:color w:val="1A1A1A"/>
              </w:rPr>
            </w:pPr>
            <w:r w:rsidRPr="002E27F4">
              <w:rPr>
                <w:rFonts w:ascii="Times" w:hAnsi="Times" w:cs="Arial"/>
                <w:b/>
                <w:bCs/>
                <w:color w:val="1A1A1A"/>
              </w:rPr>
              <w:t>Additional Information on Eligibility:</w:t>
            </w:r>
          </w:p>
        </w:tc>
        <w:tc>
          <w:tcPr>
            <w:tcW w:w="4500" w:type="dxa"/>
            <w:tcBorders>
              <w:right w:val="nil"/>
            </w:tcBorders>
            <w:tcMar>
              <w:top w:w="100" w:type="nil"/>
              <w:left w:w="100" w:type="nil"/>
              <w:bottom w:w="100" w:type="nil"/>
              <w:right w:w="100" w:type="nil"/>
            </w:tcMar>
            <w:vAlign w:val="center"/>
          </w:tcPr>
          <w:p w14:paraId="60666CFF" w14:textId="77777777" w:rsidR="004642DD" w:rsidRPr="002E27F4" w:rsidRDefault="004642DD" w:rsidP="004642DD">
            <w:pPr>
              <w:widowControl w:val="0"/>
              <w:autoSpaceDE w:val="0"/>
              <w:autoSpaceDN w:val="0"/>
              <w:adjustRightInd w:val="0"/>
              <w:rPr>
                <w:rFonts w:ascii="Times" w:hAnsi="Times" w:cs="Arial"/>
                <w:color w:val="1A1A1A"/>
              </w:rPr>
            </w:pPr>
            <w:r w:rsidRPr="002E27F4">
              <w:rPr>
                <w:rFonts w:ascii="Times" w:hAnsi="Times" w:cs="Arial"/>
                <w:color w:val="1A1A1A"/>
              </w:rPr>
              <w:t xml:space="preserve">Eligible applicants are Public Housing Authorities (PHAs), local governments, tribal entities, nonprofits, and for-profit developers that apply jointly with a public entity. Refer to section I.A.4 for definitions of these terms as applicable to this program. Individuals, foreign entities, and sole </w:t>
            </w:r>
            <w:r w:rsidRPr="002E27F4">
              <w:rPr>
                <w:rFonts w:ascii="Times" w:hAnsi="Times" w:cs="Arial"/>
                <w:color w:val="1A1A1A"/>
              </w:rPr>
              <w:lastRenderedPageBreak/>
              <w:t>proprietorship organizations are not eligible to compete for, or receive, awards made under this announcement.</w:t>
            </w:r>
          </w:p>
        </w:tc>
      </w:tr>
      <w:tr w:rsidR="004642DD" w14:paraId="144EFB80" w14:textId="77777777" w:rsidTr="004642DD">
        <w:tc>
          <w:tcPr>
            <w:tcW w:w="4540" w:type="dxa"/>
            <w:tcBorders>
              <w:left w:val="nil"/>
            </w:tcBorders>
            <w:tcMar>
              <w:top w:w="100" w:type="nil"/>
              <w:left w:w="100" w:type="nil"/>
              <w:bottom w:w="100" w:type="nil"/>
              <w:right w:w="100" w:type="nil"/>
            </w:tcMar>
          </w:tcPr>
          <w:p w14:paraId="7429EADE" w14:textId="77777777" w:rsidR="004642DD" w:rsidRPr="002E27F4" w:rsidRDefault="004642DD" w:rsidP="004642DD">
            <w:pPr>
              <w:widowControl w:val="0"/>
              <w:autoSpaceDE w:val="0"/>
              <w:autoSpaceDN w:val="0"/>
              <w:adjustRightInd w:val="0"/>
              <w:rPr>
                <w:rFonts w:ascii="Times" w:hAnsi="Times" w:cs="Arial"/>
                <w:b/>
                <w:bCs/>
                <w:color w:val="1A1A1A"/>
              </w:rPr>
            </w:pPr>
            <w:r w:rsidRPr="002E27F4">
              <w:rPr>
                <w:rFonts w:ascii="Times" w:hAnsi="Times" w:cs="Arial"/>
                <w:b/>
                <w:bCs/>
                <w:color w:val="1A1A1A"/>
              </w:rPr>
              <w:lastRenderedPageBreak/>
              <w:t>Agency Name:</w:t>
            </w:r>
          </w:p>
        </w:tc>
        <w:tc>
          <w:tcPr>
            <w:tcW w:w="4500" w:type="dxa"/>
            <w:tcBorders>
              <w:right w:val="nil"/>
            </w:tcBorders>
            <w:tcMar>
              <w:top w:w="100" w:type="nil"/>
              <w:left w:w="100" w:type="nil"/>
              <w:bottom w:w="100" w:type="nil"/>
              <w:right w:w="100" w:type="nil"/>
            </w:tcMar>
            <w:vAlign w:val="center"/>
          </w:tcPr>
          <w:p w14:paraId="07243D44" w14:textId="77777777" w:rsidR="004642DD" w:rsidRPr="002E27F4" w:rsidRDefault="004642DD" w:rsidP="004642DD">
            <w:pPr>
              <w:widowControl w:val="0"/>
              <w:autoSpaceDE w:val="0"/>
              <w:autoSpaceDN w:val="0"/>
              <w:adjustRightInd w:val="0"/>
              <w:rPr>
                <w:rFonts w:ascii="Times" w:hAnsi="Times" w:cs="Arial"/>
                <w:color w:val="1A1A1A"/>
              </w:rPr>
            </w:pPr>
            <w:r w:rsidRPr="002E27F4">
              <w:rPr>
                <w:rFonts w:ascii="Times" w:hAnsi="Times" w:cs="Arial"/>
                <w:color w:val="1A1A1A"/>
              </w:rPr>
              <w:t>Department of Housing and Urban Development</w:t>
            </w:r>
          </w:p>
        </w:tc>
      </w:tr>
      <w:tr w:rsidR="004642DD" w14:paraId="78947DA4" w14:textId="77777777" w:rsidTr="004642DD">
        <w:tc>
          <w:tcPr>
            <w:tcW w:w="4540" w:type="dxa"/>
            <w:tcBorders>
              <w:left w:val="nil"/>
            </w:tcBorders>
            <w:tcMar>
              <w:top w:w="100" w:type="nil"/>
              <w:left w:w="100" w:type="nil"/>
              <w:bottom w:w="100" w:type="nil"/>
              <w:right w:w="100" w:type="nil"/>
            </w:tcMar>
          </w:tcPr>
          <w:p w14:paraId="35130DE8" w14:textId="77777777" w:rsidR="004642DD" w:rsidRPr="002E27F4" w:rsidRDefault="004642DD" w:rsidP="004642DD">
            <w:pPr>
              <w:widowControl w:val="0"/>
              <w:autoSpaceDE w:val="0"/>
              <w:autoSpaceDN w:val="0"/>
              <w:adjustRightInd w:val="0"/>
              <w:rPr>
                <w:rFonts w:ascii="Times" w:hAnsi="Times" w:cs="Arial"/>
                <w:b/>
                <w:bCs/>
                <w:color w:val="1A1A1A"/>
              </w:rPr>
            </w:pPr>
            <w:r w:rsidRPr="002E27F4">
              <w:rPr>
                <w:rFonts w:ascii="Times" w:hAnsi="Times" w:cs="Arial"/>
                <w:b/>
                <w:bCs/>
                <w:color w:val="1A1A1A"/>
              </w:rPr>
              <w:t>Description:</w:t>
            </w:r>
          </w:p>
        </w:tc>
        <w:tc>
          <w:tcPr>
            <w:tcW w:w="4500" w:type="dxa"/>
            <w:tcBorders>
              <w:right w:val="nil"/>
            </w:tcBorders>
            <w:tcMar>
              <w:top w:w="100" w:type="nil"/>
              <w:left w:w="100" w:type="nil"/>
              <w:bottom w:w="100" w:type="nil"/>
              <w:right w:w="100" w:type="nil"/>
            </w:tcMar>
            <w:vAlign w:val="center"/>
          </w:tcPr>
          <w:p w14:paraId="37093DCC" w14:textId="77777777" w:rsidR="004642DD" w:rsidRPr="002E27F4" w:rsidRDefault="004642DD" w:rsidP="004642DD">
            <w:pPr>
              <w:widowControl w:val="0"/>
              <w:autoSpaceDE w:val="0"/>
              <w:autoSpaceDN w:val="0"/>
              <w:adjustRightInd w:val="0"/>
              <w:rPr>
                <w:rFonts w:ascii="Times" w:hAnsi="Times" w:cs="Arial"/>
                <w:color w:val="1A1A1A"/>
              </w:rPr>
            </w:pPr>
            <w:r w:rsidRPr="002E27F4">
              <w:rPr>
                <w:rFonts w:ascii="Times" w:hAnsi="Times" w:cs="Arial"/>
                <w:color w:val="1A1A1A"/>
              </w:rPr>
              <w:t>Choice Neighborhoods Implementation Grants support the implementation of comprehensive neighborhood revitalization plans that are expected to achieve the following three core goals: 1. Housing: Replace distressed public and assisted housing with high-quality mixed-income housing that is well-managed and responsive to the needs of the surrounding neighborhood; 2. People: Improve educational outcomes and intergenerational mobility for youth with services and supports delivered directly to youth and their families; and 3. Neighborhood: Create the conditions necessary for public and private reinvestment in distressed neighborhoods to offer the kinds of amenities and assets, including safety, good schools, and commercial activity, that are important to families; choices about their community.</w:t>
            </w:r>
          </w:p>
        </w:tc>
      </w:tr>
      <w:tr w:rsidR="004642DD" w14:paraId="6C086D3B" w14:textId="77777777" w:rsidTr="004642DD">
        <w:tc>
          <w:tcPr>
            <w:tcW w:w="4540" w:type="dxa"/>
            <w:tcBorders>
              <w:left w:val="nil"/>
            </w:tcBorders>
            <w:tcMar>
              <w:top w:w="100" w:type="nil"/>
              <w:left w:w="100" w:type="nil"/>
              <w:bottom w:w="100" w:type="nil"/>
              <w:right w:w="100" w:type="nil"/>
            </w:tcMar>
          </w:tcPr>
          <w:p w14:paraId="73A5082B" w14:textId="77777777" w:rsidR="004642DD" w:rsidRPr="002E27F4" w:rsidRDefault="004642DD" w:rsidP="004642DD">
            <w:pPr>
              <w:widowControl w:val="0"/>
              <w:autoSpaceDE w:val="0"/>
              <w:autoSpaceDN w:val="0"/>
              <w:adjustRightInd w:val="0"/>
              <w:rPr>
                <w:rFonts w:ascii="Times" w:hAnsi="Times" w:cs="Arial"/>
                <w:b/>
                <w:bCs/>
                <w:color w:val="1A1A1A"/>
              </w:rPr>
            </w:pPr>
            <w:r w:rsidRPr="002E27F4">
              <w:rPr>
                <w:rFonts w:ascii="Times" w:hAnsi="Times" w:cs="Arial"/>
                <w:b/>
                <w:bCs/>
                <w:color w:val="1A1A1A"/>
              </w:rPr>
              <w:t>Link to Additional Information:</w:t>
            </w:r>
          </w:p>
        </w:tc>
        <w:tc>
          <w:tcPr>
            <w:tcW w:w="4500" w:type="dxa"/>
            <w:tcBorders>
              <w:right w:val="nil"/>
            </w:tcBorders>
            <w:tcMar>
              <w:top w:w="100" w:type="nil"/>
              <w:left w:w="100" w:type="nil"/>
              <w:bottom w:w="100" w:type="nil"/>
              <w:right w:w="100" w:type="nil"/>
            </w:tcMar>
            <w:vAlign w:val="center"/>
          </w:tcPr>
          <w:p w14:paraId="1D3742BF" w14:textId="77777777" w:rsidR="004642DD" w:rsidRPr="002E27F4" w:rsidRDefault="009C7345" w:rsidP="004642DD">
            <w:pPr>
              <w:widowControl w:val="0"/>
              <w:autoSpaceDE w:val="0"/>
              <w:autoSpaceDN w:val="0"/>
              <w:adjustRightInd w:val="0"/>
              <w:rPr>
                <w:rFonts w:ascii="Times" w:hAnsi="Times" w:cs="Arial"/>
                <w:color w:val="1A1A1A"/>
              </w:rPr>
            </w:pPr>
            <w:hyperlink r:id="rId440" w:history="1">
              <w:r w:rsidR="004642DD" w:rsidRPr="002E27F4">
                <w:rPr>
                  <w:rStyle w:val="Hyperlink"/>
                  <w:rFonts w:ascii="Times" w:hAnsi="Times" w:cs="Arial"/>
                </w:rPr>
                <w:t>http://portal.hud.gov/hudportal/HUD?src=/program_offices/administration/grants/fundsavail</w:t>
              </w:r>
            </w:hyperlink>
          </w:p>
        </w:tc>
      </w:tr>
      <w:tr w:rsidR="004642DD" w14:paraId="422D0B4B" w14:textId="77777777" w:rsidTr="004642DD">
        <w:tc>
          <w:tcPr>
            <w:tcW w:w="4540" w:type="dxa"/>
            <w:tcBorders>
              <w:left w:val="nil"/>
            </w:tcBorders>
            <w:tcMar>
              <w:top w:w="100" w:type="nil"/>
              <w:left w:w="100" w:type="nil"/>
              <w:bottom w:w="100" w:type="nil"/>
              <w:right w:w="100" w:type="nil"/>
            </w:tcMar>
          </w:tcPr>
          <w:p w14:paraId="1A535417" w14:textId="77777777" w:rsidR="004642DD" w:rsidRPr="002E27F4" w:rsidRDefault="004642DD" w:rsidP="004642DD">
            <w:pPr>
              <w:widowControl w:val="0"/>
              <w:autoSpaceDE w:val="0"/>
              <w:autoSpaceDN w:val="0"/>
              <w:adjustRightInd w:val="0"/>
              <w:rPr>
                <w:rFonts w:ascii="Times" w:hAnsi="Times" w:cs="Arial"/>
                <w:b/>
                <w:bCs/>
                <w:color w:val="1A1A1A"/>
              </w:rPr>
            </w:pPr>
            <w:r w:rsidRPr="002E27F4">
              <w:rPr>
                <w:rFonts w:ascii="Times" w:hAnsi="Times" w:cs="Arial"/>
                <w:b/>
                <w:bCs/>
                <w:color w:val="1A1A1A"/>
              </w:rPr>
              <w:t>Contact Information:</w:t>
            </w:r>
          </w:p>
        </w:tc>
        <w:tc>
          <w:tcPr>
            <w:tcW w:w="4500" w:type="dxa"/>
            <w:tcBorders>
              <w:right w:val="nil"/>
            </w:tcBorders>
            <w:tcMar>
              <w:top w:w="100" w:type="nil"/>
              <w:left w:w="100" w:type="nil"/>
              <w:bottom w:w="100" w:type="nil"/>
              <w:right w:w="100" w:type="nil"/>
            </w:tcMar>
            <w:vAlign w:val="center"/>
          </w:tcPr>
          <w:p w14:paraId="09CDC050" w14:textId="77777777" w:rsidR="004642DD" w:rsidRPr="002E27F4" w:rsidRDefault="004642DD" w:rsidP="004642DD">
            <w:pPr>
              <w:widowControl w:val="0"/>
              <w:autoSpaceDE w:val="0"/>
              <w:autoSpaceDN w:val="0"/>
              <w:adjustRightInd w:val="0"/>
              <w:rPr>
                <w:rFonts w:ascii="Times" w:hAnsi="Times" w:cs="Arial"/>
                <w:color w:val="1A1A1A"/>
              </w:rPr>
            </w:pPr>
            <w:r w:rsidRPr="002E27F4">
              <w:rPr>
                <w:rFonts w:ascii="Times" w:hAnsi="Times" w:cs="Arial"/>
                <w:color w:val="1A1A1A"/>
              </w:rPr>
              <w:t>If you have difficulty accessing the full announcement electronically, please contact:</w:t>
            </w:r>
          </w:p>
          <w:p w14:paraId="35577B41" w14:textId="77777777" w:rsidR="004642DD" w:rsidRPr="002E27F4" w:rsidRDefault="004642DD" w:rsidP="004642DD">
            <w:pPr>
              <w:widowControl w:val="0"/>
              <w:autoSpaceDE w:val="0"/>
              <w:autoSpaceDN w:val="0"/>
              <w:adjustRightInd w:val="0"/>
              <w:rPr>
                <w:rFonts w:ascii="Times" w:hAnsi="Times" w:cs="Arial"/>
                <w:color w:val="1A1A1A"/>
              </w:rPr>
            </w:pPr>
          </w:p>
          <w:p w14:paraId="78203D4F" w14:textId="77777777" w:rsidR="004642DD" w:rsidRPr="002E27F4" w:rsidRDefault="004642DD" w:rsidP="004642DD">
            <w:pPr>
              <w:widowControl w:val="0"/>
              <w:autoSpaceDE w:val="0"/>
              <w:autoSpaceDN w:val="0"/>
              <w:adjustRightInd w:val="0"/>
              <w:rPr>
                <w:rFonts w:ascii="Times" w:hAnsi="Times" w:cs="Arial"/>
                <w:color w:val="1A1A1A"/>
              </w:rPr>
            </w:pPr>
            <w:r w:rsidRPr="002E27F4">
              <w:rPr>
                <w:rFonts w:ascii="Times" w:hAnsi="Times" w:cs="Arial"/>
                <w:color w:val="1A1A1A"/>
              </w:rPr>
              <w:t xml:space="preserve">Please send inquiries to email below </w:t>
            </w:r>
          </w:p>
          <w:p w14:paraId="07DCF198" w14:textId="77777777" w:rsidR="004642DD" w:rsidRPr="002E27F4" w:rsidRDefault="009C7345" w:rsidP="004642DD">
            <w:pPr>
              <w:widowControl w:val="0"/>
              <w:autoSpaceDE w:val="0"/>
              <w:autoSpaceDN w:val="0"/>
              <w:adjustRightInd w:val="0"/>
              <w:rPr>
                <w:rFonts w:ascii="Times" w:hAnsi="Times" w:cs="Arial"/>
                <w:color w:val="1A1A1A"/>
              </w:rPr>
            </w:pPr>
            <w:hyperlink r:id="rId441" w:history="1">
              <w:r w:rsidR="004642DD" w:rsidRPr="002E27F4">
                <w:rPr>
                  <w:rStyle w:val="Hyperlink"/>
                  <w:rFonts w:ascii="Times" w:hAnsi="Times" w:cs="Arial"/>
                </w:rPr>
                <w:t>Grants Policy</w:t>
              </w:r>
            </w:hyperlink>
          </w:p>
        </w:tc>
      </w:tr>
    </w:tbl>
    <w:p w14:paraId="55170321" w14:textId="77777777" w:rsidR="004642DD" w:rsidRPr="009B3CE4" w:rsidRDefault="004642DD" w:rsidP="004642DD">
      <w:pPr>
        <w:widowControl w:val="0"/>
        <w:autoSpaceDE w:val="0"/>
        <w:autoSpaceDN w:val="0"/>
        <w:adjustRightInd w:val="0"/>
        <w:rPr>
          <w:rFonts w:ascii="Times" w:hAnsi="Times" w:cs="Arial"/>
          <w:color w:val="1A1A1A"/>
        </w:rPr>
      </w:pPr>
    </w:p>
    <w:p w14:paraId="6EDFDC62" w14:textId="77777777" w:rsidR="004642DD" w:rsidRDefault="009C7345" w:rsidP="004642DD">
      <w:pPr>
        <w:widowControl w:val="0"/>
        <w:pBdr>
          <w:bottom w:val="single" w:sz="6" w:space="1" w:color="auto"/>
        </w:pBdr>
        <w:autoSpaceDE w:val="0"/>
        <w:autoSpaceDN w:val="0"/>
        <w:adjustRightInd w:val="0"/>
        <w:rPr>
          <w:rFonts w:ascii="Times" w:hAnsi="Times" w:cs="Arial"/>
          <w:color w:val="103CC0"/>
          <w:u w:val="single" w:color="103CC0"/>
        </w:rPr>
      </w:pPr>
      <w:hyperlink r:id="rId442" w:history="1">
        <w:r w:rsidR="004642DD" w:rsidRPr="009B3CE4">
          <w:rPr>
            <w:rFonts w:ascii="Times" w:hAnsi="Times" w:cs="Arial"/>
            <w:color w:val="103CC0"/>
            <w:u w:val="single" w:color="103CC0"/>
          </w:rPr>
          <w:t>http://www.grants.gov/web/grants/view-opportunity.html?oppId=282659</w:t>
        </w:r>
      </w:hyperlink>
    </w:p>
    <w:p w14:paraId="585CE9CC" w14:textId="77777777" w:rsidR="004642DD" w:rsidRPr="00A910B1" w:rsidRDefault="004642DD" w:rsidP="004642DD">
      <w:pPr>
        <w:widowControl w:val="0"/>
        <w:pBdr>
          <w:bottom w:val="single" w:sz="6" w:space="1" w:color="auto"/>
        </w:pBdr>
        <w:autoSpaceDE w:val="0"/>
        <w:autoSpaceDN w:val="0"/>
        <w:adjustRightInd w:val="0"/>
        <w:rPr>
          <w:rFonts w:ascii="Times" w:hAnsi="Times" w:cs="Helvetica"/>
        </w:rPr>
      </w:pPr>
    </w:p>
    <w:p w14:paraId="58B1C506" w14:textId="77777777" w:rsidR="004642DD" w:rsidRDefault="004642DD" w:rsidP="00B756C2">
      <w:pPr>
        <w:widowControl w:val="0"/>
        <w:autoSpaceDE w:val="0"/>
        <w:autoSpaceDN w:val="0"/>
        <w:adjustRightInd w:val="0"/>
        <w:rPr>
          <w:rFonts w:ascii="Times" w:hAnsi="Times" w:cs="Helvetica"/>
        </w:rPr>
      </w:pPr>
    </w:p>
    <w:p w14:paraId="3AABD924" w14:textId="77777777" w:rsidR="004642DD" w:rsidRPr="00BD04CA" w:rsidRDefault="004642DD" w:rsidP="004642DD">
      <w:pPr>
        <w:widowControl w:val="0"/>
        <w:autoSpaceDE w:val="0"/>
        <w:autoSpaceDN w:val="0"/>
        <w:adjustRightInd w:val="0"/>
        <w:rPr>
          <w:rFonts w:ascii="Times" w:hAnsi="Times" w:cs="Helvetica"/>
        </w:rPr>
      </w:pPr>
      <w:bookmarkStart w:id="251" w:name="HUDTechCorrNOFA"/>
      <w:bookmarkEnd w:id="251"/>
      <w:r w:rsidRPr="00BD04CA">
        <w:rPr>
          <w:rFonts w:ascii="Times" w:hAnsi="Times" w:cs="Helvetica"/>
        </w:rPr>
        <w:t>Technical Correction to the General Section to HUD's Fiscal Year 2016 Notice[s] of Funding Availability for Discretionary Programs</w:t>
      </w:r>
    </w:p>
    <w:p w14:paraId="6DB611D1" w14:textId="77777777" w:rsidR="004642DD" w:rsidRDefault="004642DD" w:rsidP="004642DD">
      <w:pPr>
        <w:widowControl w:val="0"/>
        <w:autoSpaceDE w:val="0"/>
        <w:autoSpaceDN w:val="0"/>
        <w:adjustRightInd w:val="0"/>
        <w:rPr>
          <w:rFonts w:ascii="Times" w:hAnsi="Times" w:cs="Helvetica"/>
        </w:rPr>
      </w:pPr>
      <w:r w:rsidRPr="00BD04CA">
        <w:rPr>
          <w:rFonts w:ascii="Times" w:hAnsi="Times" w:cs="Helvetica"/>
        </w:rPr>
        <w:t>Modification 1</w:t>
      </w:r>
    </w:p>
    <w:p w14:paraId="132820ED" w14:textId="77777777" w:rsidR="00EC3045" w:rsidRPr="00395BB8" w:rsidRDefault="00EC3045" w:rsidP="004642DD">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EC3045" w:rsidRPr="00EC3045" w14:paraId="018B52F8" w14:textId="77777777">
        <w:tc>
          <w:tcPr>
            <w:tcW w:w="4540" w:type="dxa"/>
            <w:tcMar>
              <w:top w:w="100" w:type="nil"/>
              <w:left w:w="100" w:type="nil"/>
              <w:bottom w:w="100" w:type="nil"/>
              <w:right w:w="100" w:type="nil"/>
            </w:tcMar>
          </w:tcPr>
          <w:p w14:paraId="66644443" w14:textId="77777777" w:rsidR="00EC3045" w:rsidRPr="00EC3045" w:rsidRDefault="00EC3045" w:rsidP="00EC3045">
            <w:pPr>
              <w:rPr>
                <w:b/>
                <w:bCs/>
              </w:rPr>
            </w:pPr>
            <w:r w:rsidRPr="00EC3045">
              <w:rPr>
                <w:b/>
                <w:bCs/>
              </w:rPr>
              <w:t>Document Type:</w:t>
            </w:r>
          </w:p>
        </w:tc>
        <w:tc>
          <w:tcPr>
            <w:tcW w:w="5800" w:type="dxa"/>
            <w:tcMar>
              <w:top w:w="100" w:type="nil"/>
              <w:left w:w="100" w:type="nil"/>
              <w:bottom w:w="100" w:type="nil"/>
              <w:right w:w="100" w:type="nil"/>
            </w:tcMar>
            <w:vAlign w:val="center"/>
          </w:tcPr>
          <w:p w14:paraId="2F9BA811" w14:textId="77777777" w:rsidR="00EC3045" w:rsidRPr="00EC3045" w:rsidRDefault="00EC3045" w:rsidP="00EC3045">
            <w:r w:rsidRPr="00EC3045">
              <w:t>Grants Notice</w:t>
            </w:r>
          </w:p>
        </w:tc>
      </w:tr>
      <w:tr w:rsidR="00EC3045" w:rsidRPr="00EC3045" w14:paraId="028873F3" w14:textId="77777777">
        <w:tblPrEx>
          <w:tblBorders>
            <w:top w:val="none" w:sz="0" w:space="0" w:color="auto"/>
          </w:tblBorders>
        </w:tblPrEx>
        <w:tc>
          <w:tcPr>
            <w:tcW w:w="4540" w:type="dxa"/>
            <w:tcMar>
              <w:top w:w="100" w:type="nil"/>
              <w:left w:w="100" w:type="nil"/>
              <w:bottom w:w="100" w:type="nil"/>
              <w:right w:w="100" w:type="nil"/>
            </w:tcMar>
          </w:tcPr>
          <w:p w14:paraId="58FAAFCF" w14:textId="77777777" w:rsidR="00EC3045" w:rsidRPr="00EC3045" w:rsidRDefault="00EC3045" w:rsidP="00EC3045">
            <w:pPr>
              <w:rPr>
                <w:b/>
                <w:bCs/>
              </w:rPr>
            </w:pPr>
            <w:r w:rsidRPr="00EC3045">
              <w:rPr>
                <w:b/>
                <w:bCs/>
              </w:rPr>
              <w:t>Funding Opportunity Number:</w:t>
            </w:r>
          </w:p>
        </w:tc>
        <w:tc>
          <w:tcPr>
            <w:tcW w:w="5800" w:type="dxa"/>
            <w:tcMar>
              <w:top w:w="100" w:type="nil"/>
              <w:left w:w="100" w:type="nil"/>
              <w:bottom w:w="100" w:type="nil"/>
              <w:right w:w="100" w:type="nil"/>
            </w:tcMar>
            <w:vAlign w:val="center"/>
          </w:tcPr>
          <w:p w14:paraId="24378F7D" w14:textId="77777777" w:rsidR="00EC3045" w:rsidRPr="00EC3045" w:rsidRDefault="00EC3045" w:rsidP="00EC3045">
            <w:r w:rsidRPr="00EC3045">
              <w:t>FR-6000-N-01-C</w:t>
            </w:r>
          </w:p>
        </w:tc>
      </w:tr>
      <w:tr w:rsidR="00EC3045" w:rsidRPr="00EC3045" w14:paraId="5C4114E7" w14:textId="77777777">
        <w:tblPrEx>
          <w:tblBorders>
            <w:top w:val="none" w:sz="0" w:space="0" w:color="auto"/>
          </w:tblBorders>
        </w:tblPrEx>
        <w:tc>
          <w:tcPr>
            <w:tcW w:w="4540" w:type="dxa"/>
            <w:tcMar>
              <w:top w:w="100" w:type="nil"/>
              <w:left w:w="100" w:type="nil"/>
              <w:bottom w:w="100" w:type="nil"/>
              <w:right w:w="100" w:type="nil"/>
            </w:tcMar>
          </w:tcPr>
          <w:p w14:paraId="47D4D3F8" w14:textId="77777777" w:rsidR="00EC3045" w:rsidRPr="00EC3045" w:rsidRDefault="00EC3045" w:rsidP="00EC3045">
            <w:pPr>
              <w:rPr>
                <w:b/>
                <w:bCs/>
              </w:rPr>
            </w:pPr>
            <w:r w:rsidRPr="00EC3045">
              <w:rPr>
                <w:b/>
                <w:bCs/>
              </w:rPr>
              <w:t>Funding Opportunity Title:</w:t>
            </w:r>
          </w:p>
        </w:tc>
        <w:tc>
          <w:tcPr>
            <w:tcW w:w="5800" w:type="dxa"/>
            <w:tcMar>
              <w:top w:w="100" w:type="nil"/>
              <w:left w:w="100" w:type="nil"/>
              <w:bottom w:w="100" w:type="nil"/>
              <w:right w:w="100" w:type="nil"/>
            </w:tcMar>
            <w:vAlign w:val="center"/>
          </w:tcPr>
          <w:p w14:paraId="4AD4AEC2" w14:textId="77777777" w:rsidR="00EC3045" w:rsidRPr="00EC3045" w:rsidRDefault="00EC3045" w:rsidP="00EC3045">
            <w:r w:rsidRPr="00EC3045">
              <w:t>Technical Correction to the General Section to HUD's Fiscal Year 2016 Notice[s] of Funding Availability for Discretionary Programs</w:t>
            </w:r>
          </w:p>
        </w:tc>
      </w:tr>
      <w:tr w:rsidR="00EC3045" w:rsidRPr="00EC3045" w14:paraId="4CA91AE3" w14:textId="77777777">
        <w:tblPrEx>
          <w:tblBorders>
            <w:top w:val="none" w:sz="0" w:space="0" w:color="auto"/>
          </w:tblBorders>
        </w:tblPrEx>
        <w:tc>
          <w:tcPr>
            <w:tcW w:w="4540" w:type="dxa"/>
            <w:tcMar>
              <w:top w:w="100" w:type="nil"/>
              <w:left w:w="100" w:type="nil"/>
              <w:bottom w:w="100" w:type="nil"/>
              <w:right w:w="100" w:type="nil"/>
            </w:tcMar>
          </w:tcPr>
          <w:p w14:paraId="47CBC63F" w14:textId="77777777" w:rsidR="00EC3045" w:rsidRPr="00EC3045" w:rsidRDefault="00EC3045" w:rsidP="00EC3045">
            <w:pPr>
              <w:rPr>
                <w:b/>
                <w:bCs/>
              </w:rPr>
            </w:pPr>
            <w:r w:rsidRPr="00EC3045">
              <w:rPr>
                <w:b/>
                <w:bCs/>
              </w:rPr>
              <w:t>Opportunity Category:</w:t>
            </w:r>
          </w:p>
        </w:tc>
        <w:tc>
          <w:tcPr>
            <w:tcW w:w="5800" w:type="dxa"/>
            <w:tcMar>
              <w:top w:w="100" w:type="nil"/>
              <w:left w:w="100" w:type="nil"/>
              <w:bottom w:w="100" w:type="nil"/>
              <w:right w:w="100" w:type="nil"/>
            </w:tcMar>
            <w:vAlign w:val="center"/>
          </w:tcPr>
          <w:p w14:paraId="6F81410A" w14:textId="77777777" w:rsidR="00EC3045" w:rsidRPr="00EC3045" w:rsidRDefault="00EC3045" w:rsidP="00EC3045">
            <w:r w:rsidRPr="00EC3045">
              <w:t>Discretionary</w:t>
            </w:r>
          </w:p>
        </w:tc>
      </w:tr>
      <w:tr w:rsidR="00EC3045" w:rsidRPr="00EC3045" w14:paraId="58EA4066" w14:textId="77777777">
        <w:tblPrEx>
          <w:tblBorders>
            <w:top w:val="none" w:sz="0" w:space="0" w:color="auto"/>
          </w:tblBorders>
        </w:tblPrEx>
        <w:tc>
          <w:tcPr>
            <w:tcW w:w="4540" w:type="dxa"/>
            <w:tcMar>
              <w:top w:w="100" w:type="nil"/>
              <w:left w:w="100" w:type="nil"/>
              <w:bottom w:w="100" w:type="nil"/>
              <w:right w:w="100" w:type="nil"/>
            </w:tcMar>
          </w:tcPr>
          <w:p w14:paraId="0E7952DB" w14:textId="77777777" w:rsidR="00EC3045" w:rsidRPr="00EC3045" w:rsidRDefault="00EC3045" w:rsidP="00EC3045">
            <w:pPr>
              <w:rPr>
                <w:b/>
                <w:bCs/>
              </w:rPr>
            </w:pPr>
            <w:r w:rsidRPr="00EC3045">
              <w:rPr>
                <w:b/>
                <w:bCs/>
              </w:rPr>
              <w:t>Opportunity Category Explanation:</w:t>
            </w:r>
          </w:p>
        </w:tc>
        <w:tc>
          <w:tcPr>
            <w:tcW w:w="5800" w:type="dxa"/>
            <w:tcMar>
              <w:top w:w="100" w:type="nil"/>
              <w:left w:w="100" w:type="nil"/>
              <w:bottom w:w="100" w:type="nil"/>
              <w:right w:w="100" w:type="nil"/>
            </w:tcMar>
            <w:vAlign w:val="center"/>
          </w:tcPr>
          <w:p w14:paraId="5F6C4D9C" w14:textId="77777777" w:rsidR="00EC3045" w:rsidRPr="00EC3045" w:rsidRDefault="00EC3045" w:rsidP="00EC3045"/>
        </w:tc>
      </w:tr>
      <w:tr w:rsidR="00EC3045" w:rsidRPr="00EC3045" w14:paraId="5B3D7809" w14:textId="77777777">
        <w:tblPrEx>
          <w:tblBorders>
            <w:top w:val="none" w:sz="0" w:space="0" w:color="auto"/>
          </w:tblBorders>
        </w:tblPrEx>
        <w:tc>
          <w:tcPr>
            <w:tcW w:w="4540" w:type="dxa"/>
            <w:tcMar>
              <w:top w:w="100" w:type="nil"/>
              <w:left w:w="100" w:type="nil"/>
              <w:bottom w:w="100" w:type="nil"/>
              <w:right w:w="100" w:type="nil"/>
            </w:tcMar>
          </w:tcPr>
          <w:p w14:paraId="2DB56405" w14:textId="77777777" w:rsidR="00EC3045" w:rsidRPr="00EC3045" w:rsidRDefault="00EC3045" w:rsidP="00EC3045">
            <w:pPr>
              <w:rPr>
                <w:b/>
                <w:bCs/>
              </w:rPr>
            </w:pPr>
            <w:r w:rsidRPr="00EC3045">
              <w:rPr>
                <w:b/>
                <w:bCs/>
              </w:rPr>
              <w:t>Funding Instrument Type:</w:t>
            </w:r>
          </w:p>
        </w:tc>
        <w:tc>
          <w:tcPr>
            <w:tcW w:w="5800" w:type="dxa"/>
            <w:tcMar>
              <w:top w:w="100" w:type="nil"/>
              <w:left w:w="100" w:type="nil"/>
              <w:bottom w:w="100" w:type="nil"/>
              <w:right w:w="100" w:type="nil"/>
            </w:tcMar>
            <w:vAlign w:val="center"/>
          </w:tcPr>
          <w:p w14:paraId="22CADAED" w14:textId="77777777" w:rsidR="00EC3045" w:rsidRPr="00EC3045" w:rsidRDefault="00EC3045" w:rsidP="00EC3045">
            <w:r w:rsidRPr="00EC3045">
              <w:t>Grant</w:t>
            </w:r>
          </w:p>
        </w:tc>
      </w:tr>
      <w:tr w:rsidR="00EC3045" w:rsidRPr="00EC3045" w14:paraId="7D8C9A9A" w14:textId="77777777">
        <w:tblPrEx>
          <w:tblBorders>
            <w:top w:val="none" w:sz="0" w:space="0" w:color="auto"/>
          </w:tblBorders>
        </w:tblPrEx>
        <w:tc>
          <w:tcPr>
            <w:tcW w:w="4540" w:type="dxa"/>
            <w:tcMar>
              <w:top w:w="100" w:type="nil"/>
              <w:left w:w="100" w:type="nil"/>
              <w:bottom w:w="100" w:type="nil"/>
              <w:right w:w="100" w:type="nil"/>
            </w:tcMar>
          </w:tcPr>
          <w:p w14:paraId="6032C51D" w14:textId="77777777" w:rsidR="00EC3045" w:rsidRPr="00EC3045" w:rsidRDefault="00EC3045" w:rsidP="00EC3045">
            <w:pPr>
              <w:rPr>
                <w:b/>
                <w:bCs/>
              </w:rPr>
            </w:pPr>
            <w:r w:rsidRPr="00EC3045">
              <w:rPr>
                <w:b/>
                <w:bCs/>
              </w:rPr>
              <w:t>Category of Funding Activity:</w:t>
            </w:r>
          </w:p>
        </w:tc>
        <w:tc>
          <w:tcPr>
            <w:tcW w:w="5800" w:type="dxa"/>
            <w:tcMar>
              <w:top w:w="100" w:type="nil"/>
              <w:left w:w="100" w:type="nil"/>
              <w:bottom w:w="100" w:type="nil"/>
              <w:right w:w="100" w:type="nil"/>
            </w:tcMar>
            <w:vAlign w:val="center"/>
          </w:tcPr>
          <w:p w14:paraId="16C0CD31" w14:textId="77777777" w:rsidR="00EC3045" w:rsidRPr="00EC3045" w:rsidRDefault="00EC3045" w:rsidP="00EC3045">
            <w:r w:rsidRPr="00EC3045">
              <w:t>Community Development</w:t>
            </w:r>
          </w:p>
        </w:tc>
      </w:tr>
      <w:tr w:rsidR="00EC3045" w:rsidRPr="00EC3045" w14:paraId="429DA569" w14:textId="77777777">
        <w:tblPrEx>
          <w:tblBorders>
            <w:top w:val="none" w:sz="0" w:space="0" w:color="auto"/>
          </w:tblBorders>
        </w:tblPrEx>
        <w:tc>
          <w:tcPr>
            <w:tcW w:w="4540" w:type="dxa"/>
            <w:tcMar>
              <w:top w:w="100" w:type="nil"/>
              <w:left w:w="100" w:type="nil"/>
              <w:bottom w:w="100" w:type="nil"/>
              <w:right w:w="100" w:type="nil"/>
            </w:tcMar>
          </w:tcPr>
          <w:p w14:paraId="161402EE" w14:textId="77777777" w:rsidR="00EC3045" w:rsidRPr="00EC3045" w:rsidRDefault="00EC3045" w:rsidP="00EC3045">
            <w:pPr>
              <w:rPr>
                <w:b/>
                <w:bCs/>
              </w:rPr>
            </w:pPr>
            <w:r w:rsidRPr="00EC3045">
              <w:rPr>
                <w:b/>
                <w:bCs/>
              </w:rPr>
              <w:t>Category Explanation:</w:t>
            </w:r>
          </w:p>
        </w:tc>
        <w:tc>
          <w:tcPr>
            <w:tcW w:w="5800" w:type="dxa"/>
            <w:tcMar>
              <w:top w:w="100" w:type="nil"/>
              <w:left w:w="100" w:type="nil"/>
              <w:bottom w:w="100" w:type="nil"/>
              <w:right w:w="100" w:type="nil"/>
            </w:tcMar>
            <w:vAlign w:val="center"/>
          </w:tcPr>
          <w:p w14:paraId="18C1170A" w14:textId="77777777" w:rsidR="00EC3045" w:rsidRPr="00EC3045" w:rsidRDefault="00EC3045" w:rsidP="00EC3045"/>
        </w:tc>
      </w:tr>
      <w:tr w:rsidR="00EC3045" w:rsidRPr="00EC3045" w14:paraId="2D105135" w14:textId="77777777">
        <w:tblPrEx>
          <w:tblBorders>
            <w:top w:val="none" w:sz="0" w:space="0" w:color="auto"/>
          </w:tblBorders>
        </w:tblPrEx>
        <w:tc>
          <w:tcPr>
            <w:tcW w:w="4540" w:type="dxa"/>
            <w:tcMar>
              <w:top w:w="100" w:type="nil"/>
              <w:left w:w="100" w:type="nil"/>
              <w:bottom w:w="100" w:type="nil"/>
              <w:right w:w="100" w:type="nil"/>
            </w:tcMar>
            <w:vAlign w:val="center"/>
          </w:tcPr>
          <w:p w14:paraId="34DF91A0" w14:textId="77777777" w:rsidR="00EC3045" w:rsidRPr="00EC3045" w:rsidRDefault="00EC3045" w:rsidP="00EC3045">
            <w:pPr>
              <w:rPr>
                <w:b/>
                <w:bCs/>
              </w:rPr>
            </w:pPr>
            <w:r w:rsidRPr="00EC3045">
              <w:rPr>
                <w:b/>
                <w:bCs/>
              </w:rPr>
              <w:t>Expected Number of Awards:</w:t>
            </w:r>
          </w:p>
        </w:tc>
        <w:tc>
          <w:tcPr>
            <w:tcW w:w="5800" w:type="dxa"/>
            <w:tcMar>
              <w:top w:w="100" w:type="nil"/>
              <w:left w:w="100" w:type="nil"/>
              <w:bottom w:w="100" w:type="nil"/>
              <w:right w:w="100" w:type="nil"/>
            </w:tcMar>
            <w:vAlign w:val="center"/>
          </w:tcPr>
          <w:p w14:paraId="7FE270DA" w14:textId="77777777" w:rsidR="00EC3045" w:rsidRPr="00EC3045" w:rsidRDefault="00EC3045" w:rsidP="00EC3045">
            <w:r w:rsidRPr="00EC3045">
              <w:t>0</w:t>
            </w:r>
          </w:p>
        </w:tc>
      </w:tr>
      <w:tr w:rsidR="00EC3045" w:rsidRPr="00EC3045" w14:paraId="49B482E8" w14:textId="77777777">
        <w:tblPrEx>
          <w:tblBorders>
            <w:top w:val="none" w:sz="0" w:space="0" w:color="auto"/>
          </w:tblBorders>
        </w:tblPrEx>
        <w:tc>
          <w:tcPr>
            <w:tcW w:w="4540" w:type="dxa"/>
            <w:tcMar>
              <w:top w:w="100" w:type="nil"/>
              <w:left w:w="100" w:type="nil"/>
              <w:bottom w:w="100" w:type="nil"/>
              <w:right w:w="100" w:type="nil"/>
            </w:tcMar>
          </w:tcPr>
          <w:p w14:paraId="66083B63" w14:textId="77777777" w:rsidR="00EC3045" w:rsidRPr="00EC3045" w:rsidRDefault="00EC3045" w:rsidP="00EC3045">
            <w:pPr>
              <w:rPr>
                <w:b/>
                <w:bCs/>
              </w:rPr>
            </w:pPr>
            <w:r w:rsidRPr="00EC3045">
              <w:rPr>
                <w:b/>
                <w:bCs/>
              </w:rPr>
              <w:lastRenderedPageBreak/>
              <w:t>CFDA Number(s):</w:t>
            </w:r>
          </w:p>
        </w:tc>
        <w:tc>
          <w:tcPr>
            <w:tcW w:w="5800" w:type="dxa"/>
            <w:tcMar>
              <w:top w:w="100" w:type="nil"/>
              <w:left w:w="100" w:type="nil"/>
              <w:bottom w:w="100" w:type="nil"/>
              <w:right w:w="100" w:type="nil"/>
            </w:tcMar>
            <w:vAlign w:val="center"/>
          </w:tcPr>
          <w:p w14:paraId="64DB3CB3" w14:textId="77777777" w:rsidR="00EC3045" w:rsidRPr="00EC3045" w:rsidRDefault="00EC3045" w:rsidP="00EC3045"/>
        </w:tc>
      </w:tr>
      <w:tr w:rsidR="00EC3045" w:rsidRPr="00EC3045" w14:paraId="060D031C" w14:textId="77777777">
        <w:tc>
          <w:tcPr>
            <w:tcW w:w="4540" w:type="dxa"/>
            <w:tcMar>
              <w:top w:w="100" w:type="nil"/>
              <w:left w:w="100" w:type="nil"/>
              <w:bottom w:w="100" w:type="nil"/>
              <w:right w:w="100" w:type="nil"/>
            </w:tcMar>
          </w:tcPr>
          <w:p w14:paraId="2D0EDCFE" w14:textId="77777777" w:rsidR="00EC3045" w:rsidRPr="00EC3045" w:rsidRDefault="00EC3045" w:rsidP="00EC3045">
            <w:pPr>
              <w:rPr>
                <w:b/>
                <w:bCs/>
              </w:rPr>
            </w:pPr>
            <w:r w:rsidRPr="00EC3045">
              <w:rPr>
                <w:b/>
                <w:bCs/>
              </w:rPr>
              <w:t>Cost Sharing or Matching Requirement:</w:t>
            </w:r>
          </w:p>
        </w:tc>
        <w:tc>
          <w:tcPr>
            <w:tcW w:w="5800" w:type="dxa"/>
            <w:tcMar>
              <w:top w:w="100" w:type="nil"/>
              <w:left w:w="100" w:type="nil"/>
              <w:bottom w:w="100" w:type="nil"/>
              <w:right w:w="100" w:type="nil"/>
            </w:tcMar>
            <w:vAlign w:val="center"/>
          </w:tcPr>
          <w:p w14:paraId="2E40C687" w14:textId="77777777" w:rsidR="00EC3045" w:rsidRPr="00EC3045" w:rsidRDefault="00EC3045" w:rsidP="00EC3045">
            <w:r w:rsidRPr="00EC3045">
              <w:t>No</w:t>
            </w:r>
          </w:p>
        </w:tc>
      </w:tr>
      <w:tr w:rsidR="00EC3045" w14:paraId="494659AC" w14:textId="77777777" w:rsidTr="00EC3045">
        <w:tc>
          <w:tcPr>
            <w:tcW w:w="4540" w:type="dxa"/>
            <w:tcBorders>
              <w:left w:val="nil"/>
            </w:tcBorders>
            <w:tcMar>
              <w:top w:w="100" w:type="nil"/>
              <w:left w:w="100" w:type="nil"/>
              <w:bottom w:w="100" w:type="nil"/>
              <w:right w:w="100" w:type="nil"/>
            </w:tcMar>
          </w:tcPr>
          <w:p w14:paraId="7A69B190" w14:textId="77777777" w:rsidR="00EC3045" w:rsidRPr="00EC3045" w:rsidRDefault="00EC3045" w:rsidP="00EC3045">
            <w:pPr>
              <w:rPr>
                <w:b/>
                <w:bCs/>
              </w:rPr>
            </w:pPr>
            <w:r w:rsidRPr="00EC3045">
              <w:rPr>
                <w:b/>
                <w:bCs/>
              </w:rPr>
              <w:t>Posted Date:</w:t>
            </w:r>
          </w:p>
        </w:tc>
        <w:tc>
          <w:tcPr>
            <w:tcW w:w="5800" w:type="dxa"/>
            <w:tcBorders>
              <w:right w:val="nil"/>
            </w:tcBorders>
            <w:tcMar>
              <w:top w:w="100" w:type="nil"/>
              <w:left w:w="100" w:type="nil"/>
              <w:bottom w:w="100" w:type="nil"/>
              <w:right w:w="100" w:type="nil"/>
            </w:tcMar>
            <w:vAlign w:val="center"/>
          </w:tcPr>
          <w:p w14:paraId="43CDCD36" w14:textId="77777777" w:rsidR="00EC3045" w:rsidRPr="00EC3045" w:rsidRDefault="00EC3045" w:rsidP="00EC3045">
            <w:r w:rsidRPr="00EC3045">
              <w:t>May 16, 2016</w:t>
            </w:r>
          </w:p>
        </w:tc>
      </w:tr>
      <w:tr w:rsidR="00EC3045" w14:paraId="1F618A78" w14:textId="77777777" w:rsidTr="00EC3045">
        <w:tc>
          <w:tcPr>
            <w:tcW w:w="4540" w:type="dxa"/>
            <w:tcBorders>
              <w:left w:val="nil"/>
            </w:tcBorders>
            <w:tcMar>
              <w:top w:w="100" w:type="nil"/>
              <w:left w:w="100" w:type="nil"/>
              <w:bottom w:w="100" w:type="nil"/>
              <w:right w:w="100" w:type="nil"/>
            </w:tcMar>
          </w:tcPr>
          <w:p w14:paraId="2AEAF925" w14:textId="77777777" w:rsidR="00EC3045" w:rsidRPr="00EC3045" w:rsidRDefault="00EC3045" w:rsidP="00EC3045">
            <w:pPr>
              <w:rPr>
                <w:b/>
                <w:bCs/>
              </w:rPr>
            </w:pPr>
            <w:r w:rsidRPr="00EC3045">
              <w:rPr>
                <w:b/>
                <w:bCs/>
              </w:rPr>
              <w:t>Last Updated Date:</w:t>
            </w:r>
          </w:p>
        </w:tc>
        <w:tc>
          <w:tcPr>
            <w:tcW w:w="5800" w:type="dxa"/>
            <w:tcBorders>
              <w:right w:val="nil"/>
            </w:tcBorders>
            <w:tcMar>
              <w:top w:w="100" w:type="nil"/>
              <w:left w:w="100" w:type="nil"/>
              <w:bottom w:w="100" w:type="nil"/>
              <w:right w:w="100" w:type="nil"/>
            </w:tcMar>
            <w:vAlign w:val="center"/>
          </w:tcPr>
          <w:p w14:paraId="1364DC3B" w14:textId="77777777" w:rsidR="00EC3045" w:rsidRPr="00EC3045" w:rsidRDefault="00EC3045" w:rsidP="00EC3045">
            <w:r w:rsidRPr="00EC3045">
              <w:t>May 16, 2016</w:t>
            </w:r>
          </w:p>
        </w:tc>
      </w:tr>
      <w:tr w:rsidR="00EC3045" w14:paraId="62D35B39" w14:textId="77777777" w:rsidTr="00EC3045">
        <w:tc>
          <w:tcPr>
            <w:tcW w:w="4540" w:type="dxa"/>
            <w:tcBorders>
              <w:left w:val="nil"/>
            </w:tcBorders>
            <w:tcMar>
              <w:top w:w="100" w:type="nil"/>
              <w:left w:w="100" w:type="nil"/>
              <w:bottom w:w="100" w:type="nil"/>
              <w:right w:w="100" w:type="nil"/>
            </w:tcMar>
          </w:tcPr>
          <w:p w14:paraId="7C09D88F" w14:textId="77777777" w:rsidR="00EC3045" w:rsidRPr="00EC3045" w:rsidRDefault="00EC3045" w:rsidP="00EC3045">
            <w:pPr>
              <w:rPr>
                <w:b/>
                <w:bCs/>
              </w:rPr>
            </w:pPr>
            <w:r w:rsidRPr="00EC3045">
              <w:rPr>
                <w:b/>
                <w:bCs/>
              </w:rPr>
              <w:t>Original Closing Date for Applications:</w:t>
            </w:r>
          </w:p>
        </w:tc>
        <w:tc>
          <w:tcPr>
            <w:tcW w:w="5800" w:type="dxa"/>
            <w:tcBorders>
              <w:right w:val="nil"/>
            </w:tcBorders>
            <w:tcMar>
              <w:top w:w="100" w:type="nil"/>
              <w:left w:w="100" w:type="nil"/>
              <w:bottom w:w="100" w:type="nil"/>
              <w:right w:w="100" w:type="nil"/>
            </w:tcMar>
            <w:vAlign w:val="center"/>
          </w:tcPr>
          <w:p w14:paraId="20C5E448" w14:textId="77777777" w:rsidR="00EC3045" w:rsidRPr="00EC3045" w:rsidRDefault="00EC3045" w:rsidP="00EC3045">
            <w:r w:rsidRPr="00EC3045">
              <w:t>Dec 31, 2016  Electronically submitted applications to program NOFAs must be submitted no later than 11:59:59 p.m., ET, on the listed application due date. No applications are accepted in response to this Notice, which publishes policies and guidance only.</w:t>
            </w:r>
          </w:p>
        </w:tc>
      </w:tr>
      <w:tr w:rsidR="00EC3045" w14:paraId="62C27DB7" w14:textId="77777777" w:rsidTr="00EC3045">
        <w:tc>
          <w:tcPr>
            <w:tcW w:w="4540" w:type="dxa"/>
            <w:tcBorders>
              <w:left w:val="nil"/>
            </w:tcBorders>
            <w:tcMar>
              <w:top w:w="100" w:type="nil"/>
              <w:left w:w="100" w:type="nil"/>
              <w:bottom w:w="100" w:type="nil"/>
              <w:right w:w="100" w:type="nil"/>
            </w:tcMar>
          </w:tcPr>
          <w:p w14:paraId="615F74F8" w14:textId="77777777" w:rsidR="00EC3045" w:rsidRPr="00EC3045" w:rsidRDefault="00EC3045" w:rsidP="00EC3045">
            <w:pPr>
              <w:rPr>
                <w:b/>
                <w:bCs/>
              </w:rPr>
            </w:pPr>
            <w:r w:rsidRPr="00EC3045">
              <w:rPr>
                <w:b/>
                <w:bCs/>
              </w:rPr>
              <w:t>Current Closing Date for Applications:</w:t>
            </w:r>
          </w:p>
        </w:tc>
        <w:tc>
          <w:tcPr>
            <w:tcW w:w="5800" w:type="dxa"/>
            <w:tcBorders>
              <w:right w:val="nil"/>
            </w:tcBorders>
            <w:tcMar>
              <w:top w:w="100" w:type="nil"/>
              <w:left w:w="100" w:type="nil"/>
              <w:bottom w:w="100" w:type="nil"/>
              <w:right w:w="100" w:type="nil"/>
            </w:tcMar>
            <w:vAlign w:val="center"/>
          </w:tcPr>
          <w:p w14:paraId="26173113" w14:textId="77777777" w:rsidR="00EC3045" w:rsidRPr="00EC3045" w:rsidRDefault="00EC3045" w:rsidP="00EC3045">
            <w:r w:rsidRPr="00EC3045">
              <w:t>Dec 31, 2016   Electronically submitted applications to program NOFAs must be submitted no later than 11:59:59 p.m., ET, on the listed application due date. No applications are accepted in response to this Notice, which publishes policies and guidance only.</w:t>
            </w:r>
          </w:p>
        </w:tc>
      </w:tr>
      <w:tr w:rsidR="00EC3045" w14:paraId="1053B4D7" w14:textId="77777777" w:rsidTr="00EC3045">
        <w:tc>
          <w:tcPr>
            <w:tcW w:w="4540" w:type="dxa"/>
            <w:tcBorders>
              <w:left w:val="nil"/>
            </w:tcBorders>
            <w:tcMar>
              <w:top w:w="100" w:type="nil"/>
              <w:left w:w="100" w:type="nil"/>
              <w:bottom w:w="100" w:type="nil"/>
              <w:right w:w="100" w:type="nil"/>
            </w:tcMar>
          </w:tcPr>
          <w:p w14:paraId="5A5DD130" w14:textId="77777777" w:rsidR="00EC3045" w:rsidRPr="00EC3045" w:rsidRDefault="00EC3045" w:rsidP="00EC3045">
            <w:pPr>
              <w:rPr>
                <w:b/>
                <w:bCs/>
              </w:rPr>
            </w:pPr>
            <w:r w:rsidRPr="00EC3045">
              <w:rPr>
                <w:b/>
                <w:bCs/>
              </w:rPr>
              <w:t>Archive Date:</w:t>
            </w:r>
          </w:p>
        </w:tc>
        <w:tc>
          <w:tcPr>
            <w:tcW w:w="5800" w:type="dxa"/>
            <w:tcBorders>
              <w:right w:val="nil"/>
            </w:tcBorders>
            <w:tcMar>
              <w:top w:w="100" w:type="nil"/>
              <w:left w:w="100" w:type="nil"/>
              <w:bottom w:w="100" w:type="nil"/>
              <w:right w:w="100" w:type="nil"/>
            </w:tcMar>
            <w:vAlign w:val="center"/>
          </w:tcPr>
          <w:p w14:paraId="5C2EF401" w14:textId="77777777" w:rsidR="00EC3045" w:rsidRPr="00EC3045" w:rsidRDefault="00EC3045" w:rsidP="00EC3045">
            <w:r w:rsidRPr="00EC3045">
              <w:t>Jan 30, 2017</w:t>
            </w:r>
          </w:p>
        </w:tc>
      </w:tr>
      <w:tr w:rsidR="00EC3045" w14:paraId="23219DB5" w14:textId="77777777" w:rsidTr="00EC3045">
        <w:tc>
          <w:tcPr>
            <w:tcW w:w="4540" w:type="dxa"/>
            <w:tcBorders>
              <w:left w:val="nil"/>
            </w:tcBorders>
            <w:tcMar>
              <w:top w:w="100" w:type="nil"/>
              <w:left w:w="100" w:type="nil"/>
              <w:bottom w:w="100" w:type="nil"/>
              <w:right w:w="100" w:type="nil"/>
            </w:tcMar>
          </w:tcPr>
          <w:p w14:paraId="764D53D9" w14:textId="77777777" w:rsidR="00EC3045" w:rsidRPr="00EC3045" w:rsidRDefault="00EC3045" w:rsidP="00EC3045">
            <w:pPr>
              <w:rPr>
                <w:b/>
                <w:bCs/>
              </w:rPr>
            </w:pPr>
            <w:r w:rsidRPr="00EC3045">
              <w:rPr>
                <w:b/>
                <w:bCs/>
              </w:rPr>
              <w:t>Estimated Total Program Funding:</w:t>
            </w:r>
          </w:p>
        </w:tc>
        <w:tc>
          <w:tcPr>
            <w:tcW w:w="5800" w:type="dxa"/>
            <w:tcBorders>
              <w:right w:val="nil"/>
            </w:tcBorders>
            <w:tcMar>
              <w:top w:w="100" w:type="nil"/>
              <w:left w:w="100" w:type="nil"/>
              <w:bottom w:w="100" w:type="nil"/>
              <w:right w:w="100" w:type="nil"/>
            </w:tcMar>
            <w:vAlign w:val="center"/>
          </w:tcPr>
          <w:p w14:paraId="0F96B16F" w14:textId="77777777" w:rsidR="00EC3045" w:rsidRPr="00EC3045" w:rsidRDefault="00EC3045" w:rsidP="00EC3045">
            <w:r w:rsidRPr="00EC3045">
              <w:t>$0</w:t>
            </w:r>
          </w:p>
        </w:tc>
      </w:tr>
      <w:tr w:rsidR="00EC3045" w14:paraId="37B743D1" w14:textId="77777777" w:rsidTr="00EC3045">
        <w:tc>
          <w:tcPr>
            <w:tcW w:w="4540" w:type="dxa"/>
            <w:tcBorders>
              <w:left w:val="nil"/>
            </w:tcBorders>
            <w:tcMar>
              <w:top w:w="100" w:type="nil"/>
              <w:left w:w="100" w:type="nil"/>
              <w:bottom w:w="100" w:type="nil"/>
              <w:right w:w="100" w:type="nil"/>
            </w:tcMar>
          </w:tcPr>
          <w:p w14:paraId="5BABECF0" w14:textId="77777777" w:rsidR="00EC3045" w:rsidRPr="00EC3045" w:rsidRDefault="00EC3045" w:rsidP="00EC3045">
            <w:pPr>
              <w:rPr>
                <w:b/>
                <w:bCs/>
              </w:rPr>
            </w:pPr>
            <w:r w:rsidRPr="00EC3045">
              <w:rPr>
                <w:b/>
                <w:bCs/>
              </w:rPr>
              <w:t>Award Ceiling:</w:t>
            </w:r>
          </w:p>
        </w:tc>
        <w:tc>
          <w:tcPr>
            <w:tcW w:w="5800" w:type="dxa"/>
            <w:tcBorders>
              <w:right w:val="nil"/>
            </w:tcBorders>
            <w:tcMar>
              <w:top w:w="100" w:type="nil"/>
              <w:left w:w="100" w:type="nil"/>
              <w:bottom w:w="100" w:type="nil"/>
              <w:right w:w="100" w:type="nil"/>
            </w:tcMar>
            <w:vAlign w:val="center"/>
          </w:tcPr>
          <w:p w14:paraId="6DAD9843" w14:textId="77777777" w:rsidR="00EC3045" w:rsidRPr="00EC3045" w:rsidRDefault="00EC3045" w:rsidP="00EC3045">
            <w:r w:rsidRPr="00EC3045">
              <w:t>$0</w:t>
            </w:r>
          </w:p>
        </w:tc>
      </w:tr>
      <w:tr w:rsidR="00EC3045" w14:paraId="2D6073C3" w14:textId="77777777" w:rsidTr="00EC3045">
        <w:tc>
          <w:tcPr>
            <w:tcW w:w="4540" w:type="dxa"/>
            <w:tcBorders>
              <w:left w:val="nil"/>
            </w:tcBorders>
            <w:tcMar>
              <w:top w:w="100" w:type="nil"/>
              <w:left w:w="100" w:type="nil"/>
              <w:bottom w:w="100" w:type="nil"/>
              <w:right w:w="100" w:type="nil"/>
            </w:tcMar>
          </w:tcPr>
          <w:p w14:paraId="0CB17DF9" w14:textId="77777777" w:rsidR="00EC3045" w:rsidRPr="00EC3045" w:rsidRDefault="00EC3045" w:rsidP="00EC3045">
            <w:pPr>
              <w:rPr>
                <w:b/>
                <w:bCs/>
              </w:rPr>
            </w:pPr>
            <w:r w:rsidRPr="00EC3045">
              <w:rPr>
                <w:b/>
                <w:bCs/>
              </w:rPr>
              <w:t>Award Floor:</w:t>
            </w:r>
          </w:p>
        </w:tc>
        <w:tc>
          <w:tcPr>
            <w:tcW w:w="5800" w:type="dxa"/>
            <w:tcBorders>
              <w:right w:val="nil"/>
            </w:tcBorders>
            <w:tcMar>
              <w:top w:w="100" w:type="nil"/>
              <w:left w:w="100" w:type="nil"/>
              <w:bottom w:w="100" w:type="nil"/>
              <w:right w:w="100" w:type="nil"/>
            </w:tcMar>
            <w:vAlign w:val="center"/>
          </w:tcPr>
          <w:p w14:paraId="103A7328" w14:textId="77777777" w:rsidR="00EC3045" w:rsidRPr="00EC3045" w:rsidRDefault="00EC3045" w:rsidP="00EC3045">
            <w:r w:rsidRPr="00EC3045">
              <w:t>$0</w:t>
            </w:r>
          </w:p>
        </w:tc>
      </w:tr>
      <w:tr w:rsidR="00EC3045" w14:paraId="0E3EA86B" w14:textId="77777777" w:rsidTr="00EC3045">
        <w:tc>
          <w:tcPr>
            <w:tcW w:w="4540" w:type="dxa"/>
            <w:tcBorders>
              <w:left w:val="nil"/>
            </w:tcBorders>
            <w:tcMar>
              <w:top w:w="100" w:type="nil"/>
              <w:left w:w="100" w:type="nil"/>
              <w:bottom w:w="100" w:type="nil"/>
              <w:right w:w="100" w:type="nil"/>
            </w:tcMar>
          </w:tcPr>
          <w:p w14:paraId="2DC05239" w14:textId="77777777" w:rsidR="00EC3045" w:rsidRPr="00EC3045" w:rsidRDefault="00EC3045" w:rsidP="00EC3045">
            <w:pPr>
              <w:rPr>
                <w:b/>
                <w:bCs/>
              </w:rPr>
            </w:pPr>
            <w:r w:rsidRPr="00EC3045">
              <w:rPr>
                <w:b/>
                <w:bCs/>
              </w:rPr>
              <w:t>Eligible Applicants:</w:t>
            </w:r>
          </w:p>
        </w:tc>
        <w:tc>
          <w:tcPr>
            <w:tcW w:w="5800" w:type="dxa"/>
            <w:tcBorders>
              <w:right w:val="nil"/>
            </w:tcBorders>
            <w:tcMar>
              <w:top w:w="100" w:type="nil"/>
              <w:left w:w="100" w:type="nil"/>
              <w:bottom w:w="100" w:type="nil"/>
              <w:right w:w="100" w:type="nil"/>
            </w:tcMar>
            <w:vAlign w:val="center"/>
          </w:tcPr>
          <w:p w14:paraId="461F28ED" w14:textId="77777777" w:rsidR="00EC3045" w:rsidRPr="00EC3045" w:rsidRDefault="00EC3045" w:rsidP="00EC3045">
            <w:r w:rsidRPr="00EC3045">
              <w:t>Public and State controlled institutions of higher education</w:t>
            </w:r>
          </w:p>
          <w:p w14:paraId="3471EC3B" w14:textId="77777777" w:rsidR="00EC3045" w:rsidRPr="00EC3045" w:rsidRDefault="00EC3045" w:rsidP="00EC3045">
            <w:r w:rsidRPr="00EC3045">
              <w:t>Unrestricted (i.e., open to any type of entity above), subject to any clarification in text field entitled "Additional Information on Eligibility"</w:t>
            </w:r>
          </w:p>
          <w:p w14:paraId="11806F00" w14:textId="77777777" w:rsidR="00EC3045" w:rsidRPr="00EC3045" w:rsidRDefault="00EC3045" w:rsidP="00EC3045">
            <w:r w:rsidRPr="00EC3045">
              <w:t>Nonprofits that do not have a 501(c)(3) status with the IRS, other than institutions of higher education</w:t>
            </w:r>
          </w:p>
          <w:p w14:paraId="072F0521" w14:textId="77777777" w:rsidR="00EC3045" w:rsidRPr="00EC3045" w:rsidRDefault="00EC3045" w:rsidP="00EC3045">
            <w:r w:rsidRPr="00EC3045">
              <w:t>State governments</w:t>
            </w:r>
          </w:p>
          <w:p w14:paraId="31E48A52" w14:textId="77777777" w:rsidR="00EC3045" w:rsidRPr="00EC3045" w:rsidRDefault="00EC3045" w:rsidP="00EC3045">
            <w:r w:rsidRPr="00EC3045">
              <w:t>Private institutions of higher education</w:t>
            </w:r>
          </w:p>
          <w:p w14:paraId="279B42A2" w14:textId="77777777" w:rsidR="00EC3045" w:rsidRPr="00EC3045" w:rsidRDefault="00EC3045" w:rsidP="00EC3045">
            <w:r w:rsidRPr="00EC3045">
              <w:t>Public housing authorities/Indian housing authorities</w:t>
            </w:r>
          </w:p>
          <w:p w14:paraId="0A580856" w14:textId="77777777" w:rsidR="00EC3045" w:rsidRPr="00EC3045" w:rsidRDefault="00EC3045" w:rsidP="00EC3045">
            <w:r w:rsidRPr="00EC3045">
              <w:t>County governments</w:t>
            </w:r>
          </w:p>
          <w:p w14:paraId="6E4489A8" w14:textId="77777777" w:rsidR="00EC3045" w:rsidRPr="00EC3045" w:rsidRDefault="00EC3045" w:rsidP="00EC3045">
            <w:r w:rsidRPr="00EC3045">
              <w:t>Special district governments</w:t>
            </w:r>
          </w:p>
          <w:p w14:paraId="5661D7A2" w14:textId="77777777" w:rsidR="00EC3045" w:rsidRPr="00EC3045" w:rsidRDefault="00EC3045" w:rsidP="00EC3045">
            <w:r w:rsidRPr="00EC3045">
              <w:t>City or township governments</w:t>
            </w:r>
          </w:p>
          <w:p w14:paraId="029A4762" w14:textId="77777777" w:rsidR="00EC3045" w:rsidRPr="00EC3045" w:rsidRDefault="00EC3045" w:rsidP="00EC3045">
            <w:r w:rsidRPr="00EC3045">
              <w:t>Small businesses</w:t>
            </w:r>
          </w:p>
          <w:p w14:paraId="73B132CC" w14:textId="77777777" w:rsidR="00EC3045" w:rsidRPr="00EC3045" w:rsidRDefault="00EC3045" w:rsidP="00EC3045">
            <w:r w:rsidRPr="00EC3045">
              <w:t>Native American tribal governments (Federally recognized)</w:t>
            </w:r>
          </w:p>
          <w:p w14:paraId="6FF69ECA" w14:textId="77777777" w:rsidR="00EC3045" w:rsidRPr="00EC3045" w:rsidRDefault="00EC3045" w:rsidP="00EC3045">
            <w:r w:rsidRPr="00EC3045">
              <w:t>Independent school districts</w:t>
            </w:r>
          </w:p>
          <w:p w14:paraId="6336A4B1" w14:textId="77777777" w:rsidR="00EC3045" w:rsidRPr="00EC3045" w:rsidRDefault="00EC3045" w:rsidP="00EC3045">
            <w:r w:rsidRPr="00EC3045">
              <w:t>Native American tribal organizations (other than Federally recognized tribal governments)</w:t>
            </w:r>
          </w:p>
          <w:p w14:paraId="4258F723" w14:textId="77777777" w:rsidR="00EC3045" w:rsidRPr="00EC3045" w:rsidRDefault="00EC3045" w:rsidP="00EC3045">
            <w:r w:rsidRPr="00EC3045">
              <w:t>Individuals</w:t>
            </w:r>
          </w:p>
          <w:p w14:paraId="6A0DD593" w14:textId="77777777" w:rsidR="00EC3045" w:rsidRPr="00EC3045" w:rsidRDefault="00EC3045" w:rsidP="00EC3045">
            <w:r w:rsidRPr="00EC3045">
              <w:t>Nonprofits having a 501(c)(3) status with the IRS, other than institutions of higher education</w:t>
            </w:r>
          </w:p>
          <w:p w14:paraId="2FC75CC4" w14:textId="77777777" w:rsidR="00EC3045" w:rsidRPr="00EC3045" w:rsidRDefault="00EC3045" w:rsidP="00EC3045">
            <w:r w:rsidRPr="00EC3045">
              <w:t>For profit organizations other than small businesses</w:t>
            </w:r>
          </w:p>
        </w:tc>
      </w:tr>
      <w:tr w:rsidR="00EC3045" w14:paraId="2ED225F1" w14:textId="77777777" w:rsidTr="00EC3045">
        <w:tc>
          <w:tcPr>
            <w:tcW w:w="4540" w:type="dxa"/>
            <w:tcBorders>
              <w:left w:val="nil"/>
            </w:tcBorders>
            <w:tcMar>
              <w:top w:w="100" w:type="nil"/>
              <w:left w:w="100" w:type="nil"/>
              <w:bottom w:w="100" w:type="nil"/>
              <w:right w:w="100" w:type="nil"/>
            </w:tcMar>
          </w:tcPr>
          <w:p w14:paraId="14CFC2DA" w14:textId="77777777" w:rsidR="00EC3045" w:rsidRPr="00EC3045" w:rsidRDefault="00EC3045" w:rsidP="00EC3045">
            <w:pPr>
              <w:rPr>
                <w:b/>
                <w:bCs/>
              </w:rPr>
            </w:pPr>
            <w:r w:rsidRPr="00EC3045">
              <w:rPr>
                <w:b/>
                <w:bCs/>
              </w:rPr>
              <w:t>Additional Information on Eligibility:</w:t>
            </w:r>
          </w:p>
        </w:tc>
        <w:tc>
          <w:tcPr>
            <w:tcW w:w="5800" w:type="dxa"/>
            <w:tcBorders>
              <w:right w:val="nil"/>
            </w:tcBorders>
            <w:tcMar>
              <w:top w:w="100" w:type="nil"/>
              <w:left w:w="100" w:type="nil"/>
              <w:bottom w:w="100" w:type="nil"/>
              <w:right w:w="100" w:type="nil"/>
            </w:tcMar>
            <w:vAlign w:val="center"/>
          </w:tcPr>
          <w:p w14:paraId="0172DE98" w14:textId="77777777" w:rsidR="00EC3045" w:rsidRPr="00EC3045" w:rsidRDefault="00EC3045" w:rsidP="00EC3045">
            <w:r w:rsidRPr="00EC3045">
              <w:t>No applications will be accepted in response to this document. This Document is a policy document only. The individual program Notices of Funds Available (NOFA) will identify eligible applicants for each competition. Each Program NOFA will describe additional eligibility requirements for applicants. HUD does not provide direct services or products to individuals through its formula-based programs or its competitive Program NOFA process. Individuals seeking financial assistance should refer to www.GovBenefits.gov. Individuals, foreign entities, and sole proprietorship organizations are not eligible to compete for, or receive, awards made under this announcement.</w:t>
            </w:r>
          </w:p>
        </w:tc>
      </w:tr>
      <w:tr w:rsidR="00EC3045" w14:paraId="57C39F79" w14:textId="77777777" w:rsidTr="00EC3045">
        <w:tc>
          <w:tcPr>
            <w:tcW w:w="4540" w:type="dxa"/>
            <w:tcBorders>
              <w:left w:val="nil"/>
            </w:tcBorders>
            <w:tcMar>
              <w:top w:w="100" w:type="nil"/>
              <w:left w:w="100" w:type="nil"/>
              <w:bottom w:w="100" w:type="nil"/>
              <w:right w:w="100" w:type="nil"/>
            </w:tcMar>
          </w:tcPr>
          <w:p w14:paraId="61914B34" w14:textId="77777777" w:rsidR="00EC3045" w:rsidRPr="00EC3045" w:rsidRDefault="00EC3045" w:rsidP="00EC3045">
            <w:pPr>
              <w:rPr>
                <w:b/>
                <w:bCs/>
              </w:rPr>
            </w:pPr>
            <w:r w:rsidRPr="00EC3045">
              <w:rPr>
                <w:b/>
                <w:bCs/>
              </w:rPr>
              <w:lastRenderedPageBreak/>
              <w:t>Agency Name:</w:t>
            </w:r>
          </w:p>
        </w:tc>
        <w:tc>
          <w:tcPr>
            <w:tcW w:w="5800" w:type="dxa"/>
            <w:tcBorders>
              <w:right w:val="nil"/>
            </w:tcBorders>
            <w:tcMar>
              <w:top w:w="100" w:type="nil"/>
              <w:left w:w="100" w:type="nil"/>
              <w:bottom w:w="100" w:type="nil"/>
              <w:right w:w="100" w:type="nil"/>
            </w:tcMar>
            <w:vAlign w:val="center"/>
          </w:tcPr>
          <w:p w14:paraId="1DFEEC80" w14:textId="77777777" w:rsidR="00EC3045" w:rsidRPr="00EC3045" w:rsidRDefault="00EC3045" w:rsidP="00EC3045">
            <w:r w:rsidRPr="00EC3045">
              <w:t>Department of Housing and Urban Development</w:t>
            </w:r>
          </w:p>
        </w:tc>
      </w:tr>
      <w:tr w:rsidR="00EC3045" w14:paraId="0F6EE58B" w14:textId="77777777" w:rsidTr="00EC3045">
        <w:tc>
          <w:tcPr>
            <w:tcW w:w="4540" w:type="dxa"/>
            <w:tcBorders>
              <w:left w:val="nil"/>
            </w:tcBorders>
            <w:tcMar>
              <w:top w:w="100" w:type="nil"/>
              <w:left w:w="100" w:type="nil"/>
              <w:bottom w:w="100" w:type="nil"/>
              <w:right w:w="100" w:type="nil"/>
            </w:tcMar>
          </w:tcPr>
          <w:p w14:paraId="06C9CEE9" w14:textId="77777777" w:rsidR="00EC3045" w:rsidRPr="00EC3045" w:rsidRDefault="00EC3045" w:rsidP="00EC3045">
            <w:pPr>
              <w:rPr>
                <w:b/>
                <w:bCs/>
              </w:rPr>
            </w:pPr>
            <w:r w:rsidRPr="00EC3045">
              <w:rPr>
                <w:b/>
                <w:bCs/>
              </w:rPr>
              <w:t>Description:</w:t>
            </w:r>
          </w:p>
        </w:tc>
        <w:tc>
          <w:tcPr>
            <w:tcW w:w="5800" w:type="dxa"/>
            <w:tcBorders>
              <w:right w:val="nil"/>
            </w:tcBorders>
            <w:tcMar>
              <w:top w:w="100" w:type="nil"/>
              <w:left w:w="100" w:type="nil"/>
              <w:bottom w:w="100" w:type="nil"/>
              <w:right w:w="100" w:type="nil"/>
            </w:tcMar>
            <w:vAlign w:val="center"/>
          </w:tcPr>
          <w:p w14:paraId="07136DFB" w14:textId="3B5A52D2" w:rsidR="00EC3045" w:rsidRPr="00EC3045" w:rsidRDefault="00EC3045" w:rsidP="00EC3045">
            <w:r w:rsidRPr="00EC3045">
              <w:t>HUD publishes a General Section each Fiscal Year (FY) that contains requirements for all of HUD</w:t>
            </w:r>
            <w:r>
              <w:t>’</w:t>
            </w:r>
            <w:r w:rsidRPr="00EC3045">
              <w:t>s competitive grant programs. Applications to HUD programs must meet all applicable requirements of the General Section and the requirements in the Program NOFA to be considered for funding. This updates paragraph V.C.8. Eminent Domain to reflect the 2016 Appropriations authority, and updates paragraph VI.A.1. Obtaining an Electronic Application.</w:t>
            </w:r>
          </w:p>
        </w:tc>
      </w:tr>
      <w:tr w:rsidR="00EC3045" w14:paraId="16C998C0" w14:textId="77777777" w:rsidTr="00EC3045">
        <w:tc>
          <w:tcPr>
            <w:tcW w:w="4540" w:type="dxa"/>
            <w:tcBorders>
              <w:left w:val="nil"/>
            </w:tcBorders>
            <w:tcMar>
              <w:top w:w="100" w:type="nil"/>
              <w:left w:w="100" w:type="nil"/>
              <w:bottom w:w="100" w:type="nil"/>
              <w:right w:w="100" w:type="nil"/>
            </w:tcMar>
          </w:tcPr>
          <w:p w14:paraId="2C68B12E" w14:textId="77777777" w:rsidR="00EC3045" w:rsidRPr="00EC3045" w:rsidRDefault="00EC3045" w:rsidP="00EC3045">
            <w:pPr>
              <w:rPr>
                <w:b/>
                <w:bCs/>
              </w:rPr>
            </w:pPr>
            <w:r w:rsidRPr="00EC3045">
              <w:rPr>
                <w:b/>
                <w:bCs/>
              </w:rPr>
              <w:t>Link to Additional Information:</w:t>
            </w:r>
          </w:p>
        </w:tc>
        <w:tc>
          <w:tcPr>
            <w:tcW w:w="5800" w:type="dxa"/>
            <w:tcBorders>
              <w:right w:val="nil"/>
            </w:tcBorders>
            <w:tcMar>
              <w:top w:w="100" w:type="nil"/>
              <w:left w:w="100" w:type="nil"/>
              <w:bottom w:w="100" w:type="nil"/>
              <w:right w:w="100" w:type="nil"/>
            </w:tcMar>
            <w:vAlign w:val="center"/>
          </w:tcPr>
          <w:p w14:paraId="47620794" w14:textId="77777777" w:rsidR="00EC3045" w:rsidRPr="00EC3045" w:rsidRDefault="009C7345" w:rsidP="00EC3045">
            <w:hyperlink r:id="rId443" w:history="1">
              <w:r w:rsidR="00EC3045" w:rsidRPr="00EC3045">
                <w:rPr>
                  <w:rStyle w:val="Hyperlink"/>
                </w:rPr>
                <w:t>http://portal.hud.gov/hudportal/HUD?src=/program_offices/administration/grants/fundsavail</w:t>
              </w:r>
            </w:hyperlink>
          </w:p>
        </w:tc>
      </w:tr>
      <w:tr w:rsidR="00EC3045" w14:paraId="47CFB5EB" w14:textId="77777777" w:rsidTr="00EC3045">
        <w:tc>
          <w:tcPr>
            <w:tcW w:w="4540" w:type="dxa"/>
            <w:tcBorders>
              <w:left w:val="nil"/>
            </w:tcBorders>
            <w:tcMar>
              <w:top w:w="100" w:type="nil"/>
              <w:left w:w="100" w:type="nil"/>
              <w:bottom w:w="100" w:type="nil"/>
              <w:right w:w="100" w:type="nil"/>
            </w:tcMar>
          </w:tcPr>
          <w:p w14:paraId="4EF5CB60" w14:textId="77777777" w:rsidR="00EC3045" w:rsidRPr="00EC3045" w:rsidRDefault="00EC3045" w:rsidP="00EC3045">
            <w:pPr>
              <w:rPr>
                <w:b/>
                <w:bCs/>
              </w:rPr>
            </w:pPr>
            <w:r w:rsidRPr="00EC3045">
              <w:rPr>
                <w:b/>
                <w:bCs/>
              </w:rPr>
              <w:t>Contact Information:</w:t>
            </w:r>
          </w:p>
        </w:tc>
        <w:tc>
          <w:tcPr>
            <w:tcW w:w="5800" w:type="dxa"/>
            <w:tcBorders>
              <w:right w:val="nil"/>
            </w:tcBorders>
            <w:tcMar>
              <w:top w:w="100" w:type="nil"/>
              <w:left w:w="100" w:type="nil"/>
              <w:bottom w:w="100" w:type="nil"/>
              <w:right w:w="100" w:type="nil"/>
            </w:tcMar>
            <w:vAlign w:val="center"/>
          </w:tcPr>
          <w:p w14:paraId="4688029B" w14:textId="77777777" w:rsidR="00EC3045" w:rsidRPr="00EC3045" w:rsidRDefault="00EC3045" w:rsidP="00EC3045">
            <w:r w:rsidRPr="00EC3045">
              <w:t>If you have difficulty accessing the full announcement electronically, please contact:</w:t>
            </w:r>
          </w:p>
          <w:p w14:paraId="6AD8E141" w14:textId="77777777" w:rsidR="00EC3045" w:rsidRPr="00EC3045" w:rsidRDefault="00EC3045" w:rsidP="00EC3045"/>
          <w:p w14:paraId="1D465880" w14:textId="77777777" w:rsidR="00EC3045" w:rsidRPr="00EC3045" w:rsidRDefault="00EC3045" w:rsidP="00EC3045">
            <w:r w:rsidRPr="00EC3045">
              <w:t xml:space="preserve">Loyd LaMois loyd.lamois@hud.gov </w:t>
            </w:r>
          </w:p>
          <w:p w14:paraId="2EBDF0E8" w14:textId="77777777" w:rsidR="00EC3045" w:rsidRPr="00EC3045" w:rsidRDefault="009C7345" w:rsidP="00EC3045">
            <w:hyperlink r:id="rId444" w:history="1">
              <w:r w:rsidR="00EC3045" w:rsidRPr="00EC3045">
                <w:rPr>
                  <w:rStyle w:val="Hyperlink"/>
                </w:rPr>
                <w:t>Grants Policy</w:t>
              </w:r>
            </w:hyperlink>
          </w:p>
        </w:tc>
      </w:tr>
    </w:tbl>
    <w:p w14:paraId="11D643E0" w14:textId="77777777" w:rsidR="004642DD" w:rsidRDefault="004642DD" w:rsidP="004642DD"/>
    <w:p w14:paraId="4A201A99" w14:textId="4CA93154" w:rsidR="004642DD" w:rsidRDefault="004642DD" w:rsidP="004642DD"/>
    <w:p w14:paraId="7F82094D" w14:textId="7CD673A9" w:rsidR="004642DD" w:rsidRDefault="009C7345" w:rsidP="004642DD">
      <w:pPr>
        <w:widowControl w:val="0"/>
        <w:autoSpaceDE w:val="0"/>
        <w:autoSpaceDN w:val="0"/>
        <w:adjustRightInd w:val="0"/>
        <w:rPr>
          <w:rFonts w:ascii="Times" w:hAnsi="Times" w:cs="Helvetica"/>
          <w:color w:val="386EFF"/>
          <w:u w:val="single" w:color="386EFF"/>
        </w:rPr>
      </w:pPr>
      <w:hyperlink r:id="rId445" w:history="1">
        <w:r w:rsidR="004642DD" w:rsidRPr="00BD04CA">
          <w:rPr>
            <w:rFonts w:ascii="Times" w:hAnsi="Times" w:cs="Helvetica"/>
            <w:color w:val="386EFF"/>
            <w:u w:val="single" w:color="386EFF"/>
          </w:rPr>
          <w:t>http://www.grants.gov/web/grants/view-opportunity.html?oppId=283900</w:t>
        </w:r>
      </w:hyperlink>
    </w:p>
    <w:p w14:paraId="63F6B27A" w14:textId="77777777" w:rsidR="004642DD" w:rsidRDefault="004642DD" w:rsidP="004642DD">
      <w:pPr>
        <w:widowControl w:val="0"/>
        <w:pBdr>
          <w:bottom w:val="single" w:sz="6" w:space="1" w:color="auto"/>
        </w:pBdr>
        <w:autoSpaceDE w:val="0"/>
        <w:autoSpaceDN w:val="0"/>
        <w:adjustRightInd w:val="0"/>
        <w:rPr>
          <w:rFonts w:ascii="Times" w:hAnsi="Times" w:cs="Helvetica"/>
          <w:color w:val="386EFF"/>
          <w:u w:val="single" w:color="386EFF"/>
        </w:rPr>
      </w:pPr>
    </w:p>
    <w:p w14:paraId="043BC806" w14:textId="77777777" w:rsidR="004642DD" w:rsidRDefault="004642DD" w:rsidP="004642DD">
      <w:pPr>
        <w:widowControl w:val="0"/>
        <w:autoSpaceDE w:val="0"/>
        <w:autoSpaceDN w:val="0"/>
        <w:adjustRightInd w:val="0"/>
        <w:rPr>
          <w:rFonts w:ascii="Times" w:hAnsi="Times" w:cs="Helvetica"/>
        </w:rPr>
      </w:pPr>
    </w:p>
    <w:p w14:paraId="577A9C11" w14:textId="77777777" w:rsidR="00B756C2" w:rsidRPr="00A910B1" w:rsidRDefault="00B756C2" w:rsidP="00B756C2">
      <w:bookmarkStart w:id="252" w:name="HUDChoice"/>
      <w:bookmarkStart w:id="253" w:name="HUDNOFA"/>
      <w:bookmarkStart w:id="254" w:name="HUDOpptoRegister"/>
      <w:bookmarkStart w:id="255" w:name="HUDserviceCoord"/>
      <w:bookmarkStart w:id="256" w:name="HUDReminders"/>
      <w:bookmarkEnd w:id="252"/>
      <w:bookmarkEnd w:id="253"/>
      <w:bookmarkEnd w:id="254"/>
      <w:bookmarkEnd w:id="255"/>
      <w:bookmarkEnd w:id="256"/>
      <w:r w:rsidRPr="00A910B1">
        <w:t>Reminders</w:t>
      </w:r>
    </w:p>
    <w:p w14:paraId="15C223B3" w14:textId="77777777" w:rsidR="00B756C2" w:rsidRDefault="00B756C2" w:rsidP="00B756C2"/>
    <w:p w14:paraId="780F6203" w14:textId="77777777" w:rsidR="00096DD0" w:rsidRDefault="00096DD0" w:rsidP="00096DD0">
      <w:pPr>
        <w:widowControl w:val="0"/>
        <w:autoSpaceDE w:val="0"/>
        <w:autoSpaceDN w:val="0"/>
        <w:adjustRightInd w:val="0"/>
        <w:rPr>
          <w:rFonts w:ascii="Times" w:hAnsi="Times" w:cs="Helvetica"/>
        </w:rPr>
      </w:pPr>
      <w:bookmarkStart w:id="257" w:name="HUDFairHousingPrivateEnforcement"/>
      <w:bookmarkEnd w:id="257"/>
      <w:r w:rsidRPr="000B5FA0">
        <w:rPr>
          <w:rFonts w:ascii="Times" w:hAnsi="Times" w:cs="Helvetica"/>
          <w:highlight w:val="cyan"/>
        </w:rPr>
        <w:t>Fair Housing Initiative Program - Education and Outreach Initiative Grant</w:t>
      </w:r>
    </w:p>
    <w:p w14:paraId="012FFADD" w14:textId="77777777" w:rsidR="00096DD0" w:rsidRPr="003F4C67" w:rsidRDefault="00096DD0" w:rsidP="00096DD0">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096DD0" w:rsidRPr="008D6478" w14:paraId="22427994" w14:textId="77777777" w:rsidTr="00096DD0">
        <w:tc>
          <w:tcPr>
            <w:tcW w:w="4540" w:type="dxa"/>
            <w:tcMar>
              <w:top w:w="100" w:type="nil"/>
              <w:left w:w="100" w:type="nil"/>
              <w:bottom w:w="100" w:type="nil"/>
              <w:right w:w="100" w:type="nil"/>
            </w:tcMar>
          </w:tcPr>
          <w:p w14:paraId="28B7A7CF" w14:textId="77777777" w:rsidR="00096DD0" w:rsidRPr="008D6478" w:rsidRDefault="00096DD0" w:rsidP="00096DD0">
            <w:pPr>
              <w:widowControl w:val="0"/>
              <w:autoSpaceDE w:val="0"/>
              <w:autoSpaceDN w:val="0"/>
              <w:adjustRightInd w:val="0"/>
              <w:rPr>
                <w:b/>
                <w:bCs/>
              </w:rPr>
            </w:pPr>
            <w:r w:rsidRPr="008D6478">
              <w:rPr>
                <w:b/>
                <w:bCs/>
              </w:rPr>
              <w:t>Document Type:</w:t>
            </w:r>
          </w:p>
        </w:tc>
        <w:tc>
          <w:tcPr>
            <w:tcW w:w="5800" w:type="dxa"/>
            <w:tcMar>
              <w:top w:w="100" w:type="nil"/>
              <w:left w:w="100" w:type="nil"/>
              <w:bottom w:w="100" w:type="nil"/>
              <w:right w:w="100" w:type="nil"/>
            </w:tcMar>
            <w:vAlign w:val="center"/>
          </w:tcPr>
          <w:p w14:paraId="28AD7A88" w14:textId="77777777" w:rsidR="00096DD0" w:rsidRPr="008D6478" w:rsidRDefault="00096DD0" w:rsidP="00096DD0">
            <w:pPr>
              <w:widowControl w:val="0"/>
              <w:autoSpaceDE w:val="0"/>
              <w:autoSpaceDN w:val="0"/>
              <w:adjustRightInd w:val="0"/>
            </w:pPr>
            <w:r w:rsidRPr="008D6478">
              <w:t>Grants Notice</w:t>
            </w:r>
          </w:p>
        </w:tc>
      </w:tr>
      <w:tr w:rsidR="00096DD0" w:rsidRPr="008D6478" w14:paraId="3CFFF8B8" w14:textId="77777777" w:rsidTr="00096DD0">
        <w:tblPrEx>
          <w:tblBorders>
            <w:top w:val="none" w:sz="0" w:space="0" w:color="auto"/>
          </w:tblBorders>
        </w:tblPrEx>
        <w:tc>
          <w:tcPr>
            <w:tcW w:w="4540" w:type="dxa"/>
            <w:tcMar>
              <w:top w:w="100" w:type="nil"/>
              <w:left w:w="100" w:type="nil"/>
              <w:bottom w:w="100" w:type="nil"/>
              <w:right w:w="100" w:type="nil"/>
            </w:tcMar>
          </w:tcPr>
          <w:p w14:paraId="6B3EED81" w14:textId="77777777" w:rsidR="00096DD0" w:rsidRPr="008D6478" w:rsidRDefault="00096DD0" w:rsidP="00096DD0">
            <w:pPr>
              <w:widowControl w:val="0"/>
              <w:autoSpaceDE w:val="0"/>
              <w:autoSpaceDN w:val="0"/>
              <w:adjustRightInd w:val="0"/>
              <w:rPr>
                <w:b/>
                <w:bCs/>
              </w:rPr>
            </w:pPr>
            <w:r w:rsidRPr="008D6478">
              <w:rPr>
                <w:b/>
                <w:bCs/>
              </w:rPr>
              <w:t>Funding Opportunity Number:</w:t>
            </w:r>
          </w:p>
        </w:tc>
        <w:tc>
          <w:tcPr>
            <w:tcW w:w="5800" w:type="dxa"/>
            <w:tcMar>
              <w:top w:w="100" w:type="nil"/>
              <w:left w:w="100" w:type="nil"/>
              <w:bottom w:w="100" w:type="nil"/>
              <w:right w:w="100" w:type="nil"/>
            </w:tcMar>
            <w:vAlign w:val="center"/>
          </w:tcPr>
          <w:p w14:paraId="682A620A" w14:textId="77777777" w:rsidR="00096DD0" w:rsidRPr="008D6478" w:rsidRDefault="00096DD0" w:rsidP="00096DD0">
            <w:pPr>
              <w:widowControl w:val="0"/>
              <w:autoSpaceDE w:val="0"/>
              <w:autoSpaceDN w:val="0"/>
              <w:adjustRightInd w:val="0"/>
            </w:pPr>
            <w:r w:rsidRPr="008D6478">
              <w:t>FR-6000-N-21A</w:t>
            </w:r>
          </w:p>
        </w:tc>
      </w:tr>
      <w:tr w:rsidR="00096DD0" w:rsidRPr="008D6478" w14:paraId="3CFC7328" w14:textId="77777777" w:rsidTr="00096DD0">
        <w:tblPrEx>
          <w:tblBorders>
            <w:top w:val="none" w:sz="0" w:space="0" w:color="auto"/>
          </w:tblBorders>
        </w:tblPrEx>
        <w:tc>
          <w:tcPr>
            <w:tcW w:w="4540" w:type="dxa"/>
            <w:tcMar>
              <w:top w:w="100" w:type="nil"/>
              <w:left w:w="100" w:type="nil"/>
              <w:bottom w:w="100" w:type="nil"/>
              <w:right w:w="100" w:type="nil"/>
            </w:tcMar>
          </w:tcPr>
          <w:p w14:paraId="42F57194" w14:textId="77777777" w:rsidR="00096DD0" w:rsidRPr="008D6478" w:rsidRDefault="00096DD0" w:rsidP="00096DD0">
            <w:pPr>
              <w:widowControl w:val="0"/>
              <w:autoSpaceDE w:val="0"/>
              <w:autoSpaceDN w:val="0"/>
              <w:adjustRightInd w:val="0"/>
              <w:rPr>
                <w:b/>
                <w:bCs/>
              </w:rPr>
            </w:pPr>
            <w:r w:rsidRPr="008D6478">
              <w:rPr>
                <w:b/>
                <w:bCs/>
              </w:rPr>
              <w:t>Funding Opportunity Title:</w:t>
            </w:r>
          </w:p>
        </w:tc>
        <w:tc>
          <w:tcPr>
            <w:tcW w:w="5800" w:type="dxa"/>
            <w:tcMar>
              <w:top w:w="100" w:type="nil"/>
              <w:left w:w="100" w:type="nil"/>
              <w:bottom w:w="100" w:type="nil"/>
              <w:right w:w="100" w:type="nil"/>
            </w:tcMar>
            <w:vAlign w:val="center"/>
          </w:tcPr>
          <w:p w14:paraId="5D130039" w14:textId="77777777" w:rsidR="00096DD0" w:rsidRPr="008D6478" w:rsidRDefault="00096DD0" w:rsidP="00096DD0">
            <w:pPr>
              <w:widowControl w:val="0"/>
              <w:autoSpaceDE w:val="0"/>
              <w:autoSpaceDN w:val="0"/>
              <w:adjustRightInd w:val="0"/>
            </w:pPr>
            <w:r w:rsidRPr="008D6478">
              <w:t>Fair Housing Initiative Program - Education and Outreach Initiative</w:t>
            </w:r>
          </w:p>
        </w:tc>
      </w:tr>
      <w:tr w:rsidR="00096DD0" w:rsidRPr="008D6478" w14:paraId="282DA9E0" w14:textId="77777777" w:rsidTr="00096DD0">
        <w:tblPrEx>
          <w:tblBorders>
            <w:top w:val="none" w:sz="0" w:space="0" w:color="auto"/>
          </w:tblBorders>
        </w:tblPrEx>
        <w:tc>
          <w:tcPr>
            <w:tcW w:w="4540" w:type="dxa"/>
            <w:tcMar>
              <w:top w:w="100" w:type="nil"/>
              <w:left w:w="100" w:type="nil"/>
              <w:bottom w:w="100" w:type="nil"/>
              <w:right w:w="100" w:type="nil"/>
            </w:tcMar>
          </w:tcPr>
          <w:p w14:paraId="3BDAA750" w14:textId="77777777" w:rsidR="00096DD0" w:rsidRPr="008D6478" w:rsidRDefault="00096DD0" w:rsidP="00096DD0">
            <w:pPr>
              <w:widowControl w:val="0"/>
              <w:autoSpaceDE w:val="0"/>
              <w:autoSpaceDN w:val="0"/>
              <w:adjustRightInd w:val="0"/>
              <w:rPr>
                <w:b/>
                <w:bCs/>
              </w:rPr>
            </w:pPr>
            <w:r w:rsidRPr="008D6478">
              <w:rPr>
                <w:b/>
                <w:bCs/>
              </w:rPr>
              <w:t>Opportunity Category:</w:t>
            </w:r>
          </w:p>
        </w:tc>
        <w:tc>
          <w:tcPr>
            <w:tcW w:w="5800" w:type="dxa"/>
            <w:tcMar>
              <w:top w:w="100" w:type="nil"/>
              <w:left w:w="100" w:type="nil"/>
              <w:bottom w:w="100" w:type="nil"/>
              <w:right w:w="100" w:type="nil"/>
            </w:tcMar>
            <w:vAlign w:val="center"/>
          </w:tcPr>
          <w:p w14:paraId="4E518379" w14:textId="77777777" w:rsidR="00096DD0" w:rsidRPr="008D6478" w:rsidRDefault="00096DD0" w:rsidP="00096DD0">
            <w:pPr>
              <w:widowControl w:val="0"/>
              <w:autoSpaceDE w:val="0"/>
              <w:autoSpaceDN w:val="0"/>
              <w:adjustRightInd w:val="0"/>
            </w:pPr>
            <w:r w:rsidRPr="008D6478">
              <w:t>Discretionary</w:t>
            </w:r>
          </w:p>
        </w:tc>
      </w:tr>
      <w:tr w:rsidR="00096DD0" w:rsidRPr="008D6478" w14:paraId="3FB4F81D" w14:textId="77777777" w:rsidTr="00096DD0">
        <w:tblPrEx>
          <w:tblBorders>
            <w:top w:val="none" w:sz="0" w:space="0" w:color="auto"/>
          </w:tblBorders>
        </w:tblPrEx>
        <w:tc>
          <w:tcPr>
            <w:tcW w:w="4540" w:type="dxa"/>
            <w:tcMar>
              <w:top w:w="100" w:type="nil"/>
              <w:left w:w="100" w:type="nil"/>
              <w:bottom w:w="100" w:type="nil"/>
              <w:right w:w="100" w:type="nil"/>
            </w:tcMar>
          </w:tcPr>
          <w:p w14:paraId="7ADAC5F2" w14:textId="77777777" w:rsidR="00096DD0" w:rsidRPr="008D6478" w:rsidRDefault="00096DD0" w:rsidP="00096DD0">
            <w:pPr>
              <w:widowControl w:val="0"/>
              <w:autoSpaceDE w:val="0"/>
              <w:autoSpaceDN w:val="0"/>
              <w:adjustRightInd w:val="0"/>
              <w:rPr>
                <w:b/>
                <w:bCs/>
              </w:rPr>
            </w:pPr>
            <w:r w:rsidRPr="008D6478">
              <w:rPr>
                <w:b/>
                <w:bCs/>
              </w:rPr>
              <w:t>Opportunity Category Explanation:</w:t>
            </w:r>
          </w:p>
        </w:tc>
        <w:tc>
          <w:tcPr>
            <w:tcW w:w="5800" w:type="dxa"/>
            <w:tcMar>
              <w:top w:w="100" w:type="nil"/>
              <w:left w:w="100" w:type="nil"/>
              <w:bottom w:w="100" w:type="nil"/>
              <w:right w:w="100" w:type="nil"/>
            </w:tcMar>
            <w:vAlign w:val="center"/>
          </w:tcPr>
          <w:p w14:paraId="35E8D15F" w14:textId="77777777" w:rsidR="00096DD0" w:rsidRPr="008D6478" w:rsidRDefault="00096DD0" w:rsidP="00096DD0">
            <w:pPr>
              <w:widowControl w:val="0"/>
              <w:autoSpaceDE w:val="0"/>
              <w:autoSpaceDN w:val="0"/>
              <w:adjustRightInd w:val="0"/>
            </w:pPr>
          </w:p>
        </w:tc>
      </w:tr>
      <w:tr w:rsidR="00096DD0" w:rsidRPr="008D6478" w14:paraId="0BCB9DF2" w14:textId="77777777" w:rsidTr="00096DD0">
        <w:tblPrEx>
          <w:tblBorders>
            <w:top w:val="none" w:sz="0" w:space="0" w:color="auto"/>
          </w:tblBorders>
        </w:tblPrEx>
        <w:tc>
          <w:tcPr>
            <w:tcW w:w="4540" w:type="dxa"/>
            <w:tcMar>
              <w:top w:w="100" w:type="nil"/>
              <w:left w:w="100" w:type="nil"/>
              <w:bottom w:w="100" w:type="nil"/>
              <w:right w:w="100" w:type="nil"/>
            </w:tcMar>
          </w:tcPr>
          <w:p w14:paraId="1C9F38C5" w14:textId="77777777" w:rsidR="00096DD0" w:rsidRPr="008D6478" w:rsidRDefault="00096DD0" w:rsidP="00096DD0">
            <w:pPr>
              <w:widowControl w:val="0"/>
              <w:autoSpaceDE w:val="0"/>
              <w:autoSpaceDN w:val="0"/>
              <w:adjustRightInd w:val="0"/>
              <w:rPr>
                <w:b/>
                <w:bCs/>
              </w:rPr>
            </w:pPr>
            <w:r w:rsidRPr="008D6478">
              <w:rPr>
                <w:b/>
                <w:bCs/>
              </w:rPr>
              <w:t>Funding Instrument Type:</w:t>
            </w:r>
          </w:p>
        </w:tc>
        <w:tc>
          <w:tcPr>
            <w:tcW w:w="5800" w:type="dxa"/>
            <w:tcMar>
              <w:top w:w="100" w:type="nil"/>
              <w:left w:w="100" w:type="nil"/>
              <w:bottom w:w="100" w:type="nil"/>
              <w:right w:w="100" w:type="nil"/>
            </w:tcMar>
            <w:vAlign w:val="center"/>
          </w:tcPr>
          <w:p w14:paraId="235194F1" w14:textId="77777777" w:rsidR="00096DD0" w:rsidRPr="008D6478" w:rsidRDefault="00096DD0" w:rsidP="00096DD0">
            <w:pPr>
              <w:widowControl w:val="0"/>
              <w:autoSpaceDE w:val="0"/>
              <w:autoSpaceDN w:val="0"/>
              <w:adjustRightInd w:val="0"/>
            </w:pPr>
            <w:r w:rsidRPr="008D6478">
              <w:t>Grant</w:t>
            </w:r>
          </w:p>
        </w:tc>
      </w:tr>
      <w:tr w:rsidR="00096DD0" w:rsidRPr="008D6478" w14:paraId="4ED2E4DE" w14:textId="77777777" w:rsidTr="00096DD0">
        <w:tblPrEx>
          <w:tblBorders>
            <w:top w:val="none" w:sz="0" w:space="0" w:color="auto"/>
          </w:tblBorders>
        </w:tblPrEx>
        <w:tc>
          <w:tcPr>
            <w:tcW w:w="4540" w:type="dxa"/>
            <w:tcMar>
              <w:top w:w="100" w:type="nil"/>
              <w:left w:w="100" w:type="nil"/>
              <w:bottom w:w="100" w:type="nil"/>
              <w:right w:w="100" w:type="nil"/>
            </w:tcMar>
          </w:tcPr>
          <w:p w14:paraId="1D770FD4" w14:textId="77777777" w:rsidR="00096DD0" w:rsidRPr="008D6478" w:rsidRDefault="00096DD0" w:rsidP="00096DD0">
            <w:pPr>
              <w:widowControl w:val="0"/>
              <w:autoSpaceDE w:val="0"/>
              <w:autoSpaceDN w:val="0"/>
              <w:adjustRightInd w:val="0"/>
              <w:rPr>
                <w:b/>
                <w:bCs/>
              </w:rPr>
            </w:pPr>
            <w:r w:rsidRPr="008D6478">
              <w:rPr>
                <w:b/>
                <w:bCs/>
              </w:rPr>
              <w:t>Category of Funding Activity:</w:t>
            </w:r>
          </w:p>
        </w:tc>
        <w:tc>
          <w:tcPr>
            <w:tcW w:w="5800" w:type="dxa"/>
            <w:tcMar>
              <w:top w:w="100" w:type="nil"/>
              <w:left w:w="100" w:type="nil"/>
              <w:bottom w:w="100" w:type="nil"/>
              <w:right w:w="100" w:type="nil"/>
            </w:tcMar>
            <w:vAlign w:val="center"/>
          </w:tcPr>
          <w:p w14:paraId="7BA6F35B" w14:textId="77777777" w:rsidR="00096DD0" w:rsidRPr="008D6478" w:rsidRDefault="00096DD0" w:rsidP="00096DD0">
            <w:pPr>
              <w:widowControl w:val="0"/>
              <w:autoSpaceDE w:val="0"/>
              <w:autoSpaceDN w:val="0"/>
              <w:adjustRightInd w:val="0"/>
            </w:pPr>
            <w:r w:rsidRPr="008D6478">
              <w:t>Housing</w:t>
            </w:r>
          </w:p>
        </w:tc>
      </w:tr>
      <w:tr w:rsidR="00096DD0" w:rsidRPr="008D6478" w14:paraId="61590233" w14:textId="77777777" w:rsidTr="00096DD0">
        <w:tblPrEx>
          <w:tblBorders>
            <w:top w:val="none" w:sz="0" w:space="0" w:color="auto"/>
          </w:tblBorders>
        </w:tblPrEx>
        <w:tc>
          <w:tcPr>
            <w:tcW w:w="4540" w:type="dxa"/>
            <w:tcMar>
              <w:top w:w="100" w:type="nil"/>
              <w:left w:w="100" w:type="nil"/>
              <w:bottom w:w="100" w:type="nil"/>
              <w:right w:w="100" w:type="nil"/>
            </w:tcMar>
          </w:tcPr>
          <w:p w14:paraId="0BA2E767" w14:textId="77777777" w:rsidR="00096DD0" w:rsidRPr="008D6478" w:rsidRDefault="00096DD0" w:rsidP="00096DD0">
            <w:pPr>
              <w:widowControl w:val="0"/>
              <w:autoSpaceDE w:val="0"/>
              <w:autoSpaceDN w:val="0"/>
              <w:adjustRightInd w:val="0"/>
              <w:rPr>
                <w:b/>
                <w:bCs/>
              </w:rPr>
            </w:pPr>
            <w:r w:rsidRPr="008D6478">
              <w:rPr>
                <w:b/>
                <w:bCs/>
              </w:rPr>
              <w:t>Category Explanation:</w:t>
            </w:r>
          </w:p>
        </w:tc>
        <w:tc>
          <w:tcPr>
            <w:tcW w:w="5800" w:type="dxa"/>
            <w:tcMar>
              <w:top w:w="100" w:type="nil"/>
              <w:left w:w="100" w:type="nil"/>
              <w:bottom w:w="100" w:type="nil"/>
              <w:right w:w="100" w:type="nil"/>
            </w:tcMar>
            <w:vAlign w:val="center"/>
          </w:tcPr>
          <w:p w14:paraId="03940A3A" w14:textId="77777777" w:rsidR="00096DD0" w:rsidRPr="008D6478" w:rsidRDefault="00096DD0" w:rsidP="00096DD0">
            <w:pPr>
              <w:widowControl w:val="0"/>
              <w:autoSpaceDE w:val="0"/>
              <w:autoSpaceDN w:val="0"/>
              <w:adjustRightInd w:val="0"/>
            </w:pPr>
          </w:p>
        </w:tc>
      </w:tr>
      <w:tr w:rsidR="00096DD0" w:rsidRPr="008D6478" w14:paraId="00219094" w14:textId="77777777" w:rsidTr="00096DD0">
        <w:tblPrEx>
          <w:tblBorders>
            <w:top w:val="none" w:sz="0" w:space="0" w:color="auto"/>
          </w:tblBorders>
        </w:tblPrEx>
        <w:tc>
          <w:tcPr>
            <w:tcW w:w="4540" w:type="dxa"/>
            <w:tcMar>
              <w:top w:w="100" w:type="nil"/>
              <w:left w:w="100" w:type="nil"/>
              <w:bottom w:w="100" w:type="nil"/>
              <w:right w:w="100" w:type="nil"/>
            </w:tcMar>
            <w:vAlign w:val="center"/>
          </w:tcPr>
          <w:p w14:paraId="2EB64209" w14:textId="77777777" w:rsidR="00096DD0" w:rsidRPr="008D6478" w:rsidRDefault="00096DD0" w:rsidP="00096DD0">
            <w:pPr>
              <w:widowControl w:val="0"/>
              <w:autoSpaceDE w:val="0"/>
              <w:autoSpaceDN w:val="0"/>
              <w:adjustRightInd w:val="0"/>
              <w:rPr>
                <w:b/>
                <w:bCs/>
              </w:rPr>
            </w:pPr>
            <w:r w:rsidRPr="008D6478">
              <w:rPr>
                <w:b/>
                <w:bCs/>
              </w:rPr>
              <w:t>Expected Number of Awards:</w:t>
            </w:r>
          </w:p>
        </w:tc>
        <w:tc>
          <w:tcPr>
            <w:tcW w:w="5800" w:type="dxa"/>
            <w:tcMar>
              <w:top w:w="100" w:type="nil"/>
              <w:left w:w="100" w:type="nil"/>
              <w:bottom w:w="100" w:type="nil"/>
              <w:right w:w="100" w:type="nil"/>
            </w:tcMar>
            <w:vAlign w:val="center"/>
          </w:tcPr>
          <w:p w14:paraId="21100F24" w14:textId="77777777" w:rsidR="00096DD0" w:rsidRPr="008D6478" w:rsidRDefault="00096DD0" w:rsidP="00096DD0">
            <w:pPr>
              <w:widowControl w:val="0"/>
              <w:autoSpaceDE w:val="0"/>
              <w:autoSpaceDN w:val="0"/>
              <w:adjustRightInd w:val="0"/>
            </w:pPr>
            <w:r w:rsidRPr="008D6478">
              <w:t>49</w:t>
            </w:r>
          </w:p>
        </w:tc>
      </w:tr>
      <w:tr w:rsidR="00096DD0" w:rsidRPr="008D6478" w14:paraId="16DEF159" w14:textId="77777777" w:rsidTr="00096DD0">
        <w:tblPrEx>
          <w:tblBorders>
            <w:top w:val="none" w:sz="0" w:space="0" w:color="auto"/>
          </w:tblBorders>
        </w:tblPrEx>
        <w:tc>
          <w:tcPr>
            <w:tcW w:w="4540" w:type="dxa"/>
            <w:tcMar>
              <w:top w:w="100" w:type="nil"/>
              <w:left w:w="100" w:type="nil"/>
              <w:bottom w:w="100" w:type="nil"/>
              <w:right w:w="100" w:type="nil"/>
            </w:tcMar>
          </w:tcPr>
          <w:p w14:paraId="22B42F98" w14:textId="77777777" w:rsidR="00096DD0" w:rsidRPr="008D6478" w:rsidRDefault="00096DD0" w:rsidP="00096DD0">
            <w:pPr>
              <w:widowControl w:val="0"/>
              <w:autoSpaceDE w:val="0"/>
              <w:autoSpaceDN w:val="0"/>
              <w:adjustRightInd w:val="0"/>
              <w:rPr>
                <w:b/>
                <w:bCs/>
              </w:rPr>
            </w:pPr>
            <w:r w:rsidRPr="008D6478">
              <w:rPr>
                <w:b/>
                <w:bCs/>
              </w:rPr>
              <w:t>CFDA Number(s):</w:t>
            </w:r>
          </w:p>
        </w:tc>
        <w:tc>
          <w:tcPr>
            <w:tcW w:w="5800" w:type="dxa"/>
            <w:tcMar>
              <w:top w:w="100" w:type="nil"/>
              <w:left w:w="100" w:type="nil"/>
              <w:bottom w:w="100" w:type="nil"/>
              <w:right w:w="100" w:type="nil"/>
            </w:tcMar>
            <w:vAlign w:val="center"/>
          </w:tcPr>
          <w:p w14:paraId="7592AC0A" w14:textId="77777777" w:rsidR="00096DD0" w:rsidRPr="008D6478" w:rsidRDefault="00096DD0" w:rsidP="00096DD0">
            <w:pPr>
              <w:widowControl w:val="0"/>
              <w:autoSpaceDE w:val="0"/>
              <w:autoSpaceDN w:val="0"/>
              <w:adjustRightInd w:val="0"/>
            </w:pPr>
            <w:r w:rsidRPr="008D6478">
              <w:t>14.416 -- Education and Outreach Initiatives</w:t>
            </w:r>
          </w:p>
        </w:tc>
      </w:tr>
      <w:tr w:rsidR="00096DD0" w:rsidRPr="008D6478" w14:paraId="3733E449" w14:textId="77777777" w:rsidTr="00096DD0">
        <w:tc>
          <w:tcPr>
            <w:tcW w:w="4540" w:type="dxa"/>
            <w:tcMar>
              <w:top w:w="100" w:type="nil"/>
              <w:left w:w="100" w:type="nil"/>
              <w:bottom w:w="100" w:type="nil"/>
              <w:right w:w="100" w:type="nil"/>
            </w:tcMar>
          </w:tcPr>
          <w:p w14:paraId="01DDA499" w14:textId="77777777" w:rsidR="00096DD0" w:rsidRPr="008D6478" w:rsidRDefault="00096DD0" w:rsidP="00096DD0">
            <w:pPr>
              <w:widowControl w:val="0"/>
              <w:autoSpaceDE w:val="0"/>
              <w:autoSpaceDN w:val="0"/>
              <w:adjustRightInd w:val="0"/>
              <w:rPr>
                <w:b/>
                <w:bCs/>
              </w:rPr>
            </w:pPr>
            <w:r w:rsidRPr="008D6478">
              <w:rPr>
                <w:b/>
                <w:bCs/>
              </w:rPr>
              <w:t>Cost Sharing or Matching Requirement:</w:t>
            </w:r>
          </w:p>
        </w:tc>
        <w:tc>
          <w:tcPr>
            <w:tcW w:w="5800" w:type="dxa"/>
            <w:tcMar>
              <w:top w:w="100" w:type="nil"/>
              <w:left w:w="100" w:type="nil"/>
              <w:bottom w:w="100" w:type="nil"/>
              <w:right w:w="100" w:type="nil"/>
            </w:tcMar>
            <w:vAlign w:val="center"/>
          </w:tcPr>
          <w:p w14:paraId="2F003D14" w14:textId="77777777" w:rsidR="00096DD0" w:rsidRPr="008D6478" w:rsidRDefault="00096DD0" w:rsidP="00096DD0">
            <w:pPr>
              <w:widowControl w:val="0"/>
              <w:autoSpaceDE w:val="0"/>
              <w:autoSpaceDN w:val="0"/>
              <w:adjustRightInd w:val="0"/>
            </w:pPr>
            <w:r w:rsidRPr="008D6478">
              <w:t>No</w:t>
            </w:r>
          </w:p>
        </w:tc>
      </w:tr>
      <w:tr w:rsidR="00096DD0" w14:paraId="29E3A9DD" w14:textId="77777777" w:rsidTr="00096DD0">
        <w:tc>
          <w:tcPr>
            <w:tcW w:w="4540" w:type="dxa"/>
            <w:tcBorders>
              <w:left w:val="nil"/>
            </w:tcBorders>
            <w:tcMar>
              <w:top w:w="100" w:type="nil"/>
              <w:left w:w="100" w:type="nil"/>
              <w:bottom w:w="100" w:type="nil"/>
              <w:right w:w="100" w:type="nil"/>
            </w:tcMar>
          </w:tcPr>
          <w:p w14:paraId="5CC9A1F4" w14:textId="77777777" w:rsidR="00096DD0" w:rsidRPr="008D6478" w:rsidRDefault="00096DD0" w:rsidP="00096DD0">
            <w:pPr>
              <w:widowControl w:val="0"/>
              <w:autoSpaceDE w:val="0"/>
              <w:autoSpaceDN w:val="0"/>
              <w:adjustRightInd w:val="0"/>
              <w:rPr>
                <w:b/>
                <w:bCs/>
              </w:rPr>
            </w:pPr>
            <w:r w:rsidRPr="008D6478">
              <w:rPr>
                <w:b/>
                <w:bCs/>
              </w:rPr>
              <w:t>Posted Date:</w:t>
            </w:r>
          </w:p>
        </w:tc>
        <w:tc>
          <w:tcPr>
            <w:tcW w:w="5800" w:type="dxa"/>
            <w:tcBorders>
              <w:right w:val="nil"/>
            </w:tcBorders>
            <w:tcMar>
              <w:top w:w="100" w:type="nil"/>
              <w:left w:w="100" w:type="nil"/>
              <w:bottom w:w="100" w:type="nil"/>
              <w:right w:w="100" w:type="nil"/>
            </w:tcMar>
            <w:vAlign w:val="center"/>
          </w:tcPr>
          <w:p w14:paraId="3E56FAE3" w14:textId="77777777" w:rsidR="00096DD0" w:rsidRPr="008D6478" w:rsidRDefault="00096DD0" w:rsidP="00096DD0">
            <w:pPr>
              <w:widowControl w:val="0"/>
              <w:autoSpaceDE w:val="0"/>
              <w:autoSpaceDN w:val="0"/>
              <w:adjustRightInd w:val="0"/>
            </w:pPr>
            <w:r w:rsidRPr="008D6478">
              <w:t>Apr 26, 2016</w:t>
            </w:r>
          </w:p>
        </w:tc>
      </w:tr>
      <w:tr w:rsidR="00096DD0" w14:paraId="6603ABAF" w14:textId="77777777" w:rsidTr="00096DD0">
        <w:tc>
          <w:tcPr>
            <w:tcW w:w="4540" w:type="dxa"/>
            <w:tcBorders>
              <w:left w:val="nil"/>
            </w:tcBorders>
            <w:tcMar>
              <w:top w:w="100" w:type="nil"/>
              <w:left w:w="100" w:type="nil"/>
              <w:bottom w:w="100" w:type="nil"/>
              <w:right w:w="100" w:type="nil"/>
            </w:tcMar>
          </w:tcPr>
          <w:p w14:paraId="1DF83D22" w14:textId="77777777" w:rsidR="00096DD0" w:rsidRPr="008D6478" w:rsidRDefault="00096DD0" w:rsidP="00096DD0">
            <w:pPr>
              <w:widowControl w:val="0"/>
              <w:autoSpaceDE w:val="0"/>
              <w:autoSpaceDN w:val="0"/>
              <w:adjustRightInd w:val="0"/>
              <w:rPr>
                <w:b/>
                <w:bCs/>
              </w:rPr>
            </w:pPr>
            <w:r w:rsidRPr="008D6478">
              <w:rPr>
                <w:b/>
                <w:bCs/>
              </w:rPr>
              <w:t>Last Updated Date:</w:t>
            </w:r>
          </w:p>
        </w:tc>
        <w:tc>
          <w:tcPr>
            <w:tcW w:w="5800" w:type="dxa"/>
            <w:tcBorders>
              <w:right w:val="nil"/>
            </w:tcBorders>
            <w:tcMar>
              <w:top w:w="100" w:type="nil"/>
              <w:left w:w="100" w:type="nil"/>
              <w:bottom w:w="100" w:type="nil"/>
              <w:right w:w="100" w:type="nil"/>
            </w:tcMar>
            <w:vAlign w:val="center"/>
          </w:tcPr>
          <w:p w14:paraId="574DFD85" w14:textId="77777777" w:rsidR="00096DD0" w:rsidRPr="008D6478" w:rsidRDefault="00096DD0" w:rsidP="00096DD0">
            <w:pPr>
              <w:widowControl w:val="0"/>
              <w:autoSpaceDE w:val="0"/>
              <w:autoSpaceDN w:val="0"/>
              <w:adjustRightInd w:val="0"/>
            </w:pPr>
            <w:r w:rsidRPr="008D6478">
              <w:t>Apr 26, 2016</w:t>
            </w:r>
          </w:p>
        </w:tc>
      </w:tr>
      <w:tr w:rsidR="00096DD0" w14:paraId="29DC1295" w14:textId="77777777" w:rsidTr="00096DD0">
        <w:tc>
          <w:tcPr>
            <w:tcW w:w="4540" w:type="dxa"/>
            <w:tcBorders>
              <w:left w:val="nil"/>
            </w:tcBorders>
            <w:tcMar>
              <w:top w:w="100" w:type="nil"/>
              <w:left w:w="100" w:type="nil"/>
              <w:bottom w:w="100" w:type="nil"/>
              <w:right w:w="100" w:type="nil"/>
            </w:tcMar>
          </w:tcPr>
          <w:p w14:paraId="35DE46A5" w14:textId="77777777" w:rsidR="00096DD0" w:rsidRPr="008D6478" w:rsidRDefault="00096DD0" w:rsidP="00096DD0">
            <w:pPr>
              <w:widowControl w:val="0"/>
              <w:autoSpaceDE w:val="0"/>
              <w:autoSpaceDN w:val="0"/>
              <w:adjustRightInd w:val="0"/>
              <w:rPr>
                <w:b/>
                <w:bCs/>
              </w:rPr>
            </w:pPr>
            <w:r w:rsidRPr="008D6478">
              <w:rPr>
                <w:b/>
                <w:bCs/>
              </w:rPr>
              <w:t>Original Closing Date for Applications:</w:t>
            </w:r>
          </w:p>
        </w:tc>
        <w:tc>
          <w:tcPr>
            <w:tcW w:w="5800" w:type="dxa"/>
            <w:tcBorders>
              <w:right w:val="nil"/>
            </w:tcBorders>
            <w:tcMar>
              <w:top w:w="100" w:type="nil"/>
              <w:left w:w="100" w:type="nil"/>
              <w:bottom w:w="100" w:type="nil"/>
              <w:right w:w="100" w:type="nil"/>
            </w:tcMar>
            <w:vAlign w:val="center"/>
          </w:tcPr>
          <w:p w14:paraId="2B48FB43" w14:textId="77777777" w:rsidR="00096DD0" w:rsidRPr="008D6478" w:rsidRDefault="00096DD0" w:rsidP="00096DD0">
            <w:pPr>
              <w:widowControl w:val="0"/>
              <w:autoSpaceDE w:val="0"/>
              <w:autoSpaceDN w:val="0"/>
              <w:adjustRightInd w:val="0"/>
            </w:pPr>
            <w:r w:rsidRPr="008D6478">
              <w:t>Jun 23, 2016  Electronically submitted applications must be submitted no later than 11:59:59 p.m., ET, on the listed application due date.</w:t>
            </w:r>
          </w:p>
        </w:tc>
      </w:tr>
      <w:tr w:rsidR="00096DD0" w14:paraId="72FD09F3" w14:textId="77777777" w:rsidTr="00096DD0">
        <w:tc>
          <w:tcPr>
            <w:tcW w:w="4540" w:type="dxa"/>
            <w:tcBorders>
              <w:left w:val="nil"/>
            </w:tcBorders>
            <w:tcMar>
              <w:top w:w="100" w:type="nil"/>
              <w:left w:w="100" w:type="nil"/>
              <w:bottom w:w="100" w:type="nil"/>
              <w:right w:w="100" w:type="nil"/>
            </w:tcMar>
          </w:tcPr>
          <w:p w14:paraId="7AC19E6A" w14:textId="77777777" w:rsidR="00096DD0" w:rsidRPr="008D6478" w:rsidRDefault="00096DD0" w:rsidP="00096DD0">
            <w:pPr>
              <w:widowControl w:val="0"/>
              <w:autoSpaceDE w:val="0"/>
              <w:autoSpaceDN w:val="0"/>
              <w:adjustRightInd w:val="0"/>
              <w:rPr>
                <w:b/>
                <w:bCs/>
              </w:rPr>
            </w:pPr>
            <w:r w:rsidRPr="008D6478">
              <w:rPr>
                <w:b/>
                <w:bCs/>
              </w:rPr>
              <w:t>Current Closing Date for Applications:</w:t>
            </w:r>
          </w:p>
        </w:tc>
        <w:tc>
          <w:tcPr>
            <w:tcW w:w="5800" w:type="dxa"/>
            <w:tcBorders>
              <w:right w:val="nil"/>
            </w:tcBorders>
            <w:tcMar>
              <w:top w:w="100" w:type="nil"/>
              <w:left w:w="100" w:type="nil"/>
              <w:bottom w:w="100" w:type="nil"/>
              <w:right w:w="100" w:type="nil"/>
            </w:tcMar>
            <w:vAlign w:val="center"/>
          </w:tcPr>
          <w:p w14:paraId="70E742DD" w14:textId="77777777" w:rsidR="00096DD0" w:rsidRPr="008D6478" w:rsidRDefault="00096DD0" w:rsidP="00096DD0">
            <w:pPr>
              <w:widowControl w:val="0"/>
              <w:autoSpaceDE w:val="0"/>
              <w:autoSpaceDN w:val="0"/>
              <w:adjustRightInd w:val="0"/>
            </w:pPr>
            <w:r w:rsidRPr="008D6478">
              <w:t>Jun 23, 2016   Electronically submitted applications must be submitted no later than 11:59:59 p.m., ET, on the listed application due date.</w:t>
            </w:r>
          </w:p>
        </w:tc>
      </w:tr>
      <w:tr w:rsidR="00096DD0" w14:paraId="49BBE08A" w14:textId="77777777" w:rsidTr="00096DD0">
        <w:tc>
          <w:tcPr>
            <w:tcW w:w="4540" w:type="dxa"/>
            <w:tcBorders>
              <w:left w:val="nil"/>
            </w:tcBorders>
            <w:tcMar>
              <w:top w:w="100" w:type="nil"/>
              <w:left w:w="100" w:type="nil"/>
              <w:bottom w:w="100" w:type="nil"/>
              <w:right w:w="100" w:type="nil"/>
            </w:tcMar>
          </w:tcPr>
          <w:p w14:paraId="70739E3E" w14:textId="77777777" w:rsidR="00096DD0" w:rsidRPr="008D6478" w:rsidRDefault="00096DD0" w:rsidP="00096DD0">
            <w:pPr>
              <w:widowControl w:val="0"/>
              <w:autoSpaceDE w:val="0"/>
              <w:autoSpaceDN w:val="0"/>
              <w:adjustRightInd w:val="0"/>
              <w:rPr>
                <w:b/>
                <w:bCs/>
              </w:rPr>
            </w:pPr>
            <w:r w:rsidRPr="008D6478">
              <w:rPr>
                <w:b/>
                <w:bCs/>
              </w:rPr>
              <w:t>Archive Date:</w:t>
            </w:r>
          </w:p>
        </w:tc>
        <w:tc>
          <w:tcPr>
            <w:tcW w:w="5800" w:type="dxa"/>
            <w:tcBorders>
              <w:right w:val="nil"/>
            </w:tcBorders>
            <w:tcMar>
              <w:top w:w="100" w:type="nil"/>
              <w:left w:w="100" w:type="nil"/>
              <w:bottom w:w="100" w:type="nil"/>
              <w:right w:w="100" w:type="nil"/>
            </w:tcMar>
            <w:vAlign w:val="center"/>
          </w:tcPr>
          <w:p w14:paraId="1E8AB12D" w14:textId="77777777" w:rsidR="00096DD0" w:rsidRPr="008D6478" w:rsidRDefault="00096DD0" w:rsidP="00096DD0">
            <w:pPr>
              <w:widowControl w:val="0"/>
              <w:autoSpaceDE w:val="0"/>
              <w:autoSpaceDN w:val="0"/>
              <w:adjustRightInd w:val="0"/>
            </w:pPr>
            <w:r w:rsidRPr="008D6478">
              <w:t>Jul 23, 2016</w:t>
            </w:r>
          </w:p>
        </w:tc>
      </w:tr>
      <w:tr w:rsidR="00096DD0" w14:paraId="6BFAC8F7" w14:textId="77777777" w:rsidTr="00096DD0">
        <w:tc>
          <w:tcPr>
            <w:tcW w:w="4540" w:type="dxa"/>
            <w:tcBorders>
              <w:left w:val="nil"/>
            </w:tcBorders>
            <w:tcMar>
              <w:top w:w="100" w:type="nil"/>
              <w:left w:w="100" w:type="nil"/>
              <w:bottom w:w="100" w:type="nil"/>
              <w:right w:w="100" w:type="nil"/>
            </w:tcMar>
          </w:tcPr>
          <w:p w14:paraId="47A1FC21" w14:textId="77777777" w:rsidR="00096DD0" w:rsidRPr="008D6478" w:rsidRDefault="00096DD0" w:rsidP="00096DD0">
            <w:pPr>
              <w:widowControl w:val="0"/>
              <w:autoSpaceDE w:val="0"/>
              <w:autoSpaceDN w:val="0"/>
              <w:adjustRightInd w:val="0"/>
              <w:rPr>
                <w:b/>
                <w:bCs/>
              </w:rPr>
            </w:pPr>
            <w:r w:rsidRPr="008D6478">
              <w:rPr>
                <w:b/>
                <w:bCs/>
              </w:rPr>
              <w:t>Estimated Total Program Funding:</w:t>
            </w:r>
          </w:p>
        </w:tc>
        <w:tc>
          <w:tcPr>
            <w:tcW w:w="5800" w:type="dxa"/>
            <w:tcBorders>
              <w:right w:val="nil"/>
            </w:tcBorders>
            <w:tcMar>
              <w:top w:w="100" w:type="nil"/>
              <w:left w:w="100" w:type="nil"/>
              <w:bottom w:w="100" w:type="nil"/>
              <w:right w:w="100" w:type="nil"/>
            </w:tcMar>
            <w:vAlign w:val="center"/>
          </w:tcPr>
          <w:p w14:paraId="2C524A57" w14:textId="77777777" w:rsidR="00096DD0" w:rsidRPr="008D6478" w:rsidRDefault="00096DD0" w:rsidP="00096DD0">
            <w:pPr>
              <w:widowControl w:val="0"/>
              <w:autoSpaceDE w:val="0"/>
              <w:autoSpaceDN w:val="0"/>
              <w:adjustRightInd w:val="0"/>
            </w:pPr>
            <w:r w:rsidRPr="008D6478">
              <w:t>$7,450,000</w:t>
            </w:r>
          </w:p>
        </w:tc>
      </w:tr>
      <w:tr w:rsidR="00096DD0" w14:paraId="0C4FC03B" w14:textId="77777777" w:rsidTr="00096DD0">
        <w:tc>
          <w:tcPr>
            <w:tcW w:w="4540" w:type="dxa"/>
            <w:tcBorders>
              <w:left w:val="nil"/>
            </w:tcBorders>
            <w:tcMar>
              <w:top w:w="100" w:type="nil"/>
              <w:left w:w="100" w:type="nil"/>
              <w:bottom w:w="100" w:type="nil"/>
              <w:right w:w="100" w:type="nil"/>
            </w:tcMar>
          </w:tcPr>
          <w:p w14:paraId="0EFC9203" w14:textId="77777777" w:rsidR="00096DD0" w:rsidRPr="008D6478" w:rsidRDefault="00096DD0" w:rsidP="00096DD0">
            <w:pPr>
              <w:widowControl w:val="0"/>
              <w:autoSpaceDE w:val="0"/>
              <w:autoSpaceDN w:val="0"/>
              <w:adjustRightInd w:val="0"/>
              <w:rPr>
                <w:b/>
                <w:bCs/>
              </w:rPr>
            </w:pPr>
            <w:r w:rsidRPr="008D6478">
              <w:rPr>
                <w:b/>
                <w:bCs/>
              </w:rPr>
              <w:t>Award Ceiling:</w:t>
            </w:r>
          </w:p>
        </w:tc>
        <w:tc>
          <w:tcPr>
            <w:tcW w:w="5800" w:type="dxa"/>
            <w:tcBorders>
              <w:right w:val="nil"/>
            </w:tcBorders>
            <w:tcMar>
              <w:top w:w="100" w:type="nil"/>
              <w:left w:w="100" w:type="nil"/>
              <w:bottom w:w="100" w:type="nil"/>
              <w:right w:w="100" w:type="nil"/>
            </w:tcMar>
            <w:vAlign w:val="center"/>
          </w:tcPr>
          <w:p w14:paraId="0A7A2E52" w14:textId="77777777" w:rsidR="00096DD0" w:rsidRPr="008D6478" w:rsidRDefault="00096DD0" w:rsidP="00096DD0">
            <w:pPr>
              <w:widowControl w:val="0"/>
              <w:autoSpaceDE w:val="0"/>
              <w:autoSpaceDN w:val="0"/>
              <w:adjustRightInd w:val="0"/>
            </w:pPr>
            <w:r w:rsidRPr="008D6478">
              <w:t>$1,250,000</w:t>
            </w:r>
          </w:p>
        </w:tc>
      </w:tr>
      <w:tr w:rsidR="00096DD0" w14:paraId="03670F03" w14:textId="77777777" w:rsidTr="00096DD0">
        <w:tc>
          <w:tcPr>
            <w:tcW w:w="4540" w:type="dxa"/>
            <w:tcBorders>
              <w:left w:val="nil"/>
            </w:tcBorders>
            <w:tcMar>
              <w:top w:w="100" w:type="nil"/>
              <w:left w:w="100" w:type="nil"/>
              <w:bottom w:w="100" w:type="nil"/>
              <w:right w:w="100" w:type="nil"/>
            </w:tcMar>
          </w:tcPr>
          <w:p w14:paraId="6A8E5300" w14:textId="77777777" w:rsidR="00096DD0" w:rsidRPr="008D6478" w:rsidRDefault="00096DD0" w:rsidP="00096DD0">
            <w:pPr>
              <w:widowControl w:val="0"/>
              <w:autoSpaceDE w:val="0"/>
              <w:autoSpaceDN w:val="0"/>
              <w:adjustRightInd w:val="0"/>
              <w:rPr>
                <w:b/>
                <w:bCs/>
              </w:rPr>
            </w:pPr>
            <w:r w:rsidRPr="008D6478">
              <w:rPr>
                <w:b/>
                <w:bCs/>
              </w:rPr>
              <w:t>Award Floor:</w:t>
            </w:r>
          </w:p>
        </w:tc>
        <w:tc>
          <w:tcPr>
            <w:tcW w:w="5800" w:type="dxa"/>
            <w:tcBorders>
              <w:right w:val="nil"/>
            </w:tcBorders>
            <w:tcMar>
              <w:top w:w="100" w:type="nil"/>
              <w:left w:w="100" w:type="nil"/>
              <w:bottom w:w="100" w:type="nil"/>
              <w:right w:w="100" w:type="nil"/>
            </w:tcMar>
            <w:vAlign w:val="center"/>
          </w:tcPr>
          <w:p w14:paraId="71131059" w14:textId="77777777" w:rsidR="00096DD0" w:rsidRPr="008D6478" w:rsidRDefault="00096DD0" w:rsidP="00096DD0">
            <w:pPr>
              <w:widowControl w:val="0"/>
              <w:autoSpaceDE w:val="0"/>
              <w:autoSpaceDN w:val="0"/>
              <w:adjustRightInd w:val="0"/>
            </w:pPr>
            <w:r w:rsidRPr="008D6478">
              <w:t>$125,000</w:t>
            </w:r>
          </w:p>
        </w:tc>
      </w:tr>
      <w:tr w:rsidR="00096DD0" w14:paraId="0EE30E80" w14:textId="77777777" w:rsidTr="00096DD0">
        <w:tc>
          <w:tcPr>
            <w:tcW w:w="4540" w:type="dxa"/>
            <w:tcBorders>
              <w:left w:val="nil"/>
            </w:tcBorders>
            <w:tcMar>
              <w:top w:w="100" w:type="nil"/>
              <w:left w:w="100" w:type="nil"/>
              <w:bottom w:w="100" w:type="nil"/>
              <w:right w:w="100" w:type="nil"/>
            </w:tcMar>
          </w:tcPr>
          <w:p w14:paraId="23B79020" w14:textId="77777777" w:rsidR="00096DD0" w:rsidRPr="008D6478" w:rsidRDefault="00096DD0" w:rsidP="00096DD0">
            <w:pPr>
              <w:widowControl w:val="0"/>
              <w:autoSpaceDE w:val="0"/>
              <w:autoSpaceDN w:val="0"/>
              <w:adjustRightInd w:val="0"/>
              <w:rPr>
                <w:b/>
                <w:bCs/>
              </w:rPr>
            </w:pPr>
            <w:r w:rsidRPr="008D6478">
              <w:rPr>
                <w:b/>
                <w:bCs/>
              </w:rPr>
              <w:t>Eligible Applicants:</w:t>
            </w:r>
          </w:p>
        </w:tc>
        <w:tc>
          <w:tcPr>
            <w:tcW w:w="5800" w:type="dxa"/>
            <w:tcBorders>
              <w:right w:val="nil"/>
            </w:tcBorders>
            <w:tcMar>
              <w:top w:w="100" w:type="nil"/>
              <w:left w:w="100" w:type="nil"/>
              <w:bottom w:w="100" w:type="nil"/>
              <w:right w:w="100" w:type="nil"/>
            </w:tcMar>
            <w:vAlign w:val="center"/>
          </w:tcPr>
          <w:p w14:paraId="5420F1A4" w14:textId="77777777" w:rsidR="00096DD0" w:rsidRPr="008D6478" w:rsidRDefault="00096DD0" w:rsidP="00096DD0">
            <w:pPr>
              <w:widowControl w:val="0"/>
              <w:autoSpaceDE w:val="0"/>
              <w:autoSpaceDN w:val="0"/>
              <w:adjustRightInd w:val="0"/>
            </w:pPr>
            <w:r w:rsidRPr="008D6478">
              <w:t>Others (see text field entitled "Additional Information on Eligibility" for clarification)</w:t>
            </w:r>
          </w:p>
        </w:tc>
      </w:tr>
      <w:tr w:rsidR="00096DD0" w14:paraId="5254AE08" w14:textId="77777777" w:rsidTr="00096DD0">
        <w:tc>
          <w:tcPr>
            <w:tcW w:w="4540" w:type="dxa"/>
            <w:tcBorders>
              <w:left w:val="nil"/>
            </w:tcBorders>
            <w:tcMar>
              <w:top w:w="100" w:type="nil"/>
              <w:left w:w="100" w:type="nil"/>
              <w:bottom w:w="100" w:type="nil"/>
              <w:right w:w="100" w:type="nil"/>
            </w:tcMar>
          </w:tcPr>
          <w:p w14:paraId="37B009E2" w14:textId="77777777" w:rsidR="00096DD0" w:rsidRPr="008D6478" w:rsidRDefault="00096DD0" w:rsidP="00096DD0">
            <w:pPr>
              <w:widowControl w:val="0"/>
              <w:autoSpaceDE w:val="0"/>
              <w:autoSpaceDN w:val="0"/>
              <w:adjustRightInd w:val="0"/>
              <w:rPr>
                <w:b/>
                <w:bCs/>
              </w:rPr>
            </w:pPr>
            <w:r w:rsidRPr="008D6478">
              <w:rPr>
                <w:b/>
                <w:bCs/>
              </w:rPr>
              <w:t>Additional Information on Eligibility:</w:t>
            </w:r>
          </w:p>
        </w:tc>
        <w:tc>
          <w:tcPr>
            <w:tcW w:w="5800" w:type="dxa"/>
            <w:tcBorders>
              <w:right w:val="nil"/>
            </w:tcBorders>
            <w:tcMar>
              <w:top w:w="100" w:type="nil"/>
              <w:left w:w="100" w:type="nil"/>
              <w:bottom w:w="100" w:type="nil"/>
              <w:right w:w="100" w:type="nil"/>
            </w:tcMar>
            <w:vAlign w:val="center"/>
          </w:tcPr>
          <w:p w14:paraId="77780495" w14:textId="77777777" w:rsidR="00096DD0" w:rsidRPr="008D6478" w:rsidRDefault="00096DD0" w:rsidP="00096DD0">
            <w:pPr>
              <w:widowControl w:val="0"/>
              <w:autoSpaceDE w:val="0"/>
              <w:autoSpaceDN w:val="0"/>
              <w:adjustRightInd w:val="0"/>
            </w:pPr>
            <w:r w:rsidRPr="008D6478">
              <w:t xml:space="preserve">Eligible Applicants. Depending on the specific component as outlined in the eligibility chart, eligible </w:t>
            </w:r>
            <w:r w:rsidRPr="008D6478">
              <w:lastRenderedPageBreak/>
              <w:t>applicants may be Qualified Fair Housing Enforcement Organizations (QFHOs) and Fair Housing Enforcement Organizations (FHOs), public or private not-for-profit organizations or institutions, and other public or private entities that are formulating or carrying out programs to prevent or eliminate discriminatory housing practices; agencies of State or local governments; and agencies that participate in the Fair Housing Assistance Program (FHAP). Individuals, foreign entities, and sole proprietorship organizations are not eligible to compete for, or receive, awards made under this announcement.</w:t>
            </w:r>
          </w:p>
        </w:tc>
      </w:tr>
      <w:tr w:rsidR="00096DD0" w14:paraId="42C49617" w14:textId="77777777" w:rsidTr="00096DD0">
        <w:tc>
          <w:tcPr>
            <w:tcW w:w="4540" w:type="dxa"/>
            <w:tcBorders>
              <w:left w:val="nil"/>
            </w:tcBorders>
            <w:tcMar>
              <w:top w:w="100" w:type="nil"/>
              <w:left w:w="100" w:type="nil"/>
              <w:bottom w:w="100" w:type="nil"/>
              <w:right w:w="100" w:type="nil"/>
            </w:tcMar>
          </w:tcPr>
          <w:p w14:paraId="15A543F2" w14:textId="77777777" w:rsidR="00096DD0" w:rsidRPr="008D6478" w:rsidRDefault="00096DD0" w:rsidP="00096DD0">
            <w:pPr>
              <w:widowControl w:val="0"/>
              <w:autoSpaceDE w:val="0"/>
              <w:autoSpaceDN w:val="0"/>
              <w:adjustRightInd w:val="0"/>
              <w:rPr>
                <w:b/>
                <w:bCs/>
              </w:rPr>
            </w:pPr>
            <w:r w:rsidRPr="008D6478">
              <w:rPr>
                <w:b/>
                <w:bCs/>
              </w:rPr>
              <w:lastRenderedPageBreak/>
              <w:t>Agency Name:</w:t>
            </w:r>
          </w:p>
        </w:tc>
        <w:tc>
          <w:tcPr>
            <w:tcW w:w="5800" w:type="dxa"/>
            <w:tcBorders>
              <w:right w:val="nil"/>
            </w:tcBorders>
            <w:tcMar>
              <w:top w:w="100" w:type="nil"/>
              <w:left w:w="100" w:type="nil"/>
              <w:bottom w:w="100" w:type="nil"/>
              <w:right w:w="100" w:type="nil"/>
            </w:tcMar>
            <w:vAlign w:val="center"/>
          </w:tcPr>
          <w:p w14:paraId="002C68FE" w14:textId="77777777" w:rsidR="00096DD0" w:rsidRPr="008D6478" w:rsidRDefault="00096DD0" w:rsidP="00096DD0">
            <w:pPr>
              <w:widowControl w:val="0"/>
              <w:autoSpaceDE w:val="0"/>
              <w:autoSpaceDN w:val="0"/>
              <w:adjustRightInd w:val="0"/>
            </w:pPr>
            <w:r w:rsidRPr="008D6478">
              <w:t>Department of Housing and Urban Development</w:t>
            </w:r>
          </w:p>
        </w:tc>
      </w:tr>
      <w:tr w:rsidR="00096DD0" w14:paraId="29BD1981" w14:textId="77777777" w:rsidTr="00096DD0">
        <w:tc>
          <w:tcPr>
            <w:tcW w:w="4540" w:type="dxa"/>
            <w:tcBorders>
              <w:left w:val="nil"/>
            </w:tcBorders>
            <w:tcMar>
              <w:top w:w="100" w:type="nil"/>
              <w:left w:w="100" w:type="nil"/>
              <w:bottom w:w="100" w:type="nil"/>
              <w:right w:w="100" w:type="nil"/>
            </w:tcMar>
          </w:tcPr>
          <w:p w14:paraId="0ABEC494" w14:textId="77777777" w:rsidR="00096DD0" w:rsidRPr="008D6478" w:rsidRDefault="00096DD0" w:rsidP="00096DD0">
            <w:pPr>
              <w:widowControl w:val="0"/>
              <w:autoSpaceDE w:val="0"/>
              <w:autoSpaceDN w:val="0"/>
              <w:adjustRightInd w:val="0"/>
              <w:rPr>
                <w:b/>
                <w:bCs/>
              </w:rPr>
            </w:pPr>
            <w:r w:rsidRPr="008D6478">
              <w:rPr>
                <w:b/>
                <w:bCs/>
              </w:rPr>
              <w:t>Description:</w:t>
            </w:r>
          </w:p>
        </w:tc>
        <w:tc>
          <w:tcPr>
            <w:tcW w:w="5800" w:type="dxa"/>
            <w:tcBorders>
              <w:right w:val="nil"/>
            </w:tcBorders>
            <w:tcMar>
              <w:top w:w="100" w:type="nil"/>
              <w:left w:w="100" w:type="nil"/>
              <w:bottom w:w="100" w:type="nil"/>
              <w:right w:w="100" w:type="nil"/>
            </w:tcMar>
            <w:vAlign w:val="center"/>
          </w:tcPr>
          <w:p w14:paraId="538829EC" w14:textId="77777777" w:rsidR="00096DD0" w:rsidRPr="008D6478" w:rsidRDefault="00096DD0" w:rsidP="00096DD0">
            <w:pPr>
              <w:widowControl w:val="0"/>
              <w:autoSpaceDE w:val="0"/>
              <w:autoSpaceDN w:val="0"/>
              <w:adjustRightInd w:val="0"/>
            </w:pPr>
            <w:r w:rsidRPr="008D6478">
              <w:t xml:space="preserve">HUD is making available through this Education and Outreach Initiative (EOI) NOFA $7,450,000 for The Fair Housing Initiatives Program. Additional funds may become available for award under this NOFA as a result of HUD's efforts to recapture unused funds, use carryover funds, or because of the availability of additional appropriated funds. Use of these funds will be subject to statutory constraints. All awards are subject to the applicable funding restrictions described in the General Section and to those contained in this NOFA. FHIP funds are used to increase compliance with the Fair Housing Act. This year, funding is available under three Initiatives: Private Enforcement (PEI), Fair Housing Organization (FHOI) and Education and Outreach (EOI) Initiatives. Multi-year awards beyond FY2016 funding are subject to appropriations and the availability of funds. For FY2016, funding for each initiative is listed under a separate NOFA. Applicants must apply under the correct NOFA to be considered for funding. Additionally, if an applicant is eligible and applying for funding under separate initiatives and/or components, the applicant must submit a separate application under the correct NOFA for each component the applicant applies. This NOFA will consider applicants applying under EOI only. The following is a general description of the Education and Outreach Initiative (see chart in section III. A. for all eligibility requirements and a listing of related components): Education and Outreach Initiative (EOI). This Initiative provides funding for the purpose of developing, implementing, carrying out, or coordinating education and outreach programs designed to inform members of the public concerning their rights and obligations under the provisions of the Fair Housing Act. EOI applicants may be funded under the following components based on eligibility: Education and Outreach Initiative (EOI) - $7,450,000 (1) National-Based Programs (a) National Media Campaign Component (EOI-NMCC) - $1,250,000 (2) Regional/Local/Community Based Program (a) General Component (EOI-G) - $5,950,000 (b) Tester Coordinator Training (EOI-TC) - $250,000 Applicants may apply for funding under multiple EOI Components as long as the </w:t>
            </w:r>
            <w:r w:rsidRPr="008D6478">
              <w:lastRenderedPageBreak/>
              <w:t>applicant meets the specific eligibility requirements for each Component (see eligibility chart in Section III.A.1, and applies under the correct NOFA. Applicants will be funded in accordance with the funding restrictions listed under Section IV.F.5.</w:t>
            </w:r>
          </w:p>
        </w:tc>
      </w:tr>
      <w:tr w:rsidR="00096DD0" w14:paraId="4F21CA28" w14:textId="77777777" w:rsidTr="00096DD0">
        <w:tc>
          <w:tcPr>
            <w:tcW w:w="4540" w:type="dxa"/>
            <w:tcBorders>
              <w:left w:val="nil"/>
            </w:tcBorders>
            <w:tcMar>
              <w:top w:w="100" w:type="nil"/>
              <w:left w:w="100" w:type="nil"/>
              <w:bottom w:w="100" w:type="nil"/>
              <w:right w:w="100" w:type="nil"/>
            </w:tcMar>
          </w:tcPr>
          <w:p w14:paraId="56882A60" w14:textId="77777777" w:rsidR="00096DD0" w:rsidRPr="008D6478" w:rsidRDefault="00096DD0" w:rsidP="00096DD0">
            <w:pPr>
              <w:widowControl w:val="0"/>
              <w:autoSpaceDE w:val="0"/>
              <w:autoSpaceDN w:val="0"/>
              <w:adjustRightInd w:val="0"/>
              <w:rPr>
                <w:b/>
                <w:bCs/>
              </w:rPr>
            </w:pPr>
            <w:r w:rsidRPr="008D6478">
              <w:rPr>
                <w:b/>
                <w:bCs/>
              </w:rPr>
              <w:lastRenderedPageBreak/>
              <w:t>Link to Additional Information:</w:t>
            </w:r>
          </w:p>
        </w:tc>
        <w:tc>
          <w:tcPr>
            <w:tcW w:w="5800" w:type="dxa"/>
            <w:tcBorders>
              <w:right w:val="nil"/>
            </w:tcBorders>
            <w:tcMar>
              <w:top w:w="100" w:type="nil"/>
              <w:left w:w="100" w:type="nil"/>
              <w:bottom w:w="100" w:type="nil"/>
              <w:right w:w="100" w:type="nil"/>
            </w:tcMar>
            <w:vAlign w:val="center"/>
          </w:tcPr>
          <w:p w14:paraId="40CE8DC6" w14:textId="77777777" w:rsidR="00096DD0" w:rsidRPr="008D6478" w:rsidRDefault="009C7345" w:rsidP="00096DD0">
            <w:pPr>
              <w:widowControl w:val="0"/>
              <w:autoSpaceDE w:val="0"/>
              <w:autoSpaceDN w:val="0"/>
              <w:adjustRightInd w:val="0"/>
            </w:pPr>
            <w:hyperlink r:id="rId446" w:history="1">
              <w:r w:rsidR="00096DD0" w:rsidRPr="008D6478">
                <w:rPr>
                  <w:rStyle w:val="Hyperlink"/>
                </w:rPr>
                <w:t>http://portal.hud.gov/hudportal/HUD?src=/program_offices/administration/grants/fundsavail</w:t>
              </w:r>
            </w:hyperlink>
          </w:p>
        </w:tc>
      </w:tr>
      <w:tr w:rsidR="00096DD0" w14:paraId="7DC9D11C" w14:textId="77777777" w:rsidTr="00096DD0">
        <w:tc>
          <w:tcPr>
            <w:tcW w:w="4540" w:type="dxa"/>
            <w:tcBorders>
              <w:left w:val="nil"/>
            </w:tcBorders>
            <w:tcMar>
              <w:top w:w="100" w:type="nil"/>
              <w:left w:w="100" w:type="nil"/>
              <w:bottom w:w="100" w:type="nil"/>
              <w:right w:w="100" w:type="nil"/>
            </w:tcMar>
          </w:tcPr>
          <w:p w14:paraId="5E554994" w14:textId="77777777" w:rsidR="00096DD0" w:rsidRPr="008D6478" w:rsidRDefault="00096DD0" w:rsidP="00096DD0">
            <w:pPr>
              <w:widowControl w:val="0"/>
              <w:autoSpaceDE w:val="0"/>
              <w:autoSpaceDN w:val="0"/>
              <w:adjustRightInd w:val="0"/>
              <w:rPr>
                <w:b/>
                <w:bCs/>
              </w:rPr>
            </w:pPr>
            <w:r w:rsidRPr="008D6478">
              <w:rPr>
                <w:b/>
                <w:bCs/>
              </w:rPr>
              <w:t>Contact Information:</w:t>
            </w:r>
          </w:p>
        </w:tc>
        <w:tc>
          <w:tcPr>
            <w:tcW w:w="5800" w:type="dxa"/>
            <w:tcBorders>
              <w:right w:val="nil"/>
            </w:tcBorders>
            <w:tcMar>
              <w:top w:w="100" w:type="nil"/>
              <w:left w:w="100" w:type="nil"/>
              <w:bottom w:w="100" w:type="nil"/>
              <w:right w:w="100" w:type="nil"/>
            </w:tcMar>
            <w:vAlign w:val="center"/>
          </w:tcPr>
          <w:p w14:paraId="08F4A5EF" w14:textId="77777777" w:rsidR="00096DD0" w:rsidRPr="008D6478" w:rsidRDefault="00096DD0" w:rsidP="00096DD0">
            <w:pPr>
              <w:widowControl w:val="0"/>
              <w:autoSpaceDE w:val="0"/>
              <w:autoSpaceDN w:val="0"/>
              <w:adjustRightInd w:val="0"/>
            </w:pPr>
            <w:r w:rsidRPr="008D6478">
              <w:t>If you have difficulty accessing the full announcement electronically, please contact:</w:t>
            </w:r>
          </w:p>
          <w:p w14:paraId="2C8E7C45" w14:textId="77777777" w:rsidR="00096DD0" w:rsidRPr="008D6478" w:rsidRDefault="00096DD0" w:rsidP="00096DD0">
            <w:pPr>
              <w:widowControl w:val="0"/>
              <w:autoSpaceDE w:val="0"/>
              <w:autoSpaceDN w:val="0"/>
              <w:adjustRightInd w:val="0"/>
            </w:pPr>
          </w:p>
          <w:p w14:paraId="7142309D" w14:textId="77777777" w:rsidR="00096DD0" w:rsidRPr="008D6478" w:rsidRDefault="00096DD0" w:rsidP="00096DD0">
            <w:pPr>
              <w:widowControl w:val="0"/>
              <w:autoSpaceDE w:val="0"/>
              <w:autoSpaceDN w:val="0"/>
              <w:adjustRightInd w:val="0"/>
            </w:pPr>
            <w:r w:rsidRPr="008D6478">
              <w:t xml:space="preserve">Myron Newry Myron.P.Newry@hud.gov </w:t>
            </w:r>
          </w:p>
          <w:p w14:paraId="134FF72A" w14:textId="77777777" w:rsidR="00096DD0" w:rsidRPr="008D6478" w:rsidRDefault="009C7345" w:rsidP="00096DD0">
            <w:pPr>
              <w:widowControl w:val="0"/>
              <w:autoSpaceDE w:val="0"/>
              <w:autoSpaceDN w:val="0"/>
              <w:adjustRightInd w:val="0"/>
            </w:pPr>
            <w:hyperlink r:id="rId447" w:history="1">
              <w:r w:rsidR="00096DD0" w:rsidRPr="008D6478">
                <w:rPr>
                  <w:rStyle w:val="Hyperlink"/>
                </w:rPr>
                <w:t>Grants Policy</w:t>
              </w:r>
            </w:hyperlink>
          </w:p>
        </w:tc>
      </w:tr>
    </w:tbl>
    <w:p w14:paraId="42680A9F" w14:textId="77777777" w:rsidR="00096DD0" w:rsidRDefault="00096DD0" w:rsidP="00096DD0">
      <w:pPr>
        <w:widowControl w:val="0"/>
        <w:autoSpaceDE w:val="0"/>
        <w:autoSpaceDN w:val="0"/>
        <w:adjustRightInd w:val="0"/>
      </w:pPr>
    </w:p>
    <w:p w14:paraId="2C6C3B85" w14:textId="77777777" w:rsidR="00096DD0" w:rsidRDefault="009C7345" w:rsidP="00096DD0">
      <w:pPr>
        <w:widowControl w:val="0"/>
        <w:pBdr>
          <w:bottom w:val="single" w:sz="6" w:space="1" w:color="auto"/>
        </w:pBdr>
        <w:autoSpaceDE w:val="0"/>
        <w:autoSpaceDN w:val="0"/>
        <w:adjustRightInd w:val="0"/>
        <w:rPr>
          <w:rFonts w:ascii="Times" w:hAnsi="Times" w:cs="Helvetica"/>
          <w:color w:val="386EFF"/>
          <w:u w:val="single" w:color="386EFF"/>
        </w:rPr>
      </w:pPr>
      <w:hyperlink r:id="rId448" w:history="1">
        <w:r w:rsidR="00096DD0" w:rsidRPr="003F4C67">
          <w:rPr>
            <w:rFonts w:ascii="Times" w:hAnsi="Times" w:cs="Helvetica"/>
            <w:color w:val="386EFF"/>
            <w:u w:val="single" w:color="386EFF"/>
          </w:rPr>
          <w:t>http://www.grants.gov/web/grants/view-opportunity.html?oppId=283306</w:t>
        </w:r>
      </w:hyperlink>
    </w:p>
    <w:p w14:paraId="4F343B47" w14:textId="77777777" w:rsidR="00096DD0" w:rsidRPr="003F4C67" w:rsidRDefault="00096DD0" w:rsidP="00096DD0">
      <w:pPr>
        <w:widowControl w:val="0"/>
        <w:pBdr>
          <w:bottom w:val="single" w:sz="6" w:space="1" w:color="auto"/>
        </w:pBdr>
        <w:autoSpaceDE w:val="0"/>
        <w:autoSpaceDN w:val="0"/>
        <w:adjustRightInd w:val="0"/>
        <w:rPr>
          <w:rFonts w:ascii="Times" w:hAnsi="Times" w:cs="Helvetica"/>
        </w:rPr>
      </w:pPr>
    </w:p>
    <w:p w14:paraId="21D2E418" w14:textId="77777777" w:rsidR="00096DD0" w:rsidRPr="003F4C67" w:rsidRDefault="00096DD0" w:rsidP="00096DD0">
      <w:pPr>
        <w:widowControl w:val="0"/>
        <w:autoSpaceDE w:val="0"/>
        <w:autoSpaceDN w:val="0"/>
        <w:adjustRightInd w:val="0"/>
        <w:rPr>
          <w:rFonts w:ascii="Times" w:hAnsi="Times" w:cs="Helvetica"/>
        </w:rPr>
      </w:pPr>
    </w:p>
    <w:p w14:paraId="32852345" w14:textId="77777777" w:rsidR="00096DD0" w:rsidRDefault="00096DD0" w:rsidP="00096DD0">
      <w:pPr>
        <w:widowControl w:val="0"/>
        <w:autoSpaceDE w:val="0"/>
        <w:autoSpaceDN w:val="0"/>
        <w:adjustRightInd w:val="0"/>
        <w:rPr>
          <w:rFonts w:ascii="Times" w:hAnsi="Times" w:cs="Arial"/>
          <w:color w:val="1A1A1A"/>
        </w:rPr>
      </w:pPr>
      <w:bookmarkStart w:id="258" w:name="HUDJobsPlus"/>
      <w:bookmarkEnd w:id="258"/>
      <w:r w:rsidRPr="000B5FA0">
        <w:rPr>
          <w:rFonts w:ascii="Times" w:hAnsi="Times" w:cs="Arial"/>
          <w:color w:val="1A1A1A"/>
          <w:highlight w:val="cyan"/>
        </w:rPr>
        <w:t>Jobs Plus Initiative Grant</w:t>
      </w:r>
    </w:p>
    <w:p w14:paraId="38A6CA89" w14:textId="77777777" w:rsidR="00096DD0" w:rsidRDefault="00096DD0" w:rsidP="00096DD0">
      <w:pPr>
        <w:widowControl w:val="0"/>
        <w:autoSpaceDE w:val="0"/>
        <w:autoSpaceDN w:val="0"/>
        <w:adjustRightInd w:val="0"/>
        <w:rPr>
          <w:rFonts w:ascii="Times" w:hAnsi="Times" w:cs="Arial"/>
          <w:color w:val="1A1A1A"/>
        </w:rPr>
      </w:pPr>
    </w:p>
    <w:tbl>
      <w:tblPr>
        <w:tblW w:w="0" w:type="auto"/>
        <w:tblBorders>
          <w:top w:val="nil"/>
          <w:left w:val="nil"/>
          <w:right w:val="nil"/>
        </w:tblBorders>
        <w:tblLayout w:type="fixed"/>
        <w:tblLook w:val="0000" w:firstRow="0" w:lastRow="0" w:firstColumn="0" w:lastColumn="0" w:noHBand="0" w:noVBand="0"/>
      </w:tblPr>
      <w:tblGrid>
        <w:gridCol w:w="4540"/>
        <w:gridCol w:w="3580"/>
      </w:tblGrid>
      <w:tr w:rsidR="00096DD0" w:rsidRPr="008D6478" w14:paraId="4DFA33B9" w14:textId="77777777" w:rsidTr="00096DD0">
        <w:tc>
          <w:tcPr>
            <w:tcW w:w="4540" w:type="dxa"/>
            <w:tcMar>
              <w:top w:w="100" w:type="nil"/>
              <w:left w:w="100" w:type="nil"/>
              <w:bottom w:w="100" w:type="nil"/>
              <w:right w:w="100" w:type="nil"/>
            </w:tcMar>
          </w:tcPr>
          <w:p w14:paraId="71B4B3A5" w14:textId="77777777" w:rsidR="00096DD0" w:rsidRPr="008D6478" w:rsidRDefault="00096DD0" w:rsidP="00096DD0">
            <w:pPr>
              <w:widowControl w:val="0"/>
              <w:autoSpaceDE w:val="0"/>
              <w:autoSpaceDN w:val="0"/>
              <w:adjustRightInd w:val="0"/>
              <w:rPr>
                <w:rFonts w:ascii="Times" w:hAnsi="Times" w:cs="Arial"/>
                <w:b/>
                <w:bCs/>
                <w:color w:val="1A1A1A"/>
              </w:rPr>
            </w:pPr>
            <w:r w:rsidRPr="008D6478">
              <w:rPr>
                <w:rFonts w:ascii="Times" w:hAnsi="Times" w:cs="Arial"/>
                <w:b/>
                <w:bCs/>
                <w:color w:val="1A1A1A"/>
              </w:rPr>
              <w:t>Document Type:</w:t>
            </w:r>
          </w:p>
        </w:tc>
        <w:tc>
          <w:tcPr>
            <w:tcW w:w="3580" w:type="dxa"/>
            <w:tcMar>
              <w:top w:w="100" w:type="nil"/>
              <w:left w:w="100" w:type="nil"/>
              <w:bottom w:w="100" w:type="nil"/>
              <w:right w:w="100" w:type="nil"/>
            </w:tcMar>
            <w:vAlign w:val="center"/>
          </w:tcPr>
          <w:p w14:paraId="3C5CC4E4" w14:textId="77777777" w:rsidR="00096DD0" w:rsidRPr="008D6478" w:rsidRDefault="00096DD0" w:rsidP="00096DD0">
            <w:pPr>
              <w:widowControl w:val="0"/>
              <w:autoSpaceDE w:val="0"/>
              <w:autoSpaceDN w:val="0"/>
              <w:adjustRightInd w:val="0"/>
              <w:rPr>
                <w:rFonts w:ascii="Times" w:hAnsi="Times" w:cs="Arial"/>
                <w:color w:val="1A1A1A"/>
              </w:rPr>
            </w:pPr>
            <w:r w:rsidRPr="008D6478">
              <w:rPr>
                <w:rFonts w:ascii="Times" w:hAnsi="Times" w:cs="Arial"/>
                <w:color w:val="1A1A1A"/>
              </w:rPr>
              <w:t>Grants Notice</w:t>
            </w:r>
          </w:p>
        </w:tc>
      </w:tr>
      <w:tr w:rsidR="00096DD0" w:rsidRPr="008D6478" w14:paraId="379A418F" w14:textId="77777777" w:rsidTr="00096DD0">
        <w:tblPrEx>
          <w:tblBorders>
            <w:top w:val="none" w:sz="0" w:space="0" w:color="auto"/>
          </w:tblBorders>
        </w:tblPrEx>
        <w:tc>
          <w:tcPr>
            <w:tcW w:w="4540" w:type="dxa"/>
            <w:tcMar>
              <w:top w:w="100" w:type="nil"/>
              <w:left w:w="100" w:type="nil"/>
              <w:bottom w:w="100" w:type="nil"/>
              <w:right w:w="100" w:type="nil"/>
            </w:tcMar>
          </w:tcPr>
          <w:p w14:paraId="129F1255" w14:textId="77777777" w:rsidR="00096DD0" w:rsidRPr="008D6478" w:rsidRDefault="00096DD0" w:rsidP="00096DD0">
            <w:pPr>
              <w:widowControl w:val="0"/>
              <w:autoSpaceDE w:val="0"/>
              <w:autoSpaceDN w:val="0"/>
              <w:adjustRightInd w:val="0"/>
              <w:rPr>
                <w:rFonts w:ascii="Times" w:hAnsi="Times" w:cs="Arial"/>
                <w:b/>
                <w:bCs/>
                <w:color w:val="1A1A1A"/>
              </w:rPr>
            </w:pPr>
            <w:r w:rsidRPr="008D6478">
              <w:rPr>
                <w:rFonts w:ascii="Times" w:hAnsi="Times" w:cs="Arial"/>
                <w:b/>
                <w:bCs/>
                <w:color w:val="1A1A1A"/>
              </w:rPr>
              <w:t>Funding Opportunity Number:</w:t>
            </w:r>
          </w:p>
        </w:tc>
        <w:tc>
          <w:tcPr>
            <w:tcW w:w="3580" w:type="dxa"/>
            <w:tcMar>
              <w:top w:w="100" w:type="nil"/>
              <w:left w:w="100" w:type="nil"/>
              <w:bottom w:w="100" w:type="nil"/>
              <w:right w:w="100" w:type="nil"/>
            </w:tcMar>
            <w:vAlign w:val="center"/>
          </w:tcPr>
          <w:p w14:paraId="7B8EFD59" w14:textId="77777777" w:rsidR="00096DD0" w:rsidRPr="008D6478" w:rsidRDefault="00096DD0" w:rsidP="00096DD0">
            <w:pPr>
              <w:widowControl w:val="0"/>
              <w:autoSpaceDE w:val="0"/>
              <w:autoSpaceDN w:val="0"/>
              <w:adjustRightInd w:val="0"/>
              <w:rPr>
                <w:rFonts w:ascii="Times" w:hAnsi="Times" w:cs="Arial"/>
                <w:color w:val="1A1A1A"/>
              </w:rPr>
            </w:pPr>
            <w:r w:rsidRPr="008D6478">
              <w:rPr>
                <w:rFonts w:ascii="Times" w:hAnsi="Times" w:cs="Arial"/>
                <w:color w:val="1A1A1A"/>
              </w:rPr>
              <w:t>FR-6000-N-14</w:t>
            </w:r>
          </w:p>
        </w:tc>
      </w:tr>
      <w:tr w:rsidR="00096DD0" w:rsidRPr="008D6478" w14:paraId="6D57CA88" w14:textId="77777777" w:rsidTr="00096DD0">
        <w:tblPrEx>
          <w:tblBorders>
            <w:top w:val="none" w:sz="0" w:space="0" w:color="auto"/>
          </w:tblBorders>
        </w:tblPrEx>
        <w:tc>
          <w:tcPr>
            <w:tcW w:w="4540" w:type="dxa"/>
            <w:tcMar>
              <w:top w:w="100" w:type="nil"/>
              <w:left w:w="100" w:type="nil"/>
              <w:bottom w:w="100" w:type="nil"/>
              <w:right w:w="100" w:type="nil"/>
            </w:tcMar>
          </w:tcPr>
          <w:p w14:paraId="33D1D91A" w14:textId="77777777" w:rsidR="00096DD0" w:rsidRPr="008D6478" w:rsidRDefault="00096DD0" w:rsidP="00096DD0">
            <w:pPr>
              <w:widowControl w:val="0"/>
              <w:autoSpaceDE w:val="0"/>
              <w:autoSpaceDN w:val="0"/>
              <w:adjustRightInd w:val="0"/>
              <w:rPr>
                <w:rFonts w:ascii="Times" w:hAnsi="Times" w:cs="Arial"/>
                <w:b/>
                <w:bCs/>
                <w:color w:val="1A1A1A"/>
              </w:rPr>
            </w:pPr>
            <w:r w:rsidRPr="008D6478">
              <w:rPr>
                <w:rFonts w:ascii="Times" w:hAnsi="Times" w:cs="Arial"/>
                <w:b/>
                <w:bCs/>
                <w:color w:val="1A1A1A"/>
              </w:rPr>
              <w:t>Funding Opportunity Title:</w:t>
            </w:r>
          </w:p>
        </w:tc>
        <w:tc>
          <w:tcPr>
            <w:tcW w:w="3580" w:type="dxa"/>
            <w:tcMar>
              <w:top w:w="100" w:type="nil"/>
              <w:left w:w="100" w:type="nil"/>
              <w:bottom w:w="100" w:type="nil"/>
              <w:right w:w="100" w:type="nil"/>
            </w:tcMar>
            <w:vAlign w:val="center"/>
          </w:tcPr>
          <w:p w14:paraId="14827F3C" w14:textId="77777777" w:rsidR="00096DD0" w:rsidRPr="008D6478" w:rsidRDefault="00096DD0" w:rsidP="00096DD0">
            <w:pPr>
              <w:widowControl w:val="0"/>
              <w:autoSpaceDE w:val="0"/>
              <w:autoSpaceDN w:val="0"/>
              <w:adjustRightInd w:val="0"/>
              <w:rPr>
                <w:rFonts w:ascii="Times" w:hAnsi="Times" w:cs="Arial"/>
                <w:color w:val="1A1A1A"/>
              </w:rPr>
            </w:pPr>
            <w:r w:rsidRPr="008D6478">
              <w:rPr>
                <w:rFonts w:ascii="Times" w:hAnsi="Times" w:cs="Arial"/>
                <w:color w:val="1A1A1A"/>
              </w:rPr>
              <w:t>Jobs Plus Initiative</w:t>
            </w:r>
          </w:p>
        </w:tc>
      </w:tr>
      <w:tr w:rsidR="00096DD0" w:rsidRPr="008D6478" w14:paraId="27AC569C" w14:textId="77777777" w:rsidTr="00096DD0">
        <w:tblPrEx>
          <w:tblBorders>
            <w:top w:val="none" w:sz="0" w:space="0" w:color="auto"/>
          </w:tblBorders>
        </w:tblPrEx>
        <w:tc>
          <w:tcPr>
            <w:tcW w:w="4540" w:type="dxa"/>
            <w:tcMar>
              <w:top w:w="100" w:type="nil"/>
              <w:left w:w="100" w:type="nil"/>
              <w:bottom w:w="100" w:type="nil"/>
              <w:right w:w="100" w:type="nil"/>
            </w:tcMar>
          </w:tcPr>
          <w:p w14:paraId="5C01A3EA" w14:textId="77777777" w:rsidR="00096DD0" w:rsidRPr="008D6478" w:rsidRDefault="00096DD0" w:rsidP="00096DD0">
            <w:pPr>
              <w:widowControl w:val="0"/>
              <w:autoSpaceDE w:val="0"/>
              <w:autoSpaceDN w:val="0"/>
              <w:adjustRightInd w:val="0"/>
              <w:rPr>
                <w:rFonts w:ascii="Times" w:hAnsi="Times" w:cs="Arial"/>
                <w:b/>
                <w:bCs/>
                <w:color w:val="1A1A1A"/>
              </w:rPr>
            </w:pPr>
            <w:r w:rsidRPr="008D6478">
              <w:rPr>
                <w:rFonts w:ascii="Times" w:hAnsi="Times" w:cs="Arial"/>
                <w:b/>
                <w:bCs/>
                <w:color w:val="1A1A1A"/>
              </w:rPr>
              <w:t>Opportunity Category:</w:t>
            </w:r>
          </w:p>
        </w:tc>
        <w:tc>
          <w:tcPr>
            <w:tcW w:w="3580" w:type="dxa"/>
            <w:tcMar>
              <w:top w:w="100" w:type="nil"/>
              <w:left w:w="100" w:type="nil"/>
              <w:bottom w:w="100" w:type="nil"/>
              <w:right w:w="100" w:type="nil"/>
            </w:tcMar>
            <w:vAlign w:val="center"/>
          </w:tcPr>
          <w:p w14:paraId="45FA200C" w14:textId="77777777" w:rsidR="00096DD0" w:rsidRPr="008D6478" w:rsidRDefault="00096DD0" w:rsidP="00096DD0">
            <w:pPr>
              <w:widowControl w:val="0"/>
              <w:autoSpaceDE w:val="0"/>
              <w:autoSpaceDN w:val="0"/>
              <w:adjustRightInd w:val="0"/>
              <w:rPr>
                <w:rFonts w:ascii="Times" w:hAnsi="Times" w:cs="Arial"/>
                <w:color w:val="1A1A1A"/>
              </w:rPr>
            </w:pPr>
            <w:r w:rsidRPr="008D6478">
              <w:rPr>
                <w:rFonts w:ascii="Times" w:hAnsi="Times" w:cs="Arial"/>
                <w:color w:val="1A1A1A"/>
              </w:rPr>
              <w:t>Discretionary</w:t>
            </w:r>
          </w:p>
        </w:tc>
      </w:tr>
      <w:tr w:rsidR="00096DD0" w:rsidRPr="008D6478" w14:paraId="45B40F01" w14:textId="77777777" w:rsidTr="00096DD0">
        <w:tblPrEx>
          <w:tblBorders>
            <w:top w:val="none" w:sz="0" w:space="0" w:color="auto"/>
          </w:tblBorders>
        </w:tblPrEx>
        <w:tc>
          <w:tcPr>
            <w:tcW w:w="4540" w:type="dxa"/>
            <w:tcMar>
              <w:top w:w="100" w:type="nil"/>
              <w:left w:w="100" w:type="nil"/>
              <w:bottom w:w="100" w:type="nil"/>
              <w:right w:w="100" w:type="nil"/>
            </w:tcMar>
          </w:tcPr>
          <w:p w14:paraId="198367E1" w14:textId="77777777" w:rsidR="00096DD0" w:rsidRPr="008D6478" w:rsidRDefault="00096DD0" w:rsidP="00096DD0">
            <w:pPr>
              <w:widowControl w:val="0"/>
              <w:autoSpaceDE w:val="0"/>
              <w:autoSpaceDN w:val="0"/>
              <w:adjustRightInd w:val="0"/>
              <w:rPr>
                <w:rFonts w:ascii="Times" w:hAnsi="Times" w:cs="Arial"/>
                <w:b/>
                <w:bCs/>
                <w:color w:val="1A1A1A"/>
              </w:rPr>
            </w:pPr>
            <w:r w:rsidRPr="008D6478">
              <w:rPr>
                <w:rFonts w:ascii="Times" w:hAnsi="Times" w:cs="Arial"/>
                <w:b/>
                <w:bCs/>
                <w:color w:val="1A1A1A"/>
              </w:rPr>
              <w:t>Opportunity Category Explanation:</w:t>
            </w:r>
          </w:p>
        </w:tc>
        <w:tc>
          <w:tcPr>
            <w:tcW w:w="3580" w:type="dxa"/>
            <w:tcMar>
              <w:top w:w="100" w:type="nil"/>
              <w:left w:w="100" w:type="nil"/>
              <w:bottom w:w="100" w:type="nil"/>
              <w:right w:w="100" w:type="nil"/>
            </w:tcMar>
            <w:vAlign w:val="center"/>
          </w:tcPr>
          <w:p w14:paraId="6134E7F8" w14:textId="77777777" w:rsidR="00096DD0" w:rsidRPr="008D6478" w:rsidRDefault="00096DD0" w:rsidP="00096DD0">
            <w:pPr>
              <w:widowControl w:val="0"/>
              <w:autoSpaceDE w:val="0"/>
              <w:autoSpaceDN w:val="0"/>
              <w:adjustRightInd w:val="0"/>
              <w:rPr>
                <w:rFonts w:ascii="Times" w:hAnsi="Times" w:cs="Arial"/>
                <w:color w:val="1A1A1A"/>
              </w:rPr>
            </w:pPr>
          </w:p>
        </w:tc>
      </w:tr>
      <w:tr w:rsidR="00096DD0" w:rsidRPr="008D6478" w14:paraId="6BEEB50D" w14:textId="77777777" w:rsidTr="00096DD0">
        <w:tblPrEx>
          <w:tblBorders>
            <w:top w:val="none" w:sz="0" w:space="0" w:color="auto"/>
          </w:tblBorders>
        </w:tblPrEx>
        <w:tc>
          <w:tcPr>
            <w:tcW w:w="4540" w:type="dxa"/>
            <w:tcMar>
              <w:top w:w="100" w:type="nil"/>
              <w:left w:w="100" w:type="nil"/>
              <w:bottom w:w="100" w:type="nil"/>
              <w:right w:w="100" w:type="nil"/>
            </w:tcMar>
          </w:tcPr>
          <w:p w14:paraId="27B06125" w14:textId="77777777" w:rsidR="00096DD0" w:rsidRPr="008D6478" w:rsidRDefault="00096DD0" w:rsidP="00096DD0">
            <w:pPr>
              <w:widowControl w:val="0"/>
              <w:autoSpaceDE w:val="0"/>
              <w:autoSpaceDN w:val="0"/>
              <w:adjustRightInd w:val="0"/>
              <w:rPr>
                <w:rFonts w:ascii="Times" w:hAnsi="Times" w:cs="Arial"/>
                <w:b/>
                <w:bCs/>
                <w:color w:val="1A1A1A"/>
              </w:rPr>
            </w:pPr>
            <w:r w:rsidRPr="008D6478">
              <w:rPr>
                <w:rFonts w:ascii="Times" w:hAnsi="Times" w:cs="Arial"/>
                <w:b/>
                <w:bCs/>
                <w:color w:val="1A1A1A"/>
              </w:rPr>
              <w:t>Funding Instrument Type:</w:t>
            </w:r>
          </w:p>
        </w:tc>
        <w:tc>
          <w:tcPr>
            <w:tcW w:w="3580" w:type="dxa"/>
            <w:tcMar>
              <w:top w:w="100" w:type="nil"/>
              <w:left w:w="100" w:type="nil"/>
              <w:bottom w:w="100" w:type="nil"/>
              <w:right w:w="100" w:type="nil"/>
            </w:tcMar>
            <w:vAlign w:val="center"/>
          </w:tcPr>
          <w:p w14:paraId="348BA2BB" w14:textId="77777777" w:rsidR="00096DD0" w:rsidRPr="008D6478" w:rsidRDefault="00096DD0" w:rsidP="00096DD0">
            <w:pPr>
              <w:widowControl w:val="0"/>
              <w:autoSpaceDE w:val="0"/>
              <w:autoSpaceDN w:val="0"/>
              <w:adjustRightInd w:val="0"/>
              <w:rPr>
                <w:rFonts w:ascii="Times" w:hAnsi="Times" w:cs="Arial"/>
                <w:color w:val="1A1A1A"/>
              </w:rPr>
            </w:pPr>
            <w:r w:rsidRPr="008D6478">
              <w:rPr>
                <w:rFonts w:ascii="Times" w:hAnsi="Times" w:cs="Arial"/>
                <w:color w:val="1A1A1A"/>
              </w:rPr>
              <w:t>Grant</w:t>
            </w:r>
          </w:p>
        </w:tc>
      </w:tr>
      <w:tr w:rsidR="00096DD0" w:rsidRPr="008D6478" w14:paraId="0966AF91" w14:textId="77777777" w:rsidTr="00096DD0">
        <w:tblPrEx>
          <w:tblBorders>
            <w:top w:val="none" w:sz="0" w:space="0" w:color="auto"/>
          </w:tblBorders>
        </w:tblPrEx>
        <w:tc>
          <w:tcPr>
            <w:tcW w:w="4540" w:type="dxa"/>
            <w:tcMar>
              <w:top w:w="100" w:type="nil"/>
              <w:left w:w="100" w:type="nil"/>
              <w:bottom w:w="100" w:type="nil"/>
              <w:right w:w="100" w:type="nil"/>
            </w:tcMar>
          </w:tcPr>
          <w:p w14:paraId="3FA49AC0" w14:textId="77777777" w:rsidR="00096DD0" w:rsidRPr="008D6478" w:rsidRDefault="00096DD0" w:rsidP="00096DD0">
            <w:pPr>
              <w:widowControl w:val="0"/>
              <w:autoSpaceDE w:val="0"/>
              <w:autoSpaceDN w:val="0"/>
              <w:adjustRightInd w:val="0"/>
              <w:rPr>
                <w:rFonts w:ascii="Times" w:hAnsi="Times" w:cs="Arial"/>
                <w:b/>
                <w:bCs/>
                <w:color w:val="1A1A1A"/>
              </w:rPr>
            </w:pPr>
            <w:r w:rsidRPr="008D6478">
              <w:rPr>
                <w:rFonts w:ascii="Times" w:hAnsi="Times" w:cs="Arial"/>
                <w:b/>
                <w:bCs/>
                <w:color w:val="1A1A1A"/>
              </w:rPr>
              <w:t>Category of Funding Activity:</w:t>
            </w:r>
          </w:p>
        </w:tc>
        <w:tc>
          <w:tcPr>
            <w:tcW w:w="3580" w:type="dxa"/>
            <w:tcMar>
              <w:top w:w="100" w:type="nil"/>
              <w:left w:w="100" w:type="nil"/>
              <w:bottom w:w="100" w:type="nil"/>
              <w:right w:w="100" w:type="nil"/>
            </w:tcMar>
            <w:vAlign w:val="center"/>
          </w:tcPr>
          <w:p w14:paraId="28D1884D" w14:textId="77777777" w:rsidR="00096DD0" w:rsidRPr="008D6478" w:rsidRDefault="00096DD0" w:rsidP="00096DD0">
            <w:pPr>
              <w:widowControl w:val="0"/>
              <w:autoSpaceDE w:val="0"/>
              <w:autoSpaceDN w:val="0"/>
              <w:adjustRightInd w:val="0"/>
              <w:rPr>
                <w:rFonts w:ascii="Times" w:hAnsi="Times" w:cs="Arial"/>
                <w:color w:val="1A1A1A"/>
              </w:rPr>
            </w:pPr>
            <w:r w:rsidRPr="008D6478">
              <w:rPr>
                <w:rFonts w:ascii="Times" w:hAnsi="Times" w:cs="Arial"/>
                <w:color w:val="1A1A1A"/>
              </w:rPr>
              <w:t>Housing</w:t>
            </w:r>
          </w:p>
        </w:tc>
      </w:tr>
      <w:tr w:rsidR="00096DD0" w:rsidRPr="008D6478" w14:paraId="35779A38" w14:textId="77777777" w:rsidTr="00096DD0">
        <w:tblPrEx>
          <w:tblBorders>
            <w:top w:val="none" w:sz="0" w:space="0" w:color="auto"/>
          </w:tblBorders>
        </w:tblPrEx>
        <w:tc>
          <w:tcPr>
            <w:tcW w:w="4540" w:type="dxa"/>
            <w:tcMar>
              <w:top w:w="100" w:type="nil"/>
              <w:left w:w="100" w:type="nil"/>
              <w:bottom w:w="100" w:type="nil"/>
              <w:right w:w="100" w:type="nil"/>
            </w:tcMar>
          </w:tcPr>
          <w:p w14:paraId="436A0CFE" w14:textId="77777777" w:rsidR="00096DD0" w:rsidRPr="008D6478" w:rsidRDefault="00096DD0" w:rsidP="00096DD0">
            <w:pPr>
              <w:widowControl w:val="0"/>
              <w:autoSpaceDE w:val="0"/>
              <w:autoSpaceDN w:val="0"/>
              <w:adjustRightInd w:val="0"/>
              <w:rPr>
                <w:rFonts w:ascii="Times" w:hAnsi="Times" w:cs="Arial"/>
                <w:b/>
                <w:bCs/>
                <w:color w:val="1A1A1A"/>
              </w:rPr>
            </w:pPr>
            <w:r w:rsidRPr="008D6478">
              <w:rPr>
                <w:rFonts w:ascii="Times" w:hAnsi="Times" w:cs="Arial"/>
                <w:b/>
                <w:bCs/>
                <w:color w:val="1A1A1A"/>
              </w:rPr>
              <w:t>Category Explanation:</w:t>
            </w:r>
          </w:p>
        </w:tc>
        <w:tc>
          <w:tcPr>
            <w:tcW w:w="3580" w:type="dxa"/>
            <w:tcMar>
              <w:top w:w="100" w:type="nil"/>
              <w:left w:w="100" w:type="nil"/>
              <w:bottom w:w="100" w:type="nil"/>
              <w:right w:w="100" w:type="nil"/>
            </w:tcMar>
            <w:vAlign w:val="center"/>
          </w:tcPr>
          <w:p w14:paraId="56813268" w14:textId="77777777" w:rsidR="00096DD0" w:rsidRPr="008D6478" w:rsidRDefault="00096DD0" w:rsidP="00096DD0">
            <w:pPr>
              <w:widowControl w:val="0"/>
              <w:autoSpaceDE w:val="0"/>
              <w:autoSpaceDN w:val="0"/>
              <w:adjustRightInd w:val="0"/>
              <w:rPr>
                <w:rFonts w:ascii="Times" w:hAnsi="Times" w:cs="Arial"/>
                <w:color w:val="1A1A1A"/>
              </w:rPr>
            </w:pPr>
          </w:p>
        </w:tc>
      </w:tr>
      <w:tr w:rsidR="00096DD0" w:rsidRPr="008D6478" w14:paraId="7DF6F553" w14:textId="77777777" w:rsidTr="00096DD0">
        <w:tblPrEx>
          <w:tblBorders>
            <w:top w:val="none" w:sz="0" w:space="0" w:color="auto"/>
          </w:tblBorders>
        </w:tblPrEx>
        <w:tc>
          <w:tcPr>
            <w:tcW w:w="4540" w:type="dxa"/>
            <w:tcMar>
              <w:top w:w="100" w:type="nil"/>
              <w:left w:w="100" w:type="nil"/>
              <w:bottom w:w="100" w:type="nil"/>
              <w:right w:w="100" w:type="nil"/>
            </w:tcMar>
            <w:vAlign w:val="center"/>
          </w:tcPr>
          <w:p w14:paraId="48643966" w14:textId="77777777" w:rsidR="00096DD0" w:rsidRPr="008D6478" w:rsidRDefault="00096DD0" w:rsidP="00096DD0">
            <w:pPr>
              <w:widowControl w:val="0"/>
              <w:autoSpaceDE w:val="0"/>
              <w:autoSpaceDN w:val="0"/>
              <w:adjustRightInd w:val="0"/>
              <w:rPr>
                <w:rFonts w:ascii="Times" w:hAnsi="Times" w:cs="Arial"/>
                <w:b/>
                <w:bCs/>
                <w:color w:val="1A1A1A"/>
              </w:rPr>
            </w:pPr>
            <w:r w:rsidRPr="008D6478">
              <w:rPr>
                <w:rFonts w:ascii="Times" w:hAnsi="Times" w:cs="Arial"/>
                <w:b/>
                <w:bCs/>
                <w:color w:val="1A1A1A"/>
              </w:rPr>
              <w:t>Expected Number of Awards:</w:t>
            </w:r>
          </w:p>
        </w:tc>
        <w:tc>
          <w:tcPr>
            <w:tcW w:w="3580" w:type="dxa"/>
            <w:tcMar>
              <w:top w:w="100" w:type="nil"/>
              <w:left w:w="100" w:type="nil"/>
              <w:bottom w:w="100" w:type="nil"/>
              <w:right w:w="100" w:type="nil"/>
            </w:tcMar>
            <w:vAlign w:val="center"/>
          </w:tcPr>
          <w:p w14:paraId="47FADCD7" w14:textId="77777777" w:rsidR="00096DD0" w:rsidRPr="008D6478" w:rsidRDefault="00096DD0" w:rsidP="00096DD0">
            <w:pPr>
              <w:widowControl w:val="0"/>
              <w:autoSpaceDE w:val="0"/>
              <w:autoSpaceDN w:val="0"/>
              <w:adjustRightInd w:val="0"/>
              <w:rPr>
                <w:rFonts w:ascii="Times" w:hAnsi="Times" w:cs="Arial"/>
                <w:color w:val="1A1A1A"/>
              </w:rPr>
            </w:pPr>
            <w:r w:rsidRPr="008D6478">
              <w:rPr>
                <w:rFonts w:ascii="Times" w:hAnsi="Times" w:cs="Arial"/>
                <w:color w:val="1A1A1A"/>
              </w:rPr>
              <w:t>5</w:t>
            </w:r>
          </w:p>
        </w:tc>
      </w:tr>
      <w:tr w:rsidR="00096DD0" w:rsidRPr="008D6478" w14:paraId="6D9619E0" w14:textId="77777777" w:rsidTr="00096DD0">
        <w:tblPrEx>
          <w:tblBorders>
            <w:top w:val="none" w:sz="0" w:space="0" w:color="auto"/>
          </w:tblBorders>
        </w:tblPrEx>
        <w:tc>
          <w:tcPr>
            <w:tcW w:w="4540" w:type="dxa"/>
            <w:tcMar>
              <w:top w:w="100" w:type="nil"/>
              <w:left w:w="100" w:type="nil"/>
              <w:bottom w:w="100" w:type="nil"/>
              <w:right w:w="100" w:type="nil"/>
            </w:tcMar>
          </w:tcPr>
          <w:p w14:paraId="062E6D76" w14:textId="77777777" w:rsidR="00096DD0" w:rsidRPr="008D6478" w:rsidRDefault="00096DD0" w:rsidP="00096DD0">
            <w:pPr>
              <w:widowControl w:val="0"/>
              <w:autoSpaceDE w:val="0"/>
              <w:autoSpaceDN w:val="0"/>
              <w:adjustRightInd w:val="0"/>
              <w:rPr>
                <w:rFonts w:ascii="Times" w:hAnsi="Times" w:cs="Arial"/>
                <w:b/>
                <w:bCs/>
                <w:color w:val="1A1A1A"/>
              </w:rPr>
            </w:pPr>
            <w:r w:rsidRPr="008D6478">
              <w:rPr>
                <w:rFonts w:ascii="Times" w:hAnsi="Times" w:cs="Arial"/>
                <w:b/>
                <w:bCs/>
                <w:color w:val="1A1A1A"/>
              </w:rPr>
              <w:t>CFDA Number(s):</w:t>
            </w:r>
          </w:p>
        </w:tc>
        <w:tc>
          <w:tcPr>
            <w:tcW w:w="3580" w:type="dxa"/>
            <w:tcMar>
              <w:top w:w="100" w:type="nil"/>
              <w:left w:w="100" w:type="nil"/>
              <w:bottom w:w="100" w:type="nil"/>
              <w:right w:w="100" w:type="nil"/>
            </w:tcMar>
            <w:vAlign w:val="center"/>
          </w:tcPr>
          <w:p w14:paraId="3E2A0888" w14:textId="77777777" w:rsidR="00096DD0" w:rsidRPr="008D6478" w:rsidRDefault="00096DD0" w:rsidP="00096DD0">
            <w:pPr>
              <w:widowControl w:val="0"/>
              <w:autoSpaceDE w:val="0"/>
              <w:autoSpaceDN w:val="0"/>
              <w:adjustRightInd w:val="0"/>
              <w:rPr>
                <w:rFonts w:ascii="Times" w:hAnsi="Times" w:cs="Arial"/>
                <w:color w:val="1A1A1A"/>
              </w:rPr>
            </w:pPr>
            <w:r w:rsidRPr="008D6478">
              <w:rPr>
                <w:rFonts w:ascii="Times" w:hAnsi="Times" w:cs="Arial"/>
                <w:color w:val="1A1A1A"/>
              </w:rPr>
              <w:t>14.895 -- Jobs-Plus Pilot Initiative</w:t>
            </w:r>
          </w:p>
        </w:tc>
      </w:tr>
      <w:tr w:rsidR="00096DD0" w:rsidRPr="008D6478" w14:paraId="2A51DA5B" w14:textId="77777777" w:rsidTr="00096DD0">
        <w:tc>
          <w:tcPr>
            <w:tcW w:w="4540" w:type="dxa"/>
            <w:tcMar>
              <w:top w:w="100" w:type="nil"/>
              <w:left w:w="100" w:type="nil"/>
              <w:bottom w:w="100" w:type="nil"/>
              <w:right w:w="100" w:type="nil"/>
            </w:tcMar>
          </w:tcPr>
          <w:p w14:paraId="326BA9BA" w14:textId="77777777" w:rsidR="00096DD0" w:rsidRPr="008D6478" w:rsidRDefault="00096DD0" w:rsidP="00096DD0">
            <w:pPr>
              <w:widowControl w:val="0"/>
              <w:autoSpaceDE w:val="0"/>
              <w:autoSpaceDN w:val="0"/>
              <w:adjustRightInd w:val="0"/>
              <w:rPr>
                <w:rFonts w:ascii="Times" w:hAnsi="Times" w:cs="Arial"/>
                <w:b/>
                <w:bCs/>
                <w:color w:val="1A1A1A"/>
              </w:rPr>
            </w:pPr>
            <w:r w:rsidRPr="008D6478">
              <w:rPr>
                <w:rFonts w:ascii="Times" w:hAnsi="Times" w:cs="Arial"/>
                <w:b/>
                <w:bCs/>
                <w:color w:val="1A1A1A"/>
              </w:rPr>
              <w:t>Cost Sharing or Matching Requirement:</w:t>
            </w:r>
          </w:p>
        </w:tc>
        <w:tc>
          <w:tcPr>
            <w:tcW w:w="3580" w:type="dxa"/>
            <w:tcMar>
              <w:top w:w="100" w:type="nil"/>
              <w:left w:w="100" w:type="nil"/>
              <w:bottom w:w="100" w:type="nil"/>
              <w:right w:w="100" w:type="nil"/>
            </w:tcMar>
            <w:vAlign w:val="center"/>
          </w:tcPr>
          <w:p w14:paraId="675B0814" w14:textId="77777777" w:rsidR="00096DD0" w:rsidRPr="008D6478" w:rsidRDefault="00096DD0" w:rsidP="00096DD0">
            <w:pPr>
              <w:widowControl w:val="0"/>
              <w:autoSpaceDE w:val="0"/>
              <w:autoSpaceDN w:val="0"/>
              <w:adjustRightInd w:val="0"/>
              <w:rPr>
                <w:rFonts w:ascii="Times" w:hAnsi="Times" w:cs="Arial"/>
                <w:color w:val="1A1A1A"/>
              </w:rPr>
            </w:pPr>
            <w:r w:rsidRPr="008D6478">
              <w:rPr>
                <w:rFonts w:ascii="Times" w:hAnsi="Times" w:cs="Arial"/>
                <w:color w:val="1A1A1A"/>
              </w:rPr>
              <w:t>Yes</w:t>
            </w:r>
          </w:p>
        </w:tc>
      </w:tr>
      <w:tr w:rsidR="00096DD0" w14:paraId="4D59AD76" w14:textId="77777777" w:rsidTr="00096DD0">
        <w:tc>
          <w:tcPr>
            <w:tcW w:w="4540" w:type="dxa"/>
            <w:tcBorders>
              <w:left w:val="nil"/>
            </w:tcBorders>
            <w:tcMar>
              <w:top w:w="100" w:type="nil"/>
              <w:left w:w="100" w:type="nil"/>
              <w:bottom w:w="100" w:type="nil"/>
              <w:right w:w="100" w:type="nil"/>
            </w:tcMar>
          </w:tcPr>
          <w:p w14:paraId="2132AEE6" w14:textId="77777777" w:rsidR="00096DD0" w:rsidRPr="008D6478" w:rsidRDefault="00096DD0" w:rsidP="00096DD0">
            <w:pPr>
              <w:widowControl w:val="0"/>
              <w:autoSpaceDE w:val="0"/>
              <w:autoSpaceDN w:val="0"/>
              <w:adjustRightInd w:val="0"/>
              <w:rPr>
                <w:rFonts w:ascii="Times" w:hAnsi="Times" w:cs="Arial"/>
                <w:b/>
                <w:bCs/>
                <w:color w:val="1A1A1A"/>
              </w:rPr>
            </w:pPr>
            <w:r w:rsidRPr="008D6478">
              <w:rPr>
                <w:rFonts w:ascii="Times" w:hAnsi="Times" w:cs="Arial"/>
                <w:b/>
                <w:bCs/>
                <w:color w:val="1A1A1A"/>
              </w:rPr>
              <w:t>Posted Date:</w:t>
            </w:r>
          </w:p>
        </w:tc>
        <w:tc>
          <w:tcPr>
            <w:tcW w:w="3580" w:type="dxa"/>
            <w:tcBorders>
              <w:right w:val="nil"/>
            </w:tcBorders>
            <w:tcMar>
              <w:top w:w="100" w:type="nil"/>
              <w:left w:w="100" w:type="nil"/>
              <w:bottom w:w="100" w:type="nil"/>
              <w:right w:w="100" w:type="nil"/>
            </w:tcMar>
            <w:vAlign w:val="center"/>
          </w:tcPr>
          <w:p w14:paraId="306C7F3A" w14:textId="77777777" w:rsidR="00096DD0" w:rsidRPr="008D6478" w:rsidRDefault="00096DD0" w:rsidP="00096DD0">
            <w:pPr>
              <w:widowControl w:val="0"/>
              <w:autoSpaceDE w:val="0"/>
              <w:autoSpaceDN w:val="0"/>
              <w:adjustRightInd w:val="0"/>
              <w:rPr>
                <w:rFonts w:ascii="Times" w:hAnsi="Times" w:cs="Arial"/>
                <w:color w:val="1A1A1A"/>
              </w:rPr>
            </w:pPr>
            <w:r w:rsidRPr="008D6478">
              <w:rPr>
                <w:rFonts w:ascii="Times" w:hAnsi="Times" w:cs="Arial"/>
                <w:color w:val="1A1A1A"/>
              </w:rPr>
              <w:t>Apr 11, 2016</w:t>
            </w:r>
          </w:p>
        </w:tc>
      </w:tr>
      <w:tr w:rsidR="00096DD0" w14:paraId="180CC7F0" w14:textId="77777777" w:rsidTr="00096DD0">
        <w:tc>
          <w:tcPr>
            <w:tcW w:w="4540" w:type="dxa"/>
            <w:tcBorders>
              <w:left w:val="nil"/>
            </w:tcBorders>
            <w:tcMar>
              <w:top w:w="100" w:type="nil"/>
              <w:left w:w="100" w:type="nil"/>
              <w:bottom w:w="100" w:type="nil"/>
              <w:right w:w="100" w:type="nil"/>
            </w:tcMar>
          </w:tcPr>
          <w:p w14:paraId="04605619" w14:textId="77777777" w:rsidR="00096DD0" w:rsidRPr="008D6478" w:rsidRDefault="00096DD0" w:rsidP="00096DD0">
            <w:pPr>
              <w:widowControl w:val="0"/>
              <w:autoSpaceDE w:val="0"/>
              <w:autoSpaceDN w:val="0"/>
              <w:adjustRightInd w:val="0"/>
              <w:rPr>
                <w:rFonts w:ascii="Times" w:hAnsi="Times" w:cs="Arial"/>
                <w:b/>
                <w:bCs/>
                <w:color w:val="1A1A1A"/>
              </w:rPr>
            </w:pPr>
            <w:r w:rsidRPr="008D6478">
              <w:rPr>
                <w:rFonts w:ascii="Times" w:hAnsi="Times" w:cs="Arial"/>
                <w:b/>
                <w:bCs/>
                <w:color w:val="1A1A1A"/>
              </w:rPr>
              <w:t>Last Updated Date:</w:t>
            </w:r>
          </w:p>
        </w:tc>
        <w:tc>
          <w:tcPr>
            <w:tcW w:w="3580" w:type="dxa"/>
            <w:tcBorders>
              <w:right w:val="nil"/>
            </w:tcBorders>
            <w:tcMar>
              <w:top w:w="100" w:type="nil"/>
              <w:left w:w="100" w:type="nil"/>
              <w:bottom w:w="100" w:type="nil"/>
              <w:right w:w="100" w:type="nil"/>
            </w:tcMar>
            <w:vAlign w:val="center"/>
          </w:tcPr>
          <w:p w14:paraId="7ED3A278" w14:textId="77777777" w:rsidR="00096DD0" w:rsidRPr="008D6478" w:rsidRDefault="00096DD0" w:rsidP="00096DD0">
            <w:pPr>
              <w:widowControl w:val="0"/>
              <w:autoSpaceDE w:val="0"/>
              <w:autoSpaceDN w:val="0"/>
              <w:adjustRightInd w:val="0"/>
              <w:rPr>
                <w:rFonts w:ascii="Times" w:hAnsi="Times" w:cs="Arial"/>
                <w:color w:val="1A1A1A"/>
              </w:rPr>
            </w:pPr>
            <w:r w:rsidRPr="008D6478">
              <w:rPr>
                <w:rFonts w:ascii="Times" w:hAnsi="Times" w:cs="Arial"/>
                <w:color w:val="1A1A1A"/>
              </w:rPr>
              <w:t>Apr 11, 2016</w:t>
            </w:r>
          </w:p>
        </w:tc>
      </w:tr>
      <w:tr w:rsidR="00096DD0" w14:paraId="16FFA6DB" w14:textId="77777777" w:rsidTr="00096DD0">
        <w:tc>
          <w:tcPr>
            <w:tcW w:w="4540" w:type="dxa"/>
            <w:tcBorders>
              <w:left w:val="nil"/>
            </w:tcBorders>
            <w:tcMar>
              <w:top w:w="100" w:type="nil"/>
              <w:left w:w="100" w:type="nil"/>
              <w:bottom w:w="100" w:type="nil"/>
              <w:right w:w="100" w:type="nil"/>
            </w:tcMar>
          </w:tcPr>
          <w:p w14:paraId="3D5EFCDB" w14:textId="77777777" w:rsidR="00096DD0" w:rsidRPr="008D6478" w:rsidRDefault="00096DD0" w:rsidP="00096DD0">
            <w:pPr>
              <w:widowControl w:val="0"/>
              <w:autoSpaceDE w:val="0"/>
              <w:autoSpaceDN w:val="0"/>
              <w:adjustRightInd w:val="0"/>
              <w:rPr>
                <w:rFonts w:ascii="Times" w:hAnsi="Times" w:cs="Arial"/>
                <w:b/>
                <w:bCs/>
                <w:color w:val="1A1A1A"/>
              </w:rPr>
            </w:pPr>
            <w:r w:rsidRPr="008D6478">
              <w:rPr>
                <w:rFonts w:ascii="Times" w:hAnsi="Times" w:cs="Arial"/>
                <w:b/>
                <w:bCs/>
                <w:color w:val="1A1A1A"/>
              </w:rPr>
              <w:t>Original Closing Date for Applications:</w:t>
            </w:r>
          </w:p>
        </w:tc>
        <w:tc>
          <w:tcPr>
            <w:tcW w:w="3580" w:type="dxa"/>
            <w:tcBorders>
              <w:right w:val="nil"/>
            </w:tcBorders>
            <w:tcMar>
              <w:top w:w="100" w:type="nil"/>
              <w:left w:w="100" w:type="nil"/>
              <w:bottom w:w="100" w:type="nil"/>
              <w:right w:w="100" w:type="nil"/>
            </w:tcMar>
            <w:vAlign w:val="center"/>
          </w:tcPr>
          <w:p w14:paraId="00174005" w14:textId="77777777" w:rsidR="00096DD0" w:rsidRPr="008D6478" w:rsidRDefault="00096DD0" w:rsidP="00096DD0">
            <w:pPr>
              <w:widowControl w:val="0"/>
              <w:autoSpaceDE w:val="0"/>
              <w:autoSpaceDN w:val="0"/>
              <w:adjustRightInd w:val="0"/>
              <w:rPr>
                <w:rFonts w:ascii="Times" w:hAnsi="Times" w:cs="Arial"/>
                <w:color w:val="1A1A1A"/>
              </w:rPr>
            </w:pPr>
            <w:r w:rsidRPr="008D6478">
              <w:rPr>
                <w:rFonts w:ascii="Times" w:hAnsi="Times" w:cs="Arial"/>
                <w:color w:val="1A1A1A"/>
              </w:rPr>
              <w:t>Jun 13, 2016  Electronically submitted applications must be submitted no later than 11:59:59 p.m., ET, on the listed application due date.</w:t>
            </w:r>
          </w:p>
        </w:tc>
      </w:tr>
      <w:tr w:rsidR="00096DD0" w14:paraId="369F32D1" w14:textId="77777777" w:rsidTr="00096DD0">
        <w:tc>
          <w:tcPr>
            <w:tcW w:w="4540" w:type="dxa"/>
            <w:tcBorders>
              <w:left w:val="nil"/>
            </w:tcBorders>
            <w:tcMar>
              <w:top w:w="100" w:type="nil"/>
              <w:left w:w="100" w:type="nil"/>
              <w:bottom w:w="100" w:type="nil"/>
              <w:right w:w="100" w:type="nil"/>
            </w:tcMar>
          </w:tcPr>
          <w:p w14:paraId="68B0EB63" w14:textId="77777777" w:rsidR="00096DD0" w:rsidRPr="008D6478" w:rsidRDefault="00096DD0" w:rsidP="00096DD0">
            <w:pPr>
              <w:widowControl w:val="0"/>
              <w:autoSpaceDE w:val="0"/>
              <w:autoSpaceDN w:val="0"/>
              <w:adjustRightInd w:val="0"/>
              <w:rPr>
                <w:rFonts w:ascii="Times" w:hAnsi="Times" w:cs="Arial"/>
                <w:b/>
                <w:bCs/>
                <w:color w:val="1A1A1A"/>
              </w:rPr>
            </w:pPr>
            <w:r w:rsidRPr="008D6478">
              <w:rPr>
                <w:rFonts w:ascii="Times" w:hAnsi="Times" w:cs="Arial"/>
                <w:b/>
                <w:bCs/>
                <w:color w:val="1A1A1A"/>
              </w:rPr>
              <w:t>Current Closing Date for Applications:</w:t>
            </w:r>
          </w:p>
        </w:tc>
        <w:tc>
          <w:tcPr>
            <w:tcW w:w="3580" w:type="dxa"/>
            <w:tcBorders>
              <w:right w:val="nil"/>
            </w:tcBorders>
            <w:tcMar>
              <w:top w:w="100" w:type="nil"/>
              <w:left w:w="100" w:type="nil"/>
              <w:bottom w:w="100" w:type="nil"/>
              <w:right w:w="100" w:type="nil"/>
            </w:tcMar>
            <w:vAlign w:val="center"/>
          </w:tcPr>
          <w:p w14:paraId="66431590" w14:textId="77777777" w:rsidR="00096DD0" w:rsidRPr="008D6478" w:rsidRDefault="00096DD0" w:rsidP="00096DD0">
            <w:pPr>
              <w:widowControl w:val="0"/>
              <w:autoSpaceDE w:val="0"/>
              <w:autoSpaceDN w:val="0"/>
              <w:adjustRightInd w:val="0"/>
              <w:rPr>
                <w:rFonts w:ascii="Times" w:hAnsi="Times" w:cs="Arial"/>
                <w:color w:val="1A1A1A"/>
              </w:rPr>
            </w:pPr>
            <w:r w:rsidRPr="008D6478">
              <w:rPr>
                <w:rFonts w:ascii="Times" w:hAnsi="Times" w:cs="Arial"/>
                <w:color w:val="1A1A1A"/>
              </w:rPr>
              <w:t>Jun 13, 2016   Electronically submitted applications must be submitted no later than 11:59:59 p.m., ET, on the listed application due date.</w:t>
            </w:r>
          </w:p>
        </w:tc>
      </w:tr>
      <w:tr w:rsidR="00096DD0" w14:paraId="1E291FE2" w14:textId="77777777" w:rsidTr="00096DD0">
        <w:tc>
          <w:tcPr>
            <w:tcW w:w="4540" w:type="dxa"/>
            <w:tcBorders>
              <w:left w:val="nil"/>
            </w:tcBorders>
            <w:tcMar>
              <w:top w:w="100" w:type="nil"/>
              <w:left w:w="100" w:type="nil"/>
              <w:bottom w:w="100" w:type="nil"/>
              <w:right w:w="100" w:type="nil"/>
            </w:tcMar>
          </w:tcPr>
          <w:p w14:paraId="146D5F49" w14:textId="77777777" w:rsidR="00096DD0" w:rsidRPr="008D6478" w:rsidRDefault="00096DD0" w:rsidP="00096DD0">
            <w:pPr>
              <w:widowControl w:val="0"/>
              <w:autoSpaceDE w:val="0"/>
              <w:autoSpaceDN w:val="0"/>
              <w:adjustRightInd w:val="0"/>
              <w:rPr>
                <w:rFonts w:ascii="Times" w:hAnsi="Times" w:cs="Arial"/>
                <w:b/>
                <w:bCs/>
                <w:color w:val="1A1A1A"/>
              </w:rPr>
            </w:pPr>
            <w:r w:rsidRPr="008D6478">
              <w:rPr>
                <w:rFonts w:ascii="Times" w:hAnsi="Times" w:cs="Arial"/>
                <w:b/>
                <w:bCs/>
                <w:color w:val="1A1A1A"/>
              </w:rPr>
              <w:t>Archive Date:</w:t>
            </w:r>
          </w:p>
        </w:tc>
        <w:tc>
          <w:tcPr>
            <w:tcW w:w="3580" w:type="dxa"/>
            <w:tcBorders>
              <w:right w:val="nil"/>
            </w:tcBorders>
            <w:tcMar>
              <w:top w:w="100" w:type="nil"/>
              <w:left w:w="100" w:type="nil"/>
              <w:bottom w:w="100" w:type="nil"/>
              <w:right w:w="100" w:type="nil"/>
            </w:tcMar>
            <w:vAlign w:val="center"/>
          </w:tcPr>
          <w:p w14:paraId="42ED2173" w14:textId="77777777" w:rsidR="00096DD0" w:rsidRPr="008D6478" w:rsidRDefault="00096DD0" w:rsidP="00096DD0">
            <w:pPr>
              <w:widowControl w:val="0"/>
              <w:autoSpaceDE w:val="0"/>
              <w:autoSpaceDN w:val="0"/>
              <w:adjustRightInd w:val="0"/>
              <w:rPr>
                <w:rFonts w:ascii="Times" w:hAnsi="Times" w:cs="Arial"/>
                <w:color w:val="1A1A1A"/>
              </w:rPr>
            </w:pPr>
            <w:r w:rsidRPr="008D6478">
              <w:rPr>
                <w:rFonts w:ascii="Times" w:hAnsi="Times" w:cs="Arial"/>
                <w:color w:val="1A1A1A"/>
              </w:rPr>
              <w:t>Jul 13, 2016</w:t>
            </w:r>
          </w:p>
        </w:tc>
      </w:tr>
      <w:tr w:rsidR="00096DD0" w14:paraId="0B837C94" w14:textId="77777777" w:rsidTr="00096DD0">
        <w:tc>
          <w:tcPr>
            <w:tcW w:w="4540" w:type="dxa"/>
            <w:tcBorders>
              <w:left w:val="nil"/>
            </w:tcBorders>
            <w:tcMar>
              <w:top w:w="100" w:type="nil"/>
              <w:left w:w="100" w:type="nil"/>
              <w:bottom w:w="100" w:type="nil"/>
              <w:right w:w="100" w:type="nil"/>
            </w:tcMar>
          </w:tcPr>
          <w:p w14:paraId="2AB8D22E" w14:textId="77777777" w:rsidR="00096DD0" w:rsidRPr="008D6478" w:rsidRDefault="00096DD0" w:rsidP="00096DD0">
            <w:pPr>
              <w:widowControl w:val="0"/>
              <w:autoSpaceDE w:val="0"/>
              <w:autoSpaceDN w:val="0"/>
              <w:adjustRightInd w:val="0"/>
              <w:rPr>
                <w:rFonts w:ascii="Times" w:hAnsi="Times" w:cs="Arial"/>
                <w:b/>
                <w:bCs/>
                <w:color w:val="1A1A1A"/>
              </w:rPr>
            </w:pPr>
            <w:r w:rsidRPr="008D6478">
              <w:rPr>
                <w:rFonts w:ascii="Times" w:hAnsi="Times" w:cs="Arial"/>
                <w:b/>
                <w:bCs/>
                <w:color w:val="1A1A1A"/>
              </w:rPr>
              <w:t>Estimated Total Program Funding:</w:t>
            </w:r>
          </w:p>
        </w:tc>
        <w:tc>
          <w:tcPr>
            <w:tcW w:w="3580" w:type="dxa"/>
            <w:tcBorders>
              <w:right w:val="nil"/>
            </w:tcBorders>
            <w:tcMar>
              <w:top w:w="100" w:type="nil"/>
              <w:left w:w="100" w:type="nil"/>
              <w:bottom w:w="100" w:type="nil"/>
              <w:right w:w="100" w:type="nil"/>
            </w:tcMar>
            <w:vAlign w:val="center"/>
          </w:tcPr>
          <w:p w14:paraId="0F640794" w14:textId="77777777" w:rsidR="00096DD0" w:rsidRPr="008D6478" w:rsidRDefault="00096DD0" w:rsidP="00096DD0">
            <w:pPr>
              <w:widowControl w:val="0"/>
              <w:autoSpaceDE w:val="0"/>
              <w:autoSpaceDN w:val="0"/>
              <w:adjustRightInd w:val="0"/>
              <w:rPr>
                <w:rFonts w:ascii="Times" w:hAnsi="Times" w:cs="Arial"/>
                <w:color w:val="1A1A1A"/>
              </w:rPr>
            </w:pPr>
            <w:r w:rsidRPr="008D6478">
              <w:rPr>
                <w:rFonts w:ascii="Times" w:hAnsi="Times" w:cs="Arial"/>
                <w:color w:val="1A1A1A"/>
              </w:rPr>
              <w:t>$15,000,000</w:t>
            </w:r>
          </w:p>
        </w:tc>
      </w:tr>
      <w:tr w:rsidR="00096DD0" w14:paraId="2A651504" w14:textId="77777777" w:rsidTr="00096DD0">
        <w:tc>
          <w:tcPr>
            <w:tcW w:w="4540" w:type="dxa"/>
            <w:tcBorders>
              <w:left w:val="nil"/>
            </w:tcBorders>
            <w:tcMar>
              <w:top w:w="100" w:type="nil"/>
              <w:left w:w="100" w:type="nil"/>
              <w:bottom w:w="100" w:type="nil"/>
              <w:right w:w="100" w:type="nil"/>
            </w:tcMar>
          </w:tcPr>
          <w:p w14:paraId="4E4EFC00" w14:textId="77777777" w:rsidR="00096DD0" w:rsidRPr="008D6478" w:rsidRDefault="00096DD0" w:rsidP="00096DD0">
            <w:pPr>
              <w:widowControl w:val="0"/>
              <w:autoSpaceDE w:val="0"/>
              <w:autoSpaceDN w:val="0"/>
              <w:adjustRightInd w:val="0"/>
              <w:rPr>
                <w:rFonts w:ascii="Times" w:hAnsi="Times" w:cs="Arial"/>
                <w:b/>
                <w:bCs/>
                <w:color w:val="1A1A1A"/>
              </w:rPr>
            </w:pPr>
            <w:r w:rsidRPr="008D6478">
              <w:rPr>
                <w:rFonts w:ascii="Times" w:hAnsi="Times" w:cs="Arial"/>
                <w:b/>
                <w:bCs/>
                <w:color w:val="1A1A1A"/>
              </w:rPr>
              <w:t>Award Ceiling:</w:t>
            </w:r>
          </w:p>
        </w:tc>
        <w:tc>
          <w:tcPr>
            <w:tcW w:w="3580" w:type="dxa"/>
            <w:tcBorders>
              <w:right w:val="nil"/>
            </w:tcBorders>
            <w:tcMar>
              <w:top w:w="100" w:type="nil"/>
              <w:left w:w="100" w:type="nil"/>
              <w:bottom w:w="100" w:type="nil"/>
              <w:right w:w="100" w:type="nil"/>
            </w:tcMar>
            <w:vAlign w:val="center"/>
          </w:tcPr>
          <w:p w14:paraId="47267BB8" w14:textId="77777777" w:rsidR="00096DD0" w:rsidRPr="008D6478" w:rsidRDefault="00096DD0" w:rsidP="00096DD0">
            <w:pPr>
              <w:widowControl w:val="0"/>
              <w:autoSpaceDE w:val="0"/>
              <w:autoSpaceDN w:val="0"/>
              <w:adjustRightInd w:val="0"/>
              <w:rPr>
                <w:rFonts w:ascii="Times" w:hAnsi="Times" w:cs="Arial"/>
                <w:color w:val="1A1A1A"/>
              </w:rPr>
            </w:pPr>
            <w:r w:rsidRPr="008D6478">
              <w:rPr>
                <w:rFonts w:ascii="Times" w:hAnsi="Times" w:cs="Arial"/>
                <w:color w:val="1A1A1A"/>
              </w:rPr>
              <w:t>$3,000,000</w:t>
            </w:r>
          </w:p>
        </w:tc>
      </w:tr>
      <w:tr w:rsidR="00096DD0" w14:paraId="077C9BFA" w14:textId="77777777" w:rsidTr="00096DD0">
        <w:tc>
          <w:tcPr>
            <w:tcW w:w="4540" w:type="dxa"/>
            <w:tcBorders>
              <w:left w:val="nil"/>
            </w:tcBorders>
            <w:tcMar>
              <w:top w:w="100" w:type="nil"/>
              <w:left w:w="100" w:type="nil"/>
              <w:bottom w:w="100" w:type="nil"/>
              <w:right w:w="100" w:type="nil"/>
            </w:tcMar>
          </w:tcPr>
          <w:p w14:paraId="02E405C3" w14:textId="77777777" w:rsidR="00096DD0" w:rsidRPr="008D6478" w:rsidRDefault="00096DD0" w:rsidP="00096DD0">
            <w:pPr>
              <w:widowControl w:val="0"/>
              <w:autoSpaceDE w:val="0"/>
              <w:autoSpaceDN w:val="0"/>
              <w:adjustRightInd w:val="0"/>
              <w:rPr>
                <w:rFonts w:ascii="Times" w:hAnsi="Times" w:cs="Arial"/>
                <w:b/>
                <w:bCs/>
                <w:color w:val="1A1A1A"/>
              </w:rPr>
            </w:pPr>
            <w:r w:rsidRPr="008D6478">
              <w:rPr>
                <w:rFonts w:ascii="Times" w:hAnsi="Times" w:cs="Arial"/>
                <w:b/>
                <w:bCs/>
                <w:color w:val="1A1A1A"/>
              </w:rPr>
              <w:t>Award Floor:</w:t>
            </w:r>
          </w:p>
        </w:tc>
        <w:tc>
          <w:tcPr>
            <w:tcW w:w="3580" w:type="dxa"/>
            <w:tcBorders>
              <w:right w:val="nil"/>
            </w:tcBorders>
            <w:tcMar>
              <w:top w:w="100" w:type="nil"/>
              <w:left w:w="100" w:type="nil"/>
              <w:bottom w:w="100" w:type="nil"/>
              <w:right w:w="100" w:type="nil"/>
            </w:tcMar>
            <w:vAlign w:val="center"/>
          </w:tcPr>
          <w:p w14:paraId="00BDAC03" w14:textId="77777777" w:rsidR="00096DD0" w:rsidRPr="008D6478" w:rsidRDefault="00096DD0" w:rsidP="00096DD0">
            <w:pPr>
              <w:widowControl w:val="0"/>
              <w:autoSpaceDE w:val="0"/>
              <w:autoSpaceDN w:val="0"/>
              <w:adjustRightInd w:val="0"/>
              <w:rPr>
                <w:rFonts w:ascii="Times" w:hAnsi="Times" w:cs="Arial"/>
                <w:color w:val="1A1A1A"/>
              </w:rPr>
            </w:pPr>
            <w:r w:rsidRPr="008D6478">
              <w:rPr>
                <w:rFonts w:ascii="Times" w:hAnsi="Times" w:cs="Arial"/>
                <w:color w:val="1A1A1A"/>
              </w:rPr>
              <w:t>$1,000,000</w:t>
            </w:r>
          </w:p>
        </w:tc>
      </w:tr>
      <w:tr w:rsidR="00096DD0" w14:paraId="37B8A644" w14:textId="77777777" w:rsidTr="00096DD0">
        <w:tc>
          <w:tcPr>
            <w:tcW w:w="4540" w:type="dxa"/>
            <w:tcBorders>
              <w:left w:val="nil"/>
            </w:tcBorders>
            <w:tcMar>
              <w:top w:w="100" w:type="nil"/>
              <w:left w:w="100" w:type="nil"/>
              <w:bottom w:w="100" w:type="nil"/>
              <w:right w:w="100" w:type="nil"/>
            </w:tcMar>
          </w:tcPr>
          <w:p w14:paraId="527888BA" w14:textId="77777777" w:rsidR="00096DD0" w:rsidRPr="008D6478" w:rsidRDefault="00096DD0" w:rsidP="00096DD0">
            <w:pPr>
              <w:widowControl w:val="0"/>
              <w:autoSpaceDE w:val="0"/>
              <w:autoSpaceDN w:val="0"/>
              <w:adjustRightInd w:val="0"/>
              <w:rPr>
                <w:rFonts w:ascii="Times" w:hAnsi="Times" w:cs="Arial"/>
                <w:b/>
                <w:bCs/>
                <w:color w:val="1A1A1A"/>
              </w:rPr>
            </w:pPr>
            <w:r w:rsidRPr="008D6478">
              <w:rPr>
                <w:rFonts w:ascii="Times" w:hAnsi="Times" w:cs="Arial"/>
                <w:b/>
                <w:bCs/>
                <w:color w:val="1A1A1A"/>
              </w:rPr>
              <w:t>Eligible Applicants:</w:t>
            </w:r>
          </w:p>
        </w:tc>
        <w:tc>
          <w:tcPr>
            <w:tcW w:w="3580" w:type="dxa"/>
            <w:tcBorders>
              <w:right w:val="nil"/>
            </w:tcBorders>
            <w:tcMar>
              <w:top w:w="100" w:type="nil"/>
              <w:left w:w="100" w:type="nil"/>
              <w:bottom w:w="100" w:type="nil"/>
              <w:right w:w="100" w:type="nil"/>
            </w:tcMar>
            <w:vAlign w:val="center"/>
          </w:tcPr>
          <w:p w14:paraId="75221626" w14:textId="77777777" w:rsidR="00096DD0" w:rsidRPr="008D6478" w:rsidRDefault="00096DD0" w:rsidP="00096DD0">
            <w:pPr>
              <w:widowControl w:val="0"/>
              <w:autoSpaceDE w:val="0"/>
              <w:autoSpaceDN w:val="0"/>
              <w:adjustRightInd w:val="0"/>
              <w:rPr>
                <w:rFonts w:ascii="Times" w:hAnsi="Times" w:cs="Arial"/>
                <w:color w:val="1A1A1A"/>
              </w:rPr>
            </w:pPr>
            <w:r w:rsidRPr="008D6478">
              <w:rPr>
                <w:rFonts w:ascii="Times" w:hAnsi="Times" w:cs="Arial"/>
                <w:color w:val="1A1A1A"/>
              </w:rPr>
              <w:t>Others (see text field entitled "Additional Information on Eligibility" for clarification)</w:t>
            </w:r>
          </w:p>
        </w:tc>
      </w:tr>
      <w:tr w:rsidR="00096DD0" w14:paraId="2175EB2C" w14:textId="77777777" w:rsidTr="00096DD0">
        <w:tc>
          <w:tcPr>
            <w:tcW w:w="4540" w:type="dxa"/>
            <w:tcBorders>
              <w:left w:val="nil"/>
            </w:tcBorders>
            <w:tcMar>
              <w:top w:w="100" w:type="nil"/>
              <w:left w:w="100" w:type="nil"/>
              <w:bottom w:w="100" w:type="nil"/>
              <w:right w:w="100" w:type="nil"/>
            </w:tcMar>
          </w:tcPr>
          <w:p w14:paraId="41CF5F49" w14:textId="77777777" w:rsidR="00096DD0" w:rsidRPr="008D6478" w:rsidRDefault="00096DD0" w:rsidP="00096DD0">
            <w:pPr>
              <w:widowControl w:val="0"/>
              <w:autoSpaceDE w:val="0"/>
              <w:autoSpaceDN w:val="0"/>
              <w:adjustRightInd w:val="0"/>
              <w:rPr>
                <w:rFonts w:ascii="Times" w:hAnsi="Times" w:cs="Arial"/>
                <w:b/>
                <w:bCs/>
                <w:color w:val="1A1A1A"/>
              </w:rPr>
            </w:pPr>
            <w:r w:rsidRPr="008D6478">
              <w:rPr>
                <w:rFonts w:ascii="Times" w:hAnsi="Times" w:cs="Arial"/>
                <w:b/>
                <w:bCs/>
                <w:color w:val="1A1A1A"/>
              </w:rPr>
              <w:t>Additional Information on Eligibility:</w:t>
            </w:r>
          </w:p>
        </w:tc>
        <w:tc>
          <w:tcPr>
            <w:tcW w:w="3580" w:type="dxa"/>
            <w:tcBorders>
              <w:right w:val="nil"/>
            </w:tcBorders>
            <w:tcMar>
              <w:top w:w="100" w:type="nil"/>
              <w:left w:w="100" w:type="nil"/>
              <w:bottom w:w="100" w:type="nil"/>
              <w:right w:w="100" w:type="nil"/>
            </w:tcMar>
            <w:vAlign w:val="center"/>
          </w:tcPr>
          <w:p w14:paraId="4B875287" w14:textId="77777777" w:rsidR="00096DD0" w:rsidRPr="008D6478" w:rsidRDefault="00096DD0" w:rsidP="00096DD0">
            <w:pPr>
              <w:widowControl w:val="0"/>
              <w:autoSpaceDE w:val="0"/>
              <w:autoSpaceDN w:val="0"/>
              <w:adjustRightInd w:val="0"/>
              <w:rPr>
                <w:rFonts w:ascii="Times" w:hAnsi="Times" w:cs="Arial"/>
                <w:color w:val="1A1A1A"/>
              </w:rPr>
            </w:pPr>
            <w:r w:rsidRPr="008D6478">
              <w:rPr>
                <w:rFonts w:ascii="Times" w:hAnsi="Times" w:cs="Arial"/>
                <w:color w:val="1A1A1A"/>
              </w:rPr>
              <w:t xml:space="preserve">Conditions for Eligibility of Public Housing Authorities Eligible applicants are PHAs that operate one or more public housing developments (as designated for asset management purposes) that </w:t>
            </w:r>
            <w:r w:rsidRPr="008D6478">
              <w:rPr>
                <w:rFonts w:ascii="Times" w:hAnsi="Times" w:cs="Arial"/>
                <w:color w:val="1A1A1A"/>
              </w:rPr>
              <w:lastRenderedPageBreak/>
              <w:t xml:space="preserve">meet the criteria outlined in this NOFA. A list of developments that meet the criteria is provided in Appendix B however, the mere appearance of a development on this list does not necessarily mean that the development is appropriate for a Jobs Plus program. Federally designated tribes and tribally designated housing entities (TDHEs) are not eligible entities under this award. PHAs that received a Jobs Plus program grant in 2014 or 2015 are not eligible for 2016 grant funds. If a PHA is a successful applicant for Jobs Plus funds, the PHA will be required to implement the full 48 month term of the grant at the public housing site(s) for which funds were awarded and commit to not engaging in any significant redevelopment that would result in resident relocation during the 48-month Jobs Plus implementation timeframe. Notwithstanding the above, conversion of public housing assistance to a project-based section 8 contract under the Rental Assistance Demonstration (RAD) will not itself cause the termination of Jobs Plus funds. Grantees that convert the Jobs Plus target projects(s) under RAD will be able to finish out their Jobs Plus period of performance at the subject site as long as the conversion does not entail significant relocation or result in a substantial change in building occupancy. Criteria for Eligible Developments Size: Minimum development size of 200 non-elderly-only households. Non-elderly-only means households where at least one resident is under age 62. Unemployment: At least 50 percent of the households (excluding elderly-only households) contain no member showing earned income in PIC. Place: Because Jobs Plus is a place-based program, units to be served must be contiguous unless </w:t>
            </w:r>
            <w:r w:rsidRPr="008D6478">
              <w:rPr>
                <w:rFonts w:ascii="Times" w:hAnsi="Times" w:cs="Arial"/>
                <w:color w:val="1A1A1A"/>
              </w:rPr>
              <w:lastRenderedPageBreak/>
              <w:t>good cause can be shown that the program will be successful in non-contiguous developments. A detailed description as to how the program will be run from one central location and remain accessible to all residents of non-contiguous developments will be required in the rating factors. This requirement may disqualify developments on the Eligible Development list if the Asset Management Project (AMP) is for scattered sites. Only public housing development PHA residents are eligible to be served by the funding. Performance: Developments that belong to a non-performing PHA may be eligible to participate provided HUD has determined the PHA has the capacity to implement and oversee the grant successfully. A</w:t>
            </w:r>
            <w:r>
              <w:rPr>
                <w:rFonts w:ascii="Times" w:hAnsi="Times" w:cs="Arial"/>
                <w:color w:val="1A1A1A"/>
              </w:rPr>
              <w:t xml:space="preserve"> </w:t>
            </w:r>
            <w:r w:rsidRPr="008D6478">
              <w:rPr>
                <w:rFonts w:ascii="Times" w:hAnsi="Times" w:cs="Arial"/>
                <w:color w:val="1A1A1A"/>
              </w:rPr>
              <w:t>non-performing PHA is defined as a PHA that is designated as a troubled performer under the Public Housing Assessment System (PHAS) as listed on HUD</w:t>
            </w:r>
            <w:r>
              <w:rPr>
                <w:rFonts w:ascii="Times" w:hAnsi="Times" w:cs="Arial"/>
                <w:color w:val="1A1A1A"/>
              </w:rPr>
              <w:t>’</w:t>
            </w:r>
            <w:r w:rsidRPr="008D6478">
              <w:rPr>
                <w:rFonts w:ascii="Times" w:hAnsi="Times" w:cs="Arial"/>
                <w:color w:val="1A1A1A"/>
              </w:rPr>
              <w:t xml:space="preserve">s most recent official Troubled List or is designated a substandard performer based on its most recent published PHAS score. See Threshold requirements in Section III.C.3 for more information. PHAs that have more than one development already listed as eligible in Appendix B may apply to serve more than one of the eligible developments as long as they are contiguous or show in the application that they meet the required criteria for place (see above). No Request for Review of Eligibility is required prior to submitting the application. PHAs that have developments not listed on Appendix B that they believe, when combined, meet the criteria, may submit a request for review of eligibility. Individuals, foreign entities, and sole proprietorship organizations are not eligible to compete for, or receive, awards made under this </w:t>
            </w:r>
            <w:r w:rsidRPr="008D6478">
              <w:rPr>
                <w:rFonts w:ascii="Times" w:hAnsi="Times" w:cs="Arial"/>
                <w:color w:val="1A1A1A"/>
              </w:rPr>
              <w:lastRenderedPageBreak/>
              <w:t>announcement.</w:t>
            </w:r>
          </w:p>
        </w:tc>
      </w:tr>
      <w:tr w:rsidR="00096DD0" w14:paraId="7CC48744" w14:textId="77777777" w:rsidTr="00096DD0">
        <w:tc>
          <w:tcPr>
            <w:tcW w:w="4540" w:type="dxa"/>
            <w:tcBorders>
              <w:left w:val="nil"/>
            </w:tcBorders>
            <w:tcMar>
              <w:top w:w="100" w:type="nil"/>
              <w:left w:w="100" w:type="nil"/>
              <w:bottom w:w="100" w:type="nil"/>
              <w:right w:w="100" w:type="nil"/>
            </w:tcMar>
          </w:tcPr>
          <w:p w14:paraId="43CBC090" w14:textId="77777777" w:rsidR="00096DD0" w:rsidRPr="008D6478" w:rsidRDefault="00096DD0" w:rsidP="00096DD0">
            <w:pPr>
              <w:widowControl w:val="0"/>
              <w:autoSpaceDE w:val="0"/>
              <w:autoSpaceDN w:val="0"/>
              <w:adjustRightInd w:val="0"/>
              <w:rPr>
                <w:rFonts w:ascii="Times" w:hAnsi="Times" w:cs="Arial"/>
                <w:b/>
                <w:bCs/>
                <w:color w:val="1A1A1A"/>
              </w:rPr>
            </w:pPr>
            <w:r w:rsidRPr="008D6478">
              <w:rPr>
                <w:rFonts w:ascii="Times" w:hAnsi="Times" w:cs="Arial"/>
                <w:b/>
                <w:bCs/>
                <w:color w:val="1A1A1A"/>
              </w:rPr>
              <w:lastRenderedPageBreak/>
              <w:t>Agency Name:</w:t>
            </w:r>
          </w:p>
        </w:tc>
        <w:tc>
          <w:tcPr>
            <w:tcW w:w="3580" w:type="dxa"/>
            <w:tcBorders>
              <w:right w:val="nil"/>
            </w:tcBorders>
            <w:tcMar>
              <w:top w:w="100" w:type="nil"/>
              <w:left w:w="100" w:type="nil"/>
              <w:bottom w:w="100" w:type="nil"/>
              <w:right w:w="100" w:type="nil"/>
            </w:tcMar>
            <w:vAlign w:val="center"/>
          </w:tcPr>
          <w:p w14:paraId="7AA73C62" w14:textId="77777777" w:rsidR="00096DD0" w:rsidRPr="008D6478" w:rsidRDefault="00096DD0" w:rsidP="00096DD0">
            <w:pPr>
              <w:widowControl w:val="0"/>
              <w:autoSpaceDE w:val="0"/>
              <w:autoSpaceDN w:val="0"/>
              <w:adjustRightInd w:val="0"/>
              <w:rPr>
                <w:rFonts w:ascii="Times" w:hAnsi="Times" w:cs="Arial"/>
                <w:color w:val="1A1A1A"/>
              </w:rPr>
            </w:pPr>
            <w:r w:rsidRPr="008D6478">
              <w:rPr>
                <w:rFonts w:ascii="Times" w:hAnsi="Times" w:cs="Arial"/>
                <w:color w:val="1A1A1A"/>
              </w:rPr>
              <w:t>Department of Housing and Urban Development</w:t>
            </w:r>
          </w:p>
        </w:tc>
      </w:tr>
      <w:tr w:rsidR="00096DD0" w14:paraId="72256584" w14:textId="77777777" w:rsidTr="00096DD0">
        <w:tc>
          <w:tcPr>
            <w:tcW w:w="4540" w:type="dxa"/>
            <w:tcBorders>
              <w:left w:val="nil"/>
            </w:tcBorders>
            <w:tcMar>
              <w:top w:w="100" w:type="nil"/>
              <w:left w:w="100" w:type="nil"/>
              <w:bottom w:w="100" w:type="nil"/>
              <w:right w:w="100" w:type="nil"/>
            </w:tcMar>
          </w:tcPr>
          <w:p w14:paraId="1A862BB9" w14:textId="77777777" w:rsidR="00096DD0" w:rsidRPr="008D6478" w:rsidRDefault="00096DD0" w:rsidP="00096DD0">
            <w:pPr>
              <w:widowControl w:val="0"/>
              <w:autoSpaceDE w:val="0"/>
              <w:autoSpaceDN w:val="0"/>
              <w:adjustRightInd w:val="0"/>
              <w:rPr>
                <w:rFonts w:ascii="Times" w:hAnsi="Times" w:cs="Arial"/>
                <w:b/>
                <w:bCs/>
                <w:color w:val="1A1A1A"/>
              </w:rPr>
            </w:pPr>
            <w:r w:rsidRPr="008D6478">
              <w:rPr>
                <w:rFonts w:ascii="Times" w:hAnsi="Times" w:cs="Arial"/>
                <w:b/>
                <w:bCs/>
                <w:color w:val="1A1A1A"/>
              </w:rPr>
              <w:t>Description:</w:t>
            </w:r>
          </w:p>
        </w:tc>
        <w:tc>
          <w:tcPr>
            <w:tcW w:w="3580" w:type="dxa"/>
            <w:tcBorders>
              <w:right w:val="nil"/>
            </w:tcBorders>
            <w:tcMar>
              <w:top w:w="100" w:type="nil"/>
              <w:left w:w="100" w:type="nil"/>
              <w:bottom w:w="100" w:type="nil"/>
              <w:right w:w="100" w:type="nil"/>
            </w:tcMar>
            <w:vAlign w:val="center"/>
          </w:tcPr>
          <w:p w14:paraId="284820F7" w14:textId="77777777" w:rsidR="00096DD0" w:rsidRPr="008D6478" w:rsidRDefault="00096DD0" w:rsidP="00096DD0">
            <w:pPr>
              <w:widowControl w:val="0"/>
              <w:autoSpaceDE w:val="0"/>
              <w:autoSpaceDN w:val="0"/>
              <w:adjustRightInd w:val="0"/>
              <w:rPr>
                <w:rFonts w:ascii="Times" w:hAnsi="Times" w:cs="Arial"/>
                <w:color w:val="1A1A1A"/>
              </w:rPr>
            </w:pPr>
            <w:r w:rsidRPr="008D6478">
              <w:rPr>
                <w:rFonts w:ascii="Times" w:hAnsi="Times" w:cs="Arial"/>
                <w:color w:val="1A1A1A"/>
              </w:rPr>
              <w:t>This Notice of Funding Availability (NOFA) announces the availability of funding of approximately $15 million for the Jobs Plus program for Public Housing Agencies (PHAs) to develop locally-based approaches to increase earnings and advance employment outcomes for Public Housing residents. The NOFA will fund initiatives to improve employment and earnings outcomes for Public Housing residents through supports such as work readiness, employer linkages, job placement and financial literacy. To help applicants with the electronic application registration and submission process, the Department advises applicants to use the checklists, user guides, and other help features located at SAM.gov and Grants.gov websites. Both websites provide access to instructions and answers to frequently asked questions which are updated periodically.</w:t>
            </w:r>
          </w:p>
        </w:tc>
      </w:tr>
      <w:tr w:rsidR="00096DD0" w14:paraId="0FAB0E3D" w14:textId="77777777" w:rsidTr="00096DD0">
        <w:tc>
          <w:tcPr>
            <w:tcW w:w="4540" w:type="dxa"/>
            <w:tcBorders>
              <w:left w:val="nil"/>
            </w:tcBorders>
            <w:tcMar>
              <w:top w:w="100" w:type="nil"/>
              <w:left w:w="100" w:type="nil"/>
              <w:bottom w:w="100" w:type="nil"/>
              <w:right w:w="100" w:type="nil"/>
            </w:tcMar>
          </w:tcPr>
          <w:p w14:paraId="1FB4653A" w14:textId="77777777" w:rsidR="00096DD0" w:rsidRPr="008D6478" w:rsidRDefault="00096DD0" w:rsidP="00096DD0">
            <w:pPr>
              <w:widowControl w:val="0"/>
              <w:autoSpaceDE w:val="0"/>
              <w:autoSpaceDN w:val="0"/>
              <w:adjustRightInd w:val="0"/>
              <w:rPr>
                <w:rFonts w:ascii="Times" w:hAnsi="Times" w:cs="Arial"/>
                <w:b/>
                <w:bCs/>
                <w:color w:val="1A1A1A"/>
              </w:rPr>
            </w:pPr>
            <w:r w:rsidRPr="008D6478">
              <w:rPr>
                <w:rFonts w:ascii="Times" w:hAnsi="Times" w:cs="Arial"/>
                <w:b/>
                <w:bCs/>
                <w:color w:val="1A1A1A"/>
              </w:rPr>
              <w:t>Link to Additional Information:</w:t>
            </w:r>
          </w:p>
        </w:tc>
        <w:tc>
          <w:tcPr>
            <w:tcW w:w="3580" w:type="dxa"/>
            <w:tcBorders>
              <w:right w:val="nil"/>
            </w:tcBorders>
            <w:tcMar>
              <w:top w:w="100" w:type="nil"/>
              <w:left w:w="100" w:type="nil"/>
              <w:bottom w:w="100" w:type="nil"/>
              <w:right w:w="100" w:type="nil"/>
            </w:tcMar>
            <w:vAlign w:val="center"/>
          </w:tcPr>
          <w:p w14:paraId="669C27AD" w14:textId="77777777" w:rsidR="00096DD0" w:rsidRPr="008D6478" w:rsidRDefault="009C7345" w:rsidP="00096DD0">
            <w:pPr>
              <w:widowControl w:val="0"/>
              <w:autoSpaceDE w:val="0"/>
              <w:autoSpaceDN w:val="0"/>
              <w:adjustRightInd w:val="0"/>
              <w:rPr>
                <w:rFonts w:ascii="Times" w:hAnsi="Times" w:cs="Arial"/>
                <w:color w:val="1A1A1A"/>
              </w:rPr>
            </w:pPr>
            <w:hyperlink r:id="rId449" w:history="1">
              <w:r w:rsidR="00096DD0" w:rsidRPr="008D6478">
                <w:rPr>
                  <w:rStyle w:val="Hyperlink"/>
                  <w:rFonts w:ascii="Times" w:hAnsi="Times" w:cs="Arial"/>
                </w:rPr>
                <w:t>http://portal.hud.gov/hudportal/HUD?src=/program_offices/administration/grants/fundsavail</w:t>
              </w:r>
            </w:hyperlink>
          </w:p>
        </w:tc>
      </w:tr>
      <w:tr w:rsidR="00096DD0" w14:paraId="16359D49" w14:textId="77777777" w:rsidTr="00096DD0">
        <w:tc>
          <w:tcPr>
            <w:tcW w:w="4540" w:type="dxa"/>
            <w:tcBorders>
              <w:left w:val="nil"/>
            </w:tcBorders>
            <w:tcMar>
              <w:top w:w="100" w:type="nil"/>
              <w:left w:w="100" w:type="nil"/>
              <w:bottom w:w="100" w:type="nil"/>
              <w:right w:w="100" w:type="nil"/>
            </w:tcMar>
          </w:tcPr>
          <w:p w14:paraId="304DED56" w14:textId="77777777" w:rsidR="00096DD0" w:rsidRPr="008D6478" w:rsidRDefault="00096DD0" w:rsidP="00096DD0">
            <w:pPr>
              <w:widowControl w:val="0"/>
              <w:autoSpaceDE w:val="0"/>
              <w:autoSpaceDN w:val="0"/>
              <w:adjustRightInd w:val="0"/>
              <w:rPr>
                <w:rFonts w:ascii="Times" w:hAnsi="Times" w:cs="Arial"/>
                <w:b/>
                <w:bCs/>
                <w:color w:val="1A1A1A"/>
              </w:rPr>
            </w:pPr>
            <w:r w:rsidRPr="008D6478">
              <w:rPr>
                <w:rFonts w:ascii="Times" w:hAnsi="Times" w:cs="Arial"/>
                <w:b/>
                <w:bCs/>
                <w:color w:val="1A1A1A"/>
              </w:rPr>
              <w:t>Contact Information:</w:t>
            </w:r>
          </w:p>
        </w:tc>
        <w:tc>
          <w:tcPr>
            <w:tcW w:w="3580" w:type="dxa"/>
            <w:tcBorders>
              <w:right w:val="nil"/>
            </w:tcBorders>
            <w:tcMar>
              <w:top w:w="100" w:type="nil"/>
              <w:left w:w="100" w:type="nil"/>
              <w:bottom w:w="100" w:type="nil"/>
              <w:right w:w="100" w:type="nil"/>
            </w:tcMar>
            <w:vAlign w:val="center"/>
          </w:tcPr>
          <w:p w14:paraId="3896D868" w14:textId="77777777" w:rsidR="00096DD0" w:rsidRPr="008D6478" w:rsidRDefault="00096DD0" w:rsidP="00096DD0">
            <w:pPr>
              <w:widowControl w:val="0"/>
              <w:autoSpaceDE w:val="0"/>
              <w:autoSpaceDN w:val="0"/>
              <w:adjustRightInd w:val="0"/>
              <w:rPr>
                <w:rFonts w:ascii="Times" w:hAnsi="Times" w:cs="Arial"/>
                <w:color w:val="1A1A1A"/>
              </w:rPr>
            </w:pPr>
            <w:r w:rsidRPr="008D6478">
              <w:rPr>
                <w:rFonts w:ascii="Times" w:hAnsi="Times" w:cs="Arial"/>
                <w:color w:val="1A1A1A"/>
              </w:rPr>
              <w:t>If you have difficulty accessing the full announcement electronically, please contact:</w:t>
            </w:r>
          </w:p>
          <w:p w14:paraId="0DF8D14C" w14:textId="77777777" w:rsidR="00096DD0" w:rsidRPr="008D6478" w:rsidRDefault="00096DD0" w:rsidP="00096DD0">
            <w:pPr>
              <w:widowControl w:val="0"/>
              <w:autoSpaceDE w:val="0"/>
              <w:autoSpaceDN w:val="0"/>
              <w:adjustRightInd w:val="0"/>
              <w:rPr>
                <w:rFonts w:ascii="Times" w:hAnsi="Times" w:cs="Arial"/>
                <w:color w:val="1A1A1A"/>
              </w:rPr>
            </w:pPr>
          </w:p>
          <w:p w14:paraId="1D81F6FA" w14:textId="77777777" w:rsidR="00096DD0" w:rsidRPr="008D6478" w:rsidRDefault="00096DD0" w:rsidP="00096DD0">
            <w:pPr>
              <w:widowControl w:val="0"/>
              <w:autoSpaceDE w:val="0"/>
              <w:autoSpaceDN w:val="0"/>
              <w:adjustRightInd w:val="0"/>
              <w:rPr>
                <w:rFonts w:ascii="Times" w:hAnsi="Times" w:cs="Arial"/>
                <w:color w:val="1A1A1A"/>
              </w:rPr>
            </w:pPr>
            <w:r w:rsidRPr="008D6478">
              <w:rPr>
                <w:rFonts w:ascii="Times" w:hAnsi="Times" w:cs="Arial"/>
                <w:color w:val="1A1A1A"/>
              </w:rPr>
              <w:t xml:space="preserve">Jayme Brown Jayme.A.Brown@hud.gov </w:t>
            </w:r>
          </w:p>
          <w:p w14:paraId="1DEC884C" w14:textId="77777777" w:rsidR="00096DD0" w:rsidRPr="008D6478" w:rsidRDefault="009C7345" w:rsidP="00096DD0">
            <w:pPr>
              <w:widowControl w:val="0"/>
              <w:autoSpaceDE w:val="0"/>
              <w:autoSpaceDN w:val="0"/>
              <w:adjustRightInd w:val="0"/>
              <w:rPr>
                <w:rFonts w:ascii="Times" w:hAnsi="Times" w:cs="Arial"/>
                <w:color w:val="1A1A1A"/>
              </w:rPr>
            </w:pPr>
            <w:hyperlink r:id="rId450" w:history="1">
              <w:r w:rsidR="00096DD0" w:rsidRPr="008D6478">
                <w:rPr>
                  <w:rStyle w:val="Hyperlink"/>
                  <w:rFonts w:ascii="Times" w:hAnsi="Times" w:cs="Arial"/>
                </w:rPr>
                <w:t>Grants Policy</w:t>
              </w:r>
            </w:hyperlink>
          </w:p>
        </w:tc>
      </w:tr>
    </w:tbl>
    <w:p w14:paraId="21DFAC8C" w14:textId="77777777" w:rsidR="00096DD0" w:rsidRPr="00513389" w:rsidRDefault="00096DD0" w:rsidP="00096DD0">
      <w:pPr>
        <w:widowControl w:val="0"/>
        <w:autoSpaceDE w:val="0"/>
        <w:autoSpaceDN w:val="0"/>
        <w:adjustRightInd w:val="0"/>
        <w:rPr>
          <w:rFonts w:ascii="Times" w:hAnsi="Times" w:cs="Arial"/>
          <w:color w:val="1A1A1A"/>
        </w:rPr>
      </w:pPr>
    </w:p>
    <w:p w14:paraId="1CEB4516" w14:textId="77777777" w:rsidR="00096DD0" w:rsidRDefault="009C7345" w:rsidP="00096DD0">
      <w:pPr>
        <w:widowControl w:val="0"/>
        <w:pBdr>
          <w:bottom w:val="single" w:sz="6" w:space="1" w:color="auto"/>
        </w:pBdr>
        <w:autoSpaceDE w:val="0"/>
        <w:autoSpaceDN w:val="0"/>
        <w:adjustRightInd w:val="0"/>
        <w:rPr>
          <w:rFonts w:ascii="Times" w:hAnsi="Times" w:cs="Arial"/>
          <w:color w:val="103CC0"/>
          <w:u w:val="single" w:color="103CC0"/>
        </w:rPr>
      </w:pPr>
      <w:hyperlink r:id="rId451" w:history="1">
        <w:r w:rsidR="00096DD0" w:rsidRPr="00264C75">
          <w:rPr>
            <w:rFonts w:ascii="Times" w:hAnsi="Times" w:cs="Arial"/>
            <w:color w:val="103CC0"/>
            <w:u w:val="single" w:color="103CC0"/>
          </w:rPr>
          <w:t>http://www.grants.gov/web/grants/view-opportunity.html?oppId=282902</w:t>
        </w:r>
      </w:hyperlink>
    </w:p>
    <w:p w14:paraId="08C628C0" w14:textId="77777777" w:rsidR="00096DD0" w:rsidRDefault="00096DD0" w:rsidP="00096DD0">
      <w:pPr>
        <w:widowControl w:val="0"/>
        <w:pBdr>
          <w:bottom w:val="single" w:sz="6" w:space="1" w:color="auto"/>
        </w:pBdr>
        <w:autoSpaceDE w:val="0"/>
        <w:autoSpaceDN w:val="0"/>
        <w:adjustRightInd w:val="0"/>
        <w:rPr>
          <w:rFonts w:ascii="Times" w:hAnsi="Times" w:cs="Arial"/>
          <w:color w:val="103CC0"/>
          <w:u w:val="single" w:color="103CC0"/>
        </w:rPr>
      </w:pPr>
    </w:p>
    <w:p w14:paraId="3515F35D" w14:textId="77777777" w:rsidR="00096DD0" w:rsidRDefault="00096DD0" w:rsidP="00096DD0">
      <w:pPr>
        <w:widowControl w:val="0"/>
        <w:autoSpaceDE w:val="0"/>
        <w:autoSpaceDN w:val="0"/>
        <w:adjustRightInd w:val="0"/>
        <w:rPr>
          <w:rFonts w:ascii="Times" w:hAnsi="Times" w:cs="Helvetica"/>
        </w:rPr>
      </w:pPr>
      <w:bookmarkStart w:id="259" w:name="HUDHealthyHomes"/>
      <w:bookmarkEnd w:id="259"/>
    </w:p>
    <w:p w14:paraId="262617AB" w14:textId="77777777" w:rsidR="00096DD0" w:rsidRDefault="00096DD0" w:rsidP="00096DD0">
      <w:pPr>
        <w:widowControl w:val="0"/>
        <w:autoSpaceDE w:val="0"/>
        <w:autoSpaceDN w:val="0"/>
        <w:adjustRightInd w:val="0"/>
        <w:rPr>
          <w:rFonts w:ascii="Times" w:hAnsi="Times" w:cs="Helvetica"/>
        </w:rPr>
      </w:pPr>
      <w:r w:rsidRPr="002C3D9C">
        <w:rPr>
          <w:rFonts w:ascii="Times" w:hAnsi="Times" w:cs="Helvetica"/>
          <w:highlight w:val="cyan"/>
        </w:rPr>
        <w:t>Fair Housing Initiatives Program - Private Enforcement Initiative Grant</w:t>
      </w:r>
    </w:p>
    <w:p w14:paraId="1E66CFA5" w14:textId="77777777" w:rsidR="00096DD0" w:rsidRDefault="00096DD0" w:rsidP="00096DD0">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096DD0" w:rsidRPr="005139F0" w14:paraId="69275602" w14:textId="77777777" w:rsidTr="00096DD0">
        <w:tc>
          <w:tcPr>
            <w:tcW w:w="4540" w:type="dxa"/>
            <w:tcMar>
              <w:top w:w="100" w:type="nil"/>
              <w:left w:w="100" w:type="nil"/>
              <w:bottom w:w="100" w:type="nil"/>
              <w:right w:w="100" w:type="nil"/>
            </w:tcMar>
          </w:tcPr>
          <w:p w14:paraId="69389C38" w14:textId="77777777" w:rsidR="00096DD0" w:rsidRPr="005139F0" w:rsidRDefault="00096DD0" w:rsidP="00096DD0">
            <w:pPr>
              <w:widowControl w:val="0"/>
              <w:autoSpaceDE w:val="0"/>
              <w:autoSpaceDN w:val="0"/>
              <w:adjustRightInd w:val="0"/>
              <w:rPr>
                <w:rFonts w:ascii="Times" w:hAnsi="Times" w:cs="Helvetica"/>
                <w:b/>
                <w:bCs/>
              </w:rPr>
            </w:pPr>
            <w:r w:rsidRPr="005139F0">
              <w:rPr>
                <w:rFonts w:ascii="Times" w:hAnsi="Times" w:cs="Helvetica"/>
                <w:b/>
                <w:bCs/>
              </w:rPr>
              <w:t>Document Type:</w:t>
            </w:r>
          </w:p>
        </w:tc>
        <w:tc>
          <w:tcPr>
            <w:tcW w:w="5800" w:type="dxa"/>
            <w:tcMar>
              <w:top w:w="100" w:type="nil"/>
              <w:left w:w="100" w:type="nil"/>
              <w:bottom w:w="100" w:type="nil"/>
              <w:right w:w="100" w:type="nil"/>
            </w:tcMar>
            <w:vAlign w:val="center"/>
          </w:tcPr>
          <w:p w14:paraId="3BCE01C9" w14:textId="77777777" w:rsidR="00096DD0" w:rsidRPr="005139F0" w:rsidRDefault="00096DD0" w:rsidP="00096DD0">
            <w:pPr>
              <w:widowControl w:val="0"/>
              <w:autoSpaceDE w:val="0"/>
              <w:autoSpaceDN w:val="0"/>
              <w:adjustRightInd w:val="0"/>
              <w:rPr>
                <w:rFonts w:ascii="Times" w:hAnsi="Times" w:cs="Helvetica"/>
              </w:rPr>
            </w:pPr>
            <w:r w:rsidRPr="005139F0">
              <w:rPr>
                <w:rFonts w:ascii="Times" w:hAnsi="Times" w:cs="Helvetica"/>
              </w:rPr>
              <w:t>Grants Notice</w:t>
            </w:r>
          </w:p>
        </w:tc>
      </w:tr>
      <w:tr w:rsidR="00096DD0" w:rsidRPr="005139F0" w14:paraId="39F2694E" w14:textId="77777777" w:rsidTr="00096DD0">
        <w:tblPrEx>
          <w:tblBorders>
            <w:top w:val="none" w:sz="0" w:space="0" w:color="auto"/>
          </w:tblBorders>
        </w:tblPrEx>
        <w:tc>
          <w:tcPr>
            <w:tcW w:w="4540" w:type="dxa"/>
            <w:tcMar>
              <w:top w:w="100" w:type="nil"/>
              <w:left w:w="100" w:type="nil"/>
              <w:bottom w:w="100" w:type="nil"/>
              <w:right w:w="100" w:type="nil"/>
            </w:tcMar>
          </w:tcPr>
          <w:p w14:paraId="251B6A56" w14:textId="77777777" w:rsidR="00096DD0" w:rsidRPr="005139F0" w:rsidRDefault="00096DD0" w:rsidP="00096DD0">
            <w:pPr>
              <w:widowControl w:val="0"/>
              <w:autoSpaceDE w:val="0"/>
              <w:autoSpaceDN w:val="0"/>
              <w:adjustRightInd w:val="0"/>
              <w:rPr>
                <w:rFonts w:ascii="Times" w:hAnsi="Times" w:cs="Helvetica"/>
                <w:b/>
                <w:bCs/>
              </w:rPr>
            </w:pPr>
            <w:r w:rsidRPr="005139F0">
              <w:rPr>
                <w:rFonts w:ascii="Times" w:hAnsi="Times" w:cs="Helvetica"/>
                <w:b/>
                <w:bCs/>
              </w:rPr>
              <w:t>Funding Opportunity Number:</w:t>
            </w:r>
          </w:p>
        </w:tc>
        <w:tc>
          <w:tcPr>
            <w:tcW w:w="5800" w:type="dxa"/>
            <w:tcMar>
              <w:top w:w="100" w:type="nil"/>
              <w:left w:w="100" w:type="nil"/>
              <w:bottom w:w="100" w:type="nil"/>
              <w:right w:w="100" w:type="nil"/>
            </w:tcMar>
            <w:vAlign w:val="center"/>
          </w:tcPr>
          <w:p w14:paraId="27CB3664" w14:textId="77777777" w:rsidR="00096DD0" w:rsidRPr="005139F0" w:rsidRDefault="00096DD0" w:rsidP="00096DD0">
            <w:pPr>
              <w:widowControl w:val="0"/>
              <w:autoSpaceDE w:val="0"/>
              <w:autoSpaceDN w:val="0"/>
              <w:adjustRightInd w:val="0"/>
              <w:rPr>
                <w:rFonts w:ascii="Times" w:hAnsi="Times" w:cs="Helvetica"/>
              </w:rPr>
            </w:pPr>
            <w:r w:rsidRPr="005139F0">
              <w:rPr>
                <w:rFonts w:ascii="Times" w:hAnsi="Times" w:cs="Helvetica"/>
              </w:rPr>
              <w:t>FR-6000-N-21C</w:t>
            </w:r>
          </w:p>
        </w:tc>
      </w:tr>
      <w:tr w:rsidR="00096DD0" w:rsidRPr="005139F0" w14:paraId="47E2AB0A" w14:textId="77777777" w:rsidTr="00096DD0">
        <w:tblPrEx>
          <w:tblBorders>
            <w:top w:val="none" w:sz="0" w:space="0" w:color="auto"/>
          </w:tblBorders>
        </w:tblPrEx>
        <w:tc>
          <w:tcPr>
            <w:tcW w:w="4540" w:type="dxa"/>
            <w:tcMar>
              <w:top w:w="100" w:type="nil"/>
              <w:left w:w="100" w:type="nil"/>
              <w:bottom w:w="100" w:type="nil"/>
              <w:right w:w="100" w:type="nil"/>
            </w:tcMar>
          </w:tcPr>
          <w:p w14:paraId="23BE9A0C" w14:textId="77777777" w:rsidR="00096DD0" w:rsidRPr="005139F0" w:rsidRDefault="00096DD0" w:rsidP="00096DD0">
            <w:pPr>
              <w:widowControl w:val="0"/>
              <w:autoSpaceDE w:val="0"/>
              <w:autoSpaceDN w:val="0"/>
              <w:adjustRightInd w:val="0"/>
              <w:rPr>
                <w:rFonts w:ascii="Times" w:hAnsi="Times" w:cs="Helvetica"/>
                <w:b/>
                <w:bCs/>
              </w:rPr>
            </w:pPr>
            <w:r w:rsidRPr="005139F0">
              <w:rPr>
                <w:rFonts w:ascii="Times" w:hAnsi="Times" w:cs="Helvetica"/>
                <w:b/>
                <w:bCs/>
              </w:rPr>
              <w:t>Funding Opportunity Title:</w:t>
            </w:r>
          </w:p>
        </w:tc>
        <w:tc>
          <w:tcPr>
            <w:tcW w:w="5800" w:type="dxa"/>
            <w:tcMar>
              <w:top w:w="100" w:type="nil"/>
              <w:left w:w="100" w:type="nil"/>
              <w:bottom w:w="100" w:type="nil"/>
              <w:right w:w="100" w:type="nil"/>
            </w:tcMar>
            <w:vAlign w:val="center"/>
          </w:tcPr>
          <w:p w14:paraId="6228877D" w14:textId="77777777" w:rsidR="00096DD0" w:rsidRPr="005139F0" w:rsidRDefault="00096DD0" w:rsidP="00096DD0">
            <w:pPr>
              <w:widowControl w:val="0"/>
              <w:autoSpaceDE w:val="0"/>
              <w:autoSpaceDN w:val="0"/>
              <w:adjustRightInd w:val="0"/>
              <w:rPr>
                <w:rFonts w:ascii="Times" w:hAnsi="Times" w:cs="Helvetica"/>
              </w:rPr>
            </w:pPr>
            <w:r w:rsidRPr="005139F0">
              <w:rPr>
                <w:rFonts w:ascii="Times" w:hAnsi="Times" w:cs="Helvetica"/>
              </w:rPr>
              <w:t>Fair Housing Initiatives Program - Private Enforcement Initiative</w:t>
            </w:r>
          </w:p>
        </w:tc>
      </w:tr>
      <w:tr w:rsidR="00096DD0" w:rsidRPr="005139F0" w14:paraId="3A797A0D" w14:textId="77777777" w:rsidTr="00096DD0">
        <w:tblPrEx>
          <w:tblBorders>
            <w:top w:val="none" w:sz="0" w:space="0" w:color="auto"/>
          </w:tblBorders>
        </w:tblPrEx>
        <w:tc>
          <w:tcPr>
            <w:tcW w:w="4540" w:type="dxa"/>
            <w:tcMar>
              <w:top w:w="100" w:type="nil"/>
              <w:left w:w="100" w:type="nil"/>
              <w:bottom w:w="100" w:type="nil"/>
              <w:right w:w="100" w:type="nil"/>
            </w:tcMar>
          </w:tcPr>
          <w:p w14:paraId="5DC8764C" w14:textId="77777777" w:rsidR="00096DD0" w:rsidRPr="005139F0" w:rsidRDefault="00096DD0" w:rsidP="00096DD0">
            <w:pPr>
              <w:widowControl w:val="0"/>
              <w:autoSpaceDE w:val="0"/>
              <w:autoSpaceDN w:val="0"/>
              <w:adjustRightInd w:val="0"/>
              <w:rPr>
                <w:rFonts w:ascii="Times" w:hAnsi="Times" w:cs="Helvetica"/>
                <w:b/>
                <w:bCs/>
              </w:rPr>
            </w:pPr>
            <w:r w:rsidRPr="005139F0">
              <w:rPr>
                <w:rFonts w:ascii="Times" w:hAnsi="Times" w:cs="Helvetica"/>
                <w:b/>
                <w:bCs/>
              </w:rPr>
              <w:t>Opportunity Category:</w:t>
            </w:r>
          </w:p>
        </w:tc>
        <w:tc>
          <w:tcPr>
            <w:tcW w:w="5800" w:type="dxa"/>
            <w:tcMar>
              <w:top w:w="100" w:type="nil"/>
              <w:left w:w="100" w:type="nil"/>
              <w:bottom w:w="100" w:type="nil"/>
              <w:right w:w="100" w:type="nil"/>
            </w:tcMar>
            <w:vAlign w:val="center"/>
          </w:tcPr>
          <w:p w14:paraId="6E6F2F60" w14:textId="77777777" w:rsidR="00096DD0" w:rsidRPr="005139F0" w:rsidRDefault="00096DD0" w:rsidP="00096DD0">
            <w:pPr>
              <w:widowControl w:val="0"/>
              <w:autoSpaceDE w:val="0"/>
              <w:autoSpaceDN w:val="0"/>
              <w:adjustRightInd w:val="0"/>
              <w:rPr>
                <w:rFonts w:ascii="Times" w:hAnsi="Times" w:cs="Helvetica"/>
              </w:rPr>
            </w:pPr>
            <w:r w:rsidRPr="005139F0">
              <w:rPr>
                <w:rFonts w:ascii="Times" w:hAnsi="Times" w:cs="Helvetica"/>
              </w:rPr>
              <w:t>Discretionary</w:t>
            </w:r>
          </w:p>
        </w:tc>
      </w:tr>
      <w:tr w:rsidR="00096DD0" w:rsidRPr="005139F0" w14:paraId="5014C4BD" w14:textId="77777777" w:rsidTr="00096DD0">
        <w:tblPrEx>
          <w:tblBorders>
            <w:top w:val="none" w:sz="0" w:space="0" w:color="auto"/>
          </w:tblBorders>
        </w:tblPrEx>
        <w:tc>
          <w:tcPr>
            <w:tcW w:w="4540" w:type="dxa"/>
            <w:tcMar>
              <w:top w:w="100" w:type="nil"/>
              <w:left w:w="100" w:type="nil"/>
              <w:bottom w:w="100" w:type="nil"/>
              <w:right w:w="100" w:type="nil"/>
            </w:tcMar>
          </w:tcPr>
          <w:p w14:paraId="614C0815" w14:textId="77777777" w:rsidR="00096DD0" w:rsidRPr="005139F0" w:rsidRDefault="00096DD0" w:rsidP="00096DD0">
            <w:pPr>
              <w:widowControl w:val="0"/>
              <w:autoSpaceDE w:val="0"/>
              <w:autoSpaceDN w:val="0"/>
              <w:adjustRightInd w:val="0"/>
              <w:rPr>
                <w:rFonts w:ascii="Times" w:hAnsi="Times" w:cs="Helvetica"/>
                <w:b/>
                <w:bCs/>
              </w:rPr>
            </w:pPr>
            <w:r w:rsidRPr="005139F0">
              <w:rPr>
                <w:rFonts w:ascii="Times" w:hAnsi="Times" w:cs="Helvetica"/>
                <w:b/>
                <w:bCs/>
              </w:rPr>
              <w:t>Opportunity Category Explanation:</w:t>
            </w:r>
          </w:p>
        </w:tc>
        <w:tc>
          <w:tcPr>
            <w:tcW w:w="5800" w:type="dxa"/>
            <w:tcMar>
              <w:top w:w="100" w:type="nil"/>
              <w:left w:w="100" w:type="nil"/>
              <w:bottom w:w="100" w:type="nil"/>
              <w:right w:w="100" w:type="nil"/>
            </w:tcMar>
            <w:vAlign w:val="center"/>
          </w:tcPr>
          <w:p w14:paraId="3CDEF2C8" w14:textId="77777777" w:rsidR="00096DD0" w:rsidRPr="005139F0" w:rsidRDefault="00096DD0" w:rsidP="00096DD0">
            <w:pPr>
              <w:widowControl w:val="0"/>
              <w:autoSpaceDE w:val="0"/>
              <w:autoSpaceDN w:val="0"/>
              <w:adjustRightInd w:val="0"/>
              <w:rPr>
                <w:rFonts w:ascii="Times" w:hAnsi="Times" w:cs="Helvetica"/>
              </w:rPr>
            </w:pPr>
          </w:p>
        </w:tc>
      </w:tr>
      <w:tr w:rsidR="00096DD0" w:rsidRPr="005139F0" w14:paraId="554F9862" w14:textId="77777777" w:rsidTr="00096DD0">
        <w:tblPrEx>
          <w:tblBorders>
            <w:top w:val="none" w:sz="0" w:space="0" w:color="auto"/>
          </w:tblBorders>
        </w:tblPrEx>
        <w:tc>
          <w:tcPr>
            <w:tcW w:w="4540" w:type="dxa"/>
            <w:tcMar>
              <w:top w:w="100" w:type="nil"/>
              <w:left w:w="100" w:type="nil"/>
              <w:bottom w:w="100" w:type="nil"/>
              <w:right w:w="100" w:type="nil"/>
            </w:tcMar>
          </w:tcPr>
          <w:p w14:paraId="47CC5795" w14:textId="77777777" w:rsidR="00096DD0" w:rsidRPr="005139F0" w:rsidRDefault="00096DD0" w:rsidP="00096DD0">
            <w:pPr>
              <w:widowControl w:val="0"/>
              <w:autoSpaceDE w:val="0"/>
              <w:autoSpaceDN w:val="0"/>
              <w:adjustRightInd w:val="0"/>
              <w:rPr>
                <w:rFonts w:ascii="Times" w:hAnsi="Times" w:cs="Helvetica"/>
                <w:b/>
                <w:bCs/>
              </w:rPr>
            </w:pPr>
            <w:r w:rsidRPr="005139F0">
              <w:rPr>
                <w:rFonts w:ascii="Times" w:hAnsi="Times" w:cs="Helvetica"/>
                <w:b/>
                <w:bCs/>
              </w:rPr>
              <w:t>Funding Instrument Type:</w:t>
            </w:r>
          </w:p>
        </w:tc>
        <w:tc>
          <w:tcPr>
            <w:tcW w:w="5800" w:type="dxa"/>
            <w:tcMar>
              <w:top w:w="100" w:type="nil"/>
              <w:left w:w="100" w:type="nil"/>
              <w:bottom w:w="100" w:type="nil"/>
              <w:right w:w="100" w:type="nil"/>
            </w:tcMar>
            <w:vAlign w:val="center"/>
          </w:tcPr>
          <w:p w14:paraId="0548CF91" w14:textId="77777777" w:rsidR="00096DD0" w:rsidRPr="005139F0" w:rsidRDefault="00096DD0" w:rsidP="00096DD0">
            <w:pPr>
              <w:widowControl w:val="0"/>
              <w:autoSpaceDE w:val="0"/>
              <w:autoSpaceDN w:val="0"/>
              <w:adjustRightInd w:val="0"/>
              <w:rPr>
                <w:rFonts w:ascii="Times" w:hAnsi="Times" w:cs="Helvetica"/>
              </w:rPr>
            </w:pPr>
            <w:r w:rsidRPr="005139F0">
              <w:rPr>
                <w:rFonts w:ascii="Times" w:hAnsi="Times" w:cs="Helvetica"/>
              </w:rPr>
              <w:t>Grant</w:t>
            </w:r>
          </w:p>
        </w:tc>
      </w:tr>
      <w:tr w:rsidR="00096DD0" w:rsidRPr="005139F0" w14:paraId="5BE631A3" w14:textId="77777777" w:rsidTr="00096DD0">
        <w:tblPrEx>
          <w:tblBorders>
            <w:top w:val="none" w:sz="0" w:space="0" w:color="auto"/>
          </w:tblBorders>
        </w:tblPrEx>
        <w:tc>
          <w:tcPr>
            <w:tcW w:w="4540" w:type="dxa"/>
            <w:tcMar>
              <w:top w:w="100" w:type="nil"/>
              <w:left w:w="100" w:type="nil"/>
              <w:bottom w:w="100" w:type="nil"/>
              <w:right w:w="100" w:type="nil"/>
            </w:tcMar>
          </w:tcPr>
          <w:p w14:paraId="6995D5F8" w14:textId="77777777" w:rsidR="00096DD0" w:rsidRPr="005139F0" w:rsidRDefault="00096DD0" w:rsidP="00096DD0">
            <w:pPr>
              <w:widowControl w:val="0"/>
              <w:autoSpaceDE w:val="0"/>
              <w:autoSpaceDN w:val="0"/>
              <w:adjustRightInd w:val="0"/>
              <w:rPr>
                <w:rFonts w:ascii="Times" w:hAnsi="Times" w:cs="Helvetica"/>
                <w:b/>
                <w:bCs/>
              </w:rPr>
            </w:pPr>
            <w:r w:rsidRPr="005139F0">
              <w:rPr>
                <w:rFonts w:ascii="Times" w:hAnsi="Times" w:cs="Helvetica"/>
                <w:b/>
                <w:bCs/>
              </w:rPr>
              <w:lastRenderedPageBreak/>
              <w:t>Category of Funding Activity:</w:t>
            </w:r>
          </w:p>
        </w:tc>
        <w:tc>
          <w:tcPr>
            <w:tcW w:w="5800" w:type="dxa"/>
            <w:tcMar>
              <w:top w:w="100" w:type="nil"/>
              <w:left w:w="100" w:type="nil"/>
              <w:bottom w:w="100" w:type="nil"/>
              <w:right w:w="100" w:type="nil"/>
            </w:tcMar>
            <w:vAlign w:val="center"/>
          </w:tcPr>
          <w:p w14:paraId="343E7A4A" w14:textId="77777777" w:rsidR="00096DD0" w:rsidRPr="005139F0" w:rsidRDefault="00096DD0" w:rsidP="00096DD0">
            <w:pPr>
              <w:widowControl w:val="0"/>
              <w:autoSpaceDE w:val="0"/>
              <w:autoSpaceDN w:val="0"/>
              <w:adjustRightInd w:val="0"/>
              <w:rPr>
                <w:rFonts w:ascii="Times" w:hAnsi="Times" w:cs="Helvetica"/>
              </w:rPr>
            </w:pPr>
            <w:r w:rsidRPr="005139F0">
              <w:rPr>
                <w:rFonts w:ascii="Times" w:hAnsi="Times" w:cs="Helvetica"/>
              </w:rPr>
              <w:t>Housing</w:t>
            </w:r>
          </w:p>
        </w:tc>
      </w:tr>
      <w:tr w:rsidR="00096DD0" w:rsidRPr="005139F0" w14:paraId="4050A2FC" w14:textId="77777777" w:rsidTr="00096DD0">
        <w:tblPrEx>
          <w:tblBorders>
            <w:top w:val="none" w:sz="0" w:space="0" w:color="auto"/>
          </w:tblBorders>
        </w:tblPrEx>
        <w:tc>
          <w:tcPr>
            <w:tcW w:w="4540" w:type="dxa"/>
            <w:tcMar>
              <w:top w:w="100" w:type="nil"/>
              <w:left w:w="100" w:type="nil"/>
              <w:bottom w:w="100" w:type="nil"/>
              <w:right w:w="100" w:type="nil"/>
            </w:tcMar>
          </w:tcPr>
          <w:p w14:paraId="290B225E" w14:textId="77777777" w:rsidR="00096DD0" w:rsidRPr="005139F0" w:rsidRDefault="00096DD0" w:rsidP="00096DD0">
            <w:pPr>
              <w:widowControl w:val="0"/>
              <w:autoSpaceDE w:val="0"/>
              <w:autoSpaceDN w:val="0"/>
              <w:adjustRightInd w:val="0"/>
              <w:rPr>
                <w:rFonts w:ascii="Times" w:hAnsi="Times" w:cs="Helvetica"/>
                <w:b/>
                <w:bCs/>
              </w:rPr>
            </w:pPr>
            <w:r w:rsidRPr="005139F0">
              <w:rPr>
                <w:rFonts w:ascii="Times" w:hAnsi="Times" w:cs="Helvetica"/>
                <w:b/>
                <w:bCs/>
              </w:rPr>
              <w:t>Category Explanation:</w:t>
            </w:r>
          </w:p>
        </w:tc>
        <w:tc>
          <w:tcPr>
            <w:tcW w:w="5800" w:type="dxa"/>
            <w:tcMar>
              <w:top w:w="100" w:type="nil"/>
              <w:left w:w="100" w:type="nil"/>
              <w:bottom w:w="100" w:type="nil"/>
              <w:right w:w="100" w:type="nil"/>
            </w:tcMar>
            <w:vAlign w:val="center"/>
          </w:tcPr>
          <w:p w14:paraId="2B32360F" w14:textId="77777777" w:rsidR="00096DD0" w:rsidRPr="005139F0" w:rsidRDefault="00096DD0" w:rsidP="00096DD0">
            <w:pPr>
              <w:widowControl w:val="0"/>
              <w:autoSpaceDE w:val="0"/>
              <w:autoSpaceDN w:val="0"/>
              <w:adjustRightInd w:val="0"/>
              <w:rPr>
                <w:rFonts w:ascii="Times" w:hAnsi="Times" w:cs="Helvetica"/>
              </w:rPr>
            </w:pPr>
          </w:p>
        </w:tc>
      </w:tr>
      <w:tr w:rsidR="00096DD0" w:rsidRPr="005139F0" w14:paraId="3327B93F" w14:textId="77777777" w:rsidTr="00096DD0">
        <w:tblPrEx>
          <w:tblBorders>
            <w:top w:val="none" w:sz="0" w:space="0" w:color="auto"/>
          </w:tblBorders>
        </w:tblPrEx>
        <w:tc>
          <w:tcPr>
            <w:tcW w:w="4540" w:type="dxa"/>
            <w:tcMar>
              <w:top w:w="100" w:type="nil"/>
              <w:left w:w="100" w:type="nil"/>
              <w:bottom w:w="100" w:type="nil"/>
              <w:right w:w="100" w:type="nil"/>
            </w:tcMar>
            <w:vAlign w:val="center"/>
          </w:tcPr>
          <w:p w14:paraId="70896699" w14:textId="77777777" w:rsidR="00096DD0" w:rsidRPr="005139F0" w:rsidRDefault="00096DD0" w:rsidP="00096DD0">
            <w:pPr>
              <w:widowControl w:val="0"/>
              <w:autoSpaceDE w:val="0"/>
              <w:autoSpaceDN w:val="0"/>
              <w:adjustRightInd w:val="0"/>
              <w:rPr>
                <w:rFonts w:ascii="Times" w:hAnsi="Times" w:cs="Helvetica"/>
                <w:b/>
                <w:bCs/>
              </w:rPr>
            </w:pPr>
            <w:r w:rsidRPr="005139F0">
              <w:rPr>
                <w:rFonts w:ascii="Times" w:hAnsi="Times" w:cs="Helvetica"/>
                <w:b/>
                <w:bCs/>
              </w:rPr>
              <w:t>Expected Number of Awards:</w:t>
            </w:r>
          </w:p>
        </w:tc>
        <w:tc>
          <w:tcPr>
            <w:tcW w:w="5800" w:type="dxa"/>
            <w:tcMar>
              <w:top w:w="100" w:type="nil"/>
              <w:left w:w="100" w:type="nil"/>
              <w:bottom w:w="100" w:type="nil"/>
              <w:right w:w="100" w:type="nil"/>
            </w:tcMar>
            <w:vAlign w:val="center"/>
          </w:tcPr>
          <w:p w14:paraId="6231FF9B" w14:textId="77777777" w:rsidR="00096DD0" w:rsidRPr="005139F0" w:rsidRDefault="00096DD0" w:rsidP="00096DD0">
            <w:pPr>
              <w:widowControl w:val="0"/>
              <w:autoSpaceDE w:val="0"/>
              <w:autoSpaceDN w:val="0"/>
              <w:adjustRightInd w:val="0"/>
              <w:rPr>
                <w:rFonts w:ascii="Times" w:hAnsi="Times" w:cs="Helvetica"/>
              </w:rPr>
            </w:pPr>
            <w:r w:rsidRPr="005139F0">
              <w:rPr>
                <w:rFonts w:ascii="Times" w:hAnsi="Times" w:cs="Helvetica"/>
              </w:rPr>
              <w:t>24</w:t>
            </w:r>
          </w:p>
        </w:tc>
      </w:tr>
      <w:tr w:rsidR="00096DD0" w:rsidRPr="005139F0" w14:paraId="75B44504" w14:textId="77777777" w:rsidTr="00096DD0">
        <w:tblPrEx>
          <w:tblBorders>
            <w:top w:val="none" w:sz="0" w:space="0" w:color="auto"/>
          </w:tblBorders>
        </w:tblPrEx>
        <w:tc>
          <w:tcPr>
            <w:tcW w:w="4540" w:type="dxa"/>
            <w:tcMar>
              <w:top w:w="100" w:type="nil"/>
              <w:left w:w="100" w:type="nil"/>
              <w:bottom w:w="100" w:type="nil"/>
              <w:right w:w="100" w:type="nil"/>
            </w:tcMar>
          </w:tcPr>
          <w:p w14:paraId="15FA7ADC" w14:textId="77777777" w:rsidR="00096DD0" w:rsidRPr="005139F0" w:rsidRDefault="00096DD0" w:rsidP="00096DD0">
            <w:pPr>
              <w:widowControl w:val="0"/>
              <w:autoSpaceDE w:val="0"/>
              <w:autoSpaceDN w:val="0"/>
              <w:adjustRightInd w:val="0"/>
              <w:rPr>
                <w:rFonts w:ascii="Times" w:hAnsi="Times" w:cs="Helvetica"/>
                <w:b/>
                <w:bCs/>
              </w:rPr>
            </w:pPr>
            <w:r w:rsidRPr="005139F0">
              <w:rPr>
                <w:rFonts w:ascii="Times" w:hAnsi="Times" w:cs="Helvetica"/>
                <w:b/>
                <w:bCs/>
              </w:rPr>
              <w:t>CFDA Number(s):</w:t>
            </w:r>
          </w:p>
        </w:tc>
        <w:tc>
          <w:tcPr>
            <w:tcW w:w="5800" w:type="dxa"/>
            <w:tcMar>
              <w:top w:w="100" w:type="nil"/>
              <w:left w:w="100" w:type="nil"/>
              <w:bottom w:w="100" w:type="nil"/>
              <w:right w:w="100" w:type="nil"/>
            </w:tcMar>
            <w:vAlign w:val="center"/>
          </w:tcPr>
          <w:p w14:paraId="4547FCA6" w14:textId="77777777" w:rsidR="00096DD0" w:rsidRPr="005139F0" w:rsidRDefault="00096DD0" w:rsidP="00096DD0">
            <w:pPr>
              <w:widowControl w:val="0"/>
              <w:autoSpaceDE w:val="0"/>
              <w:autoSpaceDN w:val="0"/>
              <w:adjustRightInd w:val="0"/>
              <w:rPr>
                <w:rFonts w:ascii="Times" w:hAnsi="Times" w:cs="Helvetica"/>
              </w:rPr>
            </w:pPr>
            <w:r w:rsidRPr="005139F0">
              <w:rPr>
                <w:rFonts w:ascii="Times" w:hAnsi="Times" w:cs="Helvetica"/>
              </w:rPr>
              <w:t>14.418 -- Private Enforcement Initiatives</w:t>
            </w:r>
          </w:p>
        </w:tc>
      </w:tr>
      <w:tr w:rsidR="00096DD0" w:rsidRPr="005139F0" w14:paraId="5488AF27" w14:textId="77777777" w:rsidTr="00096DD0">
        <w:tc>
          <w:tcPr>
            <w:tcW w:w="4540" w:type="dxa"/>
            <w:tcMar>
              <w:top w:w="100" w:type="nil"/>
              <w:left w:w="100" w:type="nil"/>
              <w:bottom w:w="100" w:type="nil"/>
              <w:right w:w="100" w:type="nil"/>
            </w:tcMar>
          </w:tcPr>
          <w:p w14:paraId="1FC8AD0E" w14:textId="77777777" w:rsidR="00096DD0" w:rsidRPr="005139F0" w:rsidRDefault="00096DD0" w:rsidP="00096DD0">
            <w:pPr>
              <w:widowControl w:val="0"/>
              <w:autoSpaceDE w:val="0"/>
              <w:autoSpaceDN w:val="0"/>
              <w:adjustRightInd w:val="0"/>
              <w:rPr>
                <w:rFonts w:ascii="Times" w:hAnsi="Times" w:cs="Helvetica"/>
                <w:b/>
                <w:bCs/>
              </w:rPr>
            </w:pPr>
            <w:r w:rsidRPr="005139F0">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70A3BCA3" w14:textId="77777777" w:rsidR="00096DD0" w:rsidRPr="005139F0" w:rsidRDefault="00096DD0" w:rsidP="00096DD0">
            <w:pPr>
              <w:widowControl w:val="0"/>
              <w:autoSpaceDE w:val="0"/>
              <w:autoSpaceDN w:val="0"/>
              <w:adjustRightInd w:val="0"/>
              <w:rPr>
                <w:rFonts w:ascii="Times" w:hAnsi="Times" w:cs="Helvetica"/>
              </w:rPr>
            </w:pPr>
            <w:r w:rsidRPr="005139F0">
              <w:rPr>
                <w:rFonts w:ascii="Times" w:hAnsi="Times" w:cs="Helvetica"/>
              </w:rPr>
              <w:t>No</w:t>
            </w:r>
          </w:p>
        </w:tc>
      </w:tr>
      <w:tr w:rsidR="00096DD0" w14:paraId="3D9B5AB1" w14:textId="77777777" w:rsidTr="00096DD0">
        <w:tc>
          <w:tcPr>
            <w:tcW w:w="4540" w:type="dxa"/>
            <w:tcBorders>
              <w:left w:val="nil"/>
            </w:tcBorders>
            <w:tcMar>
              <w:top w:w="100" w:type="nil"/>
              <w:left w:w="100" w:type="nil"/>
              <w:bottom w:w="100" w:type="nil"/>
              <w:right w:w="100" w:type="nil"/>
            </w:tcMar>
          </w:tcPr>
          <w:p w14:paraId="1AB4416A" w14:textId="77777777" w:rsidR="00096DD0" w:rsidRPr="005139F0" w:rsidRDefault="00096DD0" w:rsidP="00096DD0">
            <w:pPr>
              <w:widowControl w:val="0"/>
              <w:autoSpaceDE w:val="0"/>
              <w:autoSpaceDN w:val="0"/>
              <w:adjustRightInd w:val="0"/>
              <w:rPr>
                <w:rFonts w:ascii="Times" w:hAnsi="Times" w:cs="Helvetica"/>
                <w:b/>
                <w:bCs/>
              </w:rPr>
            </w:pPr>
            <w:r w:rsidRPr="005139F0">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103E359C" w14:textId="77777777" w:rsidR="00096DD0" w:rsidRPr="005139F0" w:rsidRDefault="00096DD0" w:rsidP="00096DD0">
            <w:pPr>
              <w:widowControl w:val="0"/>
              <w:autoSpaceDE w:val="0"/>
              <w:autoSpaceDN w:val="0"/>
              <w:adjustRightInd w:val="0"/>
              <w:rPr>
                <w:rFonts w:ascii="Times" w:hAnsi="Times" w:cs="Helvetica"/>
              </w:rPr>
            </w:pPr>
            <w:r w:rsidRPr="005139F0">
              <w:rPr>
                <w:rFonts w:ascii="Times" w:hAnsi="Times" w:cs="Helvetica"/>
              </w:rPr>
              <w:t>Apr 26, 2016</w:t>
            </w:r>
          </w:p>
        </w:tc>
      </w:tr>
      <w:tr w:rsidR="00096DD0" w14:paraId="4F1CC459" w14:textId="77777777" w:rsidTr="00096DD0">
        <w:tc>
          <w:tcPr>
            <w:tcW w:w="4540" w:type="dxa"/>
            <w:tcBorders>
              <w:left w:val="nil"/>
            </w:tcBorders>
            <w:tcMar>
              <w:top w:w="100" w:type="nil"/>
              <w:left w:w="100" w:type="nil"/>
              <w:bottom w:w="100" w:type="nil"/>
              <w:right w:w="100" w:type="nil"/>
            </w:tcMar>
          </w:tcPr>
          <w:p w14:paraId="0BF31AE9" w14:textId="77777777" w:rsidR="00096DD0" w:rsidRPr="005139F0" w:rsidRDefault="00096DD0" w:rsidP="00096DD0">
            <w:pPr>
              <w:widowControl w:val="0"/>
              <w:autoSpaceDE w:val="0"/>
              <w:autoSpaceDN w:val="0"/>
              <w:adjustRightInd w:val="0"/>
              <w:rPr>
                <w:rFonts w:ascii="Times" w:hAnsi="Times" w:cs="Helvetica"/>
                <w:b/>
                <w:bCs/>
              </w:rPr>
            </w:pPr>
            <w:r w:rsidRPr="005139F0">
              <w:rPr>
                <w:rFonts w:ascii="Times" w:hAnsi="Times" w:cs="Helvetica"/>
                <w:b/>
                <w:bCs/>
              </w:rPr>
              <w:t>Last Updated Date:</w:t>
            </w:r>
          </w:p>
        </w:tc>
        <w:tc>
          <w:tcPr>
            <w:tcW w:w="5800" w:type="dxa"/>
            <w:tcBorders>
              <w:right w:val="nil"/>
            </w:tcBorders>
            <w:tcMar>
              <w:top w:w="100" w:type="nil"/>
              <w:left w:w="100" w:type="nil"/>
              <w:bottom w:w="100" w:type="nil"/>
              <w:right w:w="100" w:type="nil"/>
            </w:tcMar>
            <w:vAlign w:val="center"/>
          </w:tcPr>
          <w:p w14:paraId="085C119F" w14:textId="77777777" w:rsidR="00096DD0" w:rsidRPr="005139F0" w:rsidRDefault="00096DD0" w:rsidP="00096DD0">
            <w:pPr>
              <w:widowControl w:val="0"/>
              <w:autoSpaceDE w:val="0"/>
              <w:autoSpaceDN w:val="0"/>
              <w:adjustRightInd w:val="0"/>
              <w:rPr>
                <w:rFonts w:ascii="Times" w:hAnsi="Times" w:cs="Helvetica"/>
              </w:rPr>
            </w:pPr>
            <w:r w:rsidRPr="005139F0">
              <w:rPr>
                <w:rFonts w:ascii="Times" w:hAnsi="Times" w:cs="Helvetica"/>
              </w:rPr>
              <w:t>Apr 26, 2016</w:t>
            </w:r>
          </w:p>
        </w:tc>
      </w:tr>
      <w:tr w:rsidR="00096DD0" w14:paraId="7DEAC462" w14:textId="77777777" w:rsidTr="00096DD0">
        <w:tc>
          <w:tcPr>
            <w:tcW w:w="4540" w:type="dxa"/>
            <w:tcBorders>
              <w:left w:val="nil"/>
            </w:tcBorders>
            <w:tcMar>
              <w:top w:w="100" w:type="nil"/>
              <w:left w:w="100" w:type="nil"/>
              <w:bottom w:w="100" w:type="nil"/>
              <w:right w:w="100" w:type="nil"/>
            </w:tcMar>
          </w:tcPr>
          <w:p w14:paraId="1DA55E08" w14:textId="77777777" w:rsidR="00096DD0" w:rsidRPr="005139F0" w:rsidRDefault="00096DD0" w:rsidP="00096DD0">
            <w:pPr>
              <w:widowControl w:val="0"/>
              <w:autoSpaceDE w:val="0"/>
              <w:autoSpaceDN w:val="0"/>
              <w:adjustRightInd w:val="0"/>
              <w:rPr>
                <w:rFonts w:ascii="Times" w:hAnsi="Times" w:cs="Helvetica"/>
                <w:b/>
                <w:bCs/>
              </w:rPr>
            </w:pPr>
            <w:r w:rsidRPr="005139F0">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6C150842" w14:textId="77777777" w:rsidR="00096DD0" w:rsidRPr="005139F0" w:rsidRDefault="00096DD0" w:rsidP="00096DD0">
            <w:pPr>
              <w:widowControl w:val="0"/>
              <w:autoSpaceDE w:val="0"/>
              <w:autoSpaceDN w:val="0"/>
              <w:adjustRightInd w:val="0"/>
              <w:rPr>
                <w:rFonts w:ascii="Times" w:hAnsi="Times" w:cs="Helvetica"/>
              </w:rPr>
            </w:pPr>
            <w:r>
              <w:rPr>
                <w:rFonts w:ascii="Times" w:hAnsi="Times" w:cs="Helvetica"/>
              </w:rPr>
              <w:t>Jun 23, 2016 </w:t>
            </w:r>
            <w:r w:rsidRPr="005139F0">
              <w:rPr>
                <w:rFonts w:ascii="Times" w:hAnsi="Times" w:cs="Helvetica"/>
              </w:rPr>
              <w:t>Electronically submitted applications must be submitted no later than 11:59:59 p.m., ET, on the listed application due date.</w:t>
            </w:r>
          </w:p>
        </w:tc>
      </w:tr>
      <w:tr w:rsidR="00096DD0" w14:paraId="4479DD2C" w14:textId="77777777" w:rsidTr="00096DD0">
        <w:tc>
          <w:tcPr>
            <w:tcW w:w="4540" w:type="dxa"/>
            <w:tcBorders>
              <w:left w:val="nil"/>
            </w:tcBorders>
            <w:tcMar>
              <w:top w:w="100" w:type="nil"/>
              <w:left w:w="100" w:type="nil"/>
              <w:bottom w:w="100" w:type="nil"/>
              <w:right w:w="100" w:type="nil"/>
            </w:tcMar>
          </w:tcPr>
          <w:p w14:paraId="327CDFE9" w14:textId="77777777" w:rsidR="00096DD0" w:rsidRPr="005139F0" w:rsidRDefault="00096DD0" w:rsidP="00096DD0">
            <w:pPr>
              <w:widowControl w:val="0"/>
              <w:autoSpaceDE w:val="0"/>
              <w:autoSpaceDN w:val="0"/>
              <w:adjustRightInd w:val="0"/>
              <w:rPr>
                <w:rFonts w:ascii="Times" w:hAnsi="Times" w:cs="Helvetica"/>
                <w:b/>
                <w:bCs/>
              </w:rPr>
            </w:pPr>
            <w:r w:rsidRPr="005139F0">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7BA6AE4E" w14:textId="77777777" w:rsidR="00096DD0" w:rsidRPr="005139F0" w:rsidRDefault="00096DD0" w:rsidP="00096DD0">
            <w:pPr>
              <w:widowControl w:val="0"/>
              <w:autoSpaceDE w:val="0"/>
              <w:autoSpaceDN w:val="0"/>
              <w:adjustRightInd w:val="0"/>
              <w:rPr>
                <w:rFonts w:ascii="Times" w:hAnsi="Times" w:cs="Helvetica"/>
              </w:rPr>
            </w:pPr>
            <w:r w:rsidRPr="005139F0">
              <w:rPr>
                <w:rFonts w:ascii="Times" w:hAnsi="Times" w:cs="Helvetica"/>
              </w:rPr>
              <w:t>Jun 23, 2016   Electronically submitted applications must be submitted no later than 11:59:59 p.m., ET, on the listed application due date.</w:t>
            </w:r>
          </w:p>
        </w:tc>
      </w:tr>
      <w:tr w:rsidR="00096DD0" w14:paraId="24B236BC" w14:textId="77777777" w:rsidTr="00096DD0">
        <w:tc>
          <w:tcPr>
            <w:tcW w:w="4540" w:type="dxa"/>
            <w:tcBorders>
              <w:left w:val="nil"/>
            </w:tcBorders>
            <w:tcMar>
              <w:top w:w="100" w:type="nil"/>
              <w:left w:w="100" w:type="nil"/>
              <w:bottom w:w="100" w:type="nil"/>
              <w:right w:w="100" w:type="nil"/>
            </w:tcMar>
          </w:tcPr>
          <w:p w14:paraId="1226BE20" w14:textId="77777777" w:rsidR="00096DD0" w:rsidRPr="005139F0" w:rsidRDefault="00096DD0" w:rsidP="00096DD0">
            <w:pPr>
              <w:widowControl w:val="0"/>
              <w:autoSpaceDE w:val="0"/>
              <w:autoSpaceDN w:val="0"/>
              <w:adjustRightInd w:val="0"/>
              <w:rPr>
                <w:rFonts w:ascii="Times" w:hAnsi="Times" w:cs="Helvetica"/>
                <w:b/>
                <w:bCs/>
              </w:rPr>
            </w:pPr>
            <w:r w:rsidRPr="005139F0">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73587CA2" w14:textId="77777777" w:rsidR="00096DD0" w:rsidRPr="005139F0" w:rsidRDefault="00096DD0" w:rsidP="00096DD0">
            <w:pPr>
              <w:widowControl w:val="0"/>
              <w:autoSpaceDE w:val="0"/>
              <w:autoSpaceDN w:val="0"/>
              <w:adjustRightInd w:val="0"/>
              <w:rPr>
                <w:rFonts w:ascii="Times" w:hAnsi="Times" w:cs="Helvetica"/>
              </w:rPr>
            </w:pPr>
            <w:r w:rsidRPr="005139F0">
              <w:rPr>
                <w:rFonts w:ascii="Times" w:hAnsi="Times" w:cs="Helvetica"/>
              </w:rPr>
              <w:t>Jul 23, 2016</w:t>
            </w:r>
          </w:p>
        </w:tc>
      </w:tr>
      <w:tr w:rsidR="00096DD0" w14:paraId="0AADC81F" w14:textId="77777777" w:rsidTr="00096DD0">
        <w:tc>
          <w:tcPr>
            <w:tcW w:w="4540" w:type="dxa"/>
            <w:tcBorders>
              <w:left w:val="nil"/>
            </w:tcBorders>
            <w:tcMar>
              <w:top w:w="100" w:type="nil"/>
              <w:left w:w="100" w:type="nil"/>
              <w:bottom w:w="100" w:type="nil"/>
              <w:right w:w="100" w:type="nil"/>
            </w:tcMar>
          </w:tcPr>
          <w:p w14:paraId="63EA82B7" w14:textId="77777777" w:rsidR="00096DD0" w:rsidRPr="005139F0" w:rsidRDefault="00096DD0" w:rsidP="00096DD0">
            <w:pPr>
              <w:widowControl w:val="0"/>
              <w:autoSpaceDE w:val="0"/>
              <w:autoSpaceDN w:val="0"/>
              <w:adjustRightInd w:val="0"/>
              <w:rPr>
                <w:rFonts w:ascii="Times" w:hAnsi="Times" w:cs="Helvetica"/>
                <w:b/>
                <w:bCs/>
              </w:rPr>
            </w:pPr>
            <w:r w:rsidRPr="005139F0">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36A59E11" w14:textId="77777777" w:rsidR="00096DD0" w:rsidRPr="005139F0" w:rsidRDefault="00096DD0" w:rsidP="00096DD0">
            <w:pPr>
              <w:widowControl w:val="0"/>
              <w:autoSpaceDE w:val="0"/>
              <w:autoSpaceDN w:val="0"/>
              <w:adjustRightInd w:val="0"/>
              <w:rPr>
                <w:rFonts w:ascii="Times" w:hAnsi="Times" w:cs="Helvetica"/>
              </w:rPr>
            </w:pPr>
            <w:r w:rsidRPr="005139F0">
              <w:rPr>
                <w:rFonts w:ascii="Times" w:hAnsi="Times" w:cs="Helvetica"/>
              </w:rPr>
              <w:t>$7,897,458</w:t>
            </w:r>
          </w:p>
        </w:tc>
      </w:tr>
      <w:tr w:rsidR="00096DD0" w14:paraId="7EC10D22" w14:textId="77777777" w:rsidTr="00096DD0">
        <w:tc>
          <w:tcPr>
            <w:tcW w:w="4540" w:type="dxa"/>
            <w:tcBorders>
              <w:left w:val="nil"/>
            </w:tcBorders>
            <w:tcMar>
              <w:top w:w="100" w:type="nil"/>
              <w:left w:w="100" w:type="nil"/>
              <w:bottom w:w="100" w:type="nil"/>
              <w:right w:w="100" w:type="nil"/>
            </w:tcMar>
          </w:tcPr>
          <w:p w14:paraId="47E30DDA" w14:textId="77777777" w:rsidR="00096DD0" w:rsidRPr="005139F0" w:rsidRDefault="00096DD0" w:rsidP="00096DD0">
            <w:pPr>
              <w:widowControl w:val="0"/>
              <w:autoSpaceDE w:val="0"/>
              <w:autoSpaceDN w:val="0"/>
              <w:adjustRightInd w:val="0"/>
              <w:rPr>
                <w:rFonts w:ascii="Times" w:hAnsi="Times" w:cs="Helvetica"/>
                <w:b/>
                <w:bCs/>
              </w:rPr>
            </w:pPr>
            <w:r w:rsidRPr="005139F0">
              <w:rPr>
                <w:rFonts w:ascii="Times" w:hAnsi="Times" w:cs="Helvetica"/>
                <w:b/>
                <w:bCs/>
              </w:rPr>
              <w:t>Award Ceiling:</w:t>
            </w:r>
          </w:p>
        </w:tc>
        <w:tc>
          <w:tcPr>
            <w:tcW w:w="5800" w:type="dxa"/>
            <w:tcBorders>
              <w:right w:val="nil"/>
            </w:tcBorders>
            <w:tcMar>
              <w:top w:w="100" w:type="nil"/>
              <w:left w:w="100" w:type="nil"/>
              <w:bottom w:w="100" w:type="nil"/>
              <w:right w:w="100" w:type="nil"/>
            </w:tcMar>
            <w:vAlign w:val="center"/>
          </w:tcPr>
          <w:p w14:paraId="6C972DB3" w14:textId="77777777" w:rsidR="00096DD0" w:rsidRPr="005139F0" w:rsidRDefault="00096DD0" w:rsidP="00096DD0">
            <w:pPr>
              <w:widowControl w:val="0"/>
              <w:autoSpaceDE w:val="0"/>
              <w:autoSpaceDN w:val="0"/>
              <w:adjustRightInd w:val="0"/>
              <w:rPr>
                <w:rFonts w:ascii="Times" w:hAnsi="Times" w:cs="Helvetica"/>
              </w:rPr>
            </w:pPr>
            <w:r w:rsidRPr="005139F0">
              <w:rPr>
                <w:rFonts w:ascii="Times" w:hAnsi="Times" w:cs="Helvetica"/>
              </w:rPr>
              <w:t>$325,000</w:t>
            </w:r>
          </w:p>
        </w:tc>
      </w:tr>
      <w:tr w:rsidR="00096DD0" w14:paraId="1A6F0C7A" w14:textId="77777777" w:rsidTr="00096DD0">
        <w:tc>
          <w:tcPr>
            <w:tcW w:w="4540" w:type="dxa"/>
            <w:tcBorders>
              <w:left w:val="nil"/>
            </w:tcBorders>
            <w:tcMar>
              <w:top w:w="100" w:type="nil"/>
              <w:left w:w="100" w:type="nil"/>
              <w:bottom w:w="100" w:type="nil"/>
              <w:right w:w="100" w:type="nil"/>
            </w:tcMar>
          </w:tcPr>
          <w:p w14:paraId="4F21BAC6" w14:textId="77777777" w:rsidR="00096DD0" w:rsidRPr="005139F0" w:rsidRDefault="00096DD0" w:rsidP="00096DD0">
            <w:pPr>
              <w:widowControl w:val="0"/>
              <w:autoSpaceDE w:val="0"/>
              <w:autoSpaceDN w:val="0"/>
              <w:adjustRightInd w:val="0"/>
              <w:rPr>
                <w:rFonts w:ascii="Times" w:hAnsi="Times" w:cs="Helvetica"/>
                <w:b/>
                <w:bCs/>
              </w:rPr>
            </w:pPr>
            <w:r w:rsidRPr="005139F0">
              <w:rPr>
                <w:rFonts w:ascii="Times" w:hAnsi="Times" w:cs="Helvetica"/>
                <w:b/>
                <w:bCs/>
              </w:rPr>
              <w:t>Award Floor:</w:t>
            </w:r>
          </w:p>
        </w:tc>
        <w:tc>
          <w:tcPr>
            <w:tcW w:w="5800" w:type="dxa"/>
            <w:tcBorders>
              <w:right w:val="nil"/>
            </w:tcBorders>
            <w:tcMar>
              <w:top w:w="100" w:type="nil"/>
              <w:left w:w="100" w:type="nil"/>
              <w:bottom w:w="100" w:type="nil"/>
              <w:right w:w="100" w:type="nil"/>
            </w:tcMar>
            <w:vAlign w:val="center"/>
          </w:tcPr>
          <w:p w14:paraId="5C072DA5" w14:textId="77777777" w:rsidR="00096DD0" w:rsidRPr="005139F0" w:rsidRDefault="00096DD0" w:rsidP="00096DD0">
            <w:pPr>
              <w:widowControl w:val="0"/>
              <w:autoSpaceDE w:val="0"/>
              <w:autoSpaceDN w:val="0"/>
              <w:adjustRightInd w:val="0"/>
              <w:rPr>
                <w:rFonts w:ascii="Times" w:hAnsi="Times" w:cs="Helvetica"/>
              </w:rPr>
            </w:pPr>
            <w:r w:rsidRPr="005139F0">
              <w:rPr>
                <w:rFonts w:ascii="Times" w:hAnsi="Times" w:cs="Helvetica"/>
              </w:rPr>
              <w:t>$325,000</w:t>
            </w:r>
          </w:p>
        </w:tc>
      </w:tr>
      <w:tr w:rsidR="00096DD0" w14:paraId="7F44A146" w14:textId="77777777" w:rsidTr="00096DD0">
        <w:tc>
          <w:tcPr>
            <w:tcW w:w="4540" w:type="dxa"/>
            <w:tcBorders>
              <w:left w:val="nil"/>
            </w:tcBorders>
            <w:tcMar>
              <w:top w:w="100" w:type="nil"/>
              <w:left w:w="100" w:type="nil"/>
              <w:bottom w:w="100" w:type="nil"/>
              <w:right w:w="100" w:type="nil"/>
            </w:tcMar>
          </w:tcPr>
          <w:p w14:paraId="313E6FA0" w14:textId="77777777" w:rsidR="00096DD0" w:rsidRPr="005139F0" w:rsidRDefault="00096DD0" w:rsidP="00096DD0">
            <w:pPr>
              <w:widowControl w:val="0"/>
              <w:autoSpaceDE w:val="0"/>
              <w:autoSpaceDN w:val="0"/>
              <w:adjustRightInd w:val="0"/>
              <w:rPr>
                <w:rFonts w:ascii="Times" w:hAnsi="Times" w:cs="Helvetica"/>
                <w:b/>
                <w:bCs/>
              </w:rPr>
            </w:pPr>
            <w:r w:rsidRPr="005139F0">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434D15A8" w14:textId="77777777" w:rsidR="00096DD0" w:rsidRPr="005139F0" w:rsidRDefault="00096DD0" w:rsidP="00096DD0">
            <w:pPr>
              <w:widowControl w:val="0"/>
              <w:autoSpaceDE w:val="0"/>
              <w:autoSpaceDN w:val="0"/>
              <w:adjustRightInd w:val="0"/>
              <w:rPr>
                <w:rFonts w:ascii="Times" w:hAnsi="Times" w:cs="Helvetica"/>
              </w:rPr>
            </w:pPr>
            <w:r w:rsidRPr="005139F0">
              <w:rPr>
                <w:rFonts w:ascii="Times" w:hAnsi="Times" w:cs="Helvetica"/>
              </w:rPr>
              <w:t>Others (see text field entitled "Additional Information on Eligibility" for clarification)</w:t>
            </w:r>
          </w:p>
        </w:tc>
      </w:tr>
      <w:tr w:rsidR="00096DD0" w14:paraId="2441E8DB" w14:textId="77777777" w:rsidTr="00096DD0">
        <w:tc>
          <w:tcPr>
            <w:tcW w:w="4540" w:type="dxa"/>
            <w:tcBorders>
              <w:left w:val="nil"/>
            </w:tcBorders>
            <w:tcMar>
              <w:top w:w="100" w:type="nil"/>
              <w:left w:w="100" w:type="nil"/>
              <w:bottom w:w="100" w:type="nil"/>
              <w:right w:w="100" w:type="nil"/>
            </w:tcMar>
          </w:tcPr>
          <w:p w14:paraId="06EBF311" w14:textId="77777777" w:rsidR="00096DD0" w:rsidRPr="005139F0" w:rsidRDefault="00096DD0" w:rsidP="00096DD0">
            <w:pPr>
              <w:widowControl w:val="0"/>
              <w:autoSpaceDE w:val="0"/>
              <w:autoSpaceDN w:val="0"/>
              <w:adjustRightInd w:val="0"/>
              <w:rPr>
                <w:rFonts w:ascii="Times" w:hAnsi="Times" w:cs="Helvetica"/>
                <w:b/>
                <w:bCs/>
              </w:rPr>
            </w:pPr>
            <w:r w:rsidRPr="005139F0">
              <w:rPr>
                <w:rFonts w:ascii="Times" w:hAnsi="Times" w:cs="Helvetica"/>
                <w:b/>
                <w:bCs/>
              </w:rPr>
              <w:t>Additional Information on Eligibility:</w:t>
            </w:r>
          </w:p>
        </w:tc>
        <w:tc>
          <w:tcPr>
            <w:tcW w:w="5800" w:type="dxa"/>
            <w:tcBorders>
              <w:right w:val="nil"/>
            </w:tcBorders>
            <w:tcMar>
              <w:top w:w="100" w:type="nil"/>
              <w:left w:w="100" w:type="nil"/>
              <w:bottom w:w="100" w:type="nil"/>
              <w:right w:w="100" w:type="nil"/>
            </w:tcMar>
            <w:vAlign w:val="center"/>
          </w:tcPr>
          <w:p w14:paraId="24D897BD" w14:textId="77777777" w:rsidR="00096DD0" w:rsidRPr="005139F0" w:rsidRDefault="00096DD0" w:rsidP="00096DD0">
            <w:pPr>
              <w:widowControl w:val="0"/>
              <w:autoSpaceDE w:val="0"/>
              <w:autoSpaceDN w:val="0"/>
              <w:adjustRightInd w:val="0"/>
              <w:rPr>
                <w:rFonts w:ascii="Times" w:hAnsi="Times" w:cs="Helvetica"/>
              </w:rPr>
            </w:pPr>
            <w:r w:rsidRPr="005139F0">
              <w:rPr>
                <w:rFonts w:ascii="Times" w:hAnsi="Times" w:cs="Helvetica"/>
              </w:rPr>
              <w:t>Under the PEI NOFA, eligible applicants must be Qualified Fair Housing Enforcement Organizations (QFHOs) or Fair Housing Enforcement Organizations (FHOs). If an organization does not meet the eligibility requirements for the PEI (current QFHO or FHO), the organization may be an eligible to apply under the Education and Outreach Initiative (FR-6000-N-21A) or Fair Housing Organizations Initiative (FR-6000-N-21B) NOFAs. Please see those NOFAs for specific eligibility requirements. Individuals, foreign entities, and sole proprietorship organizations are not eligible to compete for, or receive, awards made under this announcement.</w:t>
            </w:r>
          </w:p>
        </w:tc>
      </w:tr>
      <w:tr w:rsidR="00096DD0" w14:paraId="0AE73E2C" w14:textId="77777777" w:rsidTr="00096DD0">
        <w:tc>
          <w:tcPr>
            <w:tcW w:w="4540" w:type="dxa"/>
            <w:tcBorders>
              <w:left w:val="nil"/>
            </w:tcBorders>
            <w:tcMar>
              <w:top w:w="100" w:type="nil"/>
              <w:left w:w="100" w:type="nil"/>
              <w:bottom w:w="100" w:type="nil"/>
              <w:right w:w="100" w:type="nil"/>
            </w:tcMar>
          </w:tcPr>
          <w:p w14:paraId="0F8EE012" w14:textId="77777777" w:rsidR="00096DD0" w:rsidRPr="005139F0" w:rsidRDefault="00096DD0" w:rsidP="00096DD0">
            <w:pPr>
              <w:widowControl w:val="0"/>
              <w:autoSpaceDE w:val="0"/>
              <w:autoSpaceDN w:val="0"/>
              <w:adjustRightInd w:val="0"/>
              <w:rPr>
                <w:rFonts w:ascii="Times" w:hAnsi="Times" w:cs="Helvetica"/>
                <w:b/>
                <w:bCs/>
              </w:rPr>
            </w:pPr>
            <w:r w:rsidRPr="005139F0">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7736C317" w14:textId="77777777" w:rsidR="00096DD0" w:rsidRPr="005139F0" w:rsidRDefault="00096DD0" w:rsidP="00096DD0">
            <w:pPr>
              <w:widowControl w:val="0"/>
              <w:autoSpaceDE w:val="0"/>
              <w:autoSpaceDN w:val="0"/>
              <w:adjustRightInd w:val="0"/>
              <w:rPr>
                <w:rFonts w:ascii="Times" w:hAnsi="Times" w:cs="Helvetica"/>
              </w:rPr>
            </w:pPr>
            <w:r w:rsidRPr="005139F0">
              <w:rPr>
                <w:rFonts w:ascii="Times" w:hAnsi="Times" w:cs="Helvetica"/>
              </w:rPr>
              <w:t>Department of Housing and Urban Development</w:t>
            </w:r>
          </w:p>
        </w:tc>
      </w:tr>
      <w:tr w:rsidR="00096DD0" w14:paraId="0BFD2E77" w14:textId="77777777" w:rsidTr="00096DD0">
        <w:tc>
          <w:tcPr>
            <w:tcW w:w="4540" w:type="dxa"/>
            <w:tcBorders>
              <w:left w:val="nil"/>
            </w:tcBorders>
            <w:tcMar>
              <w:top w:w="100" w:type="nil"/>
              <w:left w:w="100" w:type="nil"/>
              <w:bottom w:w="100" w:type="nil"/>
              <w:right w:w="100" w:type="nil"/>
            </w:tcMar>
          </w:tcPr>
          <w:p w14:paraId="6448D85A" w14:textId="77777777" w:rsidR="00096DD0" w:rsidRPr="005139F0" w:rsidRDefault="00096DD0" w:rsidP="00096DD0">
            <w:pPr>
              <w:widowControl w:val="0"/>
              <w:autoSpaceDE w:val="0"/>
              <w:autoSpaceDN w:val="0"/>
              <w:adjustRightInd w:val="0"/>
              <w:rPr>
                <w:rFonts w:ascii="Times" w:hAnsi="Times" w:cs="Helvetica"/>
                <w:b/>
                <w:bCs/>
              </w:rPr>
            </w:pPr>
            <w:r w:rsidRPr="005139F0">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59A0E1A4" w14:textId="77777777" w:rsidR="00096DD0" w:rsidRPr="005139F0" w:rsidRDefault="00096DD0" w:rsidP="00096DD0">
            <w:pPr>
              <w:widowControl w:val="0"/>
              <w:autoSpaceDE w:val="0"/>
              <w:autoSpaceDN w:val="0"/>
              <w:adjustRightInd w:val="0"/>
              <w:rPr>
                <w:rFonts w:ascii="Times" w:hAnsi="Times" w:cs="Helvetica"/>
              </w:rPr>
            </w:pPr>
            <w:r w:rsidRPr="005139F0">
              <w:rPr>
                <w:rFonts w:ascii="Times" w:hAnsi="Times" w:cs="Helvetica"/>
              </w:rPr>
              <w:t xml:space="preserve">HUD is making available through this Private Enforcement Initiative (PEI) NOFA $7,897,458 for Fair Housing Initiative Programs. Additional funds may become available for award under this NOFA as a result of HUD's efforts to recapture unused funds, use carryover funds, or because of the availability of additional appropriated funds. Use of these funds will be subject to statutory constraints. All awards are subject to the applicable funding restrictions described in the General Section and to those contained in this NOFA. Funding for additional years beyond FY2016 is subject to the availability of appropriations. FHIP funds are used to increase compliance with the Fair Housing Act. This year, funding is available under three Initiatives: Private Enforcement (PEI), Fair Housing Organization (FHOI) and Education and Outreach (EOI) Initiatives. However, for FY2016, funding for each initiative is listed under a separate NOFA. Applicants must apply under the correct NOFA to be considered for funding. Additionally, if an applicant is eligible and applying for funding under separate initiatives and/or components, the applicant must submit a separate application under the correct NOFA for </w:t>
            </w:r>
            <w:r w:rsidRPr="005139F0">
              <w:rPr>
                <w:rFonts w:ascii="Times" w:hAnsi="Times" w:cs="Helvetica"/>
              </w:rPr>
              <w:lastRenderedPageBreak/>
              <w:t>each component the applicant applies. This NOFA will consider applicants applying under PEI only. The following is a general description of the Private Enforcement Initiative (PEI) and each PEI component (see chart in section III. A. for all PEI eligibility requirements): Private Enforcement Initiative (PEI). This Initiative provides funding to private, non-profit fair housing enforcement organizations that meet statutory requirements to investigate violations and obtain enforcement of the rights granted under the Fair Housing Act or State or local laws that provide rights and remedies for discriminatory housing practices that are substantially equivalent to the rights and remedies provided in the Fair Housing Act. PEI applicants may be funded under the following component based on eligibility: Private Enforcement Initiative (PEI) - $7,897,458 (1) Multi-Year Funding Component (PEI-MYFC) Total PEI Multi-Year Funding (PEI-MYFC) is $29,375,000 minus $22,452,542 already reserved for FY 2014 and FY 2015 Multi-year grantees), therefore making $6,922,458 available for FY2016 new awardees. (2) Lending Component (PEI-L) - $975,000 Applicants may apply for funding under each FHIP NOFA as long as the applicant meets the specific eligibility requirements for each Initiative/Component, and in accordance with the funding restrictions listed in each NOFA.</w:t>
            </w:r>
          </w:p>
        </w:tc>
      </w:tr>
      <w:tr w:rsidR="00096DD0" w14:paraId="078C92A5" w14:textId="77777777" w:rsidTr="00096DD0">
        <w:tc>
          <w:tcPr>
            <w:tcW w:w="4540" w:type="dxa"/>
            <w:tcBorders>
              <w:left w:val="nil"/>
            </w:tcBorders>
            <w:tcMar>
              <w:top w:w="100" w:type="nil"/>
              <w:left w:w="100" w:type="nil"/>
              <w:bottom w:w="100" w:type="nil"/>
              <w:right w:w="100" w:type="nil"/>
            </w:tcMar>
          </w:tcPr>
          <w:p w14:paraId="0AEC5590" w14:textId="77777777" w:rsidR="00096DD0" w:rsidRPr="005139F0" w:rsidRDefault="00096DD0" w:rsidP="00096DD0">
            <w:pPr>
              <w:widowControl w:val="0"/>
              <w:autoSpaceDE w:val="0"/>
              <w:autoSpaceDN w:val="0"/>
              <w:adjustRightInd w:val="0"/>
              <w:rPr>
                <w:rFonts w:ascii="Times" w:hAnsi="Times" w:cs="Helvetica"/>
                <w:b/>
                <w:bCs/>
              </w:rPr>
            </w:pPr>
            <w:r w:rsidRPr="005139F0">
              <w:rPr>
                <w:rFonts w:ascii="Times" w:hAnsi="Times" w:cs="Helvetica"/>
                <w:b/>
                <w:bCs/>
              </w:rPr>
              <w:lastRenderedPageBreak/>
              <w:t>Link to Additional Information:</w:t>
            </w:r>
          </w:p>
        </w:tc>
        <w:tc>
          <w:tcPr>
            <w:tcW w:w="5800" w:type="dxa"/>
            <w:tcBorders>
              <w:right w:val="nil"/>
            </w:tcBorders>
            <w:tcMar>
              <w:top w:w="100" w:type="nil"/>
              <w:left w:w="100" w:type="nil"/>
              <w:bottom w:w="100" w:type="nil"/>
              <w:right w:w="100" w:type="nil"/>
            </w:tcMar>
            <w:vAlign w:val="center"/>
          </w:tcPr>
          <w:p w14:paraId="279B2FFC" w14:textId="77777777" w:rsidR="00096DD0" w:rsidRPr="005139F0" w:rsidRDefault="009C7345" w:rsidP="00096DD0">
            <w:pPr>
              <w:widowControl w:val="0"/>
              <w:autoSpaceDE w:val="0"/>
              <w:autoSpaceDN w:val="0"/>
              <w:adjustRightInd w:val="0"/>
              <w:rPr>
                <w:rFonts w:ascii="Times" w:hAnsi="Times" w:cs="Helvetica"/>
              </w:rPr>
            </w:pPr>
            <w:hyperlink r:id="rId452" w:history="1">
              <w:r w:rsidR="00096DD0" w:rsidRPr="005139F0">
                <w:rPr>
                  <w:rStyle w:val="Hyperlink"/>
                  <w:rFonts w:ascii="Times" w:hAnsi="Times" w:cs="Helvetica"/>
                </w:rPr>
                <w:t>http://portal.hud.gov/hudportal/HUD?src=/program_offices/administration/grants/fundsavail</w:t>
              </w:r>
            </w:hyperlink>
          </w:p>
        </w:tc>
      </w:tr>
      <w:tr w:rsidR="00096DD0" w14:paraId="6021B498" w14:textId="77777777" w:rsidTr="00096DD0">
        <w:tc>
          <w:tcPr>
            <w:tcW w:w="4540" w:type="dxa"/>
            <w:tcBorders>
              <w:left w:val="nil"/>
            </w:tcBorders>
            <w:tcMar>
              <w:top w:w="100" w:type="nil"/>
              <w:left w:w="100" w:type="nil"/>
              <w:bottom w:w="100" w:type="nil"/>
              <w:right w:w="100" w:type="nil"/>
            </w:tcMar>
          </w:tcPr>
          <w:p w14:paraId="36E26AFB" w14:textId="77777777" w:rsidR="00096DD0" w:rsidRPr="005139F0" w:rsidRDefault="00096DD0" w:rsidP="00096DD0">
            <w:pPr>
              <w:widowControl w:val="0"/>
              <w:autoSpaceDE w:val="0"/>
              <w:autoSpaceDN w:val="0"/>
              <w:adjustRightInd w:val="0"/>
              <w:rPr>
                <w:rFonts w:ascii="Times" w:hAnsi="Times" w:cs="Helvetica"/>
                <w:b/>
                <w:bCs/>
              </w:rPr>
            </w:pPr>
            <w:r w:rsidRPr="005139F0">
              <w:rPr>
                <w:rFonts w:ascii="Times" w:hAnsi="Times" w:cs="Helvetica"/>
                <w:b/>
                <w:bCs/>
              </w:rPr>
              <w:t>Contact Information:</w:t>
            </w:r>
          </w:p>
        </w:tc>
        <w:tc>
          <w:tcPr>
            <w:tcW w:w="5800" w:type="dxa"/>
            <w:tcBorders>
              <w:right w:val="nil"/>
            </w:tcBorders>
            <w:tcMar>
              <w:top w:w="100" w:type="nil"/>
              <w:left w:w="100" w:type="nil"/>
              <w:bottom w:w="100" w:type="nil"/>
              <w:right w:w="100" w:type="nil"/>
            </w:tcMar>
            <w:vAlign w:val="center"/>
          </w:tcPr>
          <w:p w14:paraId="272EEB03" w14:textId="77777777" w:rsidR="00096DD0" w:rsidRPr="005139F0" w:rsidRDefault="00096DD0" w:rsidP="00096DD0">
            <w:pPr>
              <w:widowControl w:val="0"/>
              <w:autoSpaceDE w:val="0"/>
              <w:autoSpaceDN w:val="0"/>
              <w:adjustRightInd w:val="0"/>
              <w:rPr>
                <w:rFonts w:ascii="Times" w:hAnsi="Times" w:cs="Helvetica"/>
              </w:rPr>
            </w:pPr>
            <w:r w:rsidRPr="005139F0">
              <w:rPr>
                <w:rFonts w:ascii="Times" w:hAnsi="Times" w:cs="Helvetica"/>
              </w:rPr>
              <w:t>If you have difficulty accessing the full announcement electronically, please contact:</w:t>
            </w:r>
          </w:p>
          <w:p w14:paraId="4DFAA509" w14:textId="77777777" w:rsidR="00096DD0" w:rsidRPr="005139F0" w:rsidRDefault="00096DD0" w:rsidP="00096DD0">
            <w:pPr>
              <w:widowControl w:val="0"/>
              <w:autoSpaceDE w:val="0"/>
              <w:autoSpaceDN w:val="0"/>
              <w:adjustRightInd w:val="0"/>
              <w:rPr>
                <w:rFonts w:ascii="Times" w:hAnsi="Times" w:cs="Helvetica"/>
              </w:rPr>
            </w:pPr>
          </w:p>
          <w:p w14:paraId="239A2708" w14:textId="77777777" w:rsidR="00096DD0" w:rsidRPr="005139F0" w:rsidRDefault="00096DD0" w:rsidP="00096DD0">
            <w:pPr>
              <w:widowControl w:val="0"/>
              <w:autoSpaceDE w:val="0"/>
              <w:autoSpaceDN w:val="0"/>
              <w:adjustRightInd w:val="0"/>
              <w:rPr>
                <w:rFonts w:ascii="Times" w:hAnsi="Times" w:cs="Helvetica"/>
              </w:rPr>
            </w:pPr>
            <w:r w:rsidRPr="005139F0">
              <w:rPr>
                <w:rFonts w:ascii="Times" w:hAnsi="Times" w:cs="Helvetica"/>
              </w:rPr>
              <w:t xml:space="preserve">Myron Newry Myron.P.Newry@hud.gov </w:t>
            </w:r>
          </w:p>
          <w:p w14:paraId="6BD832CC" w14:textId="77777777" w:rsidR="00096DD0" w:rsidRPr="005139F0" w:rsidRDefault="009C7345" w:rsidP="00096DD0">
            <w:pPr>
              <w:widowControl w:val="0"/>
              <w:autoSpaceDE w:val="0"/>
              <w:autoSpaceDN w:val="0"/>
              <w:adjustRightInd w:val="0"/>
              <w:rPr>
                <w:rFonts w:ascii="Times" w:hAnsi="Times" w:cs="Helvetica"/>
              </w:rPr>
            </w:pPr>
            <w:hyperlink r:id="rId453" w:history="1">
              <w:r w:rsidR="00096DD0" w:rsidRPr="005139F0">
                <w:rPr>
                  <w:rStyle w:val="Hyperlink"/>
                  <w:rFonts w:ascii="Times" w:hAnsi="Times" w:cs="Helvetica"/>
                </w:rPr>
                <w:t>Grants Policy</w:t>
              </w:r>
            </w:hyperlink>
          </w:p>
        </w:tc>
      </w:tr>
    </w:tbl>
    <w:p w14:paraId="081A080F" w14:textId="77777777" w:rsidR="00096DD0" w:rsidRPr="003F4C67" w:rsidRDefault="00096DD0" w:rsidP="00096DD0">
      <w:pPr>
        <w:widowControl w:val="0"/>
        <w:autoSpaceDE w:val="0"/>
        <w:autoSpaceDN w:val="0"/>
        <w:adjustRightInd w:val="0"/>
        <w:rPr>
          <w:rFonts w:ascii="Times" w:hAnsi="Times" w:cs="Helvetica"/>
        </w:rPr>
      </w:pPr>
    </w:p>
    <w:p w14:paraId="69B3DCF2" w14:textId="77777777" w:rsidR="00096DD0" w:rsidRDefault="009C7345" w:rsidP="00096DD0">
      <w:pPr>
        <w:widowControl w:val="0"/>
        <w:pBdr>
          <w:bottom w:val="single" w:sz="6" w:space="1" w:color="auto"/>
        </w:pBdr>
        <w:autoSpaceDE w:val="0"/>
        <w:autoSpaceDN w:val="0"/>
        <w:adjustRightInd w:val="0"/>
        <w:rPr>
          <w:rFonts w:ascii="Times" w:hAnsi="Times" w:cs="Helvetica"/>
          <w:color w:val="386EFF"/>
          <w:u w:val="single" w:color="386EFF"/>
        </w:rPr>
      </w:pPr>
      <w:hyperlink r:id="rId454" w:history="1">
        <w:r w:rsidR="00096DD0" w:rsidRPr="003F4C67">
          <w:rPr>
            <w:rFonts w:ascii="Times" w:hAnsi="Times" w:cs="Helvetica"/>
            <w:color w:val="386EFF"/>
            <w:u w:val="single" w:color="386EFF"/>
          </w:rPr>
          <w:t>http://www.grants.gov/web/grants/view-opportunity.html?oppId=283288</w:t>
        </w:r>
      </w:hyperlink>
    </w:p>
    <w:p w14:paraId="28163C2D" w14:textId="77777777" w:rsidR="00096DD0" w:rsidRDefault="00096DD0" w:rsidP="00B756C2"/>
    <w:p w14:paraId="13550326" w14:textId="77777777" w:rsidR="009E3275" w:rsidRDefault="009E3275" w:rsidP="009E3275">
      <w:pPr>
        <w:widowControl w:val="0"/>
        <w:autoSpaceDE w:val="0"/>
        <w:autoSpaceDN w:val="0"/>
        <w:adjustRightInd w:val="0"/>
        <w:rPr>
          <w:rFonts w:ascii="Times" w:hAnsi="Times" w:cs="Arial"/>
          <w:color w:val="1A1A1A"/>
        </w:rPr>
      </w:pPr>
      <w:bookmarkStart w:id="260" w:name="HUDRoss"/>
      <w:bookmarkEnd w:id="260"/>
      <w:r w:rsidRPr="009E3275">
        <w:rPr>
          <w:rFonts w:ascii="Times" w:hAnsi="Times" w:cs="Arial"/>
          <w:color w:val="1A1A1A"/>
          <w:highlight w:val="green"/>
        </w:rPr>
        <w:t>Resident Opportunity &amp; Self-Sufficiency Program Grant</w:t>
      </w:r>
    </w:p>
    <w:p w14:paraId="3F669083" w14:textId="77777777" w:rsidR="009E3275" w:rsidRDefault="009E3275" w:rsidP="009E3275">
      <w:pPr>
        <w:widowControl w:val="0"/>
        <w:autoSpaceDE w:val="0"/>
        <w:autoSpaceDN w:val="0"/>
        <w:adjustRightInd w:val="0"/>
        <w:rPr>
          <w:rFonts w:ascii="Times" w:hAnsi="Times" w:cs="Arial"/>
          <w:color w:val="1A1A1A"/>
        </w:rPr>
      </w:pPr>
    </w:p>
    <w:tbl>
      <w:tblPr>
        <w:tblW w:w="0" w:type="auto"/>
        <w:tblBorders>
          <w:top w:val="nil"/>
          <w:left w:val="nil"/>
          <w:right w:val="nil"/>
        </w:tblBorders>
        <w:tblLayout w:type="fixed"/>
        <w:tblLook w:val="0000" w:firstRow="0" w:lastRow="0" w:firstColumn="0" w:lastColumn="0" w:noHBand="0" w:noVBand="0"/>
      </w:tblPr>
      <w:tblGrid>
        <w:gridCol w:w="4540"/>
        <w:gridCol w:w="4500"/>
      </w:tblGrid>
      <w:tr w:rsidR="009E3275" w:rsidRPr="00342646" w14:paraId="6E1A7FC0" w14:textId="77777777" w:rsidTr="009E3275">
        <w:tc>
          <w:tcPr>
            <w:tcW w:w="4540" w:type="dxa"/>
            <w:tcMar>
              <w:top w:w="100" w:type="nil"/>
              <w:left w:w="100" w:type="nil"/>
              <w:bottom w:w="100" w:type="nil"/>
              <w:right w:w="100" w:type="nil"/>
            </w:tcMar>
          </w:tcPr>
          <w:p w14:paraId="5CC2C4E9" w14:textId="77777777" w:rsidR="009E3275" w:rsidRPr="00342646" w:rsidRDefault="009E3275" w:rsidP="009E3275">
            <w:pPr>
              <w:widowControl w:val="0"/>
              <w:autoSpaceDE w:val="0"/>
              <w:autoSpaceDN w:val="0"/>
              <w:adjustRightInd w:val="0"/>
              <w:rPr>
                <w:rFonts w:ascii="Times" w:hAnsi="Times" w:cs="Arial"/>
                <w:b/>
                <w:bCs/>
                <w:color w:val="1A1A1A"/>
              </w:rPr>
            </w:pPr>
            <w:r w:rsidRPr="00342646">
              <w:rPr>
                <w:rFonts w:ascii="Times" w:hAnsi="Times" w:cs="Arial"/>
                <w:b/>
                <w:bCs/>
                <w:color w:val="1A1A1A"/>
              </w:rPr>
              <w:t>Document Type:</w:t>
            </w:r>
          </w:p>
        </w:tc>
        <w:tc>
          <w:tcPr>
            <w:tcW w:w="4500" w:type="dxa"/>
            <w:tcMar>
              <w:top w:w="100" w:type="nil"/>
              <w:left w:w="100" w:type="nil"/>
              <w:bottom w:w="100" w:type="nil"/>
              <w:right w:w="100" w:type="nil"/>
            </w:tcMar>
            <w:vAlign w:val="center"/>
          </w:tcPr>
          <w:p w14:paraId="3708F7E3" w14:textId="77777777" w:rsidR="009E3275" w:rsidRPr="00342646" w:rsidRDefault="009E3275" w:rsidP="009E3275">
            <w:pPr>
              <w:widowControl w:val="0"/>
              <w:autoSpaceDE w:val="0"/>
              <w:autoSpaceDN w:val="0"/>
              <w:adjustRightInd w:val="0"/>
              <w:rPr>
                <w:rFonts w:ascii="Times" w:hAnsi="Times" w:cs="Arial"/>
                <w:color w:val="1A1A1A"/>
              </w:rPr>
            </w:pPr>
            <w:r w:rsidRPr="00342646">
              <w:rPr>
                <w:rFonts w:ascii="Times" w:hAnsi="Times" w:cs="Arial"/>
                <w:color w:val="1A1A1A"/>
              </w:rPr>
              <w:t>Grants Notice</w:t>
            </w:r>
          </w:p>
        </w:tc>
      </w:tr>
      <w:tr w:rsidR="009E3275" w:rsidRPr="00342646" w14:paraId="631D34D9" w14:textId="77777777" w:rsidTr="009E3275">
        <w:tblPrEx>
          <w:tblBorders>
            <w:top w:val="none" w:sz="0" w:space="0" w:color="auto"/>
          </w:tblBorders>
        </w:tblPrEx>
        <w:tc>
          <w:tcPr>
            <w:tcW w:w="4540" w:type="dxa"/>
            <w:tcMar>
              <w:top w:w="100" w:type="nil"/>
              <w:left w:w="100" w:type="nil"/>
              <w:bottom w:w="100" w:type="nil"/>
              <w:right w:w="100" w:type="nil"/>
            </w:tcMar>
          </w:tcPr>
          <w:p w14:paraId="09A3E31D" w14:textId="77777777" w:rsidR="009E3275" w:rsidRPr="00342646" w:rsidRDefault="009E3275" w:rsidP="009E3275">
            <w:pPr>
              <w:widowControl w:val="0"/>
              <w:autoSpaceDE w:val="0"/>
              <w:autoSpaceDN w:val="0"/>
              <w:adjustRightInd w:val="0"/>
              <w:rPr>
                <w:rFonts w:ascii="Times" w:hAnsi="Times" w:cs="Arial"/>
                <w:b/>
                <w:bCs/>
                <w:color w:val="1A1A1A"/>
              </w:rPr>
            </w:pPr>
            <w:r w:rsidRPr="00342646">
              <w:rPr>
                <w:rFonts w:ascii="Times" w:hAnsi="Times" w:cs="Arial"/>
                <w:b/>
                <w:bCs/>
                <w:color w:val="1A1A1A"/>
              </w:rPr>
              <w:t>Funding Opportunity Number:</w:t>
            </w:r>
          </w:p>
        </w:tc>
        <w:tc>
          <w:tcPr>
            <w:tcW w:w="4500" w:type="dxa"/>
            <w:tcMar>
              <w:top w:w="100" w:type="nil"/>
              <w:left w:w="100" w:type="nil"/>
              <w:bottom w:w="100" w:type="nil"/>
              <w:right w:w="100" w:type="nil"/>
            </w:tcMar>
            <w:vAlign w:val="center"/>
          </w:tcPr>
          <w:p w14:paraId="6F4C7479" w14:textId="77777777" w:rsidR="009E3275" w:rsidRPr="00342646" w:rsidRDefault="009E3275" w:rsidP="009E3275">
            <w:pPr>
              <w:widowControl w:val="0"/>
              <w:autoSpaceDE w:val="0"/>
              <w:autoSpaceDN w:val="0"/>
              <w:adjustRightInd w:val="0"/>
              <w:rPr>
                <w:rFonts w:ascii="Times" w:hAnsi="Times" w:cs="Arial"/>
                <w:color w:val="1A1A1A"/>
              </w:rPr>
            </w:pPr>
            <w:r w:rsidRPr="00342646">
              <w:rPr>
                <w:rFonts w:ascii="Times" w:hAnsi="Times" w:cs="Arial"/>
                <w:color w:val="1A1A1A"/>
              </w:rPr>
              <w:t>FR-6000-N-05</w:t>
            </w:r>
          </w:p>
        </w:tc>
      </w:tr>
      <w:tr w:rsidR="009E3275" w:rsidRPr="00342646" w14:paraId="6A7E43B6" w14:textId="77777777" w:rsidTr="009E3275">
        <w:tblPrEx>
          <w:tblBorders>
            <w:top w:val="none" w:sz="0" w:space="0" w:color="auto"/>
          </w:tblBorders>
        </w:tblPrEx>
        <w:tc>
          <w:tcPr>
            <w:tcW w:w="4540" w:type="dxa"/>
            <w:tcMar>
              <w:top w:w="100" w:type="nil"/>
              <w:left w:w="100" w:type="nil"/>
              <w:bottom w:w="100" w:type="nil"/>
              <w:right w:w="100" w:type="nil"/>
            </w:tcMar>
          </w:tcPr>
          <w:p w14:paraId="72816270" w14:textId="77777777" w:rsidR="009E3275" w:rsidRPr="00342646" w:rsidRDefault="009E3275" w:rsidP="009E3275">
            <w:pPr>
              <w:widowControl w:val="0"/>
              <w:autoSpaceDE w:val="0"/>
              <w:autoSpaceDN w:val="0"/>
              <w:adjustRightInd w:val="0"/>
              <w:rPr>
                <w:rFonts w:ascii="Times" w:hAnsi="Times" w:cs="Arial"/>
                <w:b/>
                <w:bCs/>
                <w:color w:val="1A1A1A"/>
              </w:rPr>
            </w:pPr>
            <w:r w:rsidRPr="00342646">
              <w:rPr>
                <w:rFonts w:ascii="Times" w:hAnsi="Times" w:cs="Arial"/>
                <w:b/>
                <w:bCs/>
                <w:color w:val="1A1A1A"/>
              </w:rPr>
              <w:t>Funding Opportunity Title:</w:t>
            </w:r>
          </w:p>
        </w:tc>
        <w:tc>
          <w:tcPr>
            <w:tcW w:w="4500" w:type="dxa"/>
            <w:tcMar>
              <w:top w:w="100" w:type="nil"/>
              <w:left w:w="100" w:type="nil"/>
              <w:bottom w:w="100" w:type="nil"/>
              <w:right w:w="100" w:type="nil"/>
            </w:tcMar>
            <w:vAlign w:val="center"/>
          </w:tcPr>
          <w:p w14:paraId="68AA5B52" w14:textId="77777777" w:rsidR="009E3275" w:rsidRPr="00342646" w:rsidRDefault="009E3275" w:rsidP="009E3275">
            <w:pPr>
              <w:widowControl w:val="0"/>
              <w:autoSpaceDE w:val="0"/>
              <w:autoSpaceDN w:val="0"/>
              <w:adjustRightInd w:val="0"/>
              <w:rPr>
                <w:rFonts w:ascii="Times" w:hAnsi="Times" w:cs="Arial"/>
                <w:color w:val="1A1A1A"/>
              </w:rPr>
            </w:pPr>
            <w:r w:rsidRPr="00342646">
              <w:rPr>
                <w:rFonts w:ascii="Times" w:hAnsi="Times" w:cs="Arial"/>
                <w:color w:val="1A1A1A"/>
              </w:rPr>
              <w:t>Resident Opportunity &amp; Self-Sufficiency Program</w:t>
            </w:r>
          </w:p>
        </w:tc>
      </w:tr>
      <w:tr w:rsidR="009E3275" w:rsidRPr="00342646" w14:paraId="38DC6EFA" w14:textId="77777777" w:rsidTr="009E3275">
        <w:tblPrEx>
          <w:tblBorders>
            <w:top w:val="none" w:sz="0" w:space="0" w:color="auto"/>
          </w:tblBorders>
        </w:tblPrEx>
        <w:tc>
          <w:tcPr>
            <w:tcW w:w="4540" w:type="dxa"/>
            <w:tcMar>
              <w:top w:w="100" w:type="nil"/>
              <w:left w:w="100" w:type="nil"/>
              <w:bottom w:w="100" w:type="nil"/>
              <w:right w:w="100" w:type="nil"/>
            </w:tcMar>
          </w:tcPr>
          <w:p w14:paraId="08F87EAD" w14:textId="77777777" w:rsidR="009E3275" w:rsidRPr="00342646" w:rsidRDefault="009E3275" w:rsidP="009E3275">
            <w:pPr>
              <w:widowControl w:val="0"/>
              <w:autoSpaceDE w:val="0"/>
              <w:autoSpaceDN w:val="0"/>
              <w:adjustRightInd w:val="0"/>
              <w:rPr>
                <w:rFonts w:ascii="Times" w:hAnsi="Times" w:cs="Arial"/>
                <w:b/>
                <w:bCs/>
                <w:color w:val="1A1A1A"/>
              </w:rPr>
            </w:pPr>
            <w:r w:rsidRPr="00342646">
              <w:rPr>
                <w:rFonts w:ascii="Times" w:hAnsi="Times" w:cs="Arial"/>
                <w:b/>
                <w:bCs/>
                <w:color w:val="1A1A1A"/>
              </w:rPr>
              <w:t>Opportunity Category:</w:t>
            </w:r>
          </w:p>
        </w:tc>
        <w:tc>
          <w:tcPr>
            <w:tcW w:w="4500" w:type="dxa"/>
            <w:tcMar>
              <w:top w:w="100" w:type="nil"/>
              <w:left w:w="100" w:type="nil"/>
              <w:bottom w:w="100" w:type="nil"/>
              <w:right w:w="100" w:type="nil"/>
            </w:tcMar>
            <w:vAlign w:val="center"/>
          </w:tcPr>
          <w:p w14:paraId="4020795B" w14:textId="77777777" w:rsidR="009E3275" w:rsidRPr="00342646" w:rsidRDefault="009E3275" w:rsidP="009E3275">
            <w:pPr>
              <w:widowControl w:val="0"/>
              <w:autoSpaceDE w:val="0"/>
              <w:autoSpaceDN w:val="0"/>
              <w:adjustRightInd w:val="0"/>
              <w:rPr>
                <w:rFonts w:ascii="Times" w:hAnsi="Times" w:cs="Arial"/>
                <w:color w:val="1A1A1A"/>
              </w:rPr>
            </w:pPr>
            <w:r w:rsidRPr="00342646">
              <w:rPr>
                <w:rFonts w:ascii="Times" w:hAnsi="Times" w:cs="Arial"/>
                <w:color w:val="1A1A1A"/>
              </w:rPr>
              <w:t>Discretionary</w:t>
            </w:r>
          </w:p>
        </w:tc>
      </w:tr>
      <w:tr w:rsidR="009E3275" w:rsidRPr="00342646" w14:paraId="5368ED55" w14:textId="77777777" w:rsidTr="009E3275">
        <w:tblPrEx>
          <w:tblBorders>
            <w:top w:val="none" w:sz="0" w:space="0" w:color="auto"/>
          </w:tblBorders>
        </w:tblPrEx>
        <w:tc>
          <w:tcPr>
            <w:tcW w:w="4540" w:type="dxa"/>
            <w:tcMar>
              <w:top w:w="100" w:type="nil"/>
              <w:left w:w="100" w:type="nil"/>
              <w:bottom w:w="100" w:type="nil"/>
              <w:right w:w="100" w:type="nil"/>
            </w:tcMar>
          </w:tcPr>
          <w:p w14:paraId="7B9A3B44" w14:textId="77777777" w:rsidR="009E3275" w:rsidRPr="00342646" w:rsidRDefault="009E3275" w:rsidP="009E3275">
            <w:pPr>
              <w:widowControl w:val="0"/>
              <w:autoSpaceDE w:val="0"/>
              <w:autoSpaceDN w:val="0"/>
              <w:adjustRightInd w:val="0"/>
              <w:rPr>
                <w:rFonts w:ascii="Times" w:hAnsi="Times" w:cs="Arial"/>
                <w:b/>
                <w:bCs/>
                <w:color w:val="1A1A1A"/>
              </w:rPr>
            </w:pPr>
            <w:r w:rsidRPr="00342646">
              <w:rPr>
                <w:rFonts w:ascii="Times" w:hAnsi="Times" w:cs="Arial"/>
                <w:b/>
                <w:bCs/>
                <w:color w:val="1A1A1A"/>
              </w:rPr>
              <w:t>Opportunity Category Explanation:</w:t>
            </w:r>
          </w:p>
        </w:tc>
        <w:tc>
          <w:tcPr>
            <w:tcW w:w="4500" w:type="dxa"/>
            <w:tcMar>
              <w:top w:w="100" w:type="nil"/>
              <w:left w:w="100" w:type="nil"/>
              <w:bottom w:w="100" w:type="nil"/>
              <w:right w:w="100" w:type="nil"/>
            </w:tcMar>
            <w:vAlign w:val="center"/>
          </w:tcPr>
          <w:p w14:paraId="66E0A6B9" w14:textId="77777777" w:rsidR="009E3275" w:rsidRPr="00342646" w:rsidRDefault="009E3275" w:rsidP="009E3275">
            <w:pPr>
              <w:widowControl w:val="0"/>
              <w:autoSpaceDE w:val="0"/>
              <w:autoSpaceDN w:val="0"/>
              <w:adjustRightInd w:val="0"/>
              <w:rPr>
                <w:rFonts w:ascii="Times" w:hAnsi="Times" w:cs="Arial"/>
                <w:color w:val="1A1A1A"/>
              </w:rPr>
            </w:pPr>
          </w:p>
        </w:tc>
      </w:tr>
      <w:tr w:rsidR="009E3275" w:rsidRPr="00342646" w14:paraId="10D2622B" w14:textId="77777777" w:rsidTr="009E3275">
        <w:tblPrEx>
          <w:tblBorders>
            <w:top w:val="none" w:sz="0" w:space="0" w:color="auto"/>
          </w:tblBorders>
        </w:tblPrEx>
        <w:tc>
          <w:tcPr>
            <w:tcW w:w="4540" w:type="dxa"/>
            <w:tcMar>
              <w:top w:w="100" w:type="nil"/>
              <w:left w:w="100" w:type="nil"/>
              <w:bottom w:w="100" w:type="nil"/>
              <w:right w:w="100" w:type="nil"/>
            </w:tcMar>
          </w:tcPr>
          <w:p w14:paraId="7B65C5D2" w14:textId="77777777" w:rsidR="009E3275" w:rsidRPr="00342646" w:rsidRDefault="009E3275" w:rsidP="009E3275">
            <w:pPr>
              <w:widowControl w:val="0"/>
              <w:autoSpaceDE w:val="0"/>
              <w:autoSpaceDN w:val="0"/>
              <w:adjustRightInd w:val="0"/>
              <w:rPr>
                <w:rFonts w:ascii="Times" w:hAnsi="Times" w:cs="Arial"/>
                <w:b/>
                <w:bCs/>
                <w:color w:val="1A1A1A"/>
              </w:rPr>
            </w:pPr>
            <w:r w:rsidRPr="00342646">
              <w:rPr>
                <w:rFonts w:ascii="Times" w:hAnsi="Times" w:cs="Arial"/>
                <w:b/>
                <w:bCs/>
                <w:color w:val="1A1A1A"/>
              </w:rPr>
              <w:t>Funding Instrument Type:</w:t>
            </w:r>
          </w:p>
        </w:tc>
        <w:tc>
          <w:tcPr>
            <w:tcW w:w="4500" w:type="dxa"/>
            <w:tcMar>
              <w:top w:w="100" w:type="nil"/>
              <w:left w:w="100" w:type="nil"/>
              <w:bottom w:w="100" w:type="nil"/>
              <w:right w:w="100" w:type="nil"/>
            </w:tcMar>
            <w:vAlign w:val="center"/>
          </w:tcPr>
          <w:p w14:paraId="0A62F15E" w14:textId="77777777" w:rsidR="009E3275" w:rsidRPr="00342646" w:rsidRDefault="009E3275" w:rsidP="009E3275">
            <w:pPr>
              <w:widowControl w:val="0"/>
              <w:autoSpaceDE w:val="0"/>
              <w:autoSpaceDN w:val="0"/>
              <w:adjustRightInd w:val="0"/>
              <w:rPr>
                <w:rFonts w:ascii="Times" w:hAnsi="Times" w:cs="Arial"/>
                <w:color w:val="1A1A1A"/>
              </w:rPr>
            </w:pPr>
            <w:r w:rsidRPr="00342646">
              <w:rPr>
                <w:rFonts w:ascii="Times" w:hAnsi="Times" w:cs="Arial"/>
                <w:color w:val="1A1A1A"/>
              </w:rPr>
              <w:t>Grant</w:t>
            </w:r>
          </w:p>
        </w:tc>
      </w:tr>
      <w:tr w:rsidR="009E3275" w:rsidRPr="00342646" w14:paraId="5FBE2C06" w14:textId="77777777" w:rsidTr="009E3275">
        <w:tblPrEx>
          <w:tblBorders>
            <w:top w:val="none" w:sz="0" w:space="0" w:color="auto"/>
          </w:tblBorders>
        </w:tblPrEx>
        <w:tc>
          <w:tcPr>
            <w:tcW w:w="4540" w:type="dxa"/>
            <w:tcMar>
              <w:top w:w="100" w:type="nil"/>
              <w:left w:w="100" w:type="nil"/>
              <w:bottom w:w="100" w:type="nil"/>
              <w:right w:w="100" w:type="nil"/>
            </w:tcMar>
          </w:tcPr>
          <w:p w14:paraId="720CB5E1" w14:textId="77777777" w:rsidR="009E3275" w:rsidRPr="00342646" w:rsidRDefault="009E3275" w:rsidP="009E3275">
            <w:pPr>
              <w:widowControl w:val="0"/>
              <w:autoSpaceDE w:val="0"/>
              <w:autoSpaceDN w:val="0"/>
              <w:adjustRightInd w:val="0"/>
              <w:rPr>
                <w:rFonts w:ascii="Times" w:hAnsi="Times" w:cs="Arial"/>
                <w:b/>
                <w:bCs/>
                <w:color w:val="1A1A1A"/>
              </w:rPr>
            </w:pPr>
            <w:r w:rsidRPr="00342646">
              <w:rPr>
                <w:rFonts w:ascii="Times" w:hAnsi="Times" w:cs="Arial"/>
                <w:b/>
                <w:bCs/>
                <w:color w:val="1A1A1A"/>
              </w:rPr>
              <w:t>Category of Funding Activity:</w:t>
            </w:r>
          </w:p>
        </w:tc>
        <w:tc>
          <w:tcPr>
            <w:tcW w:w="4500" w:type="dxa"/>
            <w:tcMar>
              <w:top w:w="100" w:type="nil"/>
              <w:left w:w="100" w:type="nil"/>
              <w:bottom w:w="100" w:type="nil"/>
              <w:right w:w="100" w:type="nil"/>
            </w:tcMar>
            <w:vAlign w:val="center"/>
          </w:tcPr>
          <w:p w14:paraId="6CAA63A9" w14:textId="77777777" w:rsidR="009E3275" w:rsidRPr="00342646" w:rsidRDefault="009E3275" w:rsidP="009E3275">
            <w:pPr>
              <w:widowControl w:val="0"/>
              <w:autoSpaceDE w:val="0"/>
              <w:autoSpaceDN w:val="0"/>
              <w:adjustRightInd w:val="0"/>
              <w:rPr>
                <w:rFonts w:ascii="Times" w:hAnsi="Times" w:cs="Arial"/>
                <w:color w:val="1A1A1A"/>
              </w:rPr>
            </w:pPr>
            <w:r w:rsidRPr="00342646">
              <w:rPr>
                <w:rFonts w:ascii="Times" w:hAnsi="Times" w:cs="Arial"/>
                <w:color w:val="1A1A1A"/>
              </w:rPr>
              <w:t>Housing</w:t>
            </w:r>
          </w:p>
        </w:tc>
      </w:tr>
      <w:tr w:rsidR="009E3275" w:rsidRPr="00342646" w14:paraId="33EDCFC0" w14:textId="77777777" w:rsidTr="009E3275">
        <w:tblPrEx>
          <w:tblBorders>
            <w:top w:val="none" w:sz="0" w:space="0" w:color="auto"/>
          </w:tblBorders>
        </w:tblPrEx>
        <w:tc>
          <w:tcPr>
            <w:tcW w:w="4540" w:type="dxa"/>
            <w:tcMar>
              <w:top w:w="100" w:type="nil"/>
              <w:left w:w="100" w:type="nil"/>
              <w:bottom w:w="100" w:type="nil"/>
              <w:right w:w="100" w:type="nil"/>
            </w:tcMar>
          </w:tcPr>
          <w:p w14:paraId="1DABD619" w14:textId="77777777" w:rsidR="009E3275" w:rsidRPr="00342646" w:rsidRDefault="009E3275" w:rsidP="009E3275">
            <w:pPr>
              <w:widowControl w:val="0"/>
              <w:autoSpaceDE w:val="0"/>
              <w:autoSpaceDN w:val="0"/>
              <w:adjustRightInd w:val="0"/>
              <w:rPr>
                <w:rFonts w:ascii="Times" w:hAnsi="Times" w:cs="Arial"/>
                <w:b/>
                <w:bCs/>
                <w:color w:val="1A1A1A"/>
              </w:rPr>
            </w:pPr>
            <w:r w:rsidRPr="00342646">
              <w:rPr>
                <w:rFonts w:ascii="Times" w:hAnsi="Times" w:cs="Arial"/>
                <w:b/>
                <w:bCs/>
                <w:color w:val="1A1A1A"/>
              </w:rPr>
              <w:t>Category Explanation:</w:t>
            </w:r>
          </w:p>
        </w:tc>
        <w:tc>
          <w:tcPr>
            <w:tcW w:w="4500" w:type="dxa"/>
            <w:tcMar>
              <w:top w:w="100" w:type="nil"/>
              <w:left w:w="100" w:type="nil"/>
              <w:bottom w:w="100" w:type="nil"/>
              <w:right w:w="100" w:type="nil"/>
            </w:tcMar>
            <w:vAlign w:val="center"/>
          </w:tcPr>
          <w:p w14:paraId="6441307B" w14:textId="77777777" w:rsidR="009E3275" w:rsidRPr="00342646" w:rsidRDefault="009E3275" w:rsidP="009E3275">
            <w:pPr>
              <w:widowControl w:val="0"/>
              <w:autoSpaceDE w:val="0"/>
              <w:autoSpaceDN w:val="0"/>
              <w:adjustRightInd w:val="0"/>
              <w:rPr>
                <w:rFonts w:ascii="Times" w:hAnsi="Times" w:cs="Arial"/>
                <w:color w:val="1A1A1A"/>
              </w:rPr>
            </w:pPr>
          </w:p>
        </w:tc>
      </w:tr>
      <w:tr w:rsidR="009E3275" w:rsidRPr="00342646" w14:paraId="6ED5A513" w14:textId="77777777" w:rsidTr="009E3275">
        <w:tblPrEx>
          <w:tblBorders>
            <w:top w:val="none" w:sz="0" w:space="0" w:color="auto"/>
          </w:tblBorders>
        </w:tblPrEx>
        <w:tc>
          <w:tcPr>
            <w:tcW w:w="4540" w:type="dxa"/>
            <w:tcMar>
              <w:top w:w="100" w:type="nil"/>
              <w:left w:w="100" w:type="nil"/>
              <w:bottom w:w="100" w:type="nil"/>
              <w:right w:w="100" w:type="nil"/>
            </w:tcMar>
            <w:vAlign w:val="center"/>
          </w:tcPr>
          <w:p w14:paraId="4547D643" w14:textId="77777777" w:rsidR="009E3275" w:rsidRPr="00342646" w:rsidRDefault="009E3275" w:rsidP="009E3275">
            <w:pPr>
              <w:widowControl w:val="0"/>
              <w:autoSpaceDE w:val="0"/>
              <w:autoSpaceDN w:val="0"/>
              <w:adjustRightInd w:val="0"/>
              <w:rPr>
                <w:rFonts w:ascii="Times" w:hAnsi="Times" w:cs="Arial"/>
                <w:b/>
                <w:bCs/>
                <w:color w:val="1A1A1A"/>
              </w:rPr>
            </w:pPr>
            <w:r w:rsidRPr="00342646">
              <w:rPr>
                <w:rFonts w:ascii="Times" w:hAnsi="Times" w:cs="Arial"/>
                <w:b/>
                <w:bCs/>
                <w:color w:val="1A1A1A"/>
              </w:rPr>
              <w:t>Expected Number of Awards:</w:t>
            </w:r>
          </w:p>
        </w:tc>
        <w:tc>
          <w:tcPr>
            <w:tcW w:w="4500" w:type="dxa"/>
            <w:tcMar>
              <w:top w:w="100" w:type="nil"/>
              <w:left w:w="100" w:type="nil"/>
              <w:bottom w:w="100" w:type="nil"/>
              <w:right w:w="100" w:type="nil"/>
            </w:tcMar>
            <w:vAlign w:val="center"/>
          </w:tcPr>
          <w:p w14:paraId="6FF39630" w14:textId="77777777" w:rsidR="009E3275" w:rsidRPr="00342646" w:rsidRDefault="009E3275" w:rsidP="009E3275">
            <w:pPr>
              <w:widowControl w:val="0"/>
              <w:autoSpaceDE w:val="0"/>
              <w:autoSpaceDN w:val="0"/>
              <w:adjustRightInd w:val="0"/>
              <w:rPr>
                <w:rFonts w:ascii="Times" w:hAnsi="Times" w:cs="Arial"/>
                <w:color w:val="1A1A1A"/>
              </w:rPr>
            </w:pPr>
            <w:r w:rsidRPr="00342646">
              <w:rPr>
                <w:rFonts w:ascii="Times" w:hAnsi="Times" w:cs="Arial"/>
                <w:color w:val="1A1A1A"/>
              </w:rPr>
              <w:t>110</w:t>
            </w:r>
          </w:p>
        </w:tc>
      </w:tr>
      <w:tr w:rsidR="009E3275" w:rsidRPr="00342646" w14:paraId="714550DD" w14:textId="77777777" w:rsidTr="009E3275">
        <w:tblPrEx>
          <w:tblBorders>
            <w:top w:val="none" w:sz="0" w:space="0" w:color="auto"/>
          </w:tblBorders>
        </w:tblPrEx>
        <w:tc>
          <w:tcPr>
            <w:tcW w:w="4540" w:type="dxa"/>
            <w:tcMar>
              <w:top w:w="100" w:type="nil"/>
              <w:left w:w="100" w:type="nil"/>
              <w:bottom w:w="100" w:type="nil"/>
              <w:right w:w="100" w:type="nil"/>
            </w:tcMar>
          </w:tcPr>
          <w:p w14:paraId="152AAAA3" w14:textId="77777777" w:rsidR="009E3275" w:rsidRPr="00342646" w:rsidRDefault="009E3275" w:rsidP="009E3275">
            <w:pPr>
              <w:widowControl w:val="0"/>
              <w:autoSpaceDE w:val="0"/>
              <w:autoSpaceDN w:val="0"/>
              <w:adjustRightInd w:val="0"/>
              <w:rPr>
                <w:rFonts w:ascii="Times" w:hAnsi="Times" w:cs="Arial"/>
                <w:b/>
                <w:bCs/>
                <w:color w:val="1A1A1A"/>
              </w:rPr>
            </w:pPr>
            <w:r w:rsidRPr="00342646">
              <w:rPr>
                <w:rFonts w:ascii="Times" w:hAnsi="Times" w:cs="Arial"/>
                <w:b/>
                <w:bCs/>
                <w:color w:val="1A1A1A"/>
              </w:rPr>
              <w:t>CFDA Number(s):</w:t>
            </w:r>
          </w:p>
        </w:tc>
        <w:tc>
          <w:tcPr>
            <w:tcW w:w="4500" w:type="dxa"/>
            <w:tcMar>
              <w:top w:w="100" w:type="nil"/>
              <w:left w:w="100" w:type="nil"/>
              <w:bottom w:w="100" w:type="nil"/>
              <w:right w:w="100" w:type="nil"/>
            </w:tcMar>
            <w:vAlign w:val="center"/>
          </w:tcPr>
          <w:p w14:paraId="20E0F5E0" w14:textId="77777777" w:rsidR="009E3275" w:rsidRPr="00342646" w:rsidRDefault="009E3275" w:rsidP="009E3275">
            <w:pPr>
              <w:widowControl w:val="0"/>
              <w:autoSpaceDE w:val="0"/>
              <w:autoSpaceDN w:val="0"/>
              <w:adjustRightInd w:val="0"/>
              <w:rPr>
                <w:rFonts w:ascii="Times" w:hAnsi="Times" w:cs="Arial"/>
                <w:color w:val="1A1A1A"/>
              </w:rPr>
            </w:pPr>
            <w:r w:rsidRPr="00342646">
              <w:rPr>
                <w:rFonts w:ascii="Times" w:hAnsi="Times" w:cs="Arial"/>
                <w:color w:val="1A1A1A"/>
              </w:rPr>
              <w:t>14.870 -- Resident Opportunity and Supportive Services - Service Coordinators</w:t>
            </w:r>
          </w:p>
        </w:tc>
      </w:tr>
      <w:tr w:rsidR="009E3275" w:rsidRPr="00342646" w14:paraId="5A9CD689" w14:textId="77777777" w:rsidTr="009E3275">
        <w:tc>
          <w:tcPr>
            <w:tcW w:w="4540" w:type="dxa"/>
            <w:tcMar>
              <w:top w:w="100" w:type="nil"/>
              <w:left w:w="100" w:type="nil"/>
              <w:bottom w:w="100" w:type="nil"/>
              <w:right w:w="100" w:type="nil"/>
            </w:tcMar>
          </w:tcPr>
          <w:p w14:paraId="0B3C1ADC" w14:textId="77777777" w:rsidR="009E3275" w:rsidRPr="00342646" w:rsidRDefault="009E3275" w:rsidP="009E3275">
            <w:pPr>
              <w:widowControl w:val="0"/>
              <w:autoSpaceDE w:val="0"/>
              <w:autoSpaceDN w:val="0"/>
              <w:adjustRightInd w:val="0"/>
              <w:rPr>
                <w:rFonts w:ascii="Times" w:hAnsi="Times" w:cs="Arial"/>
                <w:b/>
                <w:bCs/>
                <w:color w:val="1A1A1A"/>
              </w:rPr>
            </w:pPr>
            <w:r w:rsidRPr="00342646">
              <w:rPr>
                <w:rFonts w:ascii="Times" w:hAnsi="Times" w:cs="Arial"/>
                <w:b/>
                <w:bCs/>
                <w:color w:val="1A1A1A"/>
              </w:rPr>
              <w:t>Cost Sharing or Matching Requirement:</w:t>
            </w:r>
          </w:p>
        </w:tc>
        <w:tc>
          <w:tcPr>
            <w:tcW w:w="4500" w:type="dxa"/>
            <w:tcMar>
              <w:top w:w="100" w:type="nil"/>
              <w:left w:w="100" w:type="nil"/>
              <w:bottom w:w="100" w:type="nil"/>
              <w:right w:w="100" w:type="nil"/>
            </w:tcMar>
            <w:vAlign w:val="center"/>
          </w:tcPr>
          <w:p w14:paraId="1BDF250B" w14:textId="77777777" w:rsidR="009E3275" w:rsidRPr="00342646" w:rsidRDefault="009E3275" w:rsidP="009E3275">
            <w:pPr>
              <w:widowControl w:val="0"/>
              <w:autoSpaceDE w:val="0"/>
              <w:autoSpaceDN w:val="0"/>
              <w:adjustRightInd w:val="0"/>
              <w:rPr>
                <w:rFonts w:ascii="Times" w:hAnsi="Times" w:cs="Arial"/>
                <w:color w:val="1A1A1A"/>
              </w:rPr>
            </w:pPr>
            <w:r w:rsidRPr="00342646">
              <w:rPr>
                <w:rFonts w:ascii="Times" w:hAnsi="Times" w:cs="Arial"/>
                <w:color w:val="1A1A1A"/>
              </w:rPr>
              <w:t>Yes</w:t>
            </w:r>
          </w:p>
        </w:tc>
      </w:tr>
      <w:tr w:rsidR="009E3275" w14:paraId="3A25289C" w14:textId="77777777" w:rsidTr="009E3275">
        <w:tc>
          <w:tcPr>
            <w:tcW w:w="4540" w:type="dxa"/>
            <w:tcBorders>
              <w:left w:val="nil"/>
            </w:tcBorders>
            <w:tcMar>
              <w:top w:w="100" w:type="nil"/>
              <w:left w:w="100" w:type="nil"/>
              <w:bottom w:w="100" w:type="nil"/>
              <w:right w:w="100" w:type="nil"/>
            </w:tcMar>
          </w:tcPr>
          <w:p w14:paraId="4DDF20CF" w14:textId="77777777" w:rsidR="009E3275" w:rsidRPr="00342646" w:rsidRDefault="009E3275" w:rsidP="009E3275">
            <w:pPr>
              <w:widowControl w:val="0"/>
              <w:autoSpaceDE w:val="0"/>
              <w:autoSpaceDN w:val="0"/>
              <w:adjustRightInd w:val="0"/>
              <w:rPr>
                <w:rFonts w:ascii="Times" w:hAnsi="Times" w:cs="Arial"/>
                <w:b/>
                <w:bCs/>
                <w:color w:val="1A1A1A"/>
              </w:rPr>
            </w:pPr>
            <w:r w:rsidRPr="00342646">
              <w:rPr>
                <w:rFonts w:ascii="Times" w:hAnsi="Times" w:cs="Arial"/>
                <w:b/>
                <w:bCs/>
                <w:color w:val="1A1A1A"/>
              </w:rPr>
              <w:t>Posted Date:</w:t>
            </w:r>
          </w:p>
        </w:tc>
        <w:tc>
          <w:tcPr>
            <w:tcW w:w="4500" w:type="dxa"/>
            <w:tcBorders>
              <w:right w:val="nil"/>
            </w:tcBorders>
            <w:tcMar>
              <w:top w:w="100" w:type="nil"/>
              <w:left w:w="100" w:type="nil"/>
              <w:bottom w:w="100" w:type="nil"/>
              <w:right w:w="100" w:type="nil"/>
            </w:tcMar>
            <w:vAlign w:val="center"/>
          </w:tcPr>
          <w:p w14:paraId="03FA7347" w14:textId="77777777" w:rsidR="009E3275" w:rsidRPr="00342646" w:rsidRDefault="009E3275" w:rsidP="009E3275">
            <w:pPr>
              <w:widowControl w:val="0"/>
              <w:autoSpaceDE w:val="0"/>
              <w:autoSpaceDN w:val="0"/>
              <w:adjustRightInd w:val="0"/>
              <w:rPr>
                <w:rFonts w:ascii="Times" w:hAnsi="Times" w:cs="Arial"/>
                <w:color w:val="1A1A1A"/>
              </w:rPr>
            </w:pPr>
            <w:r w:rsidRPr="00342646">
              <w:rPr>
                <w:rFonts w:ascii="Times" w:hAnsi="Times" w:cs="Arial"/>
                <w:color w:val="1A1A1A"/>
              </w:rPr>
              <w:t>Mar 31, 2016</w:t>
            </w:r>
          </w:p>
        </w:tc>
      </w:tr>
      <w:tr w:rsidR="009E3275" w14:paraId="6E8EF6ED" w14:textId="77777777" w:rsidTr="009E3275">
        <w:tc>
          <w:tcPr>
            <w:tcW w:w="4540" w:type="dxa"/>
            <w:tcBorders>
              <w:left w:val="nil"/>
            </w:tcBorders>
            <w:tcMar>
              <w:top w:w="100" w:type="nil"/>
              <w:left w:w="100" w:type="nil"/>
              <w:bottom w:w="100" w:type="nil"/>
              <w:right w:w="100" w:type="nil"/>
            </w:tcMar>
          </w:tcPr>
          <w:p w14:paraId="3E93BCE4" w14:textId="77777777" w:rsidR="009E3275" w:rsidRPr="00342646" w:rsidRDefault="009E3275" w:rsidP="009E3275">
            <w:pPr>
              <w:widowControl w:val="0"/>
              <w:autoSpaceDE w:val="0"/>
              <w:autoSpaceDN w:val="0"/>
              <w:adjustRightInd w:val="0"/>
              <w:rPr>
                <w:rFonts w:ascii="Times" w:hAnsi="Times" w:cs="Arial"/>
                <w:b/>
                <w:bCs/>
                <w:color w:val="1A1A1A"/>
              </w:rPr>
            </w:pPr>
            <w:r w:rsidRPr="00342646">
              <w:rPr>
                <w:rFonts w:ascii="Times" w:hAnsi="Times" w:cs="Arial"/>
                <w:b/>
                <w:bCs/>
                <w:color w:val="1A1A1A"/>
              </w:rPr>
              <w:t>Last Updated Date:</w:t>
            </w:r>
          </w:p>
        </w:tc>
        <w:tc>
          <w:tcPr>
            <w:tcW w:w="4500" w:type="dxa"/>
            <w:tcBorders>
              <w:right w:val="nil"/>
            </w:tcBorders>
            <w:tcMar>
              <w:top w:w="100" w:type="nil"/>
              <w:left w:w="100" w:type="nil"/>
              <w:bottom w:w="100" w:type="nil"/>
              <w:right w:w="100" w:type="nil"/>
            </w:tcMar>
            <w:vAlign w:val="center"/>
          </w:tcPr>
          <w:p w14:paraId="44C256F6" w14:textId="77777777" w:rsidR="009E3275" w:rsidRPr="00342646" w:rsidRDefault="009E3275" w:rsidP="009E3275">
            <w:pPr>
              <w:widowControl w:val="0"/>
              <w:autoSpaceDE w:val="0"/>
              <w:autoSpaceDN w:val="0"/>
              <w:adjustRightInd w:val="0"/>
              <w:rPr>
                <w:rFonts w:ascii="Times" w:hAnsi="Times" w:cs="Arial"/>
                <w:color w:val="1A1A1A"/>
              </w:rPr>
            </w:pPr>
            <w:r w:rsidRPr="00342646">
              <w:rPr>
                <w:rFonts w:ascii="Times" w:hAnsi="Times" w:cs="Arial"/>
                <w:color w:val="1A1A1A"/>
              </w:rPr>
              <w:t>Mar 31, 2016</w:t>
            </w:r>
          </w:p>
        </w:tc>
      </w:tr>
      <w:tr w:rsidR="009E3275" w14:paraId="1116823F" w14:textId="77777777" w:rsidTr="009E3275">
        <w:tc>
          <w:tcPr>
            <w:tcW w:w="4540" w:type="dxa"/>
            <w:tcBorders>
              <w:left w:val="nil"/>
            </w:tcBorders>
            <w:tcMar>
              <w:top w:w="100" w:type="nil"/>
              <w:left w:w="100" w:type="nil"/>
              <w:bottom w:w="100" w:type="nil"/>
              <w:right w:w="100" w:type="nil"/>
            </w:tcMar>
          </w:tcPr>
          <w:p w14:paraId="7DA3E0F3" w14:textId="77777777" w:rsidR="009E3275" w:rsidRPr="00342646" w:rsidRDefault="009E3275" w:rsidP="009E3275">
            <w:pPr>
              <w:widowControl w:val="0"/>
              <w:autoSpaceDE w:val="0"/>
              <w:autoSpaceDN w:val="0"/>
              <w:adjustRightInd w:val="0"/>
              <w:rPr>
                <w:rFonts w:ascii="Times" w:hAnsi="Times" w:cs="Arial"/>
                <w:b/>
                <w:bCs/>
                <w:color w:val="1A1A1A"/>
              </w:rPr>
            </w:pPr>
            <w:r w:rsidRPr="00342646">
              <w:rPr>
                <w:rFonts w:ascii="Times" w:hAnsi="Times" w:cs="Arial"/>
                <w:b/>
                <w:bCs/>
                <w:color w:val="1A1A1A"/>
              </w:rPr>
              <w:t>Original Closing Date for Applications:</w:t>
            </w:r>
          </w:p>
        </w:tc>
        <w:tc>
          <w:tcPr>
            <w:tcW w:w="4500" w:type="dxa"/>
            <w:tcBorders>
              <w:right w:val="nil"/>
            </w:tcBorders>
            <w:tcMar>
              <w:top w:w="100" w:type="nil"/>
              <w:left w:w="100" w:type="nil"/>
              <w:bottom w:w="100" w:type="nil"/>
              <w:right w:w="100" w:type="nil"/>
            </w:tcMar>
            <w:vAlign w:val="center"/>
          </w:tcPr>
          <w:p w14:paraId="12F9B80D" w14:textId="77777777" w:rsidR="009E3275" w:rsidRPr="00342646" w:rsidRDefault="009E3275" w:rsidP="009E3275">
            <w:pPr>
              <w:widowControl w:val="0"/>
              <w:autoSpaceDE w:val="0"/>
              <w:autoSpaceDN w:val="0"/>
              <w:adjustRightInd w:val="0"/>
              <w:rPr>
                <w:rFonts w:ascii="Times" w:hAnsi="Times" w:cs="Arial"/>
                <w:color w:val="1A1A1A"/>
              </w:rPr>
            </w:pPr>
            <w:r w:rsidRPr="00342646">
              <w:rPr>
                <w:rFonts w:ascii="Times" w:hAnsi="Times" w:cs="Arial"/>
                <w:color w:val="1A1A1A"/>
              </w:rPr>
              <w:t xml:space="preserve">May 16, 2016  Electronically submitted </w:t>
            </w:r>
            <w:r w:rsidRPr="00342646">
              <w:rPr>
                <w:rFonts w:ascii="Times" w:hAnsi="Times" w:cs="Arial"/>
                <w:color w:val="1A1A1A"/>
              </w:rPr>
              <w:lastRenderedPageBreak/>
              <w:t>applications must be submitted no later than 11:59:59 p.m., ET, on the listed application due date.</w:t>
            </w:r>
          </w:p>
        </w:tc>
      </w:tr>
      <w:tr w:rsidR="009E3275" w14:paraId="5857758B" w14:textId="77777777" w:rsidTr="009E3275">
        <w:tc>
          <w:tcPr>
            <w:tcW w:w="4540" w:type="dxa"/>
            <w:tcBorders>
              <w:left w:val="nil"/>
            </w:tcBorders>
            <w:tcMar>
              <w:top w:w="100" w:type="nil"/>
              <w:left w:w="100" w:type="nil"/>
              <w:bottom w:w="100" w:type="nil"/>
              <w:right w:w="100" w:type="nil"/>
            </w:tcMar>
          </w:tcPr>
          <w:p w14:paraId="278F7538" w14:textId="77777777" w:rsidR="009E3275" w:rsidRPr="00342646" w:rsidRDefault="009E3275" w:rsidP="009E3275">
            <w:pPr>
              <w:widowControl w:val="0"/>
              <w:autoSpaceDE w:val="0"/>
              <w:autoSpaceDN w:val="0"/>
              <w:adjustRightInd w:val="0"/>
              <w:rPr>
                <w:rFonts w:ascii="Times" w:hAnsi="Times" w:cs="Arial"/>
                <w:b/>
                <w:bCs/>
                <w:color w:val="1A1A1A"/>
              </w:rPr>
            </w:pPr>
            <w:r w:rsidRPr="00342646">
              <w:rPr>
                <w:rFonts w:ascii="Times" w:hAnsi="Times" w:cs="Arial"/>
                <w:b/>
                <w:bCs/>
                <w:color w:val="1A1A1A"/>
              </w:rPr>
              <w:lastRenderedPageBreak/>
              <w:t>Current Closing Date for Applications:</w:t>
            </w:r>
          </w:p>
        </w:tc>
        <w:tc>
          <w:tcPr>
            <w:tcW w:w="4500" w:type="dxa"/>
            <w:tcBorders>
              <w:right w:val="nil"/>
            </w:tcBorders>
            <w:tcMar>
              <w:top w:w="100" w:type="nil"/>
              <w:left w:w="100" w:type="nil"/>
              <w:bottom w:w="100" w:type="nil"/>
              <w:right w:w="100" w:type="nil"/>
            </w:tcMar>
            <w:vAlign w:val="center"/>
          </w:tcPr>
          <w:p w14:paraId="4590A003" w14:textId="77777777" w:rsidR="009E3275" w:rsidRPr="00342646" w:rsidRDefault="009E3275" w:rsidP="009E3275">
            <w:pPr>
              <w:widowControl w:val="0"/>
              <w:autoSpaceDE w:val="0"/>
              <w:autoSpaceDN w:val="0"/>
              <w:adjustRightInd w:val="0"/>
              <w:rPr>
                <w:rFonts w:ascii="Times" w:hAnsi="Times" w:cs="Arial"/>
                <w:color w:val="1A1A1A"/>
              </w:rPr>
            </w:pPr>
            <w:r w:rsidRPr="00342646">
              <w:rPr>
                <w:rFonts w:ascii="Times" w:hAnsi="Times" w:cs="Arial"/>
                <w:color w:val="1A1A1A"/>
              </w:rPr>
              <w:t>May 16, 2016   Electronically submitted applications must be submitted no later than 11:59:59 p.m., ET, on the listed application due date.</w:t>
            </w:r>
          </w:p>
        </w:tc>
      </w:tr>
      <w:tr w:rsidR="009E3275" w14:paraId="486E5391" w14:textId="77777777" w:rsidTr="009E3275">
        <w:tc>
          <w:tcPr>
            <w:tcW w:w="4540" w:type="dxa"/>
            <w:tcBorders>
              <w:left w:val="nil"/>
            </w:tcBorders>
            <w:tcMar>
              <w:top w:w="100" w:type="nil"/>
              <w:left w:w="100" w:type="nil"/>
              <w:bottom w:w="100" w:type="nil"/>
              <w:right w:w="100" w:type="nil"/>
            </w:tcMar>
          </w:tcPr>
          <w:p w14:paraId="2E454943" w14:textId="77777777" w:rsidR="009E3275" w:rsidRPr="00342646" w:rsidRDefault="009E3275" w:rsidP="009E3275">
            <w:pPr>
              <w:widowControl w:val="0"/>
              <w:autoSpaceDE w:val="0"/>
              <w:autoSpaceDN w:val="0"/>
              <w:adjustRightInd w:val="0"/>
              <w:rPr>
                <w:rFonts w:ascii="Times" w:hAnsi="Times" w:cs="Arial"/>
                <w:b/>
                <w:bCs/>
                <w:color w:val="1A1A1A"/>
              </w:rPr>
            </w:pPr>
            <w:r w:rsidRPr="00342646">
              <w:rPr>
                <w:rFonts w:ascii="Times" w:hAnsi="Times" w:cs="Arial"/>
                <w:b/>
                <w:bCs/>
                <w:color w:val="1A1A1A"/>
              </w:rPr>
              <w:t>Archive Date:</w:t>
            </w:r>
          </w:p>
        </w:tc>
        <w:tc>
          <w:tcPr>
            <w:tcW w:w="4500" w:type="dxa"/>
            <w:tcBorders>
              <w:right w:val="nil"/>
            </w:tcBorders>
            <w:tcMar>
              <w:top w:w="100" w:type="nil"/>
              <w:left w:w="100" w:type="nil"/>
              <w:bottom w:w="100" w:type="nil"/>
              <w:right w:w="100" w:type="nil"/>
            </w:tcMar>
            <w:vAlign w:val="center"/>
          </w:tcPr>
          <w:p w14:paraId="33185B2B" w14:textId="77777777" w:rsidR="009E3275" w:rsidRPr="00342646" w:rsidRDefault="009E3275" w:rsidP="009E3275">
            <w:pPr>
              <w:widowControl w:val="0"/>
              <w:autoSpaceDE w:val="0"/>
              <w:autoSpaceDN w:val="0"/>
              <w:adjustRightInd w:val="0"/>
              <w:rPr>
                <w:rFonts w:ascii="Times" w:hAnsi="Times" w:cs="Arial"/>
                <w:color w:val="1A1A1A"/>
              </w:rPr>
            </w:pPr>
            <w:r w:rsidRPr="00342646">
              <w:rPr>
                <w:rFonts w:ascii="Times" w:hAnsi="Times" w:cs="Arial"/>
                <w:color w:val="1A1A1A"/>
              </w:rPr>
              <w:t>Jun 15, 2016</w:t>
            </w:r>
          </w:p>
        </w:tc>
      </w:tr>
      <w:tr w:rsidR="009E3275" w14:paraId="5ED65D40" w14:textId="77777777" w:rsidTr="009E3275">
        <w:tc>
          <w:tcPr>
            <w:tcW w:w="4540" w:type="dxa"/>
            <w:tcBorders>
              <w:left w:val="nil"/>
            </w:tcBorders>
            <w:tcMar>
              <w:top w:w="100" w:type="nil"/>
              <w:left w:w="100" w:type="nil"/>
              <w:bottom w:w="100" w:type="nil"/>
              <w:right w:w="100" w:type="nil"/>
            </w:tcMar>
          </w:tcPr>
          <w:p w14:paraId="4B88BE70" w14:textId="77777777" w:rsidR="009E3275" w:rsidRPr="00342646" w:rsidRDefault="009E3275" w:rsidP="009E3275">
            <w:pPr>
              <w:widowControl w:val="0"/>
              <w:autoSpaceDE w:val="0"/>
              <w:autoSpaceDN w:val="0"/>
              <w:adjustRightInd w:val="0"/>
              <w:rPr>
                <w:rFonts w:ascii="Times" w:hAnsi="Times" w:cs="Arial"/>
                <w:b/>
                <w:bCs/>
                <w:color w:val="1A1A1A"/>
              </w:rPr>
            </w:pPr>
            <w:r w:rsidRPr="00342646">
              <w:rPr>
                <w:rFonts w:ascii="Times" w:hAnsi="Times" w:cs="Arial"/>
                <w:b/>
                <w:bCs/>
                <w:color w:val="1A1A1A"/>
              </w:rPr>
              <w:t>Estimated Total Program Funding:</w:t>
            </w:r>
          </w:p>
        </w:tc>
        <w:tc>
          <w:tcPr>
            <w:tcW w:w="4500" w:type="dxa"/>
            <w:tcBorders>
              <w:right w:val="nil"/>
            </w:tcBorders>
            <w:tcMar>
              <w:top w:w="100" w:type="nil"/>
              <w:left w:w="100" w:type="nil"/>
              <w:bottom w:w="100" w:type="nil"/>
              <w:right w:w="100" w:type="nil"/>
            </w:tcMar>
            <w:vAlign w:val="center"/>
          </w:tcPr>
          <w:p w14:paraId="57FEA395" w14:textId="77777777" w:rsidR="009E3275" w:rsidRPr="00342646" w:rsidRDefault="009E3275" w:rsidP="009E3275">
            <w:pPr>
              <w:widowControl w:val="0"/>
              <w:autoSpaceDE w:val="0"/>
              <w:autoSpaceDN w:val="0"/>
              <w:adjustRightInd w:val="0"/>
              <w:rPr>
                <w:rFonts w:ascii="Times" w:hAnsi="Times" w:cs="Arial"/>
                <w:color w:val="1A1A1A"/>
              </w:rPr>
            </w:pPr>
            <w:r w:rsidRPr="00342646">
              <w:rPr>
                <w:rFonts w:ascii="Times" w:hAnsi="Times" w:cs="Arial"/>
                <w:color w:val="1A1A1A"/>
              </w:rPr>
              <w:t>$35,000,000</w:t>
            </w:r>
          </w:p>
        </w:tc>
      </w:tr>
      <w:tr w:rsidR="009E3275" w14:paraId="33F2AF8F" w14:textId="77777777" w:rsidTr="009E3275">
        <w:tc>
          <w:tcPr>
            <w:tcW w:w="4540" w:type="dxa"/>
            <w:tcBorders>
              <w:left w:val="nil"/>
            </w:tcBorders>
            <w:tcMar>
              <w:top w:w="100" w:type="nil"/>
              <w:left w:w="100" w:type="nil"/>
              <w:bottom w:w="100" w:type="nil"/>
              <w:right w:w="100" w:type="nil"/>
            </w:tcMar>
          </w:tcPr>
          <w:p w14:paraId="60C43D16" w14:textId="77777777" w:rsidR="009E3275" w:rsidRPr="00342646" w:rsidRDefault="009E3275" w:rsidP="009E3275">
            <w:pPr>
              <w:widowControl w:val="0"/>
              <w:autoSpaceDE w:val="0"/>
              <w:autoSpaceDN w:val="0"/>
              <w:adjustRightInd w:val="0"/>
              <w:rPr>
                <w:rFonts w:ascii="Times" w:hAnsi="Times" w:cs="Arial"/>
                <w:b/>
                <w:bCs/>
                <w:color w:val="1A1A1A"/>
              </w:rPr>
            </w:pPr>
            <w:r w:rsidRPr="00342646">
              <w:rPr>
                <w:rFonts w:ascii="Times" w:hAnsi="Times" w:cs="Arial"/>
                <w:b/>
                <w:bCs/>
                <w:color w:val="1A1A1A"/>
              </w:rPr>
              <w:t>Award Ceiling:</w:t>
            </w:r>
          </w:p>
        </w:tc>
        <w:tc>
          <w:tcPr>
            <w:tcW w:w="4500" w:type="dxa"/>
            <w:tcBorders>
              <w:right w:val="nil"/>
            </w:tcBorders>
            <w:tcMar>
              <w:top w:w="100" w:type="nil"/>
              <w:left w:w="100" w:type="nil"/>
              <w:bottom w:w="100" w:type="nil"/>
              <w:right w:w="100" w:type="nil"/>
            </w:tcMar>
            <w:vAlign w:val="center"/>
          </w:tcPr>
          <w:p w14:paraId="636850DA" w14:textId="77777777" w:rsidR="009E3275" w:rsidRPr="00342646" w:rsidRDefault="009E3275" w:rsidP="009E3275">
            <w:pPr>
              <w:widowControl w:val="0"/>
              <w:autoSpaceDE w:val="0"/>
              <w:autoSpaceDN w:val="0"/>
              <w:adjustRightInd w:val="0"/>
              <w:rPr>
                <w:rFonts w:ascii="Times" w:hAnsi="Times" w:cs="Arial"/>
                <w:color w:val="1A1A1A"/>
              </w:rPr>
            </w:pPr>
            <w:r w:rsidRPr="00342646">
              <w:rPr>
                <w:rFonts w:ascii="Times" w:hAnsi="Times" w:cs="Arial"/>
                <w:color w:val="1A1A1A"/>
              </w:rPr>
              <w:t>$738,000</w:t>
            </w:r>
          </w:p>
        </w:tc>
      </w:tr>
      <w:tr w:rsidR="009E3275" w14:paraId="304B148F" w14:textId="77777777" w:rsidTr="009E3275">
        <w:tc>
          <w:tcPr>
            <w:tcW w:w="4540" w:type="dxa"/>
            <w:tcBorders>
              <w:left w:val="nil"/>
            </w:tcBorders>
            <w:tcMar>
              <w:top w:w="100" w:type="nil"/>
              <w:left w:w="100" w:type="nil"/>
              <w:bottom w:w="100" w:type="nil"/>
              <w:right w:w="100" w:type="nil"/>
            </w:tcMar>
          </w:tcPr>
          <w:p w14:paraId="0045DE2A" w14:textId="77777777" w:rsidR="009E3275" w:rsidRPr="00342646" w:rsidRDefault="009E3275" w:rsidP="009E3275">
            <w:pPr>
              <w:widowControl w:val="0"/>
              <w:autoSpaceDE w:val="0"/>
              <w:autoSpaceDN w:val="0"/>
              <w:adjustRightInd w:val="0"/>
              <w:rPr>
                <w:rFonts w:ascii="Times" w:hAnsi="Times" w:cs="Arial"/>
                <w:b/>
                <w:bCs/>
                <w:color w:val="1A1A1A"/>
              </w:rPr>
            </w:pPr>
            <w:r w:rsidRPr="00342646">
              <w:rPr>
                <w:rFonts w:ascii="Times" w:hAnsi="Times" w:cs="Arial"/>
                <w:b/>
                <w:bCs/>
                <w:color w:val="1A1A1A"/>
              </w:rPr>
              <w:t>Award Floor:</w:t>
            </w:r>
          </w:p>
        </w:tc>
        <w:tc>
          <w:tcPr>
            <w:tcW w:w="4500" w:type="dxa"/>
            <w:tcBorders>
              <w:right w:val="nil"/>
            </w:tcBorders>
            <w:tcMar>
              <w:top w:w="100" w:type="nil"/>
              <w:left w:w="100" w:type="nil"/>
              <w:bottom w:w="100" w:type="nil"/>
              <w:right w:w="100" w:type="nil"/>
            </w:tcMar>
            <w:vAlign w:val="center"/>
          </w:tcPr>
          <w:p w14:paraId="1368A33D" w14:textId="77777777" w:rsidR="009E3275" w:rsidRPr="00342646" w:rsidRDefault="009E3275" w:rsidP="009E3275">
            <w:pPr>
              <w:widowControl w:val="0"/>
              <w:autoSpaceDE w:val="0"/>
              <w:autoSpaceDN w:val="0"/>
              <w:adjustRightInd w:val="0"/>
              <w:rPr>
                <w:rFonts w:ascii="Times" w:hAnsi="Times" w:cs="Arial"/>
                <w:color w:val="1A1A1A"/>
              </w:rPr>
            </w:pPr>
            <w:r w:rsidRPr="00342646">
              <w:rPr>
                <w:rFonts w:ascii="Times" w:hAnsi="Times" w:cs="Arial"/>
                <w:color w:val="1A1A1A"/>
              </w:rPr>
              <w:t>$0</w:t>
            </w:r>
          </w:p>
        </w:tc>
      </w:tr>
      <w:tr w:rsidR="009E3275" w14:paraId="36BD4093" w14:textId="77777777" w:rsidTr="009E3275">
        <w:tc>
          <w:tcPr>
            <w:tcW w:w="4540" w:type="dxa"/>
            <w:tcBorders>
              <w:left w:val="nil"/>
            </w:tcBorders>
            <w:tcMar>
              <w:top w:w="100" w:type="nil"/>
              <w:left w:w="100" w:type="nil"/>
              <w:bottom w:w="100" w:type="nil"/>
              <w:right w:w="100" w:type="nil"/>
            </w:tcMar>
          </w:tcPr>
          <w:p w14:paraId="4B607909" w14:textId="77777777" w:rsidR="009E3275" w:rsidRPr="00342646" w:rsidRDefault="009E3275" w:rsidP="009E3275">
            <w:pPr>
              <w:widowControl w:val="0"/>
              <w:autoSpaceDE w:val="0"/>
              <w:autoSpaceDN w:val="0"/>
              <w:adjustRightInd w:val="0"/>
              <w:rPr>
                <w:rFonts w:ascii="Times" w:hAnsi="Times" w:cs="Arial"/>
                <w:b/>
                <w:bCs/>
                <w:color w:val="1A1A1A"/>
              </w:rPr>
            </w:pPr>
            <w:r w:rsidRPr="00342646">
              <w:rPr>
                <w:rFonts w:ascii="Times" w:hAnsi="Times" w:cs="Arial"/>
                <w:b/>
                <w:bCs/>
                <w:color w:val="1A1A1A"/>
              </w:rPr>
              <w:t>Eligible Applicants:</w:t>
            </w:r>
          </w:p>
        </w:tc>
        <w:tc>
          <w:tcPr>
            <w:tcW w:w="4500" w:type="dxa"/>
            <w:tcBorders>
              <w:right w:val="nil"/>
            </w:tcBorders>
            <w:tcMar>
              <w:top w:w="100" w:type="nil"/>
              <w:left w:w="100" w:type="nil"/>
              <w:bottom w:w="100" w:type="nil"/>
              <w:right w:w="100" w:type="nil"/>
            </w:tcMar>
            <w:vAlign w:val="center"/>
          </w:tcPr>
          <w:p w14:paraId="4F103E70" w14:textId="77777777" w:rsidR="009E3275" w:rsidRPr="00342646" w:rsidRDefault="009E3275" w:rsidP="009E3275">
            <w:pPr>
              <w:widowControl w:val="0"/>
              <w:autoSpaceDE w:val="0"/>
              <w:autoSpaceDN w:val="0"/>
              <w:adjustRightInd w:val="0"/>
              <w:rPr>
                <w:rFonts w:ascii="Times" w:hAnsi="Times" w:cs="Arial"/>
                <w:color w:val="1A1A1A"/>
              </w:rPr>
            </w:pPr>
            <w:r w:rsidRPr="00342646">
              <w:rPr>
                <w:rFonts w:ascii="Times" w:hAnsi="Times" w:cs="Arial"/>
                <w:color w:val="1A1A1A"/>
              </w:rPr>
              <w:t>Public housing authorities/Indian housing authorities</w:t>
            </w:r>
          </w:p>
          <w:p w14:paraId="3D38254E" w14:textId="77777777" w:rsidR="009E3275" w:rsidRPr="00342646" w:rsidRDefault="009E3275" w:rsidP="009E3275">
            <w:pPr>
              <w:widowControl w:val="0"/>
              <w:autoSpaceDE w:val="0"/>
              <w:autoSpaceDN w:val="0"/>
              <w:adjustRightInd w:val="0"/>
              <w:rPr>
                <w:rFonts w:ascii="Times" w:hAnsi="Times" w:cs="Arial"/>
                <w:color w:val="1A1A1A"/>
              </w:rPr>
            </w:pPr>
            <w:r w:rsidRPr="00342646">
              <w:rPr>
                <w:rFonts w:ascii="Times" w:hAnsi="Times" w:cs="Arial"/>
                <w:color w:val="1A1A1A"/>
              </w:rPr>
              <w:t>Nonprofits having a 501(c)(3) status with the IRS, other than institutions of higher education</w:t>
            </w:r>
          </w:p>
          <w:p w14:paraId="2DFBFA47" w14:textId="77777777" w:rsidR="009E3275" w:rsidRPr="00342646" w:rsidRDefault="009E3275" w:rsidP="009E3275">
            <w:pPr>
              <w:widowControl w:val="0"/>
              <w:autoSpaceDE w:val="0"/>
              <w:autoSpaceDN w:val="0"/>
              <w:adjustRightInd w:val="0"/>
              <w:rPr>
                <w:rFonts w:ascii="Times" w:hAnsi="Times" w:cs="Arial"/>
                <w:color w:val="1A1A1A"/>
              </w:rPr>
            </w:pPr>
            <w:r w:rsidRPr="00342646">
              <w:rPr>
                <w:rFonts w:ascii="Times" w:hAnsi="Times" w:cs="Arial"/>
                <w:color w:val="1A1A1A"/>
              </w:rPr>
              <w:t>Nonprofits that do not have a 501(c)(3) status with the IRS, other than institutions of higher education</w:t>
            </w:r>
          </w:p>
        </w:tc>
      </w:tr>
      <w:tr w:rsidR="009E3275" w14:paraId="71B16101" w14:textId="77777777" w:rsidTr="009E3275">
        <w:tc>
          <w:tcPr>
            <w:tcW w:w="4540" w:type="dxa"/>
            <w:tcBorders>
              <w:left w:val="nil"/>
            </w:tcBorders>
            <w:tcMar>
              <w:top w:w="100" w:type="nil"/>
              <w:left w:w="100" w:type="nil"/>
              <w:bottom w:w="100" w:type="nil"/>
              <w:right w:w="100" w:type="nil"/>
            </w:tcMar>
          </w:tcPr>
          <w:p w14:paraId="15630585" w14:textId="77777777" w:rsidR="009E3275" w:rsidRPr="00342646" w:rsidRDefault="009E3275" w:rsidP="009E3275">
            <w:pPr>
              <w:widowControl w:val="0"/>
              <w:autoSpaceDE w:val="0"/>
              <w:autoSpaceDN w:val="0"/>
              <w:adjustRightInd w:val="0"/>
              <w:rPr>
                <w:rFonts w:ascii="Times" w:hAnsi="Times" w:cs="Arial"/>
                <w:b/>
                <w:bCs/>
                <w:color w:val="1A1A1A"/>
              </w:rPr>
            </w:pPr>
            <w:r w:rsidRPr="00342646">
              <w:rPr>
                <w:rFonts w:ascii="Times" w:hAnsi="Times" w:cs="Arial"/>
                <w:b/>
                <w:bCs/>
                <w:color w:val="1A1A1A"/>
              </w:rPr>
              <w:t>Additional Information on Eligibility:</w:t>
            </w:r>
          </w:p>
        </w:tc>
        <w:tc>
          <w:tcPr>
            <w:tcW w:w="4500" w:type="dxa"/>
            <w:tcBorders>
              <w:right w:val="nil"/>
            </w:tcBorders>
            <w:tcMar>
              <w:top w:w="100" w:type="nil"/>
              <w:left w:w="100" w:type="nil"/>
              <w:bottom w:w="100" w:type="nil"/>
              <w:right w:w="100" w:type="nil"/>
            </w:tcMar>
            <w:vAlign w:val="center"/>
          </w:tcPr>
          <w:p w14:paraId="12D7890D" w14:textId="77777777" w:rsidR="009E3275" w:rsidRPr="00342646" w:rsidRDefault="009E3275" w:rsidP="009E3275">
            <w:pPr>
              <w:widowControl w:val="0"/>
              <w:autoSpaceDE w:val="0"/>
              <w:autoSpaceDN w:val="0"/>
              <w:adjustRightInd w:val="0"/>
              <w:rPr>
                <w:rFonts w:ascii="Times" w:hAnsi="Times" w:cs="Arial"/>
                <w:color w:val="1A1A1A"/>
              </w:rPr>
            </w:pPr>
            <w:r w:rsidRPr="00342646">
              <w:rPr>
                <w:rFonts w:ascii="Times" w:hAnsi="Times" w:cs="Arial"/>
                <w:color w:val="1A1A1A"/>
              </w:rPr>
              <w:t xml:space="preserve">Native American tribes as defined at 4(13) of NAHASDA, Tribally Designated Housing Entities (TDHEs) as defined at 4(22) of NAHASDA. Resident associations of all kinds must have either locally-incorporated nonprofit status (usually designated by the state or tribal government) or 501(c)(3) nonprofit status designated by the IRS. Applicants must provide documentation with their application attesting to their designation as a locally-incorporated non-profit organization or a federally designated 501(c)(3) nonprofit. Such documentation must include a copy of the 2015 federal annual information return submitted to the IRS (for 501(c)(3) applicants) or the state or tribal equivalent for locally-incorporated nonprofits. If this information is not submitted as part of the application, it will be requested during the deficiency period. Please see Section IV.B. "Content and Form of Application Submission" for more information. EDSC Provision. PHA applicants that are currently eligible to receive annual renewal funding under the Elderly/Disabled Service Coordinator (EDSC) program from the Public Housing Operating Fund that apply to serve elderly/disabled residents through this NOFA will forgo all future eligibility for EDSC funding through the Operating Fund. These applicants may apply and receive funding to serve families only without risking their EDSC funding. To confirm if </w:t>
            </w:r>
            <w:r w:rsidRPr="00342646">
              <w:rPr>
                <w:rFonts w:ascii="Times" w:hAnsi="Times" w:cs="Arial"/>
                <w:color w:val="1A1A1A"/>
              </w:rPr>
              <w:lastRenderedPageBreak/>
              <w:t>your PHA is a</w:t>
            </w:r>
            <w:r>
              <w:rPr>
                <w:rFonts w:ascii="Times" w:hAnsi="Times" w:cs="Arial"/>
                <w:color w:val="1A1A1A"/>
              </w:rPr>
              <w:t xml:space="preserve">ffected by this EDSC provision. </w:t>
            </w:r>
            <w:r w:rsidRPr="00342646">
              <w:rPr>
                <w:rFonts w:ascii="Times" w:hAnsi="Times" w:cs="Arial"/>
                <w:color w:val="1A1A1A"/>
              </w:rPr>
              <w:t>When completing your ROSS-SC application, please pay special attention to the EDSC section on the HUD form 52768;ROSS Servi</w:t>
            </w:r>
            <w:r>
              <w:rPr>
                <w:rFonts w:ascii="Times" w:hAnsi="Times" w:cs="Arial"/>
                <w:color w:val="1A1A1A"/>
              </w:rPr>
              <w:t>ce Coordinators Funding Request</w:t>
            </w:r>
            <w:r w:rsidRPr="00342646">
              <w:rPr>
                <w:rFonts w:ascii="Times" w:hAnsi="Times" w:cs="Arial"/>
                <w:color w:val="1A1A1A"/>
              </w:rPr>
              <w:t>; For-profit entities are not eligible to apply. Individuals, foreign entities, and sole proprietorship organizations are not eligible to compete for, or receive, awards made under this announcement.</w:t>
            </w:r>
          </w:p>
        </w:tc>
      </w:tr>
      <w:tr w:rsidR="009E3275" w14:paraId="28E84FC3" w14:textId="77777777" w:rsidTr="009E3275">
        <w:tc>
          <w:tcPr>
            <w:tcW w:w="4540" w:type="dxa"/>
            <w:tcBorders>
              <w:left w:val="nil"/>
            </w:tcBorders>
            <w:tcMar>
              <w:top w:w="100" w:type="nil"/>
              <w:left w:w="100" w:type="nil"/>
              <w:bottom w:w="100" w:type="nil"/>
              <w:right w:w="100" w:type="nil"/>
            </w:tcMar>
          </w:tcPr>
          <w:p w14:paraId="3CE366CA" w14:textId="77777777" w:rsidR="009E3275" w:rsidRPr="00342646" w:rsidRDefault="009E3275" w:rsidP="009E3275">
            <w:pPr>
              <w:widowControl w:val="0"/>
              <w:autoSpaceDE w:val="0"/>
              <w:autoSpaceDN w:val="0"/>
              <w:adjustRightInd w:val="0"/>
              <w:rPr>
                <w:rFonts w:ascii="Times" w:hAnsi="Times" w:cs="Arial"/>
                <w:b/>
                <w:bCs/>
                <w:color w:val="1A1A1A"/>
              </w:rPr>
            </w:pPr>
            <w:r w:rsidRPr="00342646">
              <w:rPr>
                <w:rFonts w:ascii="Times" w:hAnsi="Times" w:cs="Arial"/>
                <w:b/>
                <w:bCs/>
                <w:color w:val="1A1A1A"/>
              </w:rPr>
              <w:lastRenderedPageBreak/>
              <w:t>Agency Name:</w:t>
            </w:r>
          </w:p>
        </w:tc>
        <w:tc>
          <w:tcPr>
            <w:tcW w:w="4500" w:type="dxa"/>
            <w:tcBorders>
              <w:right w:val="nil"/>
            </w:tcBorders>
            <w:tcMar>
              <w:top w:w="100" w:type="nil"/>
              <w:left w:w="100" w:type="nil"/>
              <w:bottom w:w="100" w:type="nil"/>
              <w:right w:w="100" w:type="nil"/>
            </w:tcMar>
            <w:vAlign w:val="center"/>
          </w:tcPr>
          <w:p w14:paraId="7AEB1DEF" w14:textId="77777777" w:rsidR="009E3275" w:rsidRPr="00342646" w:rsidRDefault="009E3275" w:rsidP="009E3275">
            <w:pPr>
              <w:widowControl w:val="0"/>
              <w:autoSpaceDE w:val="0"/>
              <w:autoSpaceDN w:val="0"/>
              <w:adjustRightInd w:val="0"/>
              <w:rPr>
                <w:rFonts w:ascii="Times" w:hAnsi="Times" w:cs="Arial"/>
                <w:color w:val="1A1A1A"/>
              </w:rPr>
            </w:pPr>
            <w:r w:rsidRPr="00342646">
              <w:rPr>
                <w:rFonts w:ascii="Times" w:hAnsi="Times" w:cs="Arial"/>
                <w:color w:val="1A1A1A"/>
              </w:rPr>
              <w:t>Department of Housing and Urban Development</w:t>
            </w:r>
          </w:p>
        </w:tc>
      </w:tr>
      <w:tr w:rsidR="009E3275" w14:paraId="49875DE4" w14:textId="77777777" w:rsidTr="009E3275">
        <w:tc>
          <w:tcPr>
            <w:tcW w:w="4540" w:type="dxa"/>
            <w:tcBorders>
              <w:left w:val="nil"/>
            </w:tcBorders>
            <w:tcMar>
              <w:top w:w="100" w:type="nil"/>
              <w:left w:w="100" w:type="nil"/>
              <w:bottom w:w="100" w:type="nil"/>
              <w:right w:w="100" w:type="nil"/>
            </w:tcMar>
          </w:tcPr>
          <w:p w14:paraId="7348C214" w14:textId="77777777" w:rsidR="009E3275" w:rsidRPr="00342646" w:rsidRDefault="009E3275" w:rsidP="009E3275">
            <w:pPr>
              <w:widowControl w:val="0"/>
              <w:autoSpaceDE w:val="0"/>
              <w:autoSpaceDN w:val="0"/>
              <w:adjustRightInd w:val="0"/>
              <w:rPr>
                <w:rFonts w:ascii="Times" w:hAnsi="Times" w:cs="Arial"/>
                <w:b/>
                <w:bCs/>
                <w:color w:val="1A1A1A"/>
              </w:rPr>
            </w:pPr>
            <w:r w:rsidRPr="00342646">
              <w:rPr>
                <w:rFonts w:ascii="Times" w:hAnsi="Times" w:cs="Arial"/>
                <w:b/>
                <w:bCs/>
                <w:color w:val="1A1A1A"/>
              </w:rPr>
              <w:t>Description:</w:t>
            </w:r>
          </w:p>
        </w:tc>
        <w:tc>
          <w:tcPr>
            <w:tcW w:w="4500" w:type="dxa"/>
            <w:tcBorders>
              <w:right w:val="nil"/>
            </w:tcBorders>
            <w:tcMar>
              <w:top w:w="100" w:type="nil"/>
              <w:left w:w="100" w:type="nil"/>
              <w:bottom w:w="100" w:type="nil"/>
              <w:right w:w="100" w:type="nil"/>
            </w:tcMar>
            <w:vAlign w:val="center"/>
          </w:tcPr>
          <w:p w14:paraId="494A7C17" w14:textId="77777777" w:rsidR="009E3275" w:rsidRPr="00342646" w:rsidRDefault="009E3275" w:rsidP="009E3275">
            <w:pPr>
              <w:widowControl w:val="0"/>
              <w:autoSpaceDE w:val="0"/>
              <w:autoSpaceDN w:val="0"/>
              <w:adjustRightInd w:val="0"/>
              <w:rPr>
                <w:rFonts w:ascii="Times" w:hAnsi="Times" w:cs="Arial"/>
                <w:color w:val="1A1A1A"/>
              </w:rPr>
            </w:pPr>
            <w:r w:rsidRPr="00342646">
              <w:rPr>
                <w:rFonts w:ascii="Times" w:hAnsi="Times" w:cs="Arial"/>
                <w:color w:val="1A1A1A"/>
              </w:rPr>
              <w:t>The purpose of the Resident Opportunity &amp; Self Sufficiency (ROSS) Service Coordinator (SC) program is to assist residents of public and Indian housing in making progress towards economic and housing self-sufficiency. To accomplish this goal, ROSS provides grant funding to eligible applicants to hire Service Coordinators to assess the needs of public and Indian housing residents and link them to supportive services that enable participants to increase earned income, reduce or eliminate the need for welfare assistance, and make progress toward achieving economic independence and housing self-sufficiency. In the case of elderly/disabled residents, the Service Coordinator links participants to supportive services which enable them to age/remain in place thereby avoiding more costly forms of care.</w:t>
            </w:r>
          </w:p>
        </w:tc>
      </w:tr>
      <w:tr w:rsidR="009E3275" w14:paraId="0696D3FE" w14:textId="77777777" w:rsidTr="009E3275">
        <w:tc>
          <w:tcPr>
            <w:tcW w:w="4540" w:type="dxa"/>
            <w:tcBorders>
              <w:left w:val="nil"/>
            </w:tcBorders>
            <w:tcMar>
              <w:top w:w="100" w:type="nil"/>
              <w:left w:w="100" w:type="nil"/>
              <w:bottom w:w="100" w:type="nil"/>
              <w:right w:w="100" w:type="nil"/>
            </w:tcMar>
          </w:tcPr>
          <w:p w14:paraId="6929BE01" w14:textId="77777777" w:rsidR="009E3275" w:rsidRPr="00342646" w:rsidRDefault="009E3275" w:rsidP="009E3275">
            <w:pPr>
              <w:widowControl w:val="0"/>
              <w:autoSpaceDE w:val="0"/>
              <w:autoSpaceDN w:val="0"/>
              <w:adjustRightInd w:val="0"/>
              <w:rPr>
                <w:rFonts w:ascii="Times" w:hAnsi="Times" w:cs="Arial"/>
                <w:b/>
                <w:bCs/>
                <w:color w:val="1A1A1A"/>
              </w:rPr>
            </w:pPr>
            <w:r w:rsidRPr="00342646">
              <w:rPr>
                <w:rFonts w:ascii="Times" w:hAnsi="Times" w:cs="Arial"/>
                <w:b/>
                <w:bCs/>
                <w:color w:val="1A1A1A"/>
              </w:rPr>
              <w:t>Link to Additional Information:</w:t>
            </w:r>
          </w:p>
        </w:tc>
        <w:tc>
          <w:tcPr>
            <w:tcW w:w="4500" w:type="dxa"/>
            <w:tcBorders>
              <w:right w:val="nil"/>
            </w:tcBorders>
            <w:tcMar>
              <w:top w:w="100" w:type="nil"/>
              <w:left w:w="100" w:type="nil"/>
              <w:bottom w:w="100" w:type="nil"/>
              <w:right w:w="100" w:type="nil"/>
            </w:tcMar>
            <w:vAlign w:val="center"/>
          </w:tcPr>
          <w:p w14:paraId="016B25D4" w14:textId="77777777" w:rsidR="009E3275" w:rsidRPr="00342646" w:rsidRDefault="009C7345" w:rsidP="009E3275">
            <w:pPr>
              <w:widowControl w:val="0"/>
              <w:autoSpaceDE w:val="0"/>
              <w:autoSpaceDN w:val="0"/>
              <w:adjustRightInd w:val="0"/>
              <w:rPr>
                <w:rFonts w:ascii="Times" w:hAnsi="Times" w:cs="Arial"/>
                <w:color w:val="1A1A1A"/>
              </w:rPr>
            </w:pPr>
            <w:hyperlink r:id="rId455" w:history="1">
              <w:r w:rsidR="009E3275" w:rsidRPr="00342646">
                <w:rPr>
                  <w:rStyle w:val="Hyperlink"/>
                  <w:rFonts w:ascii="Times" w:hAnsi="Times" w:cs="Arial"/>
                </w:rPr>
                <w:t>http://portal.hud.gov/hudportal/HUD?src=/program_offices/administration/grants/fundsavail</w:t>
              </w:r>
            </w:hyperlink>
          </w:p>
        </w:tc>
      </w:tr>
      <w:tr w:rsidR="009E3275" w14:paraId="68CE21DA" w14:textId="77777777" w:rsidTr="009E3275">
        <w:tc>
          <w:tcPr>
            <w:tcW w:w="4540" w:type="dxa"/>
            <w:tcBorders>
              <w:left w:val="nil"/>
            </w:tcBorders>
            <w:tcMar>
              <w:top w:w="100" w:type="nil"/>
              <w:left w:w="100" w:type="nil"/>
              <w:bottom w:w="100" w:type="nil"/>
              <w:right w:w="100" w:type="nil"/>
            </w:tcMar>
          </w:tcPr>
          <w:p w14:paraId="634F5D90" w14:textId="77777777" w:rsidR="009E3275" w:rsidRPr="00342646" w:rsidRDefault="009E3275" w:rsidP="009E3275">
            <w:pPr>
              <w:widowControl w:val="0"/>
              <w:autoSpaceDE w:val="0"/>
              <w:autoSpaceDN w:val="0"/>
              <w:adjustRightInd w:val="0"/>
              <w:rPr>
                <w:rFonts w:ascii="Times" w:hAnsi="Times" w:cs="Arial"/>
                <w:b/>
                <w:bCs/>
                <w:color w:val="1A1A1A"/>
              </w:rPr>
            </w:pPr>
            <w:r w:rsidRPr="00342646">
              <w:rPr>
                <w:rFonts w:ascii="Times" w:hAnsi="Times" w:cs="Arial"/>
                <w:b/>
                <w:bCs/>
                <w:color w:val="1A1A1A"/>
              </w:rPr>
              <w:t>Contact Information:</w:t>
            </w:r>
          </w:p>
        </w:tc>
        <w:tc>
          <w:tcPr>
            <w:tcW w:w="4500" w:type="dxa"/>
            <w:tcBorders>
              <w:right w:val="nil"/>
            </w:tcBorders>
            <w:tcMar>
              <w:top w:w="100" w:type="nil"/>
              <w:left w:w="100" w:type="nil"/>
              <w:bottom w:w="100" w:type="nil"/>
              <w:right w:w="100" w:type="nil"/>
            </w:tcMar>
            <w:vAlign w:val="center"/>
          </w:tcPr>
          <w:p w14:paraId="76C53BAD" w14:textId="77777777" w:rsidR="009E3275" w:rsidRPr="00342646" w:rsidRDefault="009E3275" w:rsidP="009E3275">
            <w:pPr>
              <w:widowControl w:val="0"/>
              <w:autoSpaceDE w:val="0"/>
              <w:autoSpaceDN w:val="0"/>
              <w:adjustRightInd w:val="0"/>
              <w:rPr>
                <w:rFonts w:ascii="Times" w:hAnsi="Times" w:cs="Arial"/>
                <w:color w:val="1A1A1A"/>
              </w:rPr>
            </w:pPr>
            <w:r w:rsidRPr="00342646">
              <w:rPr>
                <w:rFonts w:ascii="Times" w:hAnsi="Times" w:cs="Arial"/>
                <w:color w:val="1A1A1A"/>
              </w:rPr>
              <w:t>If you have difficulty accessing the full announcement electronically, please contact:</w:t>
            </w:r>
          </w:p>
          <w:p w14:paraId="078F5F0D" w14:textId="77777777" w:rsidR="009E3275" w:rsidRPr="00342646" w:rsidRDefault="009E3275" w:rsidP="009E3275">
            <w:pPr>
              <w:widowControl w:val="0"/>
              <w:autoSpaceDE w:val="0"/>
              <w:autoSpaceDN w:val="0"/>
              <w:adjustRightInd w:val="0"/>
              <w:rPr>
                <w:rFonts w:ascii="Times" w:hAnsi="Times" w:cs="Arial"/>
                <w:color w:val="1A1A1A"/>
              </w:rPr>
            </w:pPr>
          </w:p>
          <w:p w14:paraId="223E2B4C" w14:textId="77777777" w:rsidR="009E3275" w:rsidRPr="00342646" w:rsidRDefault="009E3275" w:rsidP="009E3275">
            <w:pPr>
              <w:widowControl w:val="0"/>
              <w:autoSpaceDE w:val="0"/>
              <w:autoSpaceDN w:val="0"/>
              <w:adjustRightInd w:val="0"/>
              <w:rPr>
                <w:rFonts w:ascii="Times" w:hAnsi="Times" w:cs="Arial"/>
                <w:color w:val="1A1A1A"/>
              </w:rPr>
            </w:pPr>
            <w:r w:rsidRPr="00342646">
              <w:rPr>
                <w:rFonts w:ascii="Times" w:hAnsi="Times" w:cs="Arial"/>
                <w:color w:val="1A1A1A"/>
              </w:rPr>
              <w:t xml:space="preserve">Dina Lehmann-Kim Dina.Lehmann-Kim@hud.gov </w:t>
            </w:r>
          </w:p>
          <w:p w14:paraId="460FD794" w14:textId="77777777" w:rsidR="009E3275" w:rsidRPr="00342646" w:rsidRDefault="009C7345" w:rsidP="009E3275">
            <w:pPr>
              <w:widowControl w:val="0"/>
              <w:autoSpaceDE w:val="0"/>
              <w:autoSpaceDN w:val="0"/>
              <w:adjustRightInd w:val="0"/>
              <w:rPr>
                <w:rFonts w:ascii="Times" w:hAnsi="Times" w:cs="Arial"/>
                <w:color w:val="1A1A1A"/>
              </w:rPr>
            </w:pPr>
            <w:hyperlink r:id="rId456" w:history="1">
              <w:r w:rsidR="009E3275" w:rsidRPr="00342646">
                <w:rPr>
                  <w:rStyle w:val="Hyperlink"/>
                  <w:rFonts w:ascii="Times" w:hAnsi="Times" w:cs="Arial"/>
                </w:rPr>
                <w:t>Grants Policy</w:t>
              </w:r>
            </w:hyperlink>
          </w:p>
        </w:tc>
      </w:tr>
    </w:tbl>
    <w:p w14:paraId="46F5A746" w14:textId="77777777" w:rsidR="009E3275" w:rsidRPr="00E5132F" w:rsidRDefault="009E3275" w:rsidP="009E3275">
      <w:pPr>
        <w:widowControl w:val="0"/>
        <w:autoSpaceDE w:val="0"/>
        <w:autoSpaceDN w:val="0"/>
        <w:adjustRightInd w:val="0"/>
        <w:rPr>
          <w:rFonts w:ascii="Times" w:hAnsi="Times" w:cs="Arial"/>
          <w:color w:val="1A1A1A"/>
        </w:rPr>
      </w:pPr>
    </w:p>
    <w:p w14:paraId="591F04AA" w14:textId="77777777" w:rsidR="009E3275" w:rsidRDefault="009C7345" w:rsidP="009E3275">
      <w:pPr>
        <w:widowControl w:val="0"/>
        <w:pBdr>
          <w:bottom w:val="single" w:sz="6" w:space="1" w:color="auto"/>
        </w:pBdr>
        <w:autoSpaceDE w:val="0"/>
        <w:autoSpaceDN w:val="0"/>
        <w:adjustRightInd w:val="0"/>
        <w:rPr>
          <w:rFonts w:ascii="Times" w:hAnsi="Times" w:cs="Arial"/>
          <w:color w:val="103CC0"/>
          <w:u w:val="single" w:color="103CC0"/>
        </w:rPr>
      </w:pPr>
      <w:hyperlink r:id="rId457" w:history="1">
        <w:r w:rsidR="009E3275" w:rsidRPr="009B3CE4">
          <w:rPr>
            <w:rFonts w:ascii="Times" w:hAnsi="Times" w:cs="Arial"/>
            <w:color w:val="103CC0"/>
            <w:u w:val="single" w:color="103CC0"/>
          </w:rPr>
          <w:t>http://www.grants.gov/web/grants/view-opportunity.html?oppId=282668</w:t>
        </w:r>
      </w:hyperlink>
    </w:p>
    <w:p w14:paraId="51F73570" w14:textId="77777777" w:rsidR="00020722" w:rsidRPr="00A910B1" w:rsidRDefault="00020722" w:rsidP="00B756C2"/>
    <w:p w14:paraId="3FC3B5CD" w14:textId="77777777" w:rsidR="00B756C2" w:rsidRPr="00A910B1" w:rsidRDefault="00B756C2" w:rsidP="00B756C2">
      <w:pPr>
        <w:widowControl w:val="0"/>
        <w:autoSpaceDE w:val="0"/>
        <w:autoSpaceDN w:val="0"/>
        <w:adjustRightInd w:val="0"/>
        <w:rPr>
          <w:rFonts w:ascii="Times" w:hAnsi="Times" w:cs="Helvetica"/>
        </w:rPr>
      </w:pPr>
      <w:bookmarkStart w:id="261" w:name="HUDChoiceMod1"/>
      <w:bookmarkStart w:id="262" w:name="HUDJobsPlusPilot"/>
      <w:bookmarkStart w:id="263" w:name="HUDSuccessPermanent"/>
      <w:bookmarkStart w:id="264" w:name="HUDAIDSHOPWA"/>
      <w:bookmarkStart w:id="265" w:name="HUDElderlyHouseholds"/>
      <w:bookmarkStart w:id="266" w:name="HUDChoiceNeighborhoods"/>
      <w:bookmarkStart w:id="267" w:name="HUDResEvalMod"/>
      <w:bookmarkStart w:id="268" w:name="HUD2016NOFA"/>
      <w:bookmarkStart w:id="269" w:name="HUDSHOP"/>
      <w:bookmarkStart w:id="270" w:name="HUDContinuumofCareNOFA"/>
      <w:bookmarkStart w:id="271" w:name="HUDVAWA"/>
      <w:bookmarkStart w:id="272" w:name="HUDNoticeofFunds"/>
      <w:bookmarkEnd w:id="261"/>
      <w:bookmarkEnd w:id="262"/>
      <w:bookmarkEnd w:id="263"/>
      <w:bookmarkEnd w:id="264"/>
      <w:bookmarkEnd w:id="265"/>
      <w:bookmarkEnd w:id="266"/>
      <w:bookmarkEnd w:id="267"/>
      <w:bookmarkEnd w:id="268"/>
      <w:bookmarkEnd w:id="269"/>
      <w:bookmarkEnd w:id="270"/>
      <w:bookmarkEnd w:id="271"/>
      <w:bookmarkEnd w:id="272"/>
      <w:r w:rsidRPr="00A910B1">
        <w:rPr>
          <w:rFonts w:ascii="Times" w:hAnsi="Times" w:cs="Helvetica"/>
        </w:rPr>
        <w:t>General Section to HUD's Fiscal Year 2016 Notice[s] of Funding Availability for Discretionary Programs (General Section)</w:t>
      </w:r>
    </w:p>
    <w:p w14:paraId="52223E8F" w14:textId="77777777" w:rsidR="00B756C2" w:rsidRPr="00A910B1" w:rsidRDefault="00B756C2" w:rsidP="00B756C2">
      <w:pPr>
        <w:widowControl w:val="0"/>
        <w:autoSpaceDE w:val="0"/>
        <w:autoSpaceDN w:val="0"/>
        <w:adjustRightInd w:val="0"/>
        <w:rPr>
          <w:rFonts w:ascii="Times" w:hAnsi="Times" w:cs="Helvetica"/>
        </w:rPr>
      </w:pPr>
      <w:r w:rsidRPr="00A910B1">
        <w:rPr>
          <w:rFonts w:ascii="Times" w:hAnsi="Times" w:cs="Helvetica"/>
        </w:rPr>
        <w:t>Modification 1</w:t>
      </w:r>
    </w:p>
    <w:p w14:paraId="06C6C507" w14:textId="77777777" w:rsidR="00B756C2" w:rsidRPr="00A910B1" w:rsidRDefault="00B756C2" w:rsidP="00B756C2">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B756C2" w:rsidRPr="00A910B1" w14:paraId="5C7268D2" w14:textId="77777777" w:rsidTr="00AA41B4">
        <w:tc>
          <w:tcPr>
            <w:tcW w:w="4540" w:type="dxa"/>
            <w:tcMar>
              <w:top w:w="100" w:type="nil"/>
              <w:left w:w="100" w:type="nil"/>
              <w:bottom w:w="100" w:type="nil"/>
              <w:right w:w="100" w:type="nil"/>
            </w:tcMar>
          </w:tcPr>
          <w:p w14:paraId="12813F30"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Document Type:</w:t>
            </w:r>
          </w:p>
        </w:tc>
        <w:tc>
          <w:tcPr>
            <w:tcW w:w="5800" w:type="dxa"/>
            <w:tcMar>
              <w:top w:w="100" w:type="nil"/>
              <w:left w:w="100" w:type="nil"/>
              <w:bottom w:w="100" w:type="nil"/>
              <w:right w:w="100" w:type="nil"/>
            </w:tcMar>
            <w:vAlign w:val="center"/>
          </w:tcPr>
          <w:p w14:paraId="0361DD46"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Grants Notice</w:t>
            </w:r>
          </w:p>
        </w:tc>
      </w:tr>
      <w:tr w:rsidR="00B756C2" w:rsidRPr="00A910B1" w14:paraId="7DE76EE6" w14:textId="77777777" w:rsidTr="00AA41B4">
        <w:tblPrEx>
          <w:tblBorders>
            <w:top w:val="none" w:sz="0" w:space="0" w:color="auto"/>
          </w:tblBorders>
        </w:tblPrEx>
        <w:tc>
          <w:tcPr>
            <w:tcW w:w="4540" w:type="dxa"/>
            <w:tcMar>
              <w:top w:w="100" w:type="nil"/>
              <w:left w:w="100" w:type="nil"/>
              <w:bottom w:w="100" w:type="nil"/>
              <w:right w:w="100" w:type="nil"/>
            </w:tcMar>
          </w:tcPr>
          <w:p w14:paraId="2C2C2871"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Funding Opportunity Number:</w:t>
            </w:r>
          </w:p>
        </w:tc>
        <w:tc>
          <w:tcPr>
            <w:tcW w:w="5800" w:type="dxa"/>
            <w:tcMar>
              <w:top w:w="100" w:type="nil"/>
              <w:left w:w="100" w:type="nil"/>
              <w:bottom w:w="100" w:type="nil"/>
              <w:right w:w="100" w:type="nil"/>
            </w:tcMar>
            <w:vAlign w:val="center"/>
          </w:tcPr>
          <w:p w14:paraId="35183CF6"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FR-6000-N-01</w:t>
            </w:r>
          </w:p>
        </w:tc>
      </w:tr>
      <w:tr w:rsidR="00B756C2" w:rsidRPr="00A910B1" w14:paraId="4D1D2C8E" w14:textId="77777777" w:rsidTr="00AA41B4">
        <w:tblPrEx>
          <w:tblBorders>
            <w:top w:val="none" w:sz="0" w:space="0" w:color="auto"/>
          </w:tblBorders>
        </w:tblPrEx>
        <w:tc>
          <w:tcPr>
            <w:tcW w:w="4540" w:type="dxa"/>
            <w:tcMar>
              <w:top w:w="100" w:type="nil"/>
              <w:left w:w="100" w:type="nil"/>
              <w:bottom w:w="100" w:type="nil"/>
              <w:right w:w="100" w:type="nil"/>
            </w:tcMar>
          </w:tcPr>
          <w:p w14:paraId="32965CF9"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Funding Opportunity Title:</w:t>
            </w:r>
          </w:p>
        </w:tc>
        <w:tc>
          <w:tcPr>
            <w:tcW w:w="5800" w:type="dxa"/>
            <w:tcMar>
              <w:top w:w="100" w:type="nil"/>
              <w:left w:w="100" w:type="nil"/>
              <w:bottom w:w="100" w:type="nil"/>
              <w:right w:w="100" w:type="nil"/>
            </w:tcMar>
            <w:vAlign w:val="center"/>
          </w:tcPr>
          <w:p w14:paraId="4D799A31"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 xml:space="preserve">General Section to HUD's Fiscal Year 2016 Notice[s] of Funding Availability for Discretionary Programs </w:t>
            </w:r>
            <w:r w:rsidRPr="00A910B1">
              <w:rPr>
                <w:rFonts w:ascii="Times" w:hAnsi="Times" w:cs="Helvetica"/>
              </w:rPr>
              <w:lastRenderedPageBreak/>
              <w:t>(General Section)</w:t>
            </w:r>
          </w:p>
        </w:tc>
      </w:tr>
      <w:tr w:rsidR="00B756C2" w:rsidRPr="00A910B1" w14:paraId="343C55EF" w14:textId="77777777" w:rsidTr="00AA41B4">
        <w:tblPrEx>
          <w:tblBorders>
            <w:top w:val="none" w:sz="0" w:space="0" w:color="auto"/>
          </w:tblBorders>
        </w:tblPrEx>
        <w:tc>
          <w:tcPr>
            <w:tcW w:w="4540" w:type="dxa"/>
            <w:tcMar>
              <w:top w:w="100" w:type="nil"/>
              <w:left w:w="100" w:type="nil"/>
              <w:bottom w:w="100" w:type="nil"/>
              <w:right w:w="100" w:type="nil"/>
            </w:tcMar>
          </w:tcPr>
          <w:p w14:paraId="73432CDB"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lastRenderedPageBreak/>
              <w:t>Opportunity Category:</w:t>
            </w:r>
          </w:p>
        </w:tc>
        <w:tc>
          <w:tcPr>
            <w:tcW w:w="5800" w:type="dxa"/>
            <w:tcMar>
              <w:top w:w="100" w:type="nil"/>
              <w:left w:w="100" w:type="nil"/>
              <w:bottom w:w="100" w:type="nil"/>
              <w:right w:w="100" w:type="nil"/>
            </w:tcMar>
            <w:vAlign w:val="center"/>
          </w:tcPr>
          <w:p w14:paraId="731CD5A0"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Discretionary</w:t>
            </w:r>
          </w:p>
        </w:tc>
      </w:tr>
      <w:tr w:rsidR="00B756C2" w:rsidRPr="00A910B1" w14:paraId="39C07F88" w14:textId="77777777" w:rsidTr="00AA41B4">
        <w:tblPrEx>
          <w:tblBorders>
            <w:top w:val="none" w:sz="0" w:space="0" w:color="auto"/>
          </w:tblBorders>
        </w:tblPrEx>
        <w:tc>
          <w:tcPr>
            <w:tcW w:w="4540" w:type="dxa"/>
            <w:tcMar>
              <w:top w:w="100" w:type="nil"/>
              <w:left w:w="100" w:type="nil"/>
              <w:bottom w:w="100" w:type="nil"/>
              <w:right w:w="100" w:type="nil"/>
            </w:tcMar>
          </w:tcPr>
          <w:p w14:paraId="09B98094"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Funding Instrument Type:</w:t>
            </w:r>
          </w:p>
        </w:tc>
        <w:tc>
          <w:tcPr>
            <w:tcW w:w="5800" w:type="dxa"/>
            <w:tcMar>
              <w:top w:w="100" w:type="nil"/>
              <w:left w:w="100" w:type="nil"/>
              <w:bottom w:w="100" w:type="nil"/>
              <w:right w:w="100" w:type="nil"/>
            </w:tcMar>
            <w:vAlign w:val="center"/>
          </w:tcPr>
          <w:p w14:paraId="2C865D92"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Grant</w:t>
            </w:r>
          </w:p>
        </w:tc>
      </w:tr>
      <w:tr w:rsidR="00B756C2" w:rsidRPr="00A910B1" w14:paraId="5D206B3C" w14:textId="77777777" w:rsidTr="00AA41B4">
        <w:tblPrEx>
          <w:tblBorders>
            <w:top w:val="none" w:sz="0" w:space="0" w:color="auto"/>
          </w:tblBorders>
        </w:tblPrEx>
        <w:tc>
          <w:tcPr>
            <w:tcW w:w="4540" w:type="dxa"/>
            <w:tcMar>
              <w:top w:w="100" w:type="nil"/>
              <w:left w:w="100" w:type="nil"/>
              <w:bottom w:w="100" w:type="nil"/>
              <w:right w:w="100" w:type="nil"/>
            </w:tcMar>
          </w:tcPr>
          <w:p w14:paraId="28E967EA"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Category of Funding Activity:</w:t>
            </w:r>
          </w:p>
        </w:tc>
        <w:tc>
          <w:tcPr>
            <w:tcW w:w="5800" w:type="dxa"/>
            <w:tcMar>
              <w:top w:w="100" w:type="nil"/>
              <w:left w:w="100" w:type="nil"/>
              <w:bottom w:w="100" w:type="nil"/>
              <w:right w:w="100" w:type="nil"/>
            </w:tcMar>
            <w:vAlign w:val="center"/>
          </w:tcPr>
          <w:p w14:paraId="1D4437E1"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Community Development</w:t>
            </w:r>
          </w:p>
        </w:tc>
      </w:tr>
      <w:tr w:rsidR="00B756C2" w:rsidRPr="00A910B1" w14:paraId="27F83043" w14:textId="77777777" w:rsidTr="00AA41B4">
        <w:tblPrEx>
          <w:tblBorders>
            <w:top w:val="none" w:sz="0" w:space="0" w:color="auto"/>
          </w:tblBorders>
        </w:tblPrEx>
        <w:tc>
          <w:tcPr>
            <w:tcW w:w="4540" w:type="dxa"/>
            <w:tcMar>
              <w:top w:w="100" w:type="nil"/>
              <w:left w:w="100" w:type="nil"/>
              <w:bottom w:w="100" w:type="nil"/>
              <w:right w:w="100" w:type="nil"/>
            </w:tcMar>
          </w:tcPr>
          <w:p w14:paraId="3FBEB4FD"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Category Explanation:</w:t>
            </w:r>
          </w:p>
        </w:tc>
        <w:tc>
          <w:tcPr>
            <w:tcW w:w="5800" w:type="dxa"/>
            <w:tcMar>
              <w:top w:w="100" w:type="nil"/>
              <w:left w:w="100" w:type="nil"/>
              <w:bottom w:w="100" w:type="nil"/>
              <w:right w:w="100" w:type="nil"/>
            </w:tcMar>
            <w:vAlign w:val="center"/>
          </w:tcPr>
          <w:p w14:paraId="12321FBC" w14:textId="77777777" w:rsidR="00B756C2" w:rsidRPr="00A910B1" w:rsidRDefault="00B756C2" w:rsidP="00AA41B4">
            <w:pPr>
              <w:widowControl w:val="0"/>
              <w:autoSpaceDE w:val="0"/>
              <w:autoSpaceDN w:val="0"/>
              <w:adjustRightInd w:val="0"/>
              <w:rPr>
                <w:rFonts w:ascii="Times" w:hAnsi="Times" w:cs="Helvetica"/>
              </w:rPr>
            </w:pPr>
          </w:p>
        </w:tc>
      </w:tr>
      <w:tr w:rsidR="00B756C2" w:rsidRPr="00A910B1" w14:paraId="3C0AFE0A" w14:textId="77777777" w:rsidTr="00AA41B4">
        <w:tblPrEx>
          <w:tblBorders>
            <w:top w:val="none" w:sz="0" w:space="0" w:color="auto"/>
          </w:tblBorders>
        </w:tblPrEx>
        <w:tc>
          <w:tcPr>
            <w:tcW w:w="4540" w:type="dxa"/>
            <w:tcMar>
              <w:top w:w="100" w:type="nil"/>
              <w:left w:w="100" w:type="nil"/>
              <w:bottom w:w="100" w:type="nil"/>
              <w:right w:w="100" w:type="nil"/>
            </w:tcMar>
            <w:vAlign w:val="center"/>
          </w:tcPr>
          <w:p w14:paraId="77604052"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Expected Number of Awards:</w:t>
            </w:r>
          </w:p>
        </w:tc>
        <w:tc>
          <w:tcPr>
            <w:tcW w:w="5800" w:type="dxa"/>
            <w:tcMar>
              <w:top w:w="100" w:type="nil"/>
              <w:left w:w="100" w:type="nil"/>
              <w:bottom w:w="100" w:type="nil"/>
              <w:right w:w="100" w:type="nil"/>
            </w:tcMar>
            <w:vAlign w:val="center"/>
          </w:tcPr>
          <w:p w14:paraId="42907CA8"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0</w:t>
            </w:r>
          </w:p>
        </w:tc>
      </w:tr>
      <w:tr w:rsidR="00B756C2" w:rsidRPr="00A910B1" w14:paraId="1610B997" w14:textId="77777777" w:rsidTr="00AA41B4">
        <w:tblPrEx>
          <w:tblBorders>
            <w:top w:val="none" w:sz="0" w:space="0" w:color="auto"/>
          </w:tblBorders>
        </w:tblPrEx>
        <w:tc>
          <w:tcPr>
            <w:tcW w:w="4540" w:type="dxa"/>
            <w:tcMar>
              <w:top w:w="100" w:type="nil"/>
              <w:left w:w="100" w:type="nil"/>
              <w:bottom w:w="100" w:type="nil"/>
              <w:right w:w="100" w:type="nil"/>
            </w:tcMar>
          </w:tcPr>
          <w:p w14:paraId="0CC0AAA4"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CFDA Number(s):</w:t>
            </w:r>
          </w:p>
        </w:tc>
        <w:tc>
          <w:tcPr>
            <w:tcW w:w="5800" w:type="dxa"/>
            <w:tcMar>
              <w:top w:w="100" w:type="nil"/>
              <w:left w:w="100" w:type="nil"/>
              <w:bottom w:w="100" w:type="nil"/>
              <w:right w:w="100" w:type="nil"/>
            </w:tcMar>
            <w:vAlign w:val="center"/>
          </w:tcPr>
          <w:p w14:paraId="565F035C" w14:textId="77777777" w:rsidR="00B756C2" w:rsidRPr="00A910B1" w:rsidRDefault="00B756C2" w:rsidP="00AA41B4">
            <w:pPr>
              <w:widowControl w:val="0"/>
              <w:autoSpaceDE w:val="0"/>
              <w:autoSpaceDN w:val="0"/>
              <w:adjustRightInd w:val="0"/>
              <w:rPr>
                <w:rFonts w:ascii="Times" w:hAnsi="Times" w:cs="Helvetica"/>
              </w:rPr>
            </w:pPr>
          </w:p>
        </w:tc>
      </w:tr>
      <w:tr w:rsidR="00B756C2" w:rsidRPr="00A910B1" w14:paraId="618F6515" w14:textId="77777777" w:rsidTr="00AA41B4">
        <w:tc>
          <w:tcPr>
            <w:tcW w:w="4540" w:type="dxa"/>
            <w:tcMar>
              <w:top w:w="100" w:type="nil"/>
              <w:left w:w="100" w:type="nil"/>
              <w:bottom w:w="100" w:type="nil"/>
              <w:right w:w="100" w:type="nil"/>
            </w:tcMar>
          </w:tcPr>
          <w:p w14:paraId="1AAC8F2E"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68FD8976"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No</w:t>
            </w:r>
          </w:p>
        </w:tc>
      </w:tr>
      <w:tr w:rsidR="00B756C2" w:rsidRPr="00A910B1" w14:paraId="3FDFE766" w14:textId="77777777" w:rsidTr="00AA41B4">
        <w:tc>
          <w:tcPr>
            <w:tcW w:w="4540" w:type="dxa"/>
            <w:tcBorders>
              <w:left w:val="nil"/>
            </w:tcBorders>
            <w:tcMar>
              <w:top w:w="100" w:type="nil"/>
              <w:left w:w="100" w:type="nil"/>
              <w:bottom w:w="100" w:type="nil"/>
              <w:right w:w="100" w:type="nil"/>
            </w:tcMar>
          </w:tcPr>
          <w:p w14:paraId="5525C213"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24933EE0"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Sep 24, 2015</w:t>
            </w:r>
          </w:p>
        </w:tc>
      </w:tr>
      <w:tr w:rsidR="00B756C2" w:rsidRPr="00A910B1" w14:paraId="3E47DF1D" w14:textId="77777777" w:rsidTr="00AA41B4">
        <w:tc>
          <w:tcPr>
            <w:tcW w:w="4540" w:type="dxa"/>
            <w:tcBorders>
              <w:left w:val="nil"/>
            </w:tcBorders>
            <w:tcMar>
              <w:top w:w="100" w:type="nil"/>
              <w:left w:w="100" w:type="nil"/>
              <w:bottom w:w="100" w:type="nil"/>
              <w:right w:w="100" w:type="nil"/>
            </w:tcMar>
          </w:tcPr>
          <w:p w14:paraId="0BBD0D99"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Creation Date:</w:t>
            </w:r>
          </w:p>
        </w:tc>
        <w:tc>
          <w:tcPr>
            <w:tcW w:w="5800" w:type="dxa"/>
            <w:tcBorders>
              <w:right w:val="nil"/>
            </w:tcBorders>
            <w:tcMar>
              <w:top w:w="100" w:type="nil"/>
              <w:left w:w="100" w:type="nil"/>
              <w:bottom w:w="100" w:type="nil"/>
              <w:right w:w="100" w:type="nil"/>
            </w:tcMar>
            <w:vAlign w:val="center"/>
          </w:tcPr>
          <w:p w14:paraId="6EBF5C61"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Sep 24, 2015</w:t>
            </w:r>
          </w:p>
        </w:tc>
      </w:tr>
      <w:tr w:rsidR="00B756C2" w:rsidRPr="00A910B1" w14:paraId="74E95C45" w14:textId="77777777" w:rsidTr="00AA41B4">
        <w:tc>
          <w:tcPr>
            <w:tcW w:w="4540" w:type="dxa"/>
            <w:tcBorders>
              <w:left w:val="nil"/>
            </w:tcBorders>
            <w:tcMar>
              <w:top w:w="100" w:type="nil"/>
              <w:left w:w="100" w:type="nil"/>
              <w:bottom w:w="100" w:type="nil"/>
              <w:right w:w="100" w:type="nil"/>
            </w:tcMar>
          </w:tcPr>
          <w:p w14:paraId="66472856"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52E34C0C"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Dec 30, 2016 Electronically submitted applications must be submitted no later than 11:59:59 p.m., ET, on the listed application due date published in the individual program NOFA.</w:t>
            </w:r>
          </w:p>
        </w:tc>
      </w:tr>
      <w:tr w:rsidR="00B756C2" w:rsidRPr="00A910B1" w14:paraId="4A3F24E6" w14:textId="77777777" w:rsidTr="00AA41B4">
        <w:tc>
          <w:tcPr>
            <w:tcW w:w="4540" w:type="dxa"/>
            <w:tcBorders>
              <w:left w:val="nil"/>
            </w:tcBorders>
            <w:tcMar>
              <w:top w:w="100" w:type="nil"/>
              <w:left w:w="100" w:type="nil"/>
              <w:bottom w:w="100" w:type="nil"/>
              <w:right w:w="100" w:type="nil"/>
            </w:tcMar>
          </w:tcPr>
          <w:p w14:paraId="3785C332"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219E2005"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Dec 30, 2016   Electronically submitted applications must be submitted no later than 11:59:59 p.m., ET, on the listed application due date published in the individual program NOFA.</w:t>
            </w:r>
          </w:p>
        </w:tc>
      </w:tr>
      <w:tr w:rsidR="00B756C2" w:rsidRPr="00A910B1" w14:paraId="0259D3B8" w14:textId="77777777" w:rsidTr="00AA41B4">
        <w:tc>
          <w:tcPr>
            <w:tcW w:w="4540" w:type="dxa"/>
            <w:tcBorders>
              <w:left w:val="nil"/>
            </w:tcBorders>
            <w:tcMar>
              <w:top w:w="100" w:type="nil"/>
              <w:left w:w="100" w:type="nil"/>
              <w:bottom w:w="100" w:type="nil"/>
              <w:right w:w="100" w:type="nil"/>
            </w:tcMar>
          </w:tcPr>
          <w:p w14:paraId="73777786"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49314611"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Jan 29, 2017</w:t>
            </w:r>
          </w:p>
        </w:tc>
      </w:tr>
      <w:tr w:rsidR="00B756C2" w:rsidRPr="00A910B1" w14:paraId="71AC55DE" w14:textId="77777777" w:rsidTr="00AA41B4">
        <w:tc>
          <w:tcPr>
            <w:tcW w:w="4540" w:type="dxa"/>
            <w:tcBorders>
              <w:left w:val="nil"/>
            </w:tcBorders>
            <w:tcMar>
              <w:top w:w="100" w:type="nil"/>
              <w:left w:w="100" w:type="nil"/>
              <w:bottom w:w="100" w:type="nil"/>
              <w:right w:w="100" w:type="nil"/>
            </w:tcMar>
          </w:tcPr>
          <w:p w14:paraId="4B1BEFA4"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09C55075"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Others (see text field entitled "Additional Information on Eligibility" for clarification)</w:t>
            </w:r>
          </w:p>
        </w:tc>
      </w:tr>
      <w:tr w:rsidR="00B756C2" w:rsidRPr="00A910B1" w14:paraId="4126EA16" w14:textId="77777777" w:rsidTr="00AA41B4">
        <w:tc>
          <w:tcPr>
            <w:tcW w:w="4540" w:type="dxa"/>
            <w:tcBorders>
              <w:left w:val="nil"/>
            </w:tcBorders>
            <w:tcMar>
              <w:top w:w="100" w:type="nil"/>
              <w:left w:w="100" w:type="nil"/>
              <w:bottom w:w="100" w:type="nil"/>
              <w:right w:w="100" w:type="nil"/>
            </w:tcMar>
          </w:tcPr>
          <w:p w14:paraId="7B671CC8"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Additional Information on Eligibility:</w:t>
            </w:r>
          </w:p>
        </w:tc>
        <w:tc>
          <w:tcPr>
            <w:tcW w:w="5800" w:type="dxa"/>
            <w:tcBorders>
              <w:right w:val="nil"/>
            </w:tcBorders>
            <w:tcMar>
              <w:top w:w="100" w:type="nil"/>
              <w:left w:w="100" w:type="nil"/>
              <w:bottom w:w="100" w:type="nil"/>
              <w:right w:w="100" w:type="nil"/>
            </w:tcMar>
            <w:vAlign w:val="center"/>
          </w:tcPr>
          <w:p w14:paraId="3DC81DAA"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This Document is a policy document only. The individual program Notices of Funds Available (NOFA) will identify eligible applicants for each competition. Each Program NOFA will describe additional eligibility requirements for applicants. All applicants must have valid, active Registration in the System for Award Management (SAM) prior to submission of applications for financial assistance. HUD does not provide direct services or products to individuals through its formula-based programs or its competitive Program NOFA process. Individuals seeking financial assistance should refer to www.GovBenefits.gov. Individuals, foreign entities, and sole proprietorship organizations are not eligible to compete for, or receive, awards made under this announcement.</w:t>
            </w:r>
          </w:p>
        </w:tc>
      </w:tr>
      <w:tr w:rsidR="00B756C2" w:rsidRPr="00A910B1" w14:paraId="480A7716" w14:textId="77777777" w:rsidTr="00AA41B4">
        <w:tc>
          <w:tcPr>
            <w:tcW w:w="4540" w:type="dxa"/>
            <w:tcBorders>
              <w:left w:val="nil"/>
            </w:tcBorders>
            <w:tcMar>
              <w:top w:w="100" w:type="nil"/>
              <w:left w:w="100" w:type="nil"/>
              <w:bottom w:w="100" w:type="nil"/>
              <w:right w:w="100" w:type="nil"/>
            </w:tcMar>
          </w:tcPr>
          <w:p w14:paraId="0CEF13FB"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4ADE2A52"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Department of Housing and Urban Development</w:t>
            </w:r>
          </w:p>
        </w:tc>
      </w:tr>
      <w:tr w:rsidR="00B756C2" w:rsidRPr="00A910B1" w14:paraId="2DEEFEFE" w14:textId="77777777" w:rsidTr="00AA41B4">
        <w:tc>
          <w:tcPr>
            <w:tcW w:w="4540" w:type="dxa"/>
            <w:tcBorders>
              <w:left w:val="nil"/>
            </w:tcBorders>
            <w:tcMar>
              <w:top w:w="100" w:type="nil"/>
              <w:left w:w="100" w:type="nil"/>
              <w:bottom w:w="100" w:type="nil"/>
              <w:right w:w="100" w:type="nil"/>
            </w:tcMar>
          </w:tcPr>
          <w:p w14:paraId="54876507"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693B95CE"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The General Section describes the requirements that are applicable to all HUD FY 2015 Program NOFAs. The General Section also provides information on HUD’s priorities and strategic goals. Each Program NOFA will describe additional applicable procedures and requirements, including a description of the eligible applicants, eligible activities, threshold requirements, cross-program requirements such as nondiscrimination, environmental protection, and any additional program requirements or limitations. To adequately address all of the application requirements for any program, please carefully read and respond to both this General Section and any applicable Program NOFA.</w:t>
            </w:r>
          </w:p>
        </w:tc>
      </w:tr>
      <w:tr w:rsidR="00B756C2" w:rsidRPr="00A910B1" w14:paraId="45F1A8F5" w14:textId="77777777" w:rsidTr="00AA41B4">
        <w:tc>
          <w:tcPr>
            <w:tcW w:w="4540" w:type="dxa"/>
            <w:tcBorders>
              <w:left w:val="nil"/>
            </w:tcBorders>
            <w:tcMar>
              <w:top w:w="100" w:type="nil"/>
              <w:left w:w="100" w:type="nil"/>
              <w:bottom w:w="100" w:type="nil"/>
              <w:right w:w="100" w:type="nil"/>
            </w:tcMar>
          </w:tcPr>
          <w:p w14:paraId="44B9131E"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Link to Additional Information:</w:t>
            </w:r>
          </w:p>
        </w:tc>
        <w:tc>
          <w:tcPr>
            <w:tcW w:w="5800" w:type="dxa"/>
            <w:tcBorders>
              <w:right w:val="nil"/>
            </w:tcBorders>
            <w:tcMar>
              <w:top w:w="100" w:type="nil"/>
              <w:left w:w="100" w:type="nil"/>
              <w:bottom w:w="100" w:type="nil"/>
              <w:right w:w="100" w:type="nil"/>
            </w:tcMar>
            <w:vAlign w:val="center"/>
          </w:tcPr>
          <w:p w14:paraId="0B1F2C42" w14:textId="77777777" w:rsidR="00B756C2" w:rsidRPr="00A910B1" w:rsidRDefault="009C7345" w:rsidP="00AA41B4">
            <w:pPr>
              <w:widowControl w:val="0"/>
              <w:autoSpaceDE w:val="0"/>
              <w:autoSpaceDN w:val="0"/>
              <w:adjustRightInd w:val="0"/>
              <w:rPr>
                <w:rFonts w:ascii="Times" w:hAnsi="Times" w:cs="Helvetica"/>
              </w:rPr>
            </w:pPr>
            <w:hyperlink r:id="rId458" w:history="1">
              <w:r w:rsidR="00B756C2" w:rsidRPr="00A910B1">
                <w:rPr>
                  <w:rStyle w:val="Hyperlink"/>
                  <w:rFonts w:ascii="Times" w:hAnsi="Times" w:cs="Helvetica"/>
                </w:rPr>
                <w:t>http://portal.hud.gov/hudportal/HUD?src=/program_offices/administration/grants/fundsavail</w:t>
              </w:r>
            </w:hyperlink>
          </w:p>
        </w:tc>
      </w:tr>
      <w:tr w:rsidR="00B756C2" w:rsidRPr="00A910B1" w14:paraId="53329333" w14:textId="77777777" w:rsidTr="00AA41B4">
        <w:tc>
          <w:tcPr>
            <w:tcW w:w="4540" w:type="dxa"/>
            <w:tcBorders>
              <w:left w:val="nil"/>
            </w:tcBorders>
            <w:tcMar>
              <w:top w:w="100" w:type="nil"/>
              <w:left w:w="100" w:type="nil"/>
              <w:bottom w:w="100" w:type="nil"/>
              <w:right w:w="100" w:type="nil"/>
            </w:tcMar>
          </w:tcPr>
          <w:p w14:paraId="62EB95B2"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Contact Information:</w:t>
            </w:r>
          </w:p>
        </w:tc>
        <w:tc>
          <w:tcPr>
            <w:tcW w:w="5800" w:type="dxa"/>
            <w:tcBorders>
              <w:right w:val="nil"/>
            </w:tcBorders>
            <w:tcMar>
              <w:top w:w="100" w:type="nil"/>
              <w:left w:w="100" w:type="nil"/>
              <w:bottom w:w="100" w:type="nil"/>
              <w:right w:w="100" w:type="nil"/>
            </w:tcMar>
            <w:vAlign w:val="center"/>
          </w:tcPr>
          <w:p w14:paraId="02DAAD94"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If you have difficulty accessing the full announcement electronically, please contact:</w:t>
            </w:r>
          </w:p>
          <w:p w14:paraId="1A41A710" w14:textId="77777777" w:rsidR="00B756C2" w:rsidRPr="00A910B1" w:rsidRDefault="00B756C2" w:rsidP="00AA41B4">
            <w:pPr>
              <w:widowControl w:val="0"/>
              <w:autoSpaceDE w:val="0"/>
              <w:autoSpaceDN w:val="0"/>
              <w:adjustRightInd w:val="0"/>
              <w:rPr>
                <w:rFonts w:ascii="Times" w:hAnsi="Times" w:cs="Helvetica"/>
              </w:rPr>
            </w:pPr>
          </w:p>
          <w:p w14:paraId="63B2CF4E"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 xml:space="preserve">Loyd LaMois loyd.lamois@hud.gov </w:t>
            </w:r>
          </w:p>
          <w:p w14:paraId="5DC7C08C" w14:textId="77777777" w:rsidR="00B756C2" w:rsidRPr="00A910B1" w:rsidRDefault="009C7345" w:rsidP="00AA41B4">
            <w:pPr>
              <w:widowControl w:val="0"/>
              <w:autoSpaceDE w:val="0"/>
              <w:autoSpaceDN w:val="0"/>
              <w:adjustRightInd w:val="0"/>
              <w:rPr>
                <w:rFonts w:ascii="Times" w:hAnsi="Times" w:cs="Helvetica"/>
              </w:rPr>
            </w:pPr>
            <w:hyperlink r:id="rId459" w:history="1">
              <w:r w:rsidR="00B756C2" w:rsidRPr="00A910B1">
                <w:rPr>
                  <w:rStyle w:val="Hyperlink"/>
                  <w:rFonts w:ascii="Times" w:hAnsi="Times" w:cs="Helvetica"/>
                </w:rPr>
                <w:t>Grants Policy</w:t>
              </w:r>
            </w:hyperlink>
          </w:p>
        </w:tc>
      </w:tr>
    </w:tbl>
    <w:p w14:paraId="5645EB49" w14:textId="77777777" w:rsidR="00B756C2" w:rsidRPr="00A910B1" w:rsidRDefault="00B756C2" w:rsidP="00B756C2">
      <w:pPr>
        <w:widowControl w:val="0"/>
        <w:autoSpaceDE w:val="0"/>
        <w:autoSpaceDN w:val="0"/>
        <w:adjustRightInd w:val="0"/>
        <w:rPr>
          <w:rFonts w:ascii="Times" w:hAnsi="Times" w:cs="Helvetica"/>
        </w:rPr>
      </w:pPr>
    </w:p>
    <w:p w14:paraId="53602E9A" w14:textId="77777777" w:rsidR="00B756C2" w:rsidRPr="00A910B1" w:rsidRDefault="009C7345" w:rsidP="00B756C2">
      <w:pPr>
        <w:widowControl w:val="0"/>
        <w:autoSpaceDE w:val="0"/>
        <w:autoSpaceDN w:val="0"/>
        <w:adjustRightInd w:val="0"/>
        <w:rPr>
          <w:rFonts w:ascii="Times" w:hAnsi="Times" w:cs="Helvetica"/>
        </w:rPr>
      </w:pPr>
      <w:hyperlink r:id="rId460" w:history="1">
        <w:r w:rsidR="00B756C2" w:rsidRPr="00A910B1">
          <w:rPr>
            <w:rFonts w:ascii="Times" w:hAnsi="Times" w:cs="Helvetica"/>
            <w:color w:val="386EFF"/>
            <w:u w:val="single" w:color="386EFF"/>
          </w:rPr>
          <w:t>http://www.grants.gov/web/grants/view-opportunity.html?oppId=279206</w:t>
        </w:r>
      </w:hyperlink>
    </w:p>
    <w:p w14:paraId="2BE8B70B" w14:textId="77777777" w:rsidR="00B756C2" w:rsidRPr="00A910B1" w:rsidRDefault="00B756C2" w:rsidP="00B756C2">
      <w:pPr>
        <w:pBdr>
          <w:bottom w:val="double" w:sz="6" w:space="1" w:color="auto"/>
        </w:pBdr>
        <w:autoSpaceDE w:val="0"/>
        <w:autoSpaceDN w:val="0"/>
        <w:adjustRightInd w:val="0"/>
        <w:rPr>
          <w:b/>
        </w:rPr>
      </w:pPr>
      <w:bookmarkStart w:id="273" w:name="HUDRuralCapacityCD"/>
      <w:bookmarkEnd w:id="273"/>
    </w:p>
    <w:p w14:paraId="19C2E675" w14:textId="77777777" w:rsidR="00B756C2" w:rsidRPr="00A910B1" w:rsidRDefault="00B756C2" w:rsidP="00B756C2">
      <w:pPr>
        <w:pBdr>
          <w:bottom w:val="double" w:sz="6" w:space="1" w:color="auto"/>
        </w:pBdr>
        <w:autoSpaceDE w:val="0"/>
        <w:autoSpaceDN w:val="0"/>
        <w:adjustRightInd w:val="0"/>
        <w:rPr>
          <w:b/>
        </w:rPr>
      </w:pPr>
    </w:p>
    <w:p w14:paraId="650FD897" w14:textId="77777777" w:rsidR="00B756C2" w:rsidRPr="00A910B1" w:rsidRDefault="00B756C2" w:rsidP="00B756C2">
      <w:pPr>
        <w:autoSpaceDE w:val="0"/>
        <w:autoSpaceDN w:val="0"/>
        <w:adjustRightInd w:val="0"/>
        <w:rPr>
          <w:b/>
          <w:u w:val="single"/>
        </w:rPr>
      </w:pPr>
    </w:p>
    <w:p w14:paraId="2BF4FAA3" w14:textId="77777777" w:rsidR="00B756C2" w:rsidRPr="00A910B1" w:rsidRDefault="00B756C2" w:rsidP="00B756C2">
      <w:pPr>
        <w:autoSpaceDE w:val="0"/>
        <w:autoSpaceDN w:val="0"/>
        <w:adjustRightInd w:val="0"/>
        <w:outlineLvl w:val="0"/>
        <w:rPr>
          <w:b/>
        </w:rPr>
      </w:pPr>
    </w:p>
    <w:p w14:paraId="70401AA0" w14:textId="77777777" w:rsidR="00B756C2" w:rsidRPr="00A910B1" w:rsidRDefault="00B756C2" w:rsidP="00B756C2">
      <w:pPr>
        <w:autoSpaceDE w:val="0"/>
        <w:autoSpaceDN w:val="0"/>
        <w:adjustRightInd w:val="0"/>
        <w:outlineLvl w:val="0"/>
        <w:rPr>
          <w:b/>
        </w:rPr>
      </w:pPr>
    </w:p>
    <w:p w14:paraId="664A5D0A" w14:textId="77777777" w:rsidR="00B756C2" w:rsidRPr="00A910B1" w:rsidRDefault="00B756C2" w:rsidP="00B756C2">
      <w:pPr>
        <w:autoSpaceDE w:val="0"/>
        <w:autoSpaceDN w:val="0"/>
        <w:adjustRightInd w:val="0"/>
        <w:outlineLvl w:val="0"/>
        <w:rPr>
          <w:b/>
        </w:rPr>
      </w:pPr>
    </w:p>
    <w:p w14:paraId="4DE03EA5" w14:textId="77777777" w:rsidR="00B756C2" w:rsidRPr="00A910B1" w:rsidRDefault="00B756C2" w:rsidP="00B756C2">
      <w:pPr>
        <w:autoSpaceDE w:val="0"/>
        <w:autoSpaceDN w:val="0"/>
        <w:adjustRightInd w:val="0"/>
        <w:outlineLvl w:val="0"/>
        <w:rPr>
          <w:b/>
        </w:rPr>
      </w:pPr>
    </w:p>
    <w:p w14:paraId="2ED01D01" w14:textId="77777777" w:rsidR="00B756C2" w:rsidRPr="00A910B1" w:rsidRDefault="00B756C2" w:rsidP="00B756C2">
      <w:pPr>
        <w:autoSpaceDE w:val="0"/>
        <w:autoSpaceDN w:val="0"/>
        <w:adjustRightInd w:val="0"/>
        <w:outlineLvl w:val="0"/>
        <w:rPr>
          <w:b/>
        </w:rPr>
      </w:pPr>
      <w:r w:rsidRPr="00A910B1">
        <w:rPr>
          <w:b/>
          <w:noProof/>
        </w:rPr>
        <w:drawing>
          <wp:inline distT="0" distB="0" distL="0" distR="0" wp14:anchorId="30317372" wp14:editId="7426B222">
            <wp:extent cx="3272517" cy="1143000"/>
            <wp:effectExtent l="0" t="0" r="4445" b="0"/>
            <wp:docPr id="48"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61">
                      <a:extLst>
                        <a:ext uri="{28A0092B-C50C-407E-A947-70E740481C1C}">
                          <a14:useLocalDpi xmlns:a14="http://schemas.microsoft.com/office/drawing/2010/main" val="0"/>
                        </a:ext>
                      </a:extLst>
                    </a:blip>
                    <a:srcRect/>
                    <a:stretch>
                      <a:fillRect/>
                    </a:stretch>
                  </pic:blipFill>
                  <pic:spPr bwMode="auto">
                    <a:xfrm>
                      <a:off x="0" y="0"/>
                      <a:ext cx="3272676" cy="1143055"/>
                    </a:xfrm>
                    <a:prstGeom prst="rect">
                      <a:avLst/>
                    </a:prstGeom>
                    <a:noFill/>
                    <a:ln>
                      <a:noFill/>
                    </a:ln>
                  </pic:spPr>
                </pic:pic>
              </a:graphicData>
            </a:graphic>
          </wp:inline>
        </w:drawing>
      </w:r>
    </w:p>
    <w:p w14:paraId="00F579C5" w14:textId="77777777" w:rsidR="00B756C2" w:rsidRPr="00A910B1" w:rsidRDefault="00B756C2" w:rsidP="00B756C2">
      <w:pPr>
        <w:autoSpaceDE w:val="0"/>
        <w:autoSpaceDN w:val="0"/>
        <w:adjustRightInd w:val="0"/>
        <w:outlineLvl w:val="0"/>
        <w:rPr>
          <w:b/>
        </w:rPr>
      </w:pPr>
      <w:r w:rsidRPr="00A910B1">
        <w:rPr>
          <w:b/>
        </w:rPr>
        <w:t>Institute of Museum and Library Services</w:t>
      </w:r>
    </w:p>
    <w:p w14:paraId="644D3C34" w14:textId="77777777" w:rsidR="00B756C2" w:rsidRPr="00A910B1" w:rsidRDefault="00B756C2" w:rsidP="00B756C2">
      <w:pPr>
        <w:autoSpaceDE w:val="0"/>
        <w:autoSpaceDN w:val="0"/>
        <w:adjustRightInd w:val="0"/>
        <w:outlineLvl w:val="0"/>
        <w:rPr>
          <w:b/>
        </w:rPr>
      </w:pPr>
    </w:p>
    <w:p w14:paraId="020B753B" w14:textId="77777777" w:rsidR="00B756C2" w:rsidRPr="00A910B1" w:rsidRDefault="00B756C2" w:rsidP="00B756C2">
      <w:pPr>
        <w:autoSpaceDE w:val="0"/>
        <w:autoSpaceDN w:val="0"/>
        <w:adjustRightInd w:val="0"/>
        <w:outlineLvl w:val="0"/>
        <w:rPr>
          <w:b/>
          <w:noProof/>
        </w:rPr>
      </w:pPr>
    </w:p>
    <w:p w14:paraId="0C9D0B50" w14:textId="77777777" w:rsidR="00B756C2" w:rsidRPr="00A910B1" w:rsidRDefault="00B756C2" w:rsidP="00B756C2">
      <w:pPr>
        <w:autoSpaceDE w:val="0"/>
        <w:autoSpaceDN w:val="0"/>
        <w:adjustRightInd w:val="0"/>
        <w:outlineLvl w:val="0"/>
        <w:rPr>
          <w:b/>
        </w:rPr>
      </w:pPr>
      <w:r w:rsidRPr="00A910B1">
        <w:rPr>
          <w:b/>
          <w:noProof/>
        </w:rPr>
        <w:drawing>
          <wp:inline distT="0" distB="0" distL="0" distR="0" wp14:anchorId="0B8CAB68" wp14:editId="2E985B5F">
            <wp:extent cx="6343650" cy="4182103"/>
            <wp:effectExtent l="0" t="0" r="6350" b="9525"/>
            <wp:docPr id="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2">
                      <a:extLst>
                        <a:ext uri="{28A0092B-C50C-407E-A947-70E740481C1C}">
                          <a14:useLocalDpi xmlns:a14="http://schemas.microsoft.com/office/drawing/2010/main" val="0"/>
                        </a:ext>
                      </a:extLst>
                    </a:blip>
                    <a:srcRect/>
                    <a:stretch>
                      <a:fillRect/>
                    </a:stretch>
                  </pic:blipFill>
                  <pic:spPr bwMode="auto">
                    <a:xfrm>
                      <a:off x="0" y="0"/>
                      <a:ext cx="6343650" cy="4182103"/>
                    </a:xfrm>
                    <a:prstGeom prst="rect">
                      <a:avLst/>
                    </a:prstGeom>
                    <a:noFill/>
                    <a:ln>
                      <a:noFill/>
                    </a:ln>
                  </pic:spPr>
                </pic:pic>
              </a:graphicData>
            </a:graphic>
          </wp:inline>
        </w:drawing>
      </w:r>
    </w:p>
    <w:p w14:paraId="7FC7BC5A" w14:textId="77777777" w:rsidR="00B756C2" w:rsidRPr="00A910B1" w:rsidRDefault="00B756C2" w:rsidP="00B756C2">
      <w:pPr>
        <w:autoSpaceDE w:val="0"/>
        <w:autoSpaceDN w:val="0"/>
        <w:adjustRightInd w:val="0"/>
        <w:outlineLvl w:val="0"/>
        <w:rPr>
          <w:b/>
        </w:rPr>
      </w:pPr>
      <w:bookmarkStart w:id="274" w:name="IMLS"/>
      <w:bookmarkEnd w:id="274"/>
    </w:p>
    <w:p w14:paraId="2C91B3AF" w14:textId="77777777" w:rsidR="00B756C2" w:rsidRPr="00A910B1" w:rsidRDefault="00B756C2" w:rsidP="00B756C2">
      <w:pPr>
        <w:autoSpaceDE w:val="0"/>
        <w:autoSpaceDN w:val="0"/>
        <w:adjustRightInd w:val="0"/>
        <w:outlineLvl w:val="0"/>
        <w:rPr>
          <w:b/>
        </w:rPr>
      </w:pPr>
    </w:p>
    <w:p w14:paraId="6CA719F6" w14:textId="77777777" w:rsidR="00B756C2" w:rsidRPr="00A910B1" w:rsidRDefault="009C7345" w:rsidP="00B756C2">
      <w:pPr>
        <w:autoSpaceDE w:val="0"/>
        <w:autoSpaceDN w:val="0"/>
        <w:adjustRightInd w:val="0"/>
        <w:outlineLvl w:val="0"/>
        <w:rPr>
          <w:rStyle w:val="Hyperlink"/>
          <w:b/>
        </w:rPr>
      </w:pPr>
      <w:hyperlink r:id="rId463" w:history="1">
        <w:r w:rsidR="00B756C2" w:rsidRPr="00A910B1">
          <w:rPr>
            <w:rStyle w:val="Hyperlink"/>
            <w:b/>
          </w:rPr>
          <w:t>www.imls.gov</w:t>
        </w:r>
      </w:hyperlink>
    </w:p>
    <w:p w14:paraId="619BE6F4" w14:textId="77777777" w:rsidR="00B756C2" w:rsidRPr="00A910B1" w:rsidRDefault="00B756C2" w:rsidP="00B756C2">
      <w:pPr>
        <w:autoSpaceDE w:val="0"/>
        <w:autoSpaceDN w:val="0"/>
        <w:adjustRightInd w:val="0"/>
        <w:outlineLvl w:val="0"/>
        <w:rPr>
          <w:rStyle w:val="Hyperlink"/>
          <w:b/>
        </w:rPr>
      </w:pPr>
    </w:p>
    <w:p w14:paraId="34F810C2" w14:textId="77777777" w:rsidR="00B756C2" w:rsidRPr="00A910B1" w:rsidRDefault="00B756C2" w:rsidP="00B756C2">
      <w:pPr>
        <w:autoSpaceDE w:val="0"/>
        <w:autoSpaceDN w:val="0"/>
        <w:adjustRightInd w:val="0"/>
        <w:outlineLvl w:val="0"/>
        <w:rPr>
          <w:rStyle w:val="Hyperlink"/>
          <w:b/>
        </w:rPr>
      </w:pPr>
      <w:r w:rsidRPr="00A910B1">
        <w:rPr>
          <w:b/>
          <w:noProof/>
          <w:color w:val="0000FF"/>
          <w:u w:val="single"/>
        </w:rPr>
        <w:lastRenderedPageBreak/>
        <w:drawing>
          <wp:inline distT="0" distB="0" distL="0" distR="0" wp14:anchorId="25F613E5" wp14:editId="6C65FD7F">
            <wp:extent cx="6343650" cy="3211856"/>
            <wp:effectExtent l="0" t="0" r="635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4">
                      <a:extLst>
                        <a:ext uri="{28A0092B-C50C-407E-A947-70E740481C1C}">
                          <a14:useLocalDpi xmlns:a14="http://schemas.microsoft.com/office/drawing/2010/main" val="0"/>
                        </a:ext>
                      </a:extLst>
                    </a:blip>
                    <a:srcRect/>
                    <a:stretch>
                      <a:fillRect/>
                    </a:stretch>
                  </pic:blipFill>
                  <pic:spPr bwMode="auto">
                    <a:xfrm>
                      <a:off x="0" y="0"/>
                      <a:ext cx="6343650" cy="3211856"/>
                    </a:xfrm>
                    <a:prstGeom prst="rect">
                      <a:avLst/>
                    </a:prstGeom>
                    <a:noFill/>
                    <a:ln>
                      <a:noFill/>
                    </a:ln>
                  </pic:spPr>
                </pic:pic>
              </a:graphicData>
            </a:graphic>
          </wp:inline>
        </w:drawing>
      </w:r>
    </w:p>
    <w:p w14:paraId="2BA7AE75" w14:textId="77777777" w:rsidR="00B756C2" w:rsidRPr="00A910B1" w:rsidRDefault="009C7345" w:rsidP="00B756C2">
      <w:pPr>
        <w:autoSpaceDE w:val="0"/>
        <w:autoSpaceDN w:val="0"/>
        <w:adjustRightInd w:val="0"/>
        <w:rPr>
          <w:b/>
        </w:rPr>
      </w:pPr>
      <w:hyperlink r:id="rId465" w:history="1">
        <w:r w:rsidR="00B756C2" w:rsidRPr="00A910B1">
          <w:rPr>
            <w:rStyle w:val="Hyperlink"/>
            <w:b/>
          </w:rPr>
          <w:t>http://www.imls.gov/applicants/available_grants.aspx</w:t>
        </w:r>
      </w:hyperlink>
    </w:p>
    <w:p w14:paraId="5ADC7906" w14:textId="77777777" w:rsidR="00B756C2" w:rsidRPr="00A910B1" w:rsidRDefault="00B756C2" w:rsidP="00B756C2">
      <w:pPr>
        <w:autoSpaceDE w:val="0"/>
        <w:autoSpaceDN w:val="0"/>
        <w:adjustRightInd w:val="0"/>
        <w:rPr>
          <w:b/>
        </w:rPr>
      </w:pPr>
    </w:p>
    <w:p w14:paraId="571BAFB3" w14:textId="77777777" w:rsidR="00B756C2" w:rsidRPr="00A910B1" w:rsidRDefault="00B756C2" w:rsidP="00B756C2">
      <w:pPr>
        <w:autoSpaceDE w:val="0"/>
        <w:autoSpaceDN w:val="0"/>
        <w:adjustRightInd w:val="0"/>
        <w:rPr>
          <w:b/>
        </w:rPr>
      </w:pPr>
    </w:p>
    <w:p w14:paraId="5C303BAB" w14:textId="77777777" w:rsidR="00B756C2" w:rsidRPr="00A910B1" w:rsidRDefault="00B756C2" w:rsidP="00B756C2">
      <w:pPr>
        <w:widowControl w:val="0"/>
        <w:autoSpaceDE w:val="0"/>
        <w:autoSpaceDN w:val="0"/>
        <w:adjustRightInd w:val="0"/>
        <w:spacing w:after="180"/>
        <w:rPr>
          <w:color w:val="434547"/>
        </w:rPr>
      </w:pPr>
      <w:bookmarkStart w:id="275" w:name="IMLSSummary"/>
      <w:bookmarkEnd w:id="275"/>
      <w:r w:rsidRPr="00A910B1">
        <w:rPr>
          <w:color w:val="434547"/>
        </w:rPr>
        <w:t>Each grant program has specific eligibility requirements. The links below provide general eligibility criteria for museums, libraries, and tribal organizations, but please note that additional organizations may be eligible for grants under certain programs. Additionally, ineligible organizations may still be able to participate in grant programs through partnerships with eligible organizations. Please click on the links below to see general criteria and review Applications and Guidelines for specific information.</w:t>
      </w:r>
    </w:p>
    <w:p w14:paraId="416E0090" w14:textId="77777777" w:rsidR="00B756C2" w:rsidRPr="00A910B1" w:rsidRDefault="009C7345" w:rsidP="00B756C2">
      <w:pPr>
        <w:widowControl w:val="0"/>
        <w:autoSpaceDE w:val="0"/>
        <w:autoSpaceDN w:val="0"/>
        <w:adjustRightInd w:val="0"/>
        <w:spacing w:after="180"/>
        <w:rPr>
          <w:color w:val="434547"/>
        </w:rPr>
      </w:pPr>
      <w:hyperlink r:id="rId466" w:history="1">
        <w:r w:rsidR="00B756C2" w:rsidRPr="00A910B1">
          <w:rPr>
            <w:b/>
            <w:bCs/>
            <w:color w:val="18515C"/>
          </w:rPr>
          <w:t>Museums</w:t>
        </w:r>
      </w:hyperlink>
      <w:r w:rsidR="00B756C2" w:rsidRPr="00A910B1">
        <w:rPr>
          <w:b/>
          <w:bCs/>
          <w:color w:val="434547"/>
        </w:rPr>
        <w:t>  </w:t>
      </w:r>
      <w:hyperlink r:id="rId467" w:history="1">
        <w:r w:rsidR="00B756C2" w:rsidRPr="00A910B1">
          <w:rPr>
            <w:b/>
            <w:bCs/>
            <w:color w:val="18515C"/>
          </w:rPr>
          <w:t>Libraries</w:t>
        </w:r>
      </w:hyperlink>
      <w:r w:rsidR="00B756C2" w:rsidRPr="00A910B1">
        <w:rPr>
          <w:b/>
          <w:bCs/>
          <w:color w:val="434547"/>
        </w:rPr>
        <w:t>  </w:t>
      </w:r>
    </w:p>
    <w:p w14:paraId="34186E4D" w14:textId="77777777" w:rsidR="00B756C2" w:rsidRPr="00A910B1" w:rsidRDefault="00B756C2" w:rsidP="00B756C2">
      <w:pPr>
        <w:widowControl w:val="0"/>
        <w:pBdr>
          <w:bottom w:val="single" w:sz="6" w:space="1" w:color="auto"/>
        </w:pBdr>
        <w:autoSpaceDE w:val="0"/>
        <w:autoSpaceDN w:val="0"/>
        <w:adjustRightInd w:val="0"/>
        <w:rPr>
          <w:rFonts w:cs="Helvetica"/>
        </w:rPr>
      </w:pPr>
      <w:r w:rsidRPr="00A910B1">
        <w:rPr>
          <w:rFonts w:cs="Helvetica"/>
        </w:rPr>
        <w:t> </w:t>
      </w:r>
    </w:p>
    <w:p w14:paraId="284C5F95" w14:textId="77777777" w:rsidR="00B756C2" w:rsidRPr="00A910B1" w:rsidRDefault="00B756C2" w:rsidP="00B756C2">
      <w:pPr>
        <w:widowControl w:val="0"/>
        <w:pBdr>
          <w:bottom w:val="single" w:sz="6" w:space="1" w:color="auto"/>
        </w:pBdr>
        <w:autoSpaceDE w:val="0"/>
        <w:autoSpaceDN w:val="0"/>
        <w:adjustRightInd w:val="0"/>
        <w:rPr>
          <w:rFonts w:cs="Helvetica"/>
        </w:rPr>
      </w:pPr>
      <w:r w:rsidRPr="00A910B1">
        <w:rPr>
          <w:rFonts w:cs="Helvetica"/>
          <w:b/>
          <w:bCs/>
        </w:rPr>
        <w:t xml:space="preserve">Institutions: </w:t>
      </w:r>
      <w:r w:rsidRPr="00A910B1">
        <w:rPr>
          <w:rFonts w:cs="Helvetica"/>
        </w:rPr>
        <w:t>Archives, Federally Recognized Native American Tribe, Historical Society, Library, Nonprofits that serve Native Hawaiians, Professional Association, Public or Private Non-profit Institutions of Higher Education, Regional Organization, State Library Administrative Agency, State or Local Government</w:t>
      </w:r>
    </w:p>
    <w:p w14:paraId="14FBA847" w14:textId="77777777" w:rsidR="00B756C2" w:rsidRPr="00A910B1" w:rsidRDefault="00B756C2" w:rsidP="00B756C2">
      <w:pPr>
        <w:widowControl w:val="0"/>
        <w:pBdr>
          <w:bottom w:val="single" w:sz="6" w:space="1" w:color="auto"/>
        </w:pBdr>
        <w:autoSpaceDE w:val="0"/>
        <w:autoSpaceDN w:val="0"/>
        <w:adjustRightInd w:val="0"/>
      </w:pPr>
    </w:p>
    <w:p w14:paraId="15737AC5" w14:textId="77777777" w:rsidR="00B756C2" w:rsidRPr="00A910B1" w:rsidRDefault="00B756C2" w:rsidP="00B756C2">
      <w:pPr>
        <w:widowControl w:val="0"/>
        <w:pBdr>
          <w:bottom w:val="single" w:sz="6" w:space="1" w:color="auto"/>
        </w:pBdr>
        <w:autoSpaceDE w:val="0"/>
        <w:autoSpaceDN w:val="0"/>
        <w:adjustRightInd w:val="0"/>
        <w:rPr>
          <w:rFonts w:cs="Helvetica"/>
        </w:rPr>
      </w:pPr>
      <w:r w:rsidRPr="00A910B1">
        <w:rPr>
          <w:rFonts w:cs="Helvetica"/>
        </w:rPr>
        <w:t> </w:t>
      </w:r>
    </w:p>
    <w:p w14:paraId="0A399C47" w14:textId="77777777" w:rsidR="00B756C2" w:rsidRPr="00A910B1" w:rsidRDefault="00B756C2" w:rsidP="00B756C2">
      <w:pPr>
        <w:pBdr>
          <w:bottom w:val="single" w:sz="6" w:space="1" w:color="auto"/>
        </w:pBdr>
        <w:rPr>
          <w:color w:val="5D4C47"/>
        </w:rPr>
      </w:pPr>
      <w:bookmarkStart w:id="276" w:name="IMLSFacebook"/>
      <w:bookmarkEnd w:id="276"/>
      <w:r w:rsidRPr="00A910B1">
        <w:t xml:space="preserve">Check out </w:t>
      </w:r>
      <w:proofErr w:type="spellStart"/>
      <w:r w:rsidRPr="00A910B1">
        <w:t>IMLS's</w:t>
      </w:r>
      <w:proofErr w:type="spellEnd"/>
      <w:r w:rsidRPr="00A910B1">
        <w:t xml:space="preserve"> Facebook page at:</w:t>
      </w:r>
      <w:r w:rsidRPr="00A910B1">
        <w:rPr>
          <w:b/>
          <w:color w:val="5D4C47"/>
        </w:rPr>
        <w:t xml:space="preserve"> </w:t>
      </w:r>
      <w:r w:rsidRPr="00A910B1">
        <w:rPr>
          <w:color w:val="5D4C47"/>
        </w:rPr>
        <w:br/>
      </w:r>
      <w:bookmarkStart w:id="277" w:name="IMLSSparks"/>
      <w:bookmarkStart w:id="278" w:name="IMLSNatlLeadershipLibraries"/>
      <w:bookmarkStart w:id="279" w:name="IMLSNatLeadership"/>
      <w:bookmarkStart w:id="280" w:name="IMLSSparksIgnition"/>
      <w:bookmarkStart w:id="281" w:name="IMLSModif"/>
      <w:bookmarkStart w:id="282" w:name="IMLSNatLeadershipGrants"/>
      <w:bookmarkEnd w:id="277"/>
      <w:bookmarkEnd w:id="278"/>
      <w:bookmarkEnd w:id="279"/>
      <w:bookmarkEnd w:id="280"/>
      <w:bookmarkEnd w:id="281"/>
      <w:bookmarkEnd w:id="282"/>
      <w:r w:rsidRPr="00A910B1">
        <w:rPr>
          <w:color w:val="5D4C47"/>
        </w:rPr>
        <w:fldChar w:fldCharType="begin"/>
      </w:r>
      <w:r w:rsidRPr="00A910B1">
        <w:rPr>
          <w:color w:val="5D4C47"/>
        </w:rPr>
        <w:instrText xml:space="preserve"> HYPERLINK "https://www.facebook.com/USIMLS/" </w:instrText>
      </w:r>
      <w:r w:rsidRPr="00A910B1">
        <w:rPr>
          <w:color w:val="5D4C47"/>
        </w:rPr>
        <w:fldChar w:fldCharType="separate"/>
      </w:r>
      <w:r w:rsidRPr="00A910B1">
        <w:rPr>
          <w:rStyle w:val="Hyperlink"/>
        </w:rPr>
        <w:t>https://www.facebook.com/USIMLS/</w:t>
      </w:r>
      <w:r w:rsidRPr="00A910B1">
        <w:rPr>
          <w:color w:val="5D4C47"/>
        </w:rPr>
        <w:fldChar w:fldCharType="end"/>
      </w:r>
    </w:p>
    <w:p w14:paraId="5F2D18EC" w14:textId="77777777" w:rsidR="00B756C2" w:rsidRPr="00A910B1" w:rsidRDefault="00B756C2" w:rsidP="00B756C2">
      <w:pPr>
        <w:pBdr>
          <w:bottom w:val="single" w:sz="6" w:space="1" w:color="auto"/>
        </w:pBdr>
        <w:rPr>
          <w:color w:val="5D4C47"/>
        </w:rPr>
      </w:pPr>
    </w:p>
    <w:p w14:paraId="6021FA5D" w14:textId="77777777" w:rsidR="00B756C2" w:rsidRPr="00A910B1" w:rsidRDefault="00B756C2" w:rsidP="00B756C2">
      <w:pPr>
        <w:pBdr>
          <w:bottom w:val="single" w:sz="6" w:space="1" w:color="auto"/>
        </w:pBdr>
        <w:rPr>
          <w:color w:val="5D4C47"/>
        </w:rPr>
      </w:pPr>
    </w:p>
    <w:p w14:paraId="03A1BE8D" w14:textId="77777777" w:rsidR="00B756C2" w:rsidRPr="00A910B1" w:rsidRDefault="00B756C2" w:rsidP="00B756C2"/>
    <w:p w14:paraId="72291A51" w14:textId="77777777" w:rsidR="00B756C2" w:rsidRPr="00A910B1" w:rsidRDefault="00B756C2" w:rsidP="00764AA7">
      <w:r w:rsidRPr="00A910B1">
        <w:t>Modifications:</w:t>
      </w:r>
    </w:p>
    <w:p w14:paraId="2DE3946E" w14:textId="77777777" w:rsidR="00B756C2" w:rsidRPr="00A910B1" w:rsidRDefault="00B756C2" w:rsidP="00764AA7"/>
    <w:p w14:paraId="0EC2154F" w14:textId="77777777" w:rsidR="00B756C2" w:rsidRPr="00A910B1" w:rsidRDefault="00B756C2" w:rsidP="00B756C2">
      <w:bookmarkStart w:id="283" w:name="IMLSNatlLeadership"/>
      <w:bookmarkStart w:id="284" w:name="IMLSReminder"/>
      <w:bookmarkStart w:id="285" w:name="IMLSNatlLeadershipGrants"/>
      <w:bookmarkEnd w:id="283"/>
      <w:bookmarkEnd w:id="284"/>
      <w:bookmarkEnd w:id="285"/>
    </w:p>
    <w:p w14:paraId="46B826E7" w14:textId="2E8E086A" w:rsidR="00B756C2" w:rsidRPr="00A910B1" w:rsidRDefault="00B756C2" w:rsidP="002847B4">
      <w:r w:rsidRPr="00A910B1">
        <w:t>Reminders:</w:t>
      </w:r>
    </w:p>
    <w:p w14:paraId="21B95665" w14:textId="77777777" w:rsidR="00B756C2" w:rsidRPr="00A910B1" w:rsidRDefault="00B756C2" w:rsidP="00B756C2"/>
    <w:p w14:paraId="731AEEBC" w14:textId="77777777" w:rsidR="00B756C2" w:rsidRPr="00A910B1" w:rsidRDefault="00B756C2" w:rsidP="00B756C2">
      <w:pPr>
        <w:widowControl w:val="0"/>
        <w:autoSpaceDE w:val="0"/>
        <w:autoSpaceDN w:val="0"/>
        <w:adjustRightInd w:val="0"/>
        <w:rPr>
          <w:rFonts w:ascii="Times" w:hAnsi="Times" w:cs="Helvetica"/>
        </w:rPr>
      </w:pPr>
      <w:bookmarkStart w:id="286" w:name="IMLSExpertFacilitationFamilyLearning"/>
      <w:bookmarkStart w:id="287" w:name="IMLSMuseumsforAmerica"/>
      <w:bookmarkStart w:id="288" w:name="IMLSNatlLeadershipMuseums"/>
      <w:bookmarkStart w:id="289" w:name="IMLSMuseumAssessment"/>
      <w:bookmarkStart w:id="290" w:name="IMLSNatLeadershipLibraries"/>
      <w:bookmarkStart w:id="291" w:name="IMLSLauraBush"/>
      <w:bookmarkEnd w:id="286"/>
      <w:bookmarkEnd w:id="287"/>
      <w:bookmarkEnd w:id="288"/>
      <w:bookmarkEnd w:id="289"/>
      <w:bookmarkEnd w:id="290"/>
      <w:bookmarkEnd w:id="291"/>
    </w:p>
    <w:p w14:paraId="6B4589C6" w14:textId="77777777" w:rsidR="00B756C2" w:rsidRPr="00A910B1" w:rsidRDefault="00B756C2" w:rsidP="00B756C2">
      <w:pPr>
        <w:pBdr>
          <w:bottom w:val="double" w:sz="6" w:space="1" w:color="auto"/>
        </w:pBdr>
        <w:autoSpaceDE w:val="0"/>
        <w:autoSpaceDN w:val="0"/>
        <w:adjustRightInd w:val="0"/>
        <w:rPr>
          <w:b/>
        </w:rPr>
      </w:pPr>
    </w:p>
    <w:p w14:paraId="65C35BDA" w14:textId="77777777" w:rsidR="00B756C2" w:rsidRPr="00A910B1" w:rsidRDefault="00B756C2" w:rsidP="00B756C2"/>
    <w:p w14:paraId="12A79BD4" w14:textId="77777777" w:rsidR="00B756C2" w:rsidRPr="00A910B1" w:rsidRDefault="00B756C2" w:rsidP="00B756C2">
      <w:pPr>
        <w:autoSpaceDE w:val="0"/>
        <w:autoSpaceDN w:val="0"/>
        <w:adjustRightInd w:val="0"/>
      </w:pPr>
      <w:r w:rsidRPr="00A910B1">
        <w:rPr>
          <w:b/>
        </w:rPr>
        <w:t>Department of the Interior</w:t>
      </w:r>
      <w:r w:rsidRPr="00A910B1">
        <w:br/>
      </w:r>
      <w:bookmarkStart w:id="292" w:name="DOIwebsite"/>
      <w:bookmarkEnd w:id="292"/>
      <w:r w:rsidRPr="00A910B1">
        <w:rPr>
          <w:highlight w:val="yellow"/>
        </w:rPr>
        <w:t>Working with Interior</w:t>
      </w:r>
    </w:p>
    <w:p w14:paraId="4311E17E" w14:textId="77777777" w:rsidR="00B756C2" w:rsidRPr="00A910B1" w:rsidRDefault="00B756C2" w:rsidP="00B756C2">
      <w:pPr>
        <w:autoSpaceDE w:val="0"/>
        <w:autoSpaceDN w:val="0"/>
        <w:adjustRightInd w:val="0"/>
      </w:pPr>
    </w:p>
    <w:p w14:paraId="20047192" w14:textId="77777777" w:rsidR="00B756C2" w:rsidRPr="00A910B1" w:rsidRDefault="00B756C2" w:rsidP="00B756C2">
      <w:pPr>
        <w:autoSpaceDE w:val="0"/>
        <w:autoSpaceDN w:val="0"/>
        <w:adjustRightInd w:val="0"/>
      </w:pPr>
      <w:r w:rsidRPr="00A910B1">
        <w:t xml:space="preserve">The Interior Department provides assistance to the public, local governments and businesses through a number of programs.  For a general overview see: </w:t>
      </w:r>
      <w:hyperlink r:id="rId468" w:history="1">
        <w:r w:rsidRPr="00A910B1">
          <w:rPr>
            <w:rStyle w:val="Hyperlink"/>
          </w:rPr>
          <w:t>http://www.doi.gov/index.cfm</w:t>
        </w:r>
      </w:hyperlink>
    </w:p>
    <w:p w14:paraId="6585BCDD" w14:textId="77777777" w:rsidR="00B756C2" w:rsidRPr="00A910B1" w:rsidRDefault="00B756C2" w:rsidP="00B756C2">
      <w:pPr>
        <w:autoSpaceDE w:val="0"/>
        <w:autoSpaceDN w:val="0"/>
        <w:adjustRightInd w:val="0"/>
      </w:pPr>
    </w:p>
    <w:p w14:paraId="56AB476C" w14:textId="77777777" w:rsidR="00B756C2" w:rsidRPr="00A910B1" w:rsidRDefault="00B756C2" w:rsidP="00B756C2">
      <w:pPr>
        <w:autoSpaceDE w:val="0"/>
        <w:autoSpaceDN w:val="0"/>
        <w:adjustRightInd w:val="0"/>
        <w:rPr>
          <w:b/>
        </w:rPr>
      </w:pPr>
      <w:r w:rsidRPr="00A910B1">
        <w:rPr>
          <w:b/>
          <w:noProof/>
        </w:rPr>
        <w:drawing>
          <wp:inline distT="0" distB="0" distL="0" distR="0" wp14:anchorId="1FBAF204" wp14:editId="61E3471D">
            <wp:extent cx="6457950" cy="4327680"/>
            <wp:effectExtent l="0" t="0" r="0" b="0"/>
            <wp:docPr id="4"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69">
                      <a:extLst>
                        <a:ext uri="{28A0092B-C50C-407E-A947-70E740481C1C}">
                          <a14:useLocalDpi xmlns:a14="http://schemas.microsoft.com/office/drawing/2010/main" val="0"/>
                        </a:ext>
                      </a:extLst>
                    </a:blip>
                    <a:srcRect/>
                    <a:stretch>
                      <a:fillRect/>
                    </a:stretch>
                  </pic:blipFill>
                  <pic:spPr bwMode="auto">
                    <a:xfrm>
                      <a:off x="0" y="0"/>
                      <a:ext cx="6457950" cy="4327680"/>
                    </a:xfrm>
                    <a:prstGeom prst="rect">
                      <a:avLst/>
                    </a:prstGeom>
                    <a:noFill/>
                    <a:ln>
                      <a:noFill/>
                    </a:ln>
                  </pic:spPr>
                </pic:pic>
              </a:graphicData>
            </a:graphic>
          </wp:inline>
        </w:drawing>
      </w:r>
    </w:p>
    <w:p w14:paraId="03DFCB9C" w14:textId="77777777" w:rsidR="00B756C2" w:rsidRPr="00A910B1" w:rsidRDefault="00B756C2" w:rsidP="00B756C2">
      <w:pPr>
        <w:outlineLvl w:val="0"/>
        <w:rPr>
          <w:b/>
        </w:rPr>
      </w:pPr>
    </w:p>
    <w:p w14:paraId="3B92DD30" w14:textId="77777777" w:rsidR="00B756C2" w:rsidRPr="00A910B1" w:rsidRDefault="009C7345" w:rsidP="00B756C2">
      <w:pPr>
        <w:pBdr>
          <w:bottom w:val="single" w:sz="6" w:space="1" w:color="auto"/>
        </w:pBdr>
        <w:autoSpaceDE w:val="0"/>
        <w:autoSpaceDN w:val="0"/>
        <w:adjustRightInd w:val="0"/>
      </w:pPr>
      <w:hyperlink r:id="rId470" w:history="1">
        <w:r w:rsidR="00B756C2" w:rsidRPr="00A910B1">
          <w:rPr>
            <w:rStyle w:val="Hyperlink"/>
          </w:rPr>
          <w:t>http://www.doi.gov/businesses/working-with-interior.cfm</w:t>
        </w:r>
      </w:hyperlink>
    </w:p>
    <w:p w14:paraId="0C3C5926" w14:textId="77777777" w:rsidR="00B756C2" w:rsidRPr="00A910B1" w:rsidRDefault="00B756C2" w:rsidP="00B756C2">
      <w:pPr>
        <w:autoSpaceDE w:val="0"/>
        <w:autoSpaceDN w:val="0"/>
        <w:adjustRightInd w:val="0"/>
        <w:rPr>
          <w:b/>
        </w:rPr>
      </w:pPr>
    </w:p>
    <w:p w14:paraId="0234D110" w14:textId="77777777" w:rsidR="00B756C2" w:rsidRPr="00A910B1" w:rsidRDefault="00B756C2" w:rsidP="00B756C2">
      <w:pPr>
        <w:autoSpaceDE w:val="0"/>
        <w:autoSpaceDN w:val="0"/>
        <w:adjustRightInd w:val="0"/>
        <w:rPr>
          <w:b/>
        </w:rPr>
      </w:pPr>
    </w:p>
    <w:p w14:paraId="3F450683" w14:textId="77777777" w:rsidR="00B756C2" w:rsidRPr="00A910B1" w:rsidRDefault="00B756C2" w:rsidP="00B756C2">
      <w:pPr>
        <w:rPr>
          <w:b/>
        </w:rPr>
      </w:pPr>
      <w:bookmarkStart w:id="293" w:name="DOIPrograms"/>
      <w:bookmarkEnd w:id="293"/>
      <w:r w:rsidRPr="00A910B1">
        <w:rPr>
          <w:b/>
        </w:rPr>
        <w:t>Programs:</w:t>
      </w:r>
    </w:p>
    <w:p w14:paraId="43EDE490" w14:textId="77777777" w:rsidR="003C6102" w:rsidRDefault="003C6102" w:rsidP="00B756C2">
      <w:pPr>
        <w:rPr>
          <w:b/>
        </w:rPr>
      </w:pPr>
      <w:bookmarkStart w:id="294" w:name="DOIEHPExternal"/>
      <w:bookmarkStart w:id="295" w:name="DOI21st"/>
      <w:bookmarkEnd w:id="294"/>
      <w:bookmarkEnd w:id="295"/>
    </w:p>
    <w:p w14:paraId="234D0324" w14:textId="77777777" w:rsidR="003C6102" w:rsidRPr="001E1C41" w:rsidRDefault="003C6102" w:rsidP="003C6102">
      <w:pPr>
        <w:widowControl w:val="0"/>
        <w:autoSpaceDE w:val="0"/>
        <w:autoSpaceDN w:val="0"/>
        <w:adjustRightInd w:val="0"/>
        <w:rPr>
          <w:rFonts w:ascii="Times" w:hAnsi="Times" w:cs="Helvetica"/>
          <w:highlight w:val="yellow"/>
        </w:rPr>
      </w:pPr>
      <w:bookmarkStart w:id="296" w:name="DOIHistPresUnderrepresented"/>
      <w:bookmarkEnd w:id="296"/>
      <w:r w:rsidRPr="001E1C41">
        <w:rPr>
          <w:rFonts w:ascii="Times" w:hAnsi="Times" w:cs="Helvetica"/>
          <w:highlight w:val="yellow"/>
        </w:rPr>
        <w:t>National Park Service</w:t>
      </w:r>
    </w:p>
    <w:p w14:paraId="5C7E2EF4" w14:textId="77777777" w:rsidR="003C6102" w:rsidRPr="001E1C41" w:rsidRDefault="003C6102" w:rsidP="003C6102">
      <w:pPr>
        <w:widowControl w:val="0"/>
        <w:autoSpaceDE w:val="0"/>
        <w:autoSpaceDN w:val="0"/>
        <w:adjustRightInd w:val="0"/>
        <w:rPr>
          <w:rFonts w:ascii="Times" w:hAnsi="Times" w:cs="Helvetica"/>
          <w:highlight w:val="yellow"/>
        </w:rPr>
      </w:pPr>
      <w:r w:rsidRPr="001E1C41">
        <w:rPr>
          <w:rFonts w:ascii="Times" w:hAnsi="Times" w:cs="Helvetica"/>
          <w:highlight w:val="yellow"/>
        </w:rPr>
        <w:t>Historic Preservation Fund Grants to Underrepresented Communities</w:t>
      </w:r>
    </w:p>
    <w:p w14:paraId="6FDC2D4A" w14:textId="77777777" w:rsidR="003C6102" w:rsidRDefault="003C6102" w:rsidP="003C6102">
      <w:pPr>
        <w:widowControl w:val="0"/>
        <w:autoSpaceDE w:val="0"/>
        <w:autoSpaceDN w:val="0"/>
        <w:adjustRightInd w:val="0"/>
        <w:rPr>
          <w:rFonts w:ascii="Times" w:hAnsi="Times" w:cs="Helvetica"/>
        </w:rPr>
      </w:pPr>
      <w:r w:rsidRPr="001E1C41">
        <w:rPr>
          <w:rFonts w:ascii="Times" w:hAnsi="Times" w:cs="Helvetica"/>
          <w:highlight w:val="yellow"/>
        </w:rPr>
        <w:t>And Modification 1</w:t>
      </w:r>
    </w:p>
    <w:p w14:paraId="3C9A93A8" w14:textId="77777777" w:rsidR="001E1C41" w:rsidRPr="00826084" w:rsidRDefault="001E1C41" w:rsidP="003C6102">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3C6102" w:rsidRPr="003C6102" w14:paraId="62838051" w14:textId="77777777">
        <w:tc>
          <w:tcPr>
            <w:tcW w:w="4540" w:type="dxa"/>
            <w:tcMar>
              <w:top w:w="100" w:type="nil"/>
              <w:left w:w="100" w:type="nil"/>
              <w:bottom w:w="100" w:type="nil"/>
              <w:right w:w="100" w:type="nil"/>
            </w:tcMar>
          </w:tcPr>
          <w:p w14:paraId="1CDD8332" w14:textId="77777777" w:rsidR="003C6102" w:rsidRPr="003C6102" w:rsidRDefault="003C6102" w:rsidP="003C6102">
            <w:pPr>
              <w:rPr>
                <w:b/>
                <w:bCs/>
              </w:rPr>
            </w:pPr>
            <w:r w:rsidRPr="003C6102">
              <w:rPr>
                <w:b/>
                <w:bCs/>
              </w:rPr>
              <w:t>Document Type:</w:t>
            </w:r>
          </w:p>
        </w:tc>
        <w:tc>
          <w:tcPr>
            <w:tcW w:w="5800" w:type="dxa"/>
            <w:tcMar>
              <w:top w:w="100" w:type="nil"/>
              <w:left w:w="100" w:type="nil"/>
              <w:bottom w:w="100" w:type="nil"/>
              <w:right w:w="100" w:type="nil"/>
            </w:tcMar>
            <w:vAlign w:val="center"/>
          </w:tcPr>
          <w:p w14:paraId="78FED021" w14:textId="77777777" w:rsidR="003C6102" w:rsidRPr="003C6102" w:rsidRDefault="003C6102" w:rsidP="003C6102">
            <w:r w:rsidRPr="003C6102">
              <w:t>Grants Notice</w:t>
            </w:r>
          </w:p>
        </w:tc>
      </w:tr>
      <w:tr w:rsidR="003C6102" w:rsidRPr="003C6102" w14:paraId="24F10D45" w14:textId="77777777">
        <w:tblPrEx>
          <w:tblBorders>
            <w:top w:val="none" w:sz="0" w:space="0" w:color="auto"/>
          </w:tblBorders>
        </w:tblPrEx>
        <w:tc>
          <w:tcPr>
            <w:tcW w:w="4540" w:type="dxa"/>
            <w:tcMar>
              <w:top w:w="100" w:type="nil"/>
              <w:left w:w="100" w:type="nil"/>
              <w:bottom w:w="100" w:type="nil"/>
              <w:right w:w="100" w:type="nil"/>
            </w:tcMar>
          </w:tcPr>
          <w:p w14:paraId="69DE86DA" w14:textId="77777777" w:rsidR="003C6102" w:rsidRPr="003C6102" w:rsidRDefault="003C6102" w:rsidP="003C6102">
            <w:pPr>
              <w:rPr>
                <w:b/>
                <w:bCs/>
              </w:rPr>
            </w:pPr>
            <w:r w:rsidRPr="003C6102">
              <w:rPr>
                <w:b/>
                <w:bCs/>
              </w:rPr>
              <w:t>Funding Opportunity Number:</w:t>
            </w:r>
          </w:p>
        </w:tc>
        <w:tc>
          <w:tcPr>
            <w:tcW w:w="5800" w:type="dxa"/>
            <w:tcMar>
              <w:top w:w="100" w:type="nil"/>
              <w:left w:w="100" w:type="nil"/>
              <w:bottom w:w="100" w:type="nil"/>
              <w:right w:w="100" w:type="nil"/>
            </w:tcMar>
            <w:vAlign w:val="center"/>
          </w:tcPr>
          <w:p w14:paraId="18E85AD3" w14:textId="77777777" w:rsidR="003C6102" w:rsidRPr="003C6102" w:rsidRDefault="003C6102" w:rsidP="003C6102">
            <w:r w:rsidRPr="003C6102">
              <w:t>P16AS00184</w:t>
            </w:r>
          </w:p>
        </w:tc>
      </w:tr>
      <w:tr w:rsidR="003C6102" w:rsidRPr="003C6102" w14:paraId="5FAD50FB" w14:textId="77777777">
        <w:tblPrEx>
          <w:tblBorders>
            <w:top w:val="none" w:sz="0" w:space="0" w:color="auto"/>
          </w:tblBorders>
        </w:tblPrEx>
        <w:tc>
          <w:tcPr>
            <w:tcW w:w="4540" w:type="dxa"/>
            <w:tcMar>
              <w:top w:w="100" w:type="nil"/>
              <w:left w:w="100" w:type="nil"/>
              <w:bottom w:w="100" w:type="nil"/>
              <w:right w:w="100" w:type="nil"/>
            </w:tcMar>
          </w:tcPr>
          <w:p w14:paraId="4E96E7E2" w14:textId="77777777" w:rsidR="003C6102" w:rsidRPr="003C6102" w:rsidRDefault="003C6102" w:rsidP="003C6102">
            <w:pPr>
              <w:rPr>
                <w:b/>
                <w:bCs/>
              </w:rPr>
            </w:pPr>
            <w:r w:rsidRPr="003C6102">
              <w:rPr>
                <w:b/>
                <w:bCs/>
              </w:rPr>
              <w:t>Funding Opportunity Title:</w:t>
            </w:r>
          </w:p>
        </w:tc>
        <w:tc>
          <w:tcPr>
            <w:tcW w:w="5800" w:type="dxa"/>
            <w:tcMar>
              <w:top w:w="100" w:type="nil"/>
              <w:left w:w="100" w:type="nil"/>
              <w:bottom w:w="100" w:type="nil"/>
              <w:right w:w="100" w:type="nil"/>
            </w:tcMar>
            <w:vAlign w:val="center"/>
          </w:tcPr>
          <w:p w14:paraId="0E4A9E73" w14:textId="77777777" w:rsidR="003C6102" w:rsidRPr="003C6102" w:rsidRDefault="003C6102" w:rsidP="003C6102">
            <w:r w:rsidRPr="003C6102">
              <w:t>Historic Preservation Fund Grants to Underrepresented Communities</w:t>
            </w:r>
          </w:p>
        </w:tc>
      </w:tr>
      <w:tr w:rsidR="003C6102" w:rsidRPr="003C6102" w14:paraId="33BFD250" w14:textId="77777777">
        <w:tblPrEx>
          <w:tblBorders>
            <w:top w:val="none" w:sz="0" w:space="0" w:color="auto"/>
          </w:tblBorders>
        </w:tblPrEx>
        <w:tc>
          <w:tcPr>
            <w:tcW w:w="4540" w:type="dxa"/>
            <w:tcMar>
              <w:top w:w="100" w:type="nil"/>
              <w:left w:w="100" w:type="nil"/>
              <w:bottom w:w="100" w:type="nil"/>
              <w:right w:w="100" w:type="nil"/>
            </w:tcMar>
          </w:tcPr>
          <w:p w14:paraId="170897A9" w14:textId="77777777" w:rsidR="003C6102" w:rsidRPr="003C6102" w:rsidRDefault="003C6102" w:rsidP="003C6102">
            <w:pPr>
              <w:rPr>
                <w:b/>
                <w:bCs/>
              </w:rPr>
            </w:pPr>
            <w:r w:rsidRPr="003C6102">
              <w:rPr>
                <w:b/>
                <w:bCs/>
              </w:rPr>
              <w:t>Opportunity Category:</w:t>
            </w:r>
          </w:p>
        </w:tc>
        <w:tc>
          <w:tcPr>
            <w:tcW w:w="5800" w:type="dxa"/>
            <w:tcMar>
              <w:top w:w="100" w:type="nil"/>
              <w:left w:w="100" w:type="nil"/>
              <w:bottom w:w="100" w:type="nil"/>
              <w:right w:w="100" w:type="nil"/>
            </w:tcMar>
            <w:vAlign w:val="center"/>
          </w:tcPr>
          <w:p w14:paraId="3FAEE624" w14:textId="77777777" w:rsidR="003C6102" w:rsidRPr="003C6102" w:rsidRDefault="003C6102" w:rsidP="003C6102">
            <w:r w:rsidRPr="003C6102">
              <w:t>Discretionary</w:t>
            </w:r>
          </w:p>
        </w:tc>
      </w:tr>
      <w:tr w:rsidR="003C6102" w:rsidRPr="003C6102" w14:paraId="082B62CB" w14:textId="77777777">
        <w:tblPrEx>
          <w:tblBorders>
            <w:top w:val="none" w:sz="0" w:space="0" w:color="auto"/>
          </w:tblBorders>
        </w:tblPrEx>
        <w:tc>
          <w:tcPr>
            <w:tcW w:w="4540" w:type="dxa"/>
            <w:tcMar>
              <w:top w:w="100" w:type="nil"/>
              <w:left w:w="100" w:type="nil"/>
              <w:bottom w:w="100" w:type="nil"/>
              <w:right w:w="100" w:type="nil"/>
            </w:tcMar>
          </w:tcPr>
          <w:p w14:paraId="60F41BBB" w14:textId="77777777" w:rsidR="003C6102" w:rsidRPr="003C6102" w:rsidRDefault="003C6102" w:rsidP="003C6102">
            <w:pPr>
              <w:rPr>
                <w:b/>
                <w:bCs/>
              </w:rPr>
            </w:pPr>
            <w:r w:rsidRPr="003C6102">
              <w:rPr>
                <w:b/>
                <w:bCs/>
              </w:rPr>
              <w:t>Opportunity Category Explanation:</w:t>
            </w:r>
          </w:p>
        </w:tc>
        <w:tc>
          <w:tcPr>
            <w:tcW w:w="5800" w:type="dxa"/>
            <w:tcMar>
              <w:top w:w="100" w:type="nil"/>
              <w:left w:w="100" w:type="nil"/>
              <w:bottom w:w="100" w:type="nil"/>
              <w:right w:w="100" w:type="nil"/>
            </w:tcMar>
            <w:vAlign w:val="center"/>
          </w:tcPr>
          <w:p w14:paraId="0FD8B884" w14:textId="77777777" w:rsidR="003C6102" w:rsidRPr="003C6102" w:rsidRDefault="003C6102" w:rsidP="003C6102"/>
        </w:tc>
      </w:tr>
      <w:tr w:rsidR="003C6102" w:rsidRPr="003C6102" w14:paraId="67FA0650" w14:textId="77777777">
        <w:tblPrEx>
          <w:tblBorders>
            <w:top w:val="none" w:sz="0" w:space="0" w:color="auto"/>
          </w:tblBorders>
        </w:tblPrEx>
        <w:tc>
          <w:tcPr>
            <w:tcW w:w="4540" w:type="dxa"/>
            <w:tcMar>
              <w:top w:w="100" w:type="nil"/>
              <w:left w:w="100" w:type="nil"/>
              <w:bottom w:w="100" w:type="nil"/>
              <w:right w:w="100" w:type="nil"/>
            </w:tcMar>
          </w:tcPr>
          <w:p w14:paraId="0379BA20" w14:textId="77777777" w:rsidR="003C6102" w:rsidRPr="003C6102" w:rsidRDefault="003C6102" w:rsidP="003C6102">
            <w:pPr>
              <w:rPr>
                <w:b/>
                <w:bCs/>
              </w:rPr>
            </w:pPr>
            <w:r w:rsidRPr="003C6102">
              <w:rPr>
                <w:b/>
                <w:bCs/>
              </w:rPr>
              <w:t>Funding Instrument Type:</w:t>
            </w:r>
          </w:p>
        </w:tc>
        <w:tc>
          <w:tcPr>
            <w:tcW w:w="5800" w:type="dxa"/>
            <w:tcMar>
              <w:top w:w="100" w:type="nil"/>
              <w:left w:w="100" w:type="nil"/>
              <w:bottom w:w="100" w:type="nil"/>
              <w:right w:w="100" w:type="nil"/>
            </w:tcMar>
            <w:vAlign w:val="center"/>
          </w:tcPr>
          <w:p w14:paraId="6FE60FD3" w14:textId="77777777" w:rsidR="003C6102" w:rsidRPr="003C6102" w:rsidRDefault="003C6102" w:rsidP="003C6102">
            <w:r w:rsidRPr="003C6102">
              <w:t>Grant</w:t>
            </w:r>
          </w:p>
        </w:tc>
      </w:tr>
      <w:tr w:rsidR="003C6102" w:rsidRPr="003C6102" w14:paraId="0A7261C2" w14:textId="77777777">
        <w:tblPrEx>
          <w:tblBorders>
            <w:top w:val="none" w:sz="0" w:space="0" w:color="auto"/>
          </w:tblBorders>
        </w:tblPrEx>
        <w:tc>
          <w:tcPr>
            <w:tcW w:w="4540" w:type="dxa"/>
            <w:tcMar>
              <w:top w:w="100" w:type="nil"/>
              <w:left w:w="100" w:type="nil"/>
              <w:bottom w:w="100" w:type="nil"/>
              <w:right w:w="100" w:type="nil"/>
            </w:tcMar>
          </w:tcPr>
          <w:p w14:paraId="7DD12438" w14:textId="77777777" w:rsidR="003C6102" w:rsidRPr="003C6102" w:rsidRDefault="003C6102" w:rsidP="003C6102">
            <w:pPr>
              <w:rPr>
                <w:b/>
                <w:bCs/>
              </w:rPr>
            </w:pPr>
            <w:r w:rsidRPr="003C6102">
              <w:rPr>
                <w:b/>
                <w:bCs/>
              </w:rPr>
              <w:t>Category of Funding Activity:</w:t>
            </w:r>
          </w:p>
        </w:tc>
        <w:tc>
          <w:tcPr>
            <w:tcW w:w="5800" w:type="dxa"/>
            <w:tcMar>
              <w:top w:w="100" w:type="nil"/>
              <w:left w:w="100" w:type="nil"/>
              <w:bottom w:w="100" w:type="nil"/>
              <w:right w:w="100" w:type="nil"/>
            </w:tcMar>
            <w:vAlign w:val="center"/>
          </w:tcPr>
          <w:p w14:paraId="5B676D88" w14:textId="77777777" w:rsidR="003C6102" w:rsidRPr="003C6102" w:rsidRDefault="003C6102" w:rsidP="003C6102">
            <w:r w:rsidRPr="003C6102">
              <w:t>Arts (see "Cultural Affairs" in CFDA)</w:t>
            </w:r>
          </w:p>
          <w:p w14:paraId="29E1D78B" w14:textId="77777777" w:rsidR="003C6102" w:rsidRPr="003C6102" w:rsidRDefault="003C6102" w:rsidP="003C6102">
            <w:r w:rsidRPr="003C6102">
              <w:t>Community Development</w:t>
            </w:r>
          </w:p>
          <w:p w14:paraId="5816C0DE" w14:textId="77777777" w:rsidR="003C6102" w:rsidRPr="003C6102" w:rsidRDefault="003C6102" w:rsidP="003C6102">
            <w:r w:rsidRPr="003C6102">
              <w:t>Humanities (see "Cultural Affairs" in CFDA)</w:t>
            </w:r>
          </w:p>
          <w:p w14:paraId="7BF1E886" w14:textId="77777777" w:rsidR="003C6102" w:rsidRPr="003C6102" w:rsidRDefault="003C6102" w:rsidP="003C6102">
            <w:r w:rsidRPr="003C6102">
              <w:t>Other (see text field entitled "Explanation of Other Category of Funding Activity" for clarification)</w:t>
            </w:r>
          </w:p>
        </w:tc>
      </w:tr>
      <w:tr w:rsidR="003C6102" w:rsidRPr="003C6102" w14:paraId="5F9FF931" w14:textId="77777777">
        <w:tblPrEx>
          <w:tblBorders>
            <w:top w:val="none" w:sz="0" w:space="0" w:color="auto"/>
          </w:tblBorders>
        </w:tblPrEx>
        <w:tc>
          <w:tcPr>
            <w:tcW w:w="4540" w:type="dxa"/>
            <w:tcMar>
              <w:top w:w="100" w:type="nil"/>
              <w:left w:w="100" w:type="nil"/>
              <w:bottom w:w="100" w:type="nil"/>
              <w:right w:w="100" w:type="nil"/>
            </w:tcMar>
          </w:tcPr>
          <w:p w14:paraId="611CF35E" w14:textId="77777777" w:rsidR="003C6102" w:rsidRPr="003C6102" w:rsidRDefault="003C6102" w:rsidP="003C6102">
            <w:pPr>
              <w:rPr>
                <w:b/>
                <w:bCs/>
              </w:rPr>
            </w:pPr>
            <w:r w:rsidRPr="003C6102">
              <w:rPr>
                <w:b/>
                <w:bCs/>
              </w:rPr>
              <w:t>Category Explanation:</w:t>
            </w:r>
          </w:p>
        </w:tc>
        <w:tc>
          <w:tcPr>
            <w:tcW w:w="5800" w:type="dxa"/>
            <w:tcMar>
              <w:top w:w="100" w:type="nil"/>
              <w:left w:w="100" w:type="nil"/>
              <w:bottom w:w="100" w:type="nil"/>
              <w:right w:w="100" w:type="nil"/>
            </w:tcMar>
            <w:vAlign w:val="center"/>
          </w:tcPr>
          <w:p w14:paraId="2EB13737" w14:textId="77777777" w:rsidR="003C6102" w:rsidRPr="003C6102" w:rsidRDefault="003C6102" w:rsidP="003C6102">
            <w:r w:rsidRPr="003C6102">
              <w:t>Historic Preservation, Cultural Resource Management</w:t>
            </w:r>
          </w:p>
        </w:tc>
      </w:tr>
      <w:tr w:rsidR="003C6102" w:rsidRPr="003C6102" w14:paraId="3624845B" w14:textId="77777777">
        <w:tblPrEx>
          <w:tblBorders>
            <w:top w:val="none" w:sz="0" w:space="0" w:color="auto"/>
          </w:tblBorders>
        </w:tblPrEx>
        <w:tc>
          <w:tcPr>
            <w:tcW w:w="4540" w:type="dxa"/>
            <w:tcMar>
              <w:top w:w="100" w:type="nil"/>
              <w:left w:w="100" w:type="nil"/>
              <w:bottom w:w="100" w:type="nil"/>
              <w:right w:w="100" w:type="nil"/>
            </w:tcMar>
            <w:vAlign w:val="center"/>
          </w:tcPr>
          <w:p w14:paraId="1727C031" w14:textId="77777777" w:rsidR="003C6102" w:rsidRPr="003C6102" w:rsidRDefault="003C6102" w:rsidP="003C6102">
            <w:pPr>
              <w:rPr>
                <w:b/>
                <w:bCs/>
              </w:rPr>
            </w:pPr>
            <w:r w:rsidRPr="003C6102">
              <w:rPr>
                <w:b/>
                <w:bCs/>
              </w:rPr>
              <w:t>Expected Number of Awards:</w:t>
            </w:r>
          </w:p>
        </w:tc>
        <w:tc>
          <w:tcPr>
            <w:tcW w:w="5800" w:type="dxa"/>
            <w:tcMar>
              <w:top w:w="100" w:type="nil"/>
              <w:left w:w="100" w:type="nil"/>
              <w:bottom w:w="100" w:type="nil"/>
              <w:right w:w="100" w:type="nil"/>
            </w:tcMar>
            <w:vAlign w:val="center"/>
          </w:tcPr>
          <w:p w14:paraId="6B04E726" w14:textId="77777777" w:rsidR="003C6102" w:rsidRPr="003C6102" w:rsidRDefault="003C6102" w:rsidP="003C6102">
            <w:r w:rsidRPr="003C6102">
              <w:t>20</w:t>
            </w:r>
          </w:p>
        </w:tc>
      </w:tr>
      <w:tr w:rsidR="003C6102" w:rsidRPr="003C6102" w14:paraId="1FAD9DB6" w14:textId="77777777">
        <w:tblPrEx>
          <w:tblBorders>
            <w:top w:val="none" w:sz="0" w:space="0" w:color="auto"/>
          </w:tblBorders>
        </w:tblPrEx>
        <w:tc>
          <w:tcPr>
            <w:tcW w:w="4540" w:type="dxa"/>
            <w:tcMar>
              <w:top w:w="100" w:type="nil"/>
              <w:left w:w="100" w:type="nil"/>
              <w:bottom w:w="100" w:type="nil"/>
              <w:right w:w="100" w:type="nil"/>
            </w:tcMar>
          </w:tcPr>
          <w:p w14:paraId="31F67219" w14:textId="77777777" w:rsidR="003C6102" w:rsidRPr="003C6102" w:rsidRDefault="003C6102" w:rsidP="003C6102">
            <w:pPr>
              <w:rPr>
                <w:b/>
                <w:bCs/>
              </w:rPr>
            </w:pPr>
            <w:r w:rsidRPr="003C6102">
              <w:rPr>
                <w:b/>
                <w:bCs/>
              </w:rPr>
              <w:t>CFDA Number(s):</w:t>
            </w:r>
          </w:p>
        </w:tc>
        <w:tc>
          <w:tcPr>
            <w:tcW w:w="5800" w:type="dxa"/>
            <w:tcMar>
              <w:top w:w="100" w:type="nil"/>
              <w:left w:w="100" w:type="nil"/>
              <w:bottom w:w="100" w:type="nil"/>
              <w:right w:w="100" w:type="nil"/>
            </w:tcMar>
            <w:vAlign w:val="center"/>
          </w:tcPr>
          <w:p w14:paraId="5683F728" w14:textId="77777777" w:rsidR="003C6102" w:rsidRPr="003C6102" w:rsidRDefault="003C6102" w:rsidP="003C6102">
            <w:r w:rsidRPr="003C6102">
              <w:t>15.904 -- Historic Preservation Fund Grants-In-Aid</w:t>
            </w:r>
          </w:p>
        </w:tc>
      </w:tr>
      <w:tr w:rsidR="003C6102" w:rsidRPr="003C6102" w14:paraId="42239070" w14:textId="77777777">
        <w:tc>
          <w:tcPr>
            <w:tcW w:w="4540" w:type="dxa"/>
            <w:tcMar>
              <w:top w:w="100" w:type="nil"/>
              <w:left w:w="100" w:type="nil"/>
              <w:bottom w:w="100" w:type="nil"/>
              <w:right w:w="100" w:type="nil"/>
            </w:tcMar>
          </w:tcPr>
          <w:p w14:paraId="62882356" w14:textId="77777777" w:rsidR="003C6102" w:rsidRPr="003C6102" w:rsidRDefault="003C6102" w:rsidP="003C6102">
            <w:pPr>
              <w:rPr>
                <w:b/>
                <w:bCs/>
              </w:rPr>
            </w:pPr>
            <w:r w:rsidRPr="003C6102">
              <w:rPr>
                <w:b/>
                <w:bCs/>
              </w:rPr>
              <w:t>Cost Sharing or Matching Requirement:</w:t>
            </w:r>
          </w:p>
        </w:tc>
        <w:tc>
          <w:tcPr>
            <w:tcW w:w="5800" w:type="dxa"/>
            <w:tcMar>
              <w:top w:w="100" w:type="nil"/>
              <w:left w:w="100" w:type="nil"/>
              <w:bottom w:w="100" w:type="nil"/>
              <w:right w:w="100" w:type="nil"/>
            </w:tcMar>
            <w:vAlign w:val="center"/>
          </w:tcPr>
          <w:p w14:paraId="1BC07A61" w14:textId="77777777" w:rsidR="003C6102" w:rsidRPr="003C6102" w:rsidRDefault="003C6102" w:rsidP="003C6102">
            <w:r w:rsidRPr="003C6102">
              <w:t>No</w:t>
            </w:r>
          </w:p>
        </w:tc>
      </w:tr>
      <w:tr w:rsidR="001E1C41" w14:paraId="68F4122B" w14:textId="77777777" w:rsidTr="001E1C41">
        <w:tc>
          <w:tcPr>
            <w:tcW w:w="4540" w:type="dxa"/>
            <w:tcBorders>
              <w:left w:val="nil"/>
            </w:tcBorders>
            <w:tcMar>
              <w:top w:w="100" w:type="nil"/>
              <w:left w:w="100" w:type="nil"/>
              <w:bottom w:w="100" w:type="nil"/>
              <w:right w:w="100" w:type="nil"/>
            </w:tcMar>
          </w:tcPr>
          <w:p w14:paraId="16E40BE1" w14:textId="77777777" w:rsidR="001E1C41" w:rsidRPr="001E1C41" w:rsidRDefault="001E1C41" w:rsidP="001E1C41">
            <w:pPr>
              <w:rPr>
                <w:b/>
                <w:bCs/>
              </w:rPr>
            </w:pPr>
            <w:r w:rsidRPr="001E1C41">
              <w:rPr>
                <w:b/>
                <w:bCs/>
              </w:rPr>
              <w:t>Posted Date:</w:t>
            </w:r>
          </w:p>
        </w:tc>
        <w:tc>
          <w:tcPr>
            <w:tcW w:w="5800" w:type="dxa"/>
            <w:tcBorders>
              <w:right w:val="nil"/>
            </w:tcBorders>
            <w:tcMar>
              <w:top w:w="100" w:type="nil"/>
              <w:left w:w="100" w:type="nil"/>
              <w:bottom w:w="100" w:type="nil"/>
              <w:right w:w="100" w:type="nil"/>
            </w:tcMar>
            <w:vAlign w:val="center"/>
          </w:tcPr>
          <w:p w14:paraId="45A869EA" w14:textId="77777777" w:rsidR="001E1C41" w:rsidRPr="001E1C41" w:rsidRDefault="001E1C41" w:rsidP="001E1C41">
            <w:r w:rsidRPr="001E1C41">
              <w:t>May 20, 2016</w:t>
            </w:r>
          </w:p>
        </w:tc>
      </w:tr>
      <w:tr w:rsidR="001E1C41" w14:paraId="316BC920" w14:textId="77777777" w:rsidTr="001E1C41">
        <w:tc>
          <w:tcPr>
            <w:tcW w:w="4540" w:type="dxa"/>
            <w:tcBorders>
              <w:left w:val="nil"/>
            </w:tcBorders>
            <w:tcMar>
              <w:top w:w="100" w:type="nil"/>
              <w:left w:w="100" w:type="nil"/>
              <w:bottom w:w="100" w:type="nil"/>
              <w:right w:w="100" w:type="nil"/>
            </w:tcMar>
          </w:tcPr>
          <w:p w14:paraId="7669E57E" w14:textId="77777777" w:rsidR="001E1C41" w:rsidRPr="001E1C41" w:rsidRDefault="001E1C41" w:rsidP="001E1C41">
            <w:pPr>
              <w:rPr>
                <w:b/>
                <w:bCs/>
              </w:rPr>
            </w:pPr>
            <w:r w:rsidRPr="001E1C41">
              <w:rPr>
                <w:b/>
                <w:bCs/>
              </w:rPr>
              <w:t>Last Updated Date:</w:t>
            </w:r>
          </w:p>
        </w:tc>
        <w:tc>
          <w:tcPr>
            <w:tcW w:w="5800" w:type="dxa"/>
            <w:tcBorders>
              <w:right w:val="nil"/>
            </w:tcBorders>
            <w:tcMar>
              <w:top w:w="100" w:type="nil"/>
              <w:left w:w="100" w:type="nil"/>
              <w:bottom w:w="100" w:type="nil"/>
              <w:right w:w="100" w:type="nil"/>
            </w:tcMar>
            <w:vAlign w:val="center"/>
          </w:tcPr>
          <w:p w14:paraId="579605DD" w14:textId="77777777" w:rsidR="001E1C41" w:rsidRPr="001E1C41" w:rsidRDefault="001E1C41" w:rsidP="001E1C41">
            <w:r w:rsidRPr="001E1C41">
              <w:t>May 21, 2016</w:t>
            </w:r>
          </w:p>
        </w:tc>
      </w:tr>
      <w:tr w:rsidR="001E1C41" w14:paraId="47C9293A" w14:textId="77777777" w:rsidTr="001E1C41">
        <w:tc>
          <w:tcPr>
            <w:tcW w:w="4540" w:type="dxa"/>
            <w:tcBorders>
              <w:left w:val="nil"/>
            </w:tcBorders>
            <w:tcMar>
              <w:top w:w="100" w:type="nil"/>
              <w:left w:w="100" w:type="nil"/>
              <w:bottom w:w="100" w:type="nil"/>
              <w:right w:w="100" w:type="nil"/>
            </w:tcMar>
          </w:tcPr>
          <w:p w14:paraId="0F0FA24D" w14:textId="77777777" w:rsidR="001E1C41" w:rsidRPr="001E1C41" w:rsidRDefault="001E1C41" w:rsidP="001E1C41">
            <w:pPr>
              <w:rPr>
                <w:b/>
                <w:bCs/>
              </w:rPr>
            </w:pPr>
            <w:r w:rsidRPr="001E1C41">
              <w:rPr>
                <w:b/>
                <w:bCs/>
              </w:rPr>
              <w:lastRenderedPageBreak/>
              <w:t>Original Closing Date for Applications:</w:t>
            </w:r>
          </w:p>
        </w:tc>
        <w:tc>
          <w:tcPr>
            <w:tcW w:w="5800" w:type="dxa"/>
            <w:tcBorders>
              <w:right w:val="nil"/>
            </w:tcBorders>
            <w:tcMar>
              <w:top w:w="100" w:type="nil"/>
              <w:left w:w="100" w:type="nil"/>
              <w:bottom w:w="100" w:type="nil"/>
              <w:right w:w="100" w:type="nil"/>
            </w:tcMar>
            <w:vAlign w:val="center"/>
          </w:tcPr>
          <w:p w14:paraId="65D216FF" w14:textId="7966CE01" w:rsidR="001E1C41" w:rsidRPr="001E1C41" w:rsidRDefault="001E1C41" w:rsidP="001E1C41">
            <w:r>
              <w:t>Jul 15, 2016 </w:t>
            </w:r>
            <w:r w:rsidRPr="001E1C41">
              <w:t>Applications must be submitted in grants.gov and received by 11:59 pm EST on July 15, 2016.</w:t>
            </w:r>
          </w:p>
        </w:tc>
      </w:tr>
      <w:tr w:rsidR="001E1C41" w14:paraId="1063AC60" w14:textId="77777777" w:rsidTr="001E1C41">
        <w:tc>
          <w:tcPr>
            <w:tcW w:w="4540" w:type="dxa"/>
            <w:tcBorders>
              <w:left w:val="nil"/>
            </w:tcBorders>
            <w:tcMar>
              <w:top w:w="100" w:type="nil"/>
              <w:left w:w="100" w:type="nil"/>
              <w:bottom w:w="100" w:type="nil"/>
              <w:right w:w="100" w:type="nil"/>
            </w:tcMar>
          </w:tcPr>
          <w:p w14:paraId="0B3F61D4" w14:textId="77777777" w:rsidR="001E1C41" w:rsidRPr="001E1C41" w:rsidRDefault="001E1C41" w:rsidP="001E1C41">
            <w:pPr>
              <w:rPr>
                <w:b/>
                <w:bCs/>
              </w:rPr>
            </w:pPr>
            <w:r w:rsidRPr="001E1C41">
              <w:rPr>
                <w:b/>
                <w:bCs/>
              </w:rPr>
              <w:t>Current Closing Date for Applications:</w:t>
            </w:r>
          </w:p>
        </w:tc>
        <w:tc>
          <w:tcPr>
            <w:tcW w:w="5800" w:type="dxa"/>
            <w:tcBorders>
              <w:right w:val="nil"/>
            </w:tcBorders>
            <w:tcMar>
              <w:top w:w="100" w:type="nil"/>
              <w:left w:w="100" w:type="nil"/>
              <w:bottom w:w="100" w:type="nil"/>
              <w:right w:w="100" w:type="nil"/>
            </w:tcMar>
            <w:vAlign w:val="center"/>
          </w:tcPr>
          <w:p w14:paraId="1998A7A2" w14:textId="77777777" w:rsidR="001E1C41" w:rsidRPr="001E1C41" w:rsidRDefault="001E1C41" w:rsidP="001E1C41">
            <w:r w:rsidRPr="001E1C41">
              <w:t>Jul 15, 2016   Applications must be submitted in grants.gov and received by 11:59 pm EST on July 15, 2016.</w:t>
            </w:r>
          </w:p>
        </w:tc>
      </w:tr>
      <w:tr w:rsidR="001E1C41" w14:paraId="6B8A894C" w14:textId="77777777" w:rsidTr="001E1C41">
        <w:tc>
          <w:tcPr>
            <w:tcW w:w="4540" w:type="dxa"/>
            <w:tcBorders>
              <w:left w:val="nil"/>
            </w:tcBorders>
            <w:tcMar>
              <w:top w:w="100" w:type="nil"/>
              <w:left w:w="100" w:type="nil"/>
              <w:bottom w:w="100" w:type="nil"/>
              <w:right w:w="100" w:type="nil"/>
            </w:tcMar>
          </w:tcPr>
          <w:p w14:paraId="5AD88D08" w14:textId="77777777" w:rsidR="001E1C41" w:rsidRPr="001E1C41" w:rsidRDefault="001E1C41" w:rsidP="001E1C41">
            <w:pPr>
              <w:rPr>
                <w:b/>
                <w:bCs/>
              </w:rPr>
            </w:pPr>
            <w:r w:rsidRPr="001E1C41">
              <w:rPr>
                <w:b/>
                <w:bCs/>
              </w:rPr>
              <w:t>Archive Date:</w:t>
            </w:r>
          </w:p>
        </w:tc>
        <w:tc>
          <w:tcPr>
            <w:tcW w:w="5800" w:type="dxa"/>
            <w:tcBorders>
              <w:right w:val="nil"/>
            </w:tcBorders>
            <w:tcMar>
              <w:top w:w="100" w:type="nil"/>
              <w:left w:w="100" w:type="nil"/>
              <w:bottom w:w="100" w:type="nil"/>
              <w:right w:w="100" w:type="nil"/>
            </w:tcMar>
            <w:vAlign w:val="center"/>
          </w:tcPr>
          <w:p w14:paraId="40A7418D" w14:textId="77777777" w:rsidR="001E1C41" w:rsidRPr="001E1C41" w:rsidRDefault="001E1C41" w:rsidP="001E1C41">
            <w:r w:rsidRPr="001E1C41">
              <w:t>Aug 31, 2016</w:t>
            </w:r>
          </w:p>
        </w:tc>
      </w:tr>
      <w:tr w:rsidR="001E1C41" w14:paraId="4227DBD7" w14:textId="77777777" w:rsidTr="001E1C41">
        <w:tc>
          <w:tcPr>
            <w:tcW w:w="4540" w:type="dxa"/>
            <w:tcBorders>
              <w:left w:val="nil"/>
            </w:tcBorders>
            <w:tcMar>
              <w:top w:w="100" w:type="nil"/>
              <w:left w:w="100" w:type="nil"/>
              <w:bottom w:w="100" w:type="nil"/>
              <w:right w:w="100" w:type="nil"/>
            </w:tcMar>
          </w:tcPr>
          <w:p w14:paraId="3CC228F6" w14:textId="77777777" w:rsidR="001E1C41" w:rsidRPr="001E1C41" w:rsidRDefault="001E1C41" w:rsidP="001E1C41">
            <w:pPr>
              <w:rPr>
                <w:b/>
                <w:bCs/>
              </w:rPr>
            </w:pPr>
            <w:r w:rsidRPr="001E1C41">
              <w:rPr>
                <w:b/>
                <w:bCs/>
              </w:rPr>
              <w:t>Estimated Total Program Funding:</w:t>
            </w:r>
          </w:p>
        </w:tc>
        <w:tc>
          <w:tcPr>
            <w:tcW w:w="5800" w:type="dxa"/>
            <w:tcBorders>
              <w:right w:val="nil"/>
            </w:tcBorders>
            <w:tcMar>
              <w:top w:w="100" w:type="nil"/>
              <w:left w:w="100" w:type="nil"/>
              <w:bottom w:w="100" w:type="nil"/>
              <w:right w:w="100" w:type="nil"/>
            </w:tcMar>
            <w:vAlign w:val="center"/>
          </w:tcPr>
          <w:p w14:paraId="7FAA450C" w14:textId="77777777" w:rsidR="001E1C41" w:rsidRPr="001E1C41" w:rsidRDefault="001E1C41" w:rsidP="001E1C41">
            <w:r w:rsidRPr="001E1C41">
              <w:t>$500,000</w:t>
            </w:r>
          </w:p>
        </w:tc>
      </w:tr>
      <w:tr w:rsidR="001E1C41" w14:paraId="57E1DABF" w14:textId="77777777" w:rsidTr="001E1C41">
        <w:tc>
          <w:tcPr>
            <w:tcW w:w="4540" w:type="dxa"/>
            <w:tcBorders>
              <w:left w:val="nil"/>
            </w:tcBorders>
            <w:tcMar>
              <w:top w:w="100" w:type="nil"/>
              <w:left w:w="100" w:type="nil"/>
              <w:bottom w:w="100" w:type="nil"/>
              <w:right w:w="100" w:type="nil"/>
            </w:tcMar>
          </w:tcPr>
          <w:p w14:paraId="0E2991F6" w14:textId="77777777" w:rsidR="001E1C41" w:rsidRPr="001E1C41" w:rsidRDefault="001E1C41" w:rsidP="001E1C41">
            <w:pPr>
              <w:rPr>
                <w:b/>
                <w:bCs/>
              </w:rPr>
            </w:pPr>
            <w:r w:rsidRPr="001E1C41">
              <w:rPr>
                <w:b/>
                <w:bCs/>
              </w:rPr>
              <w:t>Award Ceiling:</w:t>
            </w:r>
          </w:p>
        </w:tc>
        <w:tc>
          <w:tcPr>
            <w:tcW w:w="5800" w:type="dxa"/>
            <w:tcBorders>
              <w:right w:val="nil"/>
            </w:tcBorders>
            <w:tcMar>
              <w:top w:w="100" w:type="nil"/>
              <w:left w:w="100" w:type="nil"/>
              <w:bottom w:w="100" w:type="nil"/>
              <w:right w:w="100" w:type="nil"/>
            </w:tcMar>
            <w:vAlign w:val="center"/>
          </w:tcPr>
          <w:p w14:paraId="6BD14F73" w14:textId="77777777" w:rsidR="001E1C41" w:rsidRPr="001E1C41" w:rsidRDefault="001E1C41" w:rsidP="001E1C41">
            <w:r w:rsidRPr="001E1C41">
              <w:t>$50,000</w:t>
            </w:r>
          </w:p>
        </w:tc>
      </w:tr>
      <w:tr w:rsidR="001E1C41" w14:paraId="40F5D1A5" w14:textId="77777777" w:rsidTr="001E1C41">
        <w:tc>
          <w:tcPr>
            <w:tcW w:w="4540" w:type="dxa"/>
            <w:tcBorders>
              <w:left w:val="nil"/>
            </w:tcBorders>
            <w:tcMar>
              <w:top w:w="100" w:type="nil"/>
              <w:left w:w="100" w:type="nil"/>
              <w:bottom w:w="100" w:type="nil"/>
              <w:right w:w="100" w:type="nil"/>
            </w:tcMar>
          </w:tcPr>
          <w:p w14:paraId="0E91C7DA" w14:textId="77777777" w:rsidR="001E1C41" w:rsidRPr="001E1C41" w:rsidRDefault="001E1C41" w:rsidP="001E1C41">
            <w:pPr>
              <w:rPr>
                <w:b/>
                <w:bCs/>
              </w:rPr>
            </w:pPr>
            <w:r w:rsidRPr="001E1C41">
              <w:rPr>
                <w:b/>
                <w:bCs/>
              </w:rPr>
              <w:t>Award Floor:</w:t>
            </w:r>
          </w:p>
        </w:tc>
        <w:tc>
          <w:tcPr>
            <w:tcW w:w="5800" w:type="dxa"/>
            <w:tcBorders>
              <w:right w:val="nil"/>
            </w:tcBorders>
            <w:tcMar>
              <w:top w:w="100" w:type="nil"/>
              <w:left w:w="100" w:type="nil"/>
              <w:bottom w:w="100" w:type="nil"/>
              <w:right w:w="100" w:type="nil"/>
            </w:tcMar>
            <w:vAlign w:val="center"/>
          </w:tcPr>
          <w:p w14:paraId="09ACB058" w14:textId="77777777" w:rsidR="001E1C41" w:rsidRPr="001E1C41" w:rsidRDefault="001E1C41" w:rsidP="001E1C41">
            <w:r w:rsidRPr="001E1C41">
              <w:t>$15,000</w:t>
            </w:r>
          </w:p>
        </w:tc>
      </w:tr>
      <w:tr w:rsidR="001E1C41" w14:paraId="1ED7B90A" w14:textId="77777777" w:rsidTr="001E1C41">
        <w:tc>
          <w:tcPr>
            <w:tcW w:w="4540" w:type="dxa"/>
            <w:tcBorders>
              <w:left w:val="nil"/>
            </w:tcBorders>
            <w:tcMar>
              <w:top w:w="100" w:type="nil"/>
              <w:left w:w="100" w:type="nil"/>
              <w:bottom w:w="100" w:type="nil"/>
              <w:right w:w="100" w:type="nil"/>
            </w:tcMar>
          </w:tcPr>
          <w:p w14:paraId="7786034B" w14:textId="77777777" w:rsidR="001E1C41" w:rsidRPr="001E1C41" w:rsidRDefault="001E1C41" w:rsidP="001E1C41">
            <w:pPr>
              <w:rPr>
                <w:b/>
                <w:bCs/>
              </w:rPr>
            </w:pPr>
            <w:r w:rsidRPr="001E1C41">
              <w:rPr>
                <w:b/>
                <w:bCs/>
              </w:rPr>
              <w:t>Eligible Applicants:</w:t>
            </w:r>
          </w:p>
        </w:tc>
        <w:tc>
          <w:tcPr>
            <w:tcW w:w="5800" w:type="dxa"/>
            <w:tcBorders>
              <w:right w:val="nil"/>
            </w:tcBorders>
            <w:tcMar>
              <w:top w:w="100" w:type="nil"/>
              <w:left w:w="100" w:type="nil"/>
              <w:bottom w:w="100" w:type="nil"/>
              <w:right w:w="100" w:type="nil"/>
            </w:tcMar>
            <w:vAlign w:val="center"/>
          </w:tcPr>
          <w:p w14:paraId="6B394875" w14:textId="77777777" w:rsidR="001E1C41" w:rsidRPr="001E1C41" w:rsidRDefault="001E1C41" w:rsidP="001E1C41">
            <w:r w:rsidRPr="001E1C41">
              <w:t>Native American tribal governments (Federally recognized)</w:t>
            </w:r>
          </w:p>
          <w:p w14:paraId="0F9DA638" w14:textId="77777777" w:rsidR="001E1C41" w:rsidRPr="001E1C41" w:rsidRDefault="001E1C41" w:rsidP="001E1C41">
            <w:r w:rsidRPr="001E1C41">
              <w:t>State governments</w:t>
            </w:r>
          </w:p>
          <w:p w14:paraId="2DFE739C" w14:textId="77777777" w:rsidR="001E1C41" w:rsidRPr="001E1C41" w:rsidRDefault="001E1C41" w:rsidP="001E1C41">
            <w:r w:rsidRPr="001E1C41">
              <w:t>City or township governments</w:t>
            </w:r>
          </w:p>
          <w:p w14:paraId="15A5E32B" w14:textId="77777777" w:rsidR="001E1C41" w:rsidRPr="001E1C41" w:rsidRDefault="001E1C41" w:rsidP="001E1C41">
            <w:r w:rsidRPr="001E1C41">
              <w:t>Others (see text field entitled "Additional Information on Eligibility" for clarification)</w:t>
            </w:r>
          </w:p>
          <w:p w14:paraId="1808A4A4" w14:textId="77777777" w:rsidR="001E1C41" w:rsidRPr="001E1C41" w:rsidRDefault="001E1C41" w:rsidP="001E1C41">
            <w:r w:rsidRPr="001E1C41">
              <w:t>Nonprofits that do not have a 501(c)(3) status with the IRS, other than institutions of higher education</w:t>
            </w:r>
          </w:p>
          <w:p w14:paraId="1EA0EE03" w14:textId="77777777" w:rsidR="001E1C41" w:rsidRPr="001E1C41" w:rsidRDefault="001E1C41" w:rsidP="001E1C41">
            <w:r w:rsidRPr="001E1C41">
              <w:t>County governments</w:t>
            </w:r>
          </w:p>
        </w:tc>
      </w:tr>
      <w:tr w:rsidR="001E1C41" w14:paraId="1F7E9F7C" w14:textId="77777777" w:rsidTr="001E1C41">
        <w:tc>
          <w:tcPr>
            <w:tcW w:w="4540" w:type="dxa"/>
            <w:tcBorders>
              <w:left w:val="nil"/>
            </w:tcBorders>
            <w:tcMar>
              <w:top w:w="100" w:type="nil"/>
              <w:left w:w="100" w:type="nil"/>
              <w:bottom w:w="100" w:type="nil"/>
              <w:right w:w="100" w:type="nil"/>
            </w:tcMar>
          </w:tcPr>
          <w:p w14:paraId="54E28734" w14:textId="77777777" w:rsidR="001E1C41" w:rsidRPr="001E1C41" w:rsidRDefault="001E1C41" w:rsidP="001E1C41">
            <w:pPr>
              <w:rPr>
                <w:b/>
                <w:bCs/>
              </w:rPr>
            </w:pPr>
            <w:r w:rsidRPr="001E1C41">
              <w:rPr>
                <w:b/>
                <w:bCs/>
              </w:rPr>
              <w:t>Additional Information on Eligibility:</w:t>
            </w:r>
          </w:p>
        </w:tc>
        <w:tc>
          <w:tcPr>
            <w:tcW w:w="5800" w:type="dxa"/>
            <w:tcBorders>
              <w:right w:val="nil"/>
            </w:tcBorders>
            <w:tcMar>
              <w:top w:w="100" w:type="nil"/>
              <w:left w:w="100" w:type="nil"/>
              <w:bottom w:w="100" w:type="nil"/>
              <w:right w:w="100" w:type="nil"/>
            </w:tcMar>
            <w:vAlign w:val="center"/>
          </w:tcPr>
          <w:p w14:paraId="1169B62D" w14:textId="77777777" w:rsidR="001E1C41" w:rsidRPr="001E1C41" w:rsidRDefault="001E1C41" w:rsidP="001E1C41">
            <w:r w:rsidRPr="001E1C41">
              <w:t>Eligible applicants are limited to: federally recognized Tribes, Alaska Native Groups, Native Hawaiian Organizations (as defined by 54 USC 300300 et seq.); State Historic Preservation Offices (in some states and territories, these are nonprofits); and Certified Local Governments (which may be county, city, or township governments). A listing of Certified Local Governments may be found at nps.gov/clg.</w:t>
            </w:r>
          </w:p>
        </w:tc>
      </w:tr>
      <w:tr w:rsidR="001E1C41" w14:paraId="6DBBA3E9" w14:textId="77777777" w:rsidTr="001E1C41">
        <w:tc>
          <w:tcPr>
            <w:tcW w:w="4540" w:type="dxa"/>
            <w:tcBorders>
              <w:left w:val="nil"/>
            </w:tcBorders>
            <w:tcMar>
              <w:top w:w="100" w:type="nil"/>
              <w:left w:w="100" w:type="nil"/>
              <w:bottom w:w="100" w:type="nil"/>
              <w:right w:w="100" w:type="nil"/>
            </w:tcMar>
          </w:tcPr>
          <w:p w14:paraId="10C24B2F" w14:textId="77777777" w:rsidR="001E1C41" w:rsidRPr="001E1C41" w:rsidRDefault="001E1C41" w:rsidP="001E1C41">
            <w:pPr>
              <w:rPr>
                <w:b/>
                <w:bCs/>
              </w:rPr>
            </w:pPr>
            <w:r w:rsidRPr="001E1C41">
              <w:rPr>
                <w:b/>
                <w:bCs/>
              </w:rPr>
              <w:t>Agency Name:</w:t>
            </w:r>
          </w:p>
        </w:tc>
        <w:tc>
          <w:tcPr>
            <w:tcW w:w="5800" w:type="dxa"/>
            <w:tcBorders>
              <w:right w:val="nil"/>
            </w:tcBorders>
            <w:tcMar>
              <w:top w:w="100" w:type="nil"/>
              <w:left w:w="100" w:type="nil"/>
              <w:bottom w:w="100" w:type="nil"/>
              <w:right w:w="100" w:type="nil"/>
            </w:tcMar>
            <w:vAlign w:val="center"/>
          </w:tcPr>
          <w:p w14:paraId="08CAF8E8" w14:textId="77777777" w:rsidR="001E1C41" w:rsidRPr="001E1C41" w:rsidRDefault="001E1C41" w:rsidP="001E1C41">
            <w:r w:rsidRPr="001E1C41">
              <w:t>National Park Service</w:t>
            </w:r>
          </w:p>
        </w:tc>
      </w:tr>
      <w:tr w:rsidR="001E1C41" w14:paraId="0F3FC0CF" w14:textId="77777777" w:rsidTr="001E1C41">
        <w:tc>
          <w:tcPr>
            <w:tcW w:w="4540" w:type="dxa"/>
            <w:tcBorders>
              <w:left w:val="nil"/>
            </w:tcBorders>
            <w:tcMar>
              <w:top w:w="100" w:type="nil"/>
              <w:left w:w="100" w:type="nil"/>
              <w:bottom w:w="100" w:type="nil"/>
              <w:right w:w="100" w:type="nil"/>
            </w:tcMar>
          </w:tcPr>
          <w:p w14:paraId="528C145C" w14:textId="77777777" w:rsidR="001E1C41" w:rsidRPr="001E1C41" w:rsidRDefault="001E1C41" w:rsidP="001E1C41">
            <w:pPr>
              <w:rPr>
                <w:b/>
                <w:bCs/>
              </w:rPr>
            </w:pPr>
            <w:r w:rsidRPr="001E1C41">
              <w:rPr>
                <w:b/>
                <w:bCs/>
              </w:rPr>
              <w:t>Description:</w:t>
            </w:r>
          </w:p>
        </w:tc>
        <w:tc>
          <w:tcPr>
            <w:tcW w:w="5800" w:type="dxa"/>
            <w:tcBorders>
              <w:right w:val="nil"/>
            </w:tcBorders>
            <w:tcMar>
              <w:top w:w="100" w:type="nil"/>
              <w:left w:w="100" w:type="nil"/>
              <w:bottom w:w="100" w:type="nil"/>
              <w:right w:w="100" w:type="nil"/>
            </w:tcMar>
            <w:vAlign w:val="center"/>
          </w:tcPr>
          <w:p w14:paraId="62F5EADB" w14:textId="77777777" w:rsidR="001E1C41" w:rsidRPr="001E1C41" w:rsidRDefault="001E1C41" w:rsidP="001E1C41">
            <w:r w:rsidRPr="001E1C41">
              <w:t>Grants support the survey, inventory, and designation of historic properties that are associated with communities currently underrepresented in the National Register of Historic Places and among National Historic Landmarks. Within one year of the completion of the grant, all projects must result in: the submission of a new nomination to the National Register of Historic Places or National Historic Landmark program OR an amendment to an existing National Register or National Historic Landmark nomination to include underrepresented communities.</w:t>
            </w:r>
          </w:p>
        </w:tc>
      </w:tr>
      <w:tr w:rsidR="001E1C41" w14:paraId="6B2A731B" w14:textId="77777777" w:rsidTr="001E1C41">
        <w:tc>
          <w:tcPr>
            <w:tcW w:w="4540" w:type="dxa"/>
            <w:tcBorders>
              <w:left w:val="nil"/>
            </w:tcBorders>
            <w:tcMar>
              <w:top w:w="100" w:type="nil"/>
              <w:left w:w="100" w:type="nil"/>
              <w:bottom w:w="100" w:type="nil"/>
              <w:right w:w="100" w:type="nil"/>
            </w:tcMar>
          </w:tcPr>
          <w:p w14:paraId="1BD4723C" w14:textId="77777777" w:rsidR="001E1C41" w:rsidRPr="001E1C41" w:rsidRDefault="001E1C41" w:rsidP="001E1C41">
            <w:pPr>
              <w:rPr>
                <w:b/>
                <w:bCs/>
              </w:rPr>
            </w:pPr>
            <w:r w:rsidRPr="001E1C41">
              <w:rPr>
                <w:b/>
                <w:bCs/>
              </w:rPr>
              <w:t>Link to Additional Information:</w:t>
            </w:r>
          </w:p>
        </w:tc>
        <w:tc>
          <w:tcPr>
            <w:tcW w:w="5800" w:type="dxa"/>
            <w:tcBorders>
              <w:right w:val="nil"/>
            </w:tcBorders>
            <w:tcMar>
              <w:top w:w="100" w:type="nil"/>
              <w:left w:w="100" w:type="nil"/>
              <w:bottom w:w="100" w:type="nil"/>
              <w:right w:w="100" w:type="nil"/>
            </w:tcMar>
            <w:vAlign w:val="center"/>
          </w:tcPr>
          <w:p w14:paraId="402F21A4" w14:textId="77777777" w:rsidR="001E1C41" w:rsidRPr="001E1C41" w:rsidRDefault="009C7345" w:rsidP="001E1C41">
            <w:hyperlink r:id="rId471" w:history="1">
              <w:r w:rsidR="001E1C41" w:rsidRPr="001E1C41">
                <w:rPr>
                  <w:rStyle w:val="Hyperlink"/>
                </w:rPr>
                <w:t>Underrepresented Community Grant Program Homepage</w:t>
              </w:r>
            </w:hyperlink>
          </w:p>
        </w:tc>
      </w:tr>
      <w:tr w:rsidR="001E1C41" w14:paraId="79AE1D59" w14:textId="77777777" w:rsidTr="001E1C41">
        <w:tc>
          <w:tcPr>
            <w:tcW w:w="4540" w:type="dxa"/>
            <w:tcBorders>
              <w:left w:val="nil"/>
            </w:tcBorders>
            <w:tcMar>
              <w:top w:w="100" w:type="nil"/>
              <w:left w:w="100" w:type="nil"/>
              <w:bottom w:w="100" w:type="nil"/>
              <w:right w:w="100" w:type="nil"/>
            </w:tcMar>
          </w:tcPr>
          <w:p w14:paraId="568ECD8A" w14:textId="77777777" w:rsidR="001E1C41" w:rsidRPr="001E1C41" w:rsidRDefault="001E1C41" w:rsidP="001E1C41">
            <w:pPr>
              <w:rPr>
                <w:b/>
                <w:bCs/>
              </w:rPr>
            </w:pPr>
            <w:r w:rsidRPr="001E1C41">
              <w:rPr>
                <w:b/>
                <w:bCs/>
              </w:rPr>
              <w:t>Contact Information:</w:t>
            </w:r>
          </w:p>
        </w:tc>
        <w:tc>
          <w:tcPr>
            <w:tcW w:w="5800" w:type="dxa"/>
            <w:tcBorders>
              <w:right w:val="nil"/>
            </w:tcBorders>
            <w:tcMar>
              <w:top w:w="100" w:type="nil"/>
              <w:left w:w="100" w:type="nil"/>
              <w:bottom w:w="100" w:type="nil"/>
              <w:right w:w="100" w:type="nil"/>
            </w:tcMar>
            <w:vAlign w:val="center"/>
          </w:tcPr>
          <w:p w14:paraId="3F70155A" w14:textId="77777777" w:rsidR="001E1C41" w:rsidRPr="001E1C41" w:rsidRDefault="001E1C41" w:rsidP="001E1C41">
            <w:r w:rsidRPr="001E1C41">
              <w:t>If you have difficulty accessing the full announcement electronically, please contact:</w:t>
            </w:r>
          </w:p>
          <w:p w14:paraId="49EFFEF4" w14:textId="77777777" w:rsidR="001E1C41" w:rsidRPr="001E1C41" w:rsidRDefault="001E1C41" w:rsidP="001E1C41"/>
          <w:p w14:paraId="1714A7A4" w14:textId="77777777" w:rsidR="001E1C41" w:rsidRPr="001E1C41" w:rsidRDefault="001E1C41" w:rsidP="001E1C41">
            <w:r w:rsidRPr="001E1C41">
              <w:t xml:space="preserve">Division Chief Megan Brown 202 354 2020 preservation_grants_info@nps.gov </w:t>
            </w:r>
          </w:p>
          <w:p w14:paraId="0E6FFF9F" w14:textId="77777777" w:rsidR="001E1C41" w:rsidRPr="001E1C41" w:rsidRDefault="009C7345" w:rsidP="001E1C41">
            <w:hyperlink r:id="rId472" w:history="1">
              <w:r w:rsidR="001E1C41" w:rsidRPr="001E1C41">
                <w:rPr>
                  <w:rStyle w:val="Hyperlink"/>
                </w:rPr>
                <w:t>Email preferred for questions.</w:t>
              </w:r>
            </w:hyperlink>
          </w:p>
        </w:tc>
      </w:tr>
    </w:tbl>
    <w:p w14:paraId="307EA5D8" w14:textId="77777777" w:rsidR="003C6102" w:rsidRDefault="003C6102" w:rsidP="003C6102"/>
    <w:p w14:paraId="3C37689F" w14:textId="34B5760D" w:rsidR="003C6102" w:rsidRDefault="003C6102" w:rsidP="003C6102"/>
    <w:p w14:paraId="6CC26A3D" w14:textId="77777777" w:rsidR="003C6102" w:rsidRDefault="009C7345" w:rsidP="003C6102">
      <w:pPr>
        <w:widowControl w:val="0"/>
        <w:autoSpaceDE w:val="0"/>
        <w:autoSpaceDN w:val="0"/>
        <w:adjustRightInd w:val="0"/>
        <w:rPr>
          <w:rFonts w:ascii="Times" w:hAnsi="Times" w:cs="Helvetica"/>
        </w:rPr>
      </w:pPr>
      <w:hyperlink r:id="rId473" w:history="1">
        <w:r w:rsidR="003C6102" w:rsidRPr="00826084">
          <w:rPr>
            <w:rFonts w:ascii="Times" w:hAnsi="Times" w:cs="Helvetica"/>
            <w:color w:val="386EFF"/>
            <w:u w:val="single" w:color="386EFF"/>
          </w:rPr>
          <w:t>http://www.grants.gov/web/grants/view-opportunity.html?oppId=284031</w:t>
        </w:r>
      </w:hyperlink>
    </w:p>
    <w:p w14:paraId="797297D3" w14:textId="77777777" w:rsidR="003C6102" w:rsidRDefault="003C6102" w:rsidP="003C6102">
      <w:pPr>
        <w:widowControl w:val="0"/>
        <w:pBdr>
          <w:bottom w:val="single" w:sz="6" w:space="1" w:color="auto"/>
        </w:pBdr>
        <w:autoSpaceDE w:val="0"/>
        <w:autoSpaceDN w:val="0"/>
        <w:adjustRightInd w:val="0"/>
        <w:rPr>
          <w:rFonts w:ascii="Times" w:hAnsi="Times" w:cs="Helvetica"/>
        </w:rPr>
      </w:pPr>
    </w:p>
    <w:p w14:paraId="27A8CE14" w14:textId="77777777" w:rsidR="001E1C41" w:rsidRDefault="001E1C41" w:rsidP="00B756C2">
      <w:pPr>
        <w:rPr>
          <w:b/>
        </w:rPr>
      </w:pPr>
    </w:p>
    <w:p w14:paraId="46B44834" w14:textId="77777777" w:rsidR="00D27AC3" w:rsidRPr="002D6677" w:rsidRDefault="00D27AC3" w:rsidP="00D27AC3">
      <w:pPr>
        <w:widowControl w:val="0"/>
        <w:autoSpaceDE w:val="0"/>
        <w:autoSpaceDN w:val="0"/>
        <w:adjustRightInd w:val="0"/>
        <w:rPr>
          <w:rFonts w:ascii="Times" w:hAnsi="Times" w:cs="Helvetica"/>
          <w:highlight w:val="yellow"/>
        </w:rPr>
      </w:pPr>
      <w:bookmarkStart w:id="297" w:name="DOINatlClimateChangeWildlife"/>
      <w:bookmarkStart w:id="298" w:name="DOINatlMarimeHeritage"/>
      <w:bookmarkEnd w:id="297"/>
      <w:bookmarkEnd w:id="298"/>
      <w:r w:rsidRPr="002D6677">
        <w:rPr>
          <w:rFonts w:ascii="Times" w:hAnsi="Times" w:cs="Helvetica"/>
          <w:highlight w:val="yellow"/>
        </w:rPr>
        <w:t>National Park Service</w:t>
      </w:r>
    </w:p>
    <w:p w14:paraId="0D42CBFC" w14:textId="77777777" w:rsidR="00D27AC3" w:rsidRPr="002D6677" w:rsidRDefault="00D27AC3" w:rsidP="00D27AC3">
      <w:pPr>
        <w:widowControl w:val="0"/>
        <w:autoSpaceDE w:val="0"/>
        <w:autoSpaceDN w:val="0"/>
        <w:adjustRightInd w:val="0"/>
        <w:rPr>
          <w:rFonts w:ascii="Times" w:hAnsi="Times" w:cs="Helvetica"/>
          <w:highlight w:val="yellow"/>
        </w:rPr>
      </w:pPr>
      <w:r w:rsidRPr="002D6677">
        <w:rPr>
          <w:rFonts w:ascii="Times" w:hAnsi="Times" w:cs="Helvetica"/>
          <w:highlight w:val="yellow"/>
        </w:rPr>
        <w:t>National Maritime Heritage Grant Program</w:t>
      </w:r>
    </w:p>
    <w:p w14:paraId="569834E6" w14:textId="77777777" w:rsidR="00D27AC3" w:rsidRDefault="00D27AC3" w:rsidP="00D27AC3">
      <w:pPr>
        <w:widowControl w:val="0"/>
        <w:autoSpaceDE w:val="0"/>
        <w:autoSpaceDN w:val="0"/>
        <w:adjustRightInd w:val="0"/>
        <w:rPr>
          <w:rFonts w:ascii="Times" w:hAnsi="Times" w:cs="Helvetica"/>
        </w:rPr>
      </w:pPr>
      <w:r w:rsidRPr="002D6677">
        <w:rPr>
          <w:rFonts w:ascii="Times" w:hAnsi="Times" w:cs="Helvetica"/>
          <w:highlight w:val="yellow"/>
        </w:rPr>
        <w:t>And Modification 1</w:t>
      </w:r>
    </w:p>
    <w:p w14:paraId="27C09016" w14:textId="77777777" w:rsidR="002D6677" w:rsidRPr="00A44BBB" w:rsidRDefault="002D6677" w:rsidP="00D27AC3">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2D6677" w:rsidRPr="002D6677" w14:paraId="3F200A70" w14:textId="77777777">
        <w:tc>
          <w:tcPr>
            <w:tcW w:w="4540" w:type="dxa"/>
            <w:tcMar>
              <w:top w:w="100" w:type="nil"/>
              <w:left w:w="100" w:type="nil"/>
              <w:bottom w:w="100" w:type="nil"/>
              <w:right w:w="100" w:type="nil"/>
            </w:tcMar>
          </w:tcPr>
          <w:p w14:paraId="05D6A17B" w14:textId="77777777" w:rsidR="002D6677" w:rsidRPr="002D6677" w:rsidRDefault="002D6677" w:rsidP="002D6677">
            <w:pPr>
              <w:rPr>
                <w:b/>
                <w:bCs/>
              </w:rPr>
            </w:pPr>
            <w:r w:rsidRPr="002D6677">
              <w:rPr>
                <w:b/>
                <w:bCs/>
              </w:rPr>
              <w:t>Document Type:</w:t>
            </w:r>
          </w:p>
        </w:tc>
        <w:tc>
          <w:tcPr>
            <w:tcW w:w="5800" w:type="dxa"/>
            <w:tcMar>
              <w:top w:w="100" w:type="nil"/>
              <w:left w:w="100" w:type="nil"/>
              <w:bottom w:w="100" w:type="nil"/>
              <w:right w:w="100" w:type="nil"/>
            </w:tcMar>
            <w:vAlign w:val="center"/>
          </w:tcPr>
          <w:p w14:paraId="15FDA7EE" w14:textId="77777777" w:rsidR="002D6677" w:rsidRPr="002D6677" w:rsidRDefault="002D6677" w:rsidP="002D6677">
            <w:r w:rsidRPr="002D6677">
              <w:t>Grants Notice</w:t>
            </w:r>
          </w:p>
        </w:tc>
      </w:tr>
      <w:tr w:rsidR="002D6677" w:rsidRPr="002D6677" w14:paraId="788F2C57" w14:textId="77777777">
        <w:tblPrEx>
          <w:tblBorders>
            <w:top w:val="none" w:sz="0" w:space="0" w:color="auto"/>
          </w:tblBorders>
        </w:tblPrEx>
        <w:tc>
          <w:tcPr>
            <w:tcW w:w="4540" w:type="dxa"/>
            <w:tcMar>
              <w:top w:w="100" w:type="nil"/>
              <w:left w:w="100" w:type="nil"/>
              <w:bottom w:w="100" w:type="nil"/>
              <w:right w:w="100" w:type="nil"/>
            </w:tcMar>
          </w:tcPr>
          <w:p w14:paraId="4B3D2E46" w14:textId="77777777" w:rsidR="002D6677" w:rsidRPr="002D6677" w:rsidRDefault="002D6677" w:rsidP="002D6677">
            <w:pPr>
              <w:rPr>
                <w:b/>
                <w:bCs/>
              </w:rPr>
            </w:pPr>
            <w:r w:rsidRPr="002D6677">
              <w:rPr>
                <w:b/>
                <w:bCs/>
              </w:rPr>
              <w:t>Funding Opportunity Number:</w:t>
            </w:r>
          </w:p>
        </w:tc>
        <w:tc>
          <w:tcPr>
            <w:tcW w:w="5800" w:type="dxa"/>
            <w:tcMar>
              <w:top w:w="100" w:type="nil"/>
              <w:left w:w="100" w:type="nil"/>
              <w:bottom w:w="100" w:type="nil"/>
              <w:right w:w="100" w:type="nil"/>
            </w:tcMar>
            <w:vAlign w:val="center"/>
          </w:tcPr>
          <w:p w14:paraId="05250721" w14:textId="77777777" w:rsidR="002D6677" w:rsidRPr="002D6677" w:rsidRDefault="002D6677" w:rsidP="002D6677">
            <w:r w:rsidRPr="002D6677">
              <w:t>P16AS00170</w:t>
            </w:r>
          </w:p>
        </w:tc>
      </w:tr>
      <w:tr w:rsidR="002D6677" w:rsidRPr="002D6677" w14:paraId="5F88CAA4" w14:textId="77777777">
        <w:tblPrEx>
          <w:tblBorders>
            <w:top w:val="none" w:sz="0" w:space="0" w:color="auto"/>
          </w:tblBorders>
        </w:tblPrEx>
        <w:tc>
          <w:tcPr>
            <w:tcW w:w="4540" w:type="dxa"/>
            <w:tcMar>
              <w:top w:w="100" w:type="nil"/>
              <w:left w:w="100" w:type="nil"/>
              <w:bottom w:w="100" w:type="nil"/>
              <w:right w:w="100" w:type="nil"/>
            </w:tcMar>
          </w:tcPr>
          <w:p w14:paraId="27A4FE04" w14:textId="77777777" w:rsidR="002D6677" w:rsidRPr="002D6677" w:rsidRDefault="002D6677" w:rsidP="002D6677">
            <w:pPr>
              <w:rPr>
                <w:b/>
                <w:bCs/>
              </w:rPr>
            </w:pPr>
            <w:r w:rsidRPr="002D6677">
              <w:rPr>
                <w:b/>
                <w:bCs/>
              </w:rPr>
              <w:t>Funding Opportunity Title:</w:t>
            </w:r>
          </w:p>
        </w:tc>
        <w:tc>
          <w:tcPr>
            <w:tcW w:w="5800" w:type="dxa"/>
            <w:tcMar>
              <w:top w:w="100" w:type="nil"/>
              <w:left w:w="100" w:type="nil"/>
              <w:bottom w:w="100" w:type="nil"/>
              <w:right w:w="100" w:type="nil"/>
            </w:tcMar>
            <w:vAlign w:val="center"/>
          </w:tcPr>
          <w:p w14:paraId="7FB1B564" w14:textId="77777777" w:rsidR="002D6677" w:rsidRPr="002D6677" w:rsidRDefault="002D6677" w:rsidP="002D6677">
            <w:r w:rsidRPr="002D6677">
              <w:t>National Maritime Heritage Grant Program</w:t>
            </w:r>
          </w:p>
        </w:tc>
      </w:tr>
      <w:tr w:rsidR="002D6677" w:rsidRPr="002D6677" w14:paraId="3CBAD686" w14:textId="77777777">
        <w:tblPrEx>
          <w:tblBorders>
            <w:top w:val="none" w:sz="0" w:space="0" w:color="auto"/>
          </w:tblBorders>
        </w:tblPrEx>
        <w:tc>
          <w:tcPr>
            <w:tcW w:w="4540" w:type="dxa"/>
            <w:tcMar>
              <w:top w:w="100" w:type="nil"/>
              <w:left w:w="100" w:type="nil"/>
              <w:bottom w:w="100" w:type="nil"/>
              <w:right w:w="100" w:type="nil"/>
            </w:tcMar>
          </w:tcPr>
          <w:p w14:paraId="1DD2E599" w14:textId="77777777" w:rsidR="002D6677" w:rsidRPr="002D6677" w:rsidRDefault="002D6677" w:rsidP="002D6677">
            <w:pPr>
              <w:rPr>
                <w:b/>
                <w:bCs/>
              </w:rPr>
            </w:pPr>
            <w:r w:rsidRPr="002D6677">
              <w:rPr>
                <w:b/>
                <w:bCs/>
              </w:rPr>
              <w:t>Opportunity Category:</w:t>
            </w:r>
          </w:p>
        </w:tc>
        <w:tc>
          <w:tcPr>
            <w:tcW w:w="5800" w:type="dxa"/>
            <w:tcMar>
              <w:top w:w="100" w:type="nil"/>
              <w:left w:w="100" w:type="nil"/>
              <w:bottom w:w="100" w:type="nil"/>
              <w:right w:w="100" w:type="nil"/>
            </w:tcMar>
            <w:vAlign w:val="center"/>
          </w:tcPr>
          <w:p w14:paraId="3EBEE743" w14:textId="77777777" w:rsidR="002D6677" w:rsidRPr="002D6677" w:rsidRDefault="002D6677" w:rsidP="002D6677">
            <w:r w:rsidRPr="002D6677">
              <w:t>Discretionary</w:t>
            </w:r>
          </w:p>
        </w:tc>
      </w:tr>
      <w:tr w:rsidR="002D6677" w:rsidRPr="002D6677" w14:paraId="25CFEB5F" w14:textId="77777777">
        <w:tblPrEx>
          <w:tblBorders>
            <w:top w:val="none" w:sz="0" w:space="0" w:color="auto"/>
          </w:tblBorders>
        </w:tblPrEx>
        <w:tc>
          <w:tcPr>
            <w:tcW w:w="4540" w:type="dxa"/>
            <w:tcMar>
              <w:top w:w="100" w:type="nil"/>
              <w:left w:w="100" w:type="nil"/>
              <w:bottom w:w="100" w:type="nil"/>
              <w:right w:w="100" w:type="nil"/>
            </w:tcMar>
          </w:tcPr>
          <w:p w14:paraId="66C49CB5" w14:textId="77777777" w:rsidR="002D6677" w:rsidRPr="002D6677" w:rsidRDefault="002D6677" w:rsidP="002D6677">
            <w:pPr>
              <w:rPr>
                <w:b/>
                <w:bCs/>
              </w:rPr>
            </w:pPr>
            <w:r w:rsidRPr="002D6677">
              <w:rPr>
                <w:b/>
                <w:bCs/>
              </w:rPr>
              <w:t>Opportunity Category Explanation:</w:t>
            </w:r>
          </w:p>
        </w:tc>
        <w:tc>
          <w:tcPr>
            <w:tcW w:w="5800" w:type="dxa"/>
            <w:tcMar>
              <w:top w:w="100" w:type="nil"/>
              <w:left w:w="100" w:type="nil"/>
              <w:bottom w:w="100" w:type="nil"/>
              <w:right w:w="100" w:type="nil"/>
            </w:tcMar>
            <w:vAlign w:val="center"/>
          </w:tcPr>
          <w:p w14:paraId="1FBCB747" w14:textId="77777777" w:rsidR="002D6677" w:rsidRPr="002D6677" w:rsidRDefault="002D6677" w:rsidP="002D6677"/>
        </w:tc>
      </w:tr>
      <w:tr w:rsidR="002D6677" w:rsidRPr="002D6677" w14:paraId="4B3E32E0" w14:textId="77777777">
        <w:tblPrEx>
          <w:tblBorders>
            <w:top w:val="none" w:sz="0" w:space="0" w:color="auto"/>
          </w:tblBorders>
        </w:tblPrEx>
        <w:tc>
          <w:tcPr>
            <w:tcW w:w="4540" w:type="dxa"/>
            <w:tcMar>
              <w:top w:w="100" w:type="nil"/>
              <w:left w:w="100" w:type="nil"/>
              <w:bottom w:w="100" w:type="nil"/>
              <w:right w:w="100" w:type="nil"/>
            </w:tcMar>
          </w:tcPr>
          <w:p w14:paraId="3485676A" w14:textId="77777777" w:rsidR="002D6677" w:rsidRPr="002D6677" w:rsidRDefault="002D6677" w:rsidP="002D6677">
            <w:pPr>
              <w:rPr>
                <w:b/>
                <w:bCs/>
              </w:rPr>
            </w:pPr>
            <w:r w:rsidRPr="002D6677">
              <w:rPr>
                <w:b/>
                <w:bCs/>
              </w:rPr>
              <w:t>Funding Instrument Type:</w:t>
            </w:r>
          </w:p>
        </w:tc>
        <w:tc>
          <w:tcPr>
            <w:tcW w:w="5800" w:type="dxa"/>
            <w:tcMar>
              <w:top w:w="100" w:type="nil"/>
              <w:left w:w="100" w:type="nil"/>
              <w:bottom w:w="100" w:type="nil"/>
              <w:right w:w="100" w:type="nil"/>
            </w:tcMar>
            <w:vAlign w:val="center"/>
          </w:tcPr>
          <w:p w14:paraId="7CDD276B" w14:textId="77777777" w:rsidR="002D6677" w:rsidRPr="002D6677" w:rsidRDefault="002D6677" w:rsidP="002D6677">
            <w:r w:rsidRPr="002D6677">
              <w:t>Grant</w:t>
            </w:r>
          </w:p>
        </w:tc>
      </w:tr>
      <w:tr w:rsidR="002D6677" w:rsidRPr="002D6677" w14:paraId="703D7E9D" w14:textId="77777777">
        <w:tblPrEx>
          <w:tblBorders>
            <w:top w:val="none" w:sz="0" w:space="0" w:color="auto"/>
          </w:tblBorders>
        </w:tblPrEx>
        <w:tc>
          <w:tcPr>
            <w:tcW w:w="4540" w:type="dxa"/>
            <w:tcMar>
              <w:top w:w="100" w:type="nil"/>
              <w:left w:w="100" w:type="nil"/>
              <w:bottom w:w="100" w:type="nil"/>
              <w:right w:w="100" w:type="nil"/>
            </w:tcMar>
          </w:tcPr>
          <w:p w14:paraId="2C3290B8" w14:textId="77777777" w:rsidR="002D6677" w:rsidRPr="002D6677" w:rsidRDefault="002D6677" w:rsidP="002D6677">
            <w:pPr>
              <w:rPr>
                <w:b/>
                <w:bCs/>
              </w:rPr>
            </w:pPr>
            <w:r w:rsidRPr="002D6677">
              <w:rPr>
                <w:b/>
                <w:bCs/>
              </w:rPr>
              <w:t>Category of Funding Activity:</w:t>
            </w:r>
          </w:p>
        </w:tc>
        <w:tc>
          <w:tcPr>
            <w:tcW w:w="5800" w:type="dxa"/>
            <w:tcMar>
              <w:top w:w="100" w:type="nil"/>
              <w:left w:w="100" w:type="nil"/>
              <w:bottom w:w="100" w:type="nil"/>
              <w:right w:w="100" w:type="nil"/>
            </w:tcMar>
            <w:vAlign w:val="center"/>
          </w:tcPr>
          <w:p w14:paraId="2AE6B86A" w14:textId="77777777" w:rsidR="002D6677" w:rsidRPr="002D6677" w:rsidRDefault="002D6677" w:rsidP="002D6677">
            <w:r w:rsidRPr="002D6677">
              <w:t>Other (see text field entitled "Explanation of Other Category of Funding Activity" for clarification)</w:t>
            </w:r>
          </w:p>
        </w:tc>
      </w:tr>
      <w:tr w:rsidR="002D6677" w:rsidRPr="002D6677" w14:paraId="582ECE8A" w14:textId="77777777">
        <w:tblPrEx>
          <w:tblBorders>
            <w:top w:val="none" w:sz="0" w:space="0" w:color="auto"/>
          </w:tblBorders>
        </w:tblPrEx>
        <w:tc>
          <w:tcPr>
            <w:tcW w:w="4540" w:type="dxa"/>
            <w:tcMar>
              <w:top w:w="100" w:type="nil"/>
              <w:left w:w="100" w:type="nil"/>
              <w:bottom w:w="100" w:type="nil"/>
              <w:right w:w="100" w:type="nil"/>
            </w:tcMar>
          </w:tcPr>
          <w:p w14:paraId="022F5183" w14:textId="77777777" w:rsidR="002D6677" w:rsidRPr="002D6677" w:rsidRDefault="002D6677" w:rsidP="002D6677">
            <w:pPr>
              <w:rPr>
                <w:b/>
                <w:bCs/>
              </w:rPr>
            </w:pPr>
            <w:r w:rsidRPr="002D6677">
              <w:rPr>
                <w:b/>
                <w:bCs/>
              </w:rPr>
              <w:t>Category Explanation:</w:t>
            </w:r>
          </w:p>
        </w:tc>
        <w:tc>
          <w:tcPr>
            <w:tcW w:w="5800" w:type="dxa"/>
            <w:tcMar>
              <w:top w:w="100" w:type="nil"/>
              <w:left w:w="100" w:type="nil"/>
              <w:bottom w:w="100" w:type="nil"/>
              <w:right w:w="100" w:type="nil"/>
            </w:tcMar>
            <w:vAlign w:val="center"/>
          </w:tcPr>
          <w:p w14:paraId="6C56C775" w14:textId="77777777" w:rsidR="002D6677" w:rsidRPr="002D6677" w:rsidRDefault="002D6677" w:rsidP="002D6677">
            <w:r w:rsidRPr="002D6677">
              <w:t>Historic Preservation</w:t>
            </w:r>
          </w:p>
        </w:tc>
      </w:tr>
      <w:tr w:rsidR="002D6677" w:rsidRPr="002D6677" w14:paraId="67D18E77" w14:textId="77777777">
        <w:tblPrEx>
          <w:tblBorders>
            <w:top w:val="none" w:sz="0" w:space="0" w:color="auto"/>
          </w:tblBorders>
        </w:tblPrEx>
        <w:tc>
          <w:tcPr>
            <w:tcW w:w="4540" w:type="dxa"/>
            <w:tcMar>
              <w:top w:w="100" w:type="nil"/>
              <w:left w:w="100" w:type="nil"/>
              <w:bottom w:w="100" w:type="nil"/>
              <w:right w:w="100" w:type="nil"/>
            </w:tcMar>
            <w:vAlign w:val="center"/>
          </w:tcPr>
          <w:p w14:paraId="16B6586E" w14:textId="77777777" w:rsidR="002D6677" w:rsidRPr="002D6677" w:rsidRDefault="002D6677" w:rsidP="002D6677">
            <w:pPr>
              <w:rPr>
                <w:b/>
                <w:bCs/>
              </w:rPr>
            </w:pPr>
            <w:r w:rsidRPr="002D6677">
              <w:rPr>
                <w:b/>
                <w:bCs/>
              </w:rPr>
              <w:t>Expected Number of Awards:</w:t>
            </w:r>
          </w:p>
        </w:tc>
        <w:tc>
          <w:tcPr>
            <w:tcW w:w="5800" w:type="dxa"/>
            <w:tcMar>
              <w:top w:w="100" w:type="nil"/>
              <w:left w:w="100" w:type="nil"/>
              <w:bottom w:w="100" w:type="nil"/>
              <w:right w:w="100" w:type="nil"/>
            </w:tcMar>
            <w:vAlign w:val="center"/>
          </w:tcPr>
          <w:p w14:paraId="6C6B34B2" w14:textId="77777777" w:rsidR="002D6677" w:rsidRPr="002D6677" w:rsidRDefault="002D6677" w:rsidP="002D6677">
            <w:r w:rsidRPr="002D6677">
              <w:t>35</w:t>
            </w:r>
          </w:p>
        </w:tc>
      </w:tr>
      <w:tr w:rsidR="002D6677" w:rsidRPr="002D6677" w14:paraId="6A28E37C" w14:textId="77777777">
        <w:tblPrEx>
          <w:tblBorders>
            <w:top w:val="none" w:sz="0" w:space="0" w:color="auto"/>
          </w:tblBorders>
        </w:tblPrEx>
        <w:tc>
          <w:tcPr>
            <w:tcW w:w="4540" w:type="dxa"/>
            <w:tcMar>
              <w:top w:w="100" w:type="nil"/>
              <w:left w:w="100" w:type="nil"/>
              <w:bottom w:w="100" w:type="nil"/>
              <w:right w:w="100" w:type="nil"/>
            </w:tcMar>
          </w:tcPr>
          <w:p w14:paraId="6D536A88" w14:textId="77777777" w:rsidR="002D6677" w:rsidRPr="002D6677" w:rsidRDefault="002D6677" w:rsidP="002D6677">
            <w:pPr>
              <w:rPr>
                <w:b/>
                <w:bCs/>
              </w:rPr>
            </w:pPr>
            <w:r w:rsidRPr="002D6677">
              <w:rPr>
                <w:b/>
                <w:bCs/>
              </w:rPr>
              <w:t>CFDA Number(s):</w:t>
            </w:r>
          </w:p>
        </w:tc>
        <w:tc>
          <w:tcPr>
            <w:tcW w:w="5800" w:type="dxa"/>
            <w:tcMar>
              <w:top w:w="100" w:type="nil"/>
              <w:left w:w="100" w:type="nil"/>
              <w:bottom w:w="100" w:type="nil"/>
              <w:right w:w="100" w:type="nil"/>
            </w:tcMar>
            <w:vAlign w:val="center"/>
          </w:tcPr>
          <w:p w14:paraId="342AD48D" w14:textId="77777777" w:rsidR="002D6677" w:rsidRPr="002D6677" w:rsidRDefault="002D6677" w:rsidP="002D6677">
            <w:r w:rsidRPr="002D6677">
              <w:t>15.925 -- National Maritime Heritage Grants Program</w:t>
            </w:r>
          </w:p>
        </w:tc>
      </w:tr>
      <w:tr w:rsidR="002D6677" w:rsidRPr="002D6677" w14:paraId="2CBB6C4C" w14:textId="77777777">
        <w:tc>
          <w:tcPr>
            <w:tcW w:w="4540" w:type="dxa"/>
            <w:tcMar>
              <w:top w:w="100" w:type="nil"/>
              <w:left w:w="100" w:type="nil"/>
              <w:bottom w:w="100" w:type="nil"/>
              <w:right w:w="100" w:type="nil"/>
            </w:tcMar>
          </w:tcPr>
          <w:p w14:paraId="3DAC0A14" w14:textId="77777777" w:rsidR="002D6677" w:rsidRPr="002D6677" w:rsidRDefault="002D6677" w:rsidP="002D6677">
            <w:pPr>
              <w:rPr>
                <w:b/>
                <w:bCs/>
              </w:rPr>
            </w:pPr>
            <w:r w:rsidRPr="002D6677">
              <w:rPr>
                <w:b/>
                <w:bCs/>
              </w:rPr>
              <w:t>Cost Sharing or Matching Requirement:</w:t>
            </w:r>
          </w:p>
        </w:tc>
        <w:tc>
          <w:tcPr>
            <w:tcW w:w="5800" w:type="dxa"/>
            <w:tcMar>
              <w:top w:w="100" w:type="nil"/>
              <w:left w:w="100" w:type="nil"/>
              <w:bottom w:w="100" w:type="nil"/>
              <w:right w:w="100" w:type="nil"/>
            </w:tcMar>
            <w:vAlign w:val="center"/>
          </w:tcPr>
          <w:p w14:paraId="0C0B68AD" w14:textId="77777777" w:rsidR="002D6677" w:rsidRPr="002D6677" w:rsidRDefault="002D6677" w:rsidP="002D6677">
            <w:r w:rsidRPr="002D6677">
              <w:t>Yes</w:t>
            </w:r>
          </w:p>
        </w:tc>
      </w:tr>
      <w:tr w:rsidR="002D6677" w14:paraId="0DE434D2" w14:textId="77777777" w:rsidTr="002D6677">
        <w:tc>
          <w:tcPr>
            <w:tcW w:w="4540" w:type="dxa"/>
            <w:tcBorders>
              <w:left w:val="nil"/>
            </w:tcBorders>
            <w:tcMar>
              <w:top w:w="100" w:type="nil"/>
              <w:left w:w="100" w:type="nil"/>
              <w:bottom w:w="100" w:type="nil"/>
              <w:right w:w="100" w:type="nil"/>
            </w:tcMar>
          </w:tcPr>
          <w:p w14:paraId="32B136BF" w14:textId="77777777" w:rsidR="002D6677" w:rsidRPr="002D6677" w:rsidRDefault="002D6677" w:rsidP="002D6677">
            <w:pPr>
              <w:rPr>
                <w:b/>
                <w:bCs/>
              </w:rPr>
            </w:pPr>
            <w:r w:rsidRPr="002D6677">
              <w:rPr>
                <w:b/>
                <w:bCs/>
              </w:rPr>
              <w:t>Posted Date:</w:t>
            </w:r>
          </w:p>
        </w:tc>
        <w:tc>
          <w:tcPr>
            <w:tcW w:w="5800" w:type="dxa"/>
            <w:tcBorders>
              <w:right w:val="nil"/>
            </w:tcBorders>
            <w:tcMar>
              <w:top w:w="100" w:type="nil"/>
              <w:left w:w="100" w:type="nil"/>
              <w:bottom w:w="100" w:type="nil"/>
              <w:right w:w="100" w:type="nil"/>
            </w:tcMar>
            <w:vAlign w:val="center"/>
          </w:tcPr>
          <w:p w14:paraId="538E1C65" w14:textId="77777777" w:rsidR="002D6677" w:rsidRPr="002D6677" w:rsidRDefault="002D6677" w:rsidP="002D6677">
            <w:r w:rsidRPr="002D6677">
              <w:t>May 23, 2016</w:t>
            </w:r>
          </w:p>
        </w:tc>
      </w:tr>
      <w:tr w:rsidR="002D6677" w14:paraId="4047A783" w14:textId="77777777" w:rsidTr="002D6677">
        <w:tc>
          <w:tcPr>
            <w:tcW w:w="4540" w:type="dxa"/>
            <w:tcBorders>
              <w:left w:val="nil"/>
            </w:tcBorders>
            <w:tcMar>
              <w:top w:w="100" w:type="nil"/>
              <w:left w:w="100" w:type="nil"/>
              <w:bottom w:w="100" w:type="nil"/>
              <w:right w:w="100" w:type="nil"/>
            </w:tcMar>
          </w:tcPr>
          <w:p w14:paraId="06CB25DF" w14:textId="77777777" w:rsidR="002D6677" w:rsidRPr="002D6677" w:rsidRDefault="002D6677" w:rsidP="002D6677">
            <w:pPr>
              <w:rPr>
                <w:b/>
                <w:bCs/>
              </w:rPr>
            </w:pPr>
            <w:r w:rsidRPr="002D6677">
              <w:rPr>
                <w:b/>
                <w:bCs/>
              </w:rPr>
              <w:t>Last Updated Date:</w:t>
            </w:r>
          </w:p>
        </w:tc>
        <w:tc>
          <w:tcPr>
            <w:tcW w:w="5800" w:type="dxa"/>
            <w:tcBorders>
              <w:right w:val="nil"/>
            </w:tcBorders>
            <w:tcMar>
              <w:top w:w="100" w:type="nil"/>
              <w:left w:w="100" w:type="nil"/>
              <w:bottom w:w="100" w:type="nil"/>
              <w:right w:w="100" w:type="nil"/>
            </w:tcMar>
            <w:vAlign w:val="center"/>
          </w:tcPr>
          <w:p w14:paraId="3A789DB9" w14:textId="77777777" w:rsidR="002D6677" w:rsidRPr="002D6677" w:rsidRDefault="002D6677" w:rsidP="002D6677">
            <w:r w:rsidRPr="002D6677">
              <w:t>May 24, 2016</w:t>
            </w:r>
          </w:p>
        </w:tc>
      </w:tr>
      <w:tr w:rsidR="002D6677" w14:paraId="2FFC96DC" w14:textId="77777777" w:rsidTr="002D6677">
        <w:tc>
          <w:tcPr>
            <w:tcW w:w="4540" w:type="dxa"/>
            <w:tcBorders>
              <w:left w:val="nil"/>
            </w:tcBorders>
            <w:tcMar>
              <w:top w:w="100" w:type="nil"/>
              <w:left w:w="100" w:type="nil"/>
              <w:bottom w:w="100" w:type="nil"/>
              <w:right w:w="100" w:type="nil"/>
            </w:tcMar>
          </w:tcPr>
          <w:p w14:paraId="17F2163F" w14:textId="77777777" w:rsidR="002D6677" w:rsidRPr="002D6677" w:rsidRDefault="002D6677" w:rsidP="002D6677">
            <w:pPr>
              <w:rPr>
                <w:b/>
                <w:bCs/>
              </w:rPr>
            </w:pPr>
            <w:r w:rsidRPr="002D6677">
              <w:rPr>
                <w:b/>
                <w:bCs/>
              </w:rPr>
              <w:t>Original Closing Date for Applications:</w:t>
            </w:r>
          </w:p>
        </w:tc>
        <w:tc>
          <w:tcPr>
            <w:tcW w:w="5800" w:type="dxa"/>
            <w:tcBorders>
              <w:right w:val="nil"/>
            </w:tcBorders>
            <w:tcMar>
              <w:top w:w="100" w:type="nil"/>
              <w:left w:w="100" w:type="nil"/>
              <w:bottom w:w="100" w:type="nil"/>
              <w:right w:w="100" w:type="nil"/>
            </w:tcMar>
            <w:vAlign w:val="center"/>
          </w:tcPr>
          <w:p w14:paraId="3D4C3791" w14:textId="21A5509F" w:rsidR="002D6677" w:rsidRPr="002D6677" w:rsidRDefault="002D6677" w:rsidP="002D6677">
            <w:r>
              <w:t>Aug 05, 2016 </w:t>
            </w:r>
          </w:p>
        </w:tc>
      </w:tr>
      <w:tr w:rsidR="002D6677" w14:paraId="533DDD0C" w14:textId="77777777" w:rsidTr="002D6677">
        <w:tc>
          <w:tcPr>
            <w:tcW w:w="4540" w:type="dxa"/>
            <w:tcBorders>
              <w:left w:val="nil"/>
            </w:tcBorders>
            <w:tcMar>
              <w:top w:w="100" w:type="nil"/>
              <w:left w:w="100" w:type="nil"/>
              <w:bottom w:w="100" w:type="nil"/>
              <w:right w:w="100" w:type="nil"/>
            </w:tcMar>
          </w:tcPr>
          <w:p w14:paraId="08343FF4" w14:textId="77777777" w:rsidR="002D6677" w:rsidRPr="002D6677" w:rsidRDefault="002D6677" w:rsidP="002D6677">
            <w:pPr>
              <w:rPr>
                <w:b/>
                <w:bCs/>
              </w:rPr>
            </w:pPr>
            <w:r w:rsidRPr="002D6677">
              <w:rPr>
                <w:b/>
                <w:bCs/>
              </w:rPr>
              <w:t>Current Closing Date for Applications:</w:t>
            </w:r>
          </w:p>
        </w:tc>
        <w:tc>
          <w:tcPr>
            <w:tcW w:w="5800" w:type="dxa"/>
            <w:tcBorders>
              <w:right w:val="nil"/>
            </w:tcBorders>
            <w:tcMar>
              <w:top w:w="100" w:type="nil"/>
              <w:left w:w="100" w:type="nil"/>
              <w:bottom w:w="100" w:type="nil"/>
              <w:right w:w="100" w:type="nil"/>
            </w:tcMar>
            <w:vAlign w:val="center"/>
          </w:tcPr>
          <w:p w14:paraId="578638CC" w14:textId="0A32717B" w:rsidR="002D6677" w:rsidRPr="002D6677" w:rsidRDefault="002D6677" w:rsidP="002D6677">
            <w:r>
              <w:t>Aug 05, 2016 </w:t>
            </w:r>
          </w:p>
        </w:tc>
      </w:tr>
      <w:tr w:rsidR="002D6677" w14:paraId="6D9DDB45" w14:textId="77777777" w:rsidTr="002D6677">
        <w:tc>
          <w:tcPr>
            <w:tcW w:w="4540" w:type="dxa"/>
            <w:tcBorders>
              <w:left w:val="nil"/>
            </w:tcBorders>
            <w:tcMar>
              <w:top w:w="100" w:type="nil"/>
              <w:left w:w="100" w:type="nil"/>
              <w:bottom w:w="100" w:type="nil"/>
              <w:right w:w="100" w:type="nil"/>
            </w:tcMar>
          </w:tcPr>
          <w:p w14:paraId="075607A1" w14:textId="77777777" w:rsidR="002D6677" w:rsidRPr="002D6677" w:rsidRDefault="002D6677" w:rsidP="002D6677">
            <w:pPr>
              <w:rPr>
                <w:b/>
                <w:bCs/>
              </w:rPr>
            </w:pPr>
            <w:r w:rsidRPr="002D6677">
              <w:rPr>
                <w:b/>
                <w:bCs/>
              </w:rPr>
              <w:t>Archive Date:</w:t>
            </w:r>
          </w:p>
        </w:tc>
        <w:tc>
          <w:tcPr>
            <w:tcW w:w="5800" w:type="dxa"/>
            <w:tcBorders>
              <w:right w:val="nil"/>
            </w:tcBorders>
            <w:tcMar>
              <w:top w:w="100" w:type="nil"/>
              <w:left w:w="100" w:type="nil"/>
              <w:bottom w:w="100" w:type="nil"/>
              <w:right w:w="100" w:type="nil"/>
            </w:tcMar>
            <w:vAlign w:val="center"/>
          </w:tcPr>
          <w:p w14:paraId="0A6F5F0B" w14:textId="77777777" w:rsidR="002D6677" w:rsidRPr="002D6677" w:rsidRDefault="002D6677" w:rsidP="002D6677">
            <w:r w:rsidRPr="002D6677">
              <w:t>Aug 06, 2016</w:t>
            </w:r>
          </w:p>
        </w:tc>
      </w:tr>
      <w:tr w:rsidR="002D6677" w14:paraId="7D7CCE75" w14:textId="77777777" w:rsidTr="002D6677">
        <w:tc>
          <w:tcPr>
            <w:tcW w:w="4540" w:type="dxa"/>
            <w:tcBorders>
              <w:left w:val="nil"/>
            </w:tcBorders>
            <w:tcMar>
              <w:top w:w="100" w:type="nil"/>
              <w:left w:w="100" w:type="nil"/>
              <w:bottom w:w="100" w:type="nil"/>
              <w:right w:w="100" w:type="nil"/>
            </w:tcMar>
          </w:tcPr>
          <w:p w14:paraId="5BF1E1B2" w14:textId="77777777" w:rsidR="002D6677" w:rsidRPr="002D6677" w:rsidRDefault="002D6677" w:rsidP="002D6677">
            <w:pPr>
              <w:rPr>
                <w:b/>
                <w:bCs/>
              </w:rPr>
            </w:pPr>
            <w:r w:rsidRPr="002D6677">
              <w:rPr>
                <w:b/>
                <w:bCs/>
              </w:rPr>
              <w:t>Estimated Total Program Funding:</w:t>
            </w:r>
          </w:p>
        </w:tc>
        <w:tc>
          <w:tcPr>
            <w:tcW w:w="5800" w:type="dxa"/>
            <w:tcBorders>
              <w:right w:val="nil"/>
            </w:tcBorders>
            <w:tcMar>
              <w:top w:w="100" w:type="nil"/>
              <w:left w:w="100" w:type="nil"/>
              <w:bottom w:w="100" w:type="nil"/>
              <w:right w:w="100" w:type="nil"/>
            </w:tcMar>
            <w:vAlign w:val="center"/>
          </w:tcPr>
          <w:p w14:paraId="696C5EC6" w14:textId="77777777" w:rsidR="002D6677" w:rsidRPr="002D6677" w:rsidRDefault="002D6677" w:rsidP="002D6677">
            <w:r w:rsidRPr="002D6677">
              <w:t>$1,700,000</w:t>
            </w:r>
          </w:p>
        </w:tc>
      </w:tr>
      <w:tr w:rsidR="002D6677" w14:paraId="76356C32" w14:textId="77777777" w:rsidTr="002D6677">
        <w:tc>
          <w:tcPr>
            <w:tcW w:w="4540" w:type="dxa"/>
            <w:tcBorders>
              <w:left w:val="nil"/>
            </w:tcBorders>
            <w:tcMar>
              <w:top w:w="100" w:type="nil"/>
              <w:left w:w="100" w:type="nil"/>
              <w:bottom w:w="100" w:type="nil"/>
              <w:right w:w="100" w:type="nil"/>
            </w:tcMar>
          </w:tcPr>
          <w:p w14:paraId="38095A5C" w14:textId="77777777" w:rsidR="002D6677" w:rsidRPr="002D6677" w:rsidRDefault="002D6677" w:rsidP="002D6677">
            <w:pPr>
              <w:rPr>
                <w:b/>
                <w:bCs/>
              </w:rPr>
            </w:pPr>
            <w:r w:rsidRPr="002D6677">
              <w:rPr>
                <w:b/>
                <w:bCs/>
              </w:rPr>
              <w:t>Award Ceiling:</w:t>
            </w:r>
          </w:p>
        </w:tc>
        <w:tc>
          <w:tcPr>
            <w:tcW w:w="5800" w:type="dxa"/>
            <w:tcBorders>
              <w:right w:val="nil"/>
            </w:tcBorders>
            <w:tcMar>
              <w:top w:w="100" w:type="nil"/>
              <w:left w:w="100" w:type="nil"/>
              <w:bottom w:w="100" w:type="nil"/>
              <w:right w:w="100" w:type="nil"/>
            </w:tcMar>
            <w:vAlign w:val="center"/>
          </w:tcPr>
          <w:p w14:paraId="59DC5F00" w14:textId="77777777" w:rsidR="002D6677" w:rsidRPr="002D6677" w:rsidRDefault="002D6677" w:rsidP="002D6677">
            <w:r w:rsidRPr="002D6677">
              <w:t>$200,000</w:t>
            </w:r>
          </w:p>
        </w:tc>
      </w:tr>
      <w:tr w:rsidR="002D6677" w14:paraId="13141D51" w14:textId="77777777" w:rsidTr="002D6677">
        <w:tc>
          <w:tcPr>
            <w:tcW w:w="4540" w:type="dxa"/>
            <w:tcBorders>
              <w:left w:val="nil"/>
            </w:tcBorders>
            <w:tcMar>
              <w:top w:w="100" w:type="nil"/>
              <w:left w:w="100" w:type="nil"/>
              <w:bottom w:w="100" w:type="nil"/>
              <w:right w:w="100" w:type="nil"/>
            </w:tcMar>
          </w:tcPr>
          <w:p w14:paraId="7A84BB43" w14:textId="77777777" w:rsidR="002D6677" w:rsidRPr="002D6677" w:rsidRDefault="002D6677" w:rsidP="002D6677">
            <w:pPr>
              <w:rPr>
                <w:b/>
                <w:bCs/>
              </w:rPr>
            </w:pPr>
            <w:r w:rsidRPr="002D6677">
              <w:rPr>
                <w:b/>
                <w:bCs/>
              </w:rPr>
              <w:t>Award Floor:</w:t>
            </w:r>
          </w:p>
        </w:tc>
        <w:tc>
          <w:tcPr>
            <w:tcW w:w="5800" w:type="dxa"/>
            <w:tcBorders>
              <w:right w:val="nil"/>
            </w:tcBorders>
            <w:tcMar>
              <w:top w:w="100" w:type="nil"/>
              <w:left w:w="100" w:type="nil"/>
              <w:bottom w:w="100" w:type="nil"/>
              <w:right w:w="100" w:type="nil"/>
            </w:tcMar>
            <w:vAlign w:val="center"/>
          </w:tcPr>
          <w:p w14:paraId="5110F858" w14:textId="77777777" w:rsidR="002D6677" w:rsidRPr="002D6677" w:rsidRDefault="002D6677" w:rsidP="002D6677">
            <w:r w:rsidRPr="002D6677">
              <w:t>$15,000</w:t>
            </w:r>
          </w:p>
        </w:tc>
      </w:tr>
      <w:tr w:rsidR="002D6677" w14:paraId="644BCB16" w14:textId="77777777" w:rsidTr="002D6677">
        <w:tc>
          <w:tcPr>
            <w:tcW w:w="4540" w:type="dxa"/>
            <w:tcBorders>
              <w:left w:val="nil"/>
            </w:tcBorders>
            <w:tcMar>
              <w:top w:w="100" w:type="nil"/>
              <w:left w:w="100" w:type="nil"/>
              <w:bottom w:w="100" w:type="nil"/>
              <w:right w:w="100" w:type="nil"/>
            </w:tcMar>
          </w:tcPr>
          <w:p w14:paraId="35C9144F" w14:textId="77777777" w:rsidR="002D6677" w:rsidRPr="002D6677" w:rsidRDefault="002D6677" w:rsidP="002D6677">
            <w:pPr>
              <w:rPr>
                <w:b/>
                <w:bCs/>
              </w:rPr>
            </w:pPr>
            <w:r w:rsidRPr="002D6677">
              <w:rPr>
                <w:b/>
                <w:bCs/>
              </w:rPr>
              <w:t>Eligible Applicants:</w:t>
            </w:r>
          </w:p>
        </w:tc>
        <w:tc>
          <w:tcPr>
            <w:tcW w:w="5800" w:type="dxa"/>
            <w:tcBorders>
              <w:right w:val="nil"/>
            </w:tcBorders>
            <w:tcMar>
              <w:top w:w="100" w:type="nil"/>
              <w:left w:w="100" w:type="nil"/>
              <w:bottom w:w="100" w:type="nil"/>
              <w:right w:w="100" w:type="nil"/>
            </w:tcMar>
            <w:vAlign w:val="center"/>
          </w:tcPr>
          <w:p w14:paraId="7E1CE985" w14:textId="77777777" w:rsidR="002D6677" w:rsidRPr="002D6677" w:rsidRDefault="002D6677" w:rsidP="002D6677">
            <w:r w:rsidRPr="002D6677">
              <w:t>Public and State controlled institutions of higher education</w:t>
            </w:r>
          </w:p>
          <w:p w14:paraId="363796D1" w14:textId="77777777" w:rsidR="002D6677" w:rsidRPr="002D6677" w:rsidRDefault="002D6677" w:rsidP="002D6677">
            <w:r w:rsidRPr="002D6677">
              <w:t>City or township governments</w:t>
            </w:r>
          </w:p>
          <w:p w14:paraId="0DA1A160" w14:textId="77777777" w:rsidR="002D6677" w:rsidRPr="002D6677" w:rsidRDefault="002D6677" w:rsidP="002D6677">
            <w:r w:rsidRPr="002D6677">
              <w:t>Nonprofits having a 501(c)(3) status with the IRS, other than institutions of higher education</w:t>
            </w:r>
          </w:p>
          <w:p w14:paraId="0CB8A45D" w14:textId="77777777" w:rsidR="002D6677" w:rsidRPr="002D6677" w:rsidRDefault="002D6677" w:rsidP="002D6677">
            <w:r w:rsidRPr="002D6677">
              <w:t>Private institutions of higher education</w:t>
            </w:r>
          </w:p>
          <w:p w14:paraId="22863803" w14:textId="77777777" w:rsidR="002D6677" w:rsidRPr="002D6677" w:rsidRDefault="002D6677" w:rsidP="002D6677">
            <w:r w:rsidRPr="002D6677">
              <w:t>Nonprofits that do not have a 501(c)(3) status with the IRS, other than institutions of higher education</w:t>
            </w:r>
          </w:p>
          <w:p w14:paraId="121F95B9" w14:textId="77777777" w:rsidR="002D6677" w:rsidRPr="002D6677" w:rsidRDefault="002D6677" w:rsidP="002D6677">
            <w:r w:rsidRPr="002D6677">
              <w:t>Native American tribal governments (Federally recognized)</w:t>
            </w:r>
          </w:p>
          <w:p w14:paraId="60BF8A62" w14:textId="77777777" w:rsidR="002D6677" w:rsidRPr="002D6677" w:rsidRDefault="002D6677" w:rsidP="002D6677">
            <w:r w:rsidRPr="002D6677">
              <w:t>State governments</w:t>
            </w:r>
          </w:p>
          <w:p w14:paraId="2F2CC9F0" w14:textId="77777777" w:rsidR="002D6677" w:rsidRPr="002D6677" w:rsidRDefault="002D6677" w:rsidP="002D6677">
            <w:r w:rsidRPr="002D6677">
              <w:t>County governments</w:t>
            </w:r>
          </w:p>
        </w:tc>
      </w:tr>
      <w:tr w:rsidR="002D6677" w14:paraId="3A1E204D" w14:textId="77777777" w:rsidTr="002D6677">
        <w:tc>
          <w:tcPr>
            <w:tcW w:w="4540" w:type="dxa"/>
            <w:tcBorders>
              <w:left w:val="nil"/>
            </w:tcBorders>
            <w:tcMar>
              <w:top w:w="100" w:type="nil"/>
              <w:left w:w="100" w:type="nil"/>
              <w:bottom w:w="100" w:type="nil"/>
              <w:right w:w="100" w:type="nil"/>
            </w:tcMar>
          </w:tcPr>
          <w:p w14:paraId="19A4A374" w14:textId="77777777" w:rsidR="002D6677" w:rsidRPr="002D6677" w:rsidRDefault="002D6677" w:rsidP="002D6677">
            <w:pPr>
              <w:rPr>
                <w:b/>
                <w:bCs/>
              </w:rPr>
            </w:pPr>
            <w:r w:rsidRPr="002D6677">
              <w:rPr>
                <w:b/>
                <w:bCs/>
              </w:rPr>
              <w:t>Agency Name:</w:t>
            </w:r>
          </w:p>
        </w:tc>
        <w:tc>
          <w:tcPr>
            <w:tcW w:w="5800" w:type="dxa"/>
            <w:tcBorders>
              <w:right w:val="nil"/>
            </w:tcBorders>
            <w:tcMar>
              <w:top w:w="100" w:type="nil"/>
              <w:left w:w="100" w:type="nil"/>
              <w:bottom w:w="100" w:type="nil"/>
              <w:right w:w="100" w:type="nil"/>
            </w:tcMar>
            <w:vAlign w:val="center"/>
          </w:tcPr>
          <w:p w14:paraId="5C1F5C20" w14:textId="77777777" w:rsidR="002D6677" w:rsidRPr="002D6677" w:rsidRDefault="002D6677" w:rsidP="002D6677">
            <w:r w:rsidRPr="002D6677">
              <w:t>National Park Service</w:t>
            </w:r>
          </w:p>
        </w:tc>
      </w:tr>
      <w:tr w:rsidR="002D6677" w14:paraId="7C839312" w14:textId="77777777" w:rsidTr="002D6677">
        <w:tc>
          <w:tcPr>
            <w:tcW w:w="4540" w:type="dxa"/>
            <w:tcBorders>
              <w:left w:val="nil"/>
            </w:tcBorders>
            <w:tcMar>
              <w:top w:w="100" w:type="nil"/>
              <w:left w:w="100" w:type="nil"/>
              <w:bottom w:w="100" w:type="nil"/>
              <w:right w:w="100" w:type="nil"/>
            </w:tcMar>
          </w:tcPr>
          <w:p w14:paraId="30C9FA4C" w14:textId="77777777" w:rsidR="002D6677" w:rsidRPr="002D6677" w:rsidRDefault="002D6677" w:rsidP="002D6677">
            <w:pPr>
              <w:rPr>
                <w:b/>
                <w:bCs/>
              </w:rPr>
            </w:pPr>
            <w:r w:rsidRPr="002D6677">
              <w:rPr>
                <w:b/>
                <w:bCs/>
              </w:rPr>
              <w:t>Description:</w:t>
            </w:r>
          </w:p>
        </w:tc>
        <w:tc>
          <w:tcPr>
            <w:tcW w:w="5800" w:type="dxa"/>
            <w:tcBorders>
              <w:right w:val="nil"/>
            </w:tcBorders>
            <w:tcMar>
              <w:top w:w="100" w:type="nil"/>
              <w:left w:w="100" w:type="nil"/>
              <w:bottom w:w="100" w:type="nil"/>
              <w:right w:w="100" w:type="nil"/>
            </w:tcMar>
            <w:vAlign w:val="center"/>
          </w:tcPr>
          <w:p w14:paraId="4F9404A8" w14:textId="77777777" w:rsidR="002D6677" w:rsidRPr="002D6677" w:rsidRDefault="002D6677" w:rsidP="002D6677">
            <w:r w:rsidRPr="002D6677">
              <w:t>Approximately $1.7 million in National Maritime Heritage Grants for education or preservation projects are available for 2016. Proposals for grants will be accepted from May 23 until August 5, 2016. Education projects can request $15,000-50,000 and preservation projects can request $50,000-200,000. Funding for Maritime Heritage Grants is competitive. Project grants are administered through the Maritime Heritage Program and State Historic Preservation Offices (SHPOs).</w:t>
            </w:r>
          </w:p>
        </w:tc>
      </w:tr>
      <w:tr w:rsidR="002D6677" w14:paraId="5FD5EB51" w14:textId="77777777" w:rsidTr="002D6677">
        <w:tc>
          <w:tcPr>
            <w:tcW w:w="4540" w:type="dxa"/>
            <w:tcBorders>
              <w:left w:val="nil"/>
            </w:tcBorders>
            <w:tcMar>
              <w:top w:w="100" w:type="nil"/>
              <w:left w:w="100" w:type="nil"/>
              <w:bottom w:w="100" w:type="nil"/>
              <w:right w:w="100" w:type="nil"/>
            </w:tcMar>
          </w:tcPr>
          <w:p w14:paraId="5EAE04E9" w14:textId="77777777" w:rsidR="002D6677" w:rsidRPr="002D6677" w:rsidRDefault="002D6677" w:rsidP="002D6677">
            <w:pPr>
              <w:rPr>
                <w:b/>
                <w:bCs/>
              </w:rPr>
            </w:pPr>
            <w:r w:rsidRPr="002D6677">
              <w:rPr>
                <w:b/>
                <w:bCs/>
              </w:rPr>
              <w:t>Link to Additional Information:</w:t>
            </w:r>
          </w:p>
        </w:tc>
        <w:tc>
          <w:tcPr>
            <w:tcW w:w="5800" w:type="dxa"/>
            <w:tcBorders>
              <w:right w:val="nil"/>
            </w:tcBorders>
            <w:tcMar>
              <w:top w:w="100" w:type="nil"/>
              <w:left w:w="100" w:type="nil"/>
              <w:bottom w:w="100" w:type="nil"/>
              <w:right w:w="100" w:type="nil"/>
            </w:tcMar>
            <w:vAlign w:val="center"/>
          </w:tcPr>
          <w:p w14:paraId="54FF43B9" w14:textId="77777777" w:rsidR="002D6677" w:rsidRPr="002D6677" w:rsidRDefault="009C7345" w:rsidP="002D6677">
            <w:hyperlink r:id="rId474" w:history="1">
              <w:r w:rsidR="002D6677" w:rsidRPr="002D6677">
                <w:rPr>
                  <w:rStyle w:val="Hyperlink"/>
                </w:rPr>
                <w:t>https://www.nps.gov/maritime/grants/intro.htm</w:t>
              </w:r>
            </w:hyperlink>
          </w:p>
        </w:tc>
      </w:tr>
      <w:tr w:rsidR="002D6677" w14:paraId="2A7D660B" w14:textId="77777777" w:rsidTr="002D6677">
        <w:tc>
          <w:tcPr>
            <w:tcW w:w="4540" w:type="dxa"/>
            <w:tcBorders>
              <w:left w:val="nil"/>
            </w:tcBorders>
            <w:tcMar>
              <w:top w:w="100" w:type="nil"/>
              <w:left w:w="100" w:type="nil"/>
              <w:bottom w:w="100" w:type="nil"/>
              <w:right w:w="100" w:type="nil"/>
            </w:tcMar>
          </w:tcPr>
          <w:p w14:paraId="2CB17DD6" w14:textId="77777777" w:rsidR="002D6677" w:rsidRPr="002D6677" w:rsidRDefault="002D6677" w:rsidP="002D6677">
            <w:pPr>
              <w:rPr>
                <w:b/>
                <w:bCs/>
              </w:rPr>
            </w:pPr>
            <w:r w:rsidRPr="002D6677">
              <w:rPr>
                <w:b/>
                <w:bCs/>
              </w:rPr>
              <w:t>Contact Information:</w:t>
            </w:r>
          </w:p>
        </w:tc>
        <w:tc>
          <w:tcPr>
            <w:tcW w:w="5800" w:type="dxa"/>
            <w:tcBorders>
              <w:right w:val="nil"/>
            </w:tcBorders>
            <w:tcMar>
              <w:top w:w="100" w:type="nil"/>
              <w:left w:w="100" w:type="nil"/>
              <w:bottom w:w="100" w:type="nil"/>
              <w:right w:w="100" w:type="nil"/>
            </w:tcMar>
            <w:vAlign w:val="center"/>
          </w:tcPr>
          <w:p w14:paraId="30353470" w14:textId="77777777" w:rsidR="002D6677" w:rsidRPr="002D6677" w:rsidRDefault="002D6677" w:rsidP="002D6677">
            <w:r w:rsidRPr="002D6677">
              <w:t>If you have difficulty accessing the full announcement electronically, please contact:</w:t>
            </w:r>
          </w:p>
          <w:p w14:paraId="04298149" w14:textId="77777777" w:rsidR="002D6677" w:rsidRPr="002D6677" w:rsidRDefault="002D6677" w:rsidP="002D6677"/>
          <w:p w14:paraId="475183C4" w14:textId="77777777" w:rsidR="002D6677" w:rsidRPr="002D6677" w:rsidRDefault="002D6677" w:rsidP="002D6677">
            <w:r w:rsidRPr="002D6677">
              <w:t xml:space="preserve">Megan Brown 202 354 2062 Megan_Brown@nps.gov </w:t>
            </w:r>
          </w:p>
          <w:p w14:paraId="1D38E387" w14:textId="77777777" w:rsidR="002D6677" w:rsidRPr="002D6677" w:rsidRDefault="009C7345" w:rsidP="002D6677">
            <w:hyperlink r:id="rId475" w:history="1">
              <w:r w:rsidR="002D6677" w:rsidRPr="002D6677">
                <w:rPr>
                  <w:rStyle w:val="Hyperlink"/>
                </w:rPr>
                <w:t>megan_brown@nps.gov</w:t>
              </w:r>
            </w:hyperlink>
          </w:p>
        </w:tc>
      </w:tr>
    </w:tbl>
    <w:p w14:paraId="2993313A" w14:textId="0ED446AE" w:rsidR="00D27AC3" w:rsidRDefault="00D27AC3" w:rsidP="00D27AC3"/>
    <w:p w14:paraId="283237CB" w14:textId="77777777" w:rsidR="00D27AC3" w:rsidRPr="00A44BBB" w:rsidRDefault="009C7345" w:rsidP="00D27AC3">
      <w:pPr>
        <w:widowControl w:val="0"/>
        <w:pBdr>
          <w:bottom w:val="single" w:sz="6" w:space="1" w:color="auto"/>
        </w:pBdr>
        <w:autoSpaceDE w:val="0"/>
        <w:autoSpaceDN w:val="0"/>
        <w:adjustRightInd w:val="0"/>
        <w:rPr>
          <w:rFonts w:ascii="Times" w:hAnsi="Times" w:cs="Helvetica"/>
        </w:rPr>
      </w:pPr>
      <w:hyperlink r:id="rId476" w:history="1">
        <w:r w:rsidR="00D27AC3" w:rsidRPr="00A44BBB">
          <w:rPr>
            <w:rFonts w:ascii="Times" w:hAnsi="Times" w:cs="Helvetica"/>
            <w:color w:val="386EFF"/>
            <w:u w:val="single" w:color="386EFF"/>
          </w:rPr>
          <w:t>http://www.grants.gov/web/grants/view-opportunity.html?oppId=283892</w:t>
        </w:r>
      </w:hyperlink>
    </w:p>
    <w:p w14:paraId="5180537D" w14:textId="77777777" w:rsidR="00D27AC3" w:rsidRPr="00524680" w:rsidRDefault="00D27AC3" w:rsidP="003C6102">
      <w:pPr>
        <w:widowControl w:val="0"/>
        <w:autoSpaceDE w:val="0"/>
        <w:autoSpaceDN w:val="0"/>
        <w:adjustRightInd w:val="0"/>
        <w:rPr>
          <w:rFonts w:ascii="Times" w:hAnsi="Times" w:cs="Helvetica"/>
        </w:rPr>
      </w:pPr>
    </w:p>
    <w:p w14:paraId="6F7BEC83" w14:textId="002D5F85" w:rsidR="00D27AC3" w:rsidRPr="00524680" w:rsidRDefault="00D27AC3" w:rsidP="003C6102">
      <w:pPr>
        <w:widowControl w:val="0"/>
        <w:autoSpaceDE w:val="0"/>
        <w:autoSpaceDN w:val="0"/>
        <w:adjustRightInd w:val="0"/>
        <w:rPr>
          <w:rFonts w:ascii="Times" w:hAnsi="Times" w:cs="Helvetica"/>
        </w:rPr>
      </w:pPr>
    </w:p>
    <w:p w14:paraId="2E62BBA5" w14:textId="500874F6" w:rsidR="003C6102" w:rsidRPr="00524680" w:rsidRDefault="003C6102" w:rsidP="003C6102">
      <w:pPr>
        <w:widowControl w:val="0"/>
        <w:autoSpaceDE w:val="0"/>
        <w:autoSpaceDN w:val="0"/>
        <w:adjustRightInd w:val="0"/>
        <w:rPr>
          <w:rFonts w:ascii="Times" w:hAnsi="Times" w:cs="Helvetica"/>
        </w:rPr>
      </w:pPr>
      <w:r w:rsidRPr="00524680">
        <w:rPr>
          <w:rFonts w:ascii="Times" w:hAnsi="Times" w:cs="Helvetica"/>
        </w:rPr>
        <w:t>Geological Survey</w:t>
      </w:r>
    </w:p>
    <w:p w14:paraId="1CC57A9E" w14:textId="77777777" w:rsidR="003C6102" w:rsidRDefault="003C6102" w:rsidP="003C6102">
      <w:pPr>
        <w:widowControl w:val="0"/>
        <w:autoSpaceDE w:val="0"/>
        <w:autoSpaceDN w:val="0"/>
        <w:adjustRightInd w:val="0"/>
        <w:rPr>
          <w:rFonts w:ascii="Times" w:hAnsi="Times" w:cs="Helvetica"/>
        </w:rPr>
      </w:pPr>
      <w:r w:rsidRPr="00524680">
        <w:rPr>
          <w:rFonts w:ascii="Times" w:hAnsi="Times" w:cs="Helvetica"/>
        </w:rPr>
        <w:lastRenderedPageBreak/>
        <w:t>FY 2017 National Climate Change &amp; Wildlife Science Center Program</w:t>
      </w:r>
      <w:r>
        <w:rPr>
          <w:rFonts w:ascii="Times" w:hAnsi="Times" w:cs="Helvetica"/>
        </w:rPr>
        <w:t xml:space="preserve"> </w:t>
      </w:r>
      <w:r w:rsidRPr="00524680">
        <w:rPr>
          <w:rFonts w:ascii="Times" w:hAnsi="Times" w:cs="Helvetica"/>
        </w:rPr>
        <w:t>Grant</w:t>
      </w:r>
    </w:p>
    <w:p w14:paraId="331B0126" w14:textId="77777777" w:rsidR="003C6102" w:rsidRPr="00524680" w:rsidRDefault="003C6102" w:rsidP="003C6102">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3C6102" w:rsidRPr="003C6102" w14:paraId="0ACB3173" w14:textId="77777777">
        <w:tc>
          <w:tcPr>
            <w:tcW w:w="4540" w:type="dxa"/>
            <w:tcMar>
              <w:top w:w="100" w:type="nil"/>
              <w:left w:w="100" w:type="nil"/>
              <w:bottom w:w="100" w:type="nil"/>
              <w:right w:w="100" w:type="nil"/>
            </w:tcMar>
          </w:tcPr>
          <w:p w14:paraId="0839843B" w14:textId="77777777" w:rsidR="003C6102" w:rsidRPr="003C6102" w:rsidRDefault="003C6102" w:rsidP="003C6102">
            <w:pPr>
              <w:rPr>
                <w:b/>
                <w:bCs/>
              </w:rPr>
            </w:pPr>
            <w:r w:rsidRPr="003C6102">
              <w:rPr>
                <w:b/>
                <w:bCs/>
              </w:rPr>
              <w:t>Document Type:</w:t>
            </w:r>
          </w:p>
        </w:tc>
        <w:tc>
          <w:tcPr>
            <w:tcW w:w="5800" w:type="dxa"/>
            <w:tcMar>
              <w:top w:w="100" w:type="nil"/>
              <w:left w:w="100" w:type="nil"/>
              <w:bottom w:w="100" w:type="nil"/>
              <w:right w:w="100" w:type="nil"/>
            </w:tcMar>
            <w:vAlign w:val="center"/>
          </w:tcPr>
          <w:p w14:paraId="21927625" w14:textId="77777777" w:rsidR="003C6102" w:rsidRPr="003C6102" w:rsidRDefault="003C6102" w:rsidP="003C6102">
            <w:r w:rsidRPr="003C6102">
              <w:t>Grants Notice</w:t>
            </w:r>
          </w:p>
        </w:tc>
      </w:tr>
      <w:tr w:rsidR="003C6102" w:rsidRPr="003C6102" w14:paraId="1C1B3BC0" w14:textId="77777777">
        <w:tblPrEx>
          <w:tblBorders>
            <w:top w:val="none" w:sz="0" w:space="0" w:color="auto"/>
          </w:tblBorders>
        </w:tblPrEx>
        <w:tc>
          <w:tcPr>
            <w:tcW w:w="4540" w:type="dxa"/>
            <w:tcMar>
              <w:top w:w="100" w:type="nil"/>
              <w:left w:w="100" w:type="nil"/>
              <w:bottom w:w="100" w:type="nil"/>
              <w:right w:w="100" w:type="nil"/>
            </w:tcMar>
          </w:tcPr>
          <w:p w14:paraId="3034D19C" w14:textId="77777777" w:rsidR="003C6102" w:rsidRPr="003C6102" w:rsidRDefault="003C6102" w:rsidP="003C6102">
            <w:pPr>
              <w:rPr>
                <w:b/>
                <w:bCs/>
              </w:rPr>
            </w:pPr>
            <w:r w:rsidRPr="003C6102">
              <w:rPr>
                <w:b/>
                <w:bCs/>
              </w:rPr>
              <w:t>Funding Opportunity Number:</w:t>
            </w:r>
          </w:p>
        </w:tc>
        <w:tc>
          <w:tcPr>
            <w:tcW w:w="5800" w:type="dxa"/>
            <w:tcMar>
              <w:top w:w="100" w:type="nil"/>
              <w:left w:w="100" w:type="nil"/>
              <w:bottom w:w="100" w:type="nil"/>
              <w:right w:w="100" w:type="nil"/>
            </w:tcMar>
            <w:vAlign w:val="center"/>
          </w:tcPr>
          <w:p w14:paraId="755A166D" w14:textId="77777777" w:rsidR="003C6102" w:rsidRPr="003C6102" w:rsidRDefault="003C6102" w:rsidP="003C6102">
            <w:r w:rsidRPr="003C6102">
              <w:t>G16AS00049</w:t>
            </w:r>
          </w:p>
        </w:tc>
      </w:tr>
      <w:tr w:rsidR="003C6102" w:rsidRPr="003C6102" w14:paraId="2401494D" w14:textId="77777777">
        <w:tblPrEx>
          <w:tblBorders>
            <w:top w:val="none" w:sz="0" w:space="0" w:color="auto"/>
          </w:tblBorders>
        </w:tblPrEx>
        <w:tc>
          <w:tcPr>
            <w:tcW w:w="4540" w:type="dxa"/>
            <w:tcMar>
              <w:top w:w="100" w:type="nil"/>
              <w:left w:w="100" w:type="nil"/>
              <w:bottom w:w="100" w:type="nil"/>
              <w:right w:w="100" w:type="nil"/>
            </w:tcMar>
          </w:tcPr>
          <w:p w14:paraId="5BCFFACE" w14:textId="77777777" w:rsidR="003C6102" w:rsidRPr="003C6102" w:rsidRDefault="003C6102" w:rsidP="003C6102">
            <w:pPr>
              <w:rPr>
                <w:b/>
                <w:bCs/>
              </w:rPr>
            </w:pPr>
            <w:r w:rsidRPr="003C6102">
              <w:rPr>
                <w:b/>
                <w:bCs/>
              </w:rPr>
              <w:t>Funding Opportunity Title:</w:t>
            </w:r>
          </w:p>
        </w:tc>
        <w:tc>
          <w:tcPr>
            <w:tcW w:w="5800" w:type="dxa"/>
            <w:tcMar>
              <w:top w:w="100" w:type="nil"/>
              <w:left w:w="100" w:type="nil"/>
              <w:bottom w:w="100" w:type="nil"/>
              <w:right w:w="100" w:type="nil"/>
            </w:tcMar>
            <w:vAlign w:val="center"/>
          </w:tcPr>
          <w:p w14:paraId="54D5AAAB" w14:textId="77777777" w:rsidR="003C6102" w:rsidRPr="003C6102" w:rsidRDefault="003C6102" w:rsidP="003C6102">
            <w:r w:rsidRPr="003C6102">
              <w:t>FY 2017 National Climate Change &amp; Wildlife Science Center Program</w:t>
            </w:r>
          </w:p>
        </w:tc>
      </w:tr>
      <w:tr w:rsidR="003C6102" w:rsidRPr="003C6102" w14:paraId="3FDD5B7F" w14:textId="77777777">
        <w:tblPrEx>
          <w:tblBorders>
            <w:top w:val="none" w:sz="0" w:space="0" w:color="auto"/>
          </w:tblBorders>
        </w:tblPrEx>
        <w:tc>
          <w:tcPr>
            <w:tcW w:w="4540" w:type="dxa"/>
            <w:tcMar>
              <w:top w:w="100" w:type="nil"/>
              <w:left w:w="100" w:type="nil"/>
              <w:bottom w:w="100" w:type="nil"/>
              <w:right w:w="100" w:type="nil"/>
            </w:tcMar>
          </w:tcPr>
          <w:p w14:paraId="6065C704" w14:textId="77777777" w:rsidR="003C6102" w:rsidRPr="003C6102" w:rsidRDefault="003C6102" w:rsidP="003C6102">
            <w:pPr>
              <w:rPr>
                <w:b/>
                <w:bCs/>
              </w:rPr>
            </w:pPr>
            <w:r w:rsidRPr="003C6102">
              <w:rPr>
                <w:b/>
                <w:bCs/>
              </w:rPr>
              <w:t>Opportunity Category:</w:t>
            </w:r>
          </w:p>
        </w:tc>
        <w:tc>
          <w:tcPr>
            <w:tcW w:w="5800" w:type="dxa"/>
            <w:tcMar>
              <w:top w:w="100" w:type="nil"/>
              <w:left w:w="100" w:type="nil"/>
              <w:bottom w:w="100" w:type="nil"/>
              <w:right w:w="100" w:type="nil"/>
            </w:tcMar>
            <w:vAlign w:val="center"/>
          </w:tcPr>
          <w:p w14:paraId="3B90DF90" w14:textId="77777777" w:rsidR="003C6102" w:rsidRPr="003C6102" w:rsidRDefault="003C6102" w:rsidP="003C6102">
            <w:r w:rsidRPr="003C6102">
              <w:t>Discretionary</w:t>
            </w:r>
          </w:p>
        </w:tc>
      </w:tr>
      <w:tr w:rsidR="003C6102" w:rsidRPr="003C6102" w14:paraId="73E55EC2" w14:textId="77777777">
        <w:tblPrEx>
          <w:tblBorders>
            <w:top w:val="none" w:sz="0" w:space="0" w:color="auto"/>
          </w:tblBorders>
        </w:tblPrEx>
        <w:tc>
          <w:tcPr>
            <w:tcW w:w="4540" w:type="dxa"/>
            <w:tcMar>
              <w:top w:w="100" w:type="nil"/>
              <w:left w:w="100" w:type="nil"/>
              <w:bottom w:w="100" w:type="nil"/>
              <w:right w:w="100" w:type="nil"/>
            </w:tcMar>
          </w:tcPr>
          <w:p w14:paraId="2A0BFC37" w14:textId="77777777" w:rsidR="003C6102" w:rsidRPr="003C6102" w:rsidRDefault="003C6102" w:rsidP="003C6102">
            <w:pPr>
              <w:rPr>
                <w:b/>
                <w:bCs/>
              </w:rPr>
            </w:pPr>
            <w:r w:rsidRPr="003C6102">
              <w:rPr>
                <w:b/>
                <w:bCs/>
              </w:rPr>
              <w:t>Opportunity Category Explanation:</w:t>
            </w:r>
          </w:p>
        </w:tc>
        <w:tc>
          <w:tcPr>
            <w:tcW w:w="5800" w:type="dxa"/>
            <w:tcMar>
              <w:top w:w="100" w:type="nil"/>
              <w:left w:w="100" w:type="nil"/>
              <w:bottom w:w="100" w:type="nil"/>
              <w:right w:w="100" w:type="nil"/>
            </w:tcMar>
            <w:vAlign w:val="center"/>
          </w:tcPr>
          <w:p w14:paraId="28D7A518" w14:textId="77777777" w:rsidR="003C6102" w:rsidRPr="003C6102" w:rsidRDefault="003C6102" w:rsidP="003C6102"/>
        </w:tc>
      </w:tr>
      <w:tr w:rsidR="003C6102" w:rsidRPr="003C6102" w14:paraId="3F3E9828" w14:textId="77777777">
        <w:tblPrEx>
          <w:tblBorders>
            <w:top w:val="none" w:sz="0" w:space="0" w:color="auto"/>
          </w:tblBorders>
        </w:tblPrEx>
        <w:tc>
          <w:tcPr>
            <w:tcW w:w="4540" w:type="dxa"/>
            <w:tcMar>
              <w:top w:w="100" w:type="nil"/>
              <w:left w:w="100" w:type="nil"/>
              <w:bottom w:w="100" w:type="nil"/>
              <w:right w:w="100" w:type="nil"/>
            </w:tcMar>
          </w:tcPr>
          <w:p w14:paraId="41713EE6" w14:textId="77777777" w:rsidR="003C6102" w:rsidRPr="003C6102" w:rsidRDefault="003C6102" w:rsidP="003C6102">
            <w:pPr>
              <w:rPr>
                <w:b/>
                <w:bCs/>
              </w:rPr>
            </w:pPr>
            <w:r w:rsidRPr="003C6102">
              <w:rPr>
                <w:b/>
                <w:bCs/>
              </w:rPr>
              <w:t>Funding Instrument Type:</w:t>
            </w:r>
          </w:p>
        </w:tc>
        <w:tc>
          <w:tcPr>
            <w:tcW w:w="5800" w:type="dxa"/>
            <w:tcMar>
              <w:top w:w="100" w:type="nil"/>
              <w:left w:w="100" w:type="nil"/>
              <w:bottom w:w="100" w:type="nil"/>
              <w:right w:w="100" w:type="nil"/>
            </w:tcMar>
            <w:vAlign w:val="center"/>
          </w:tcPr>
          <w:p w14:paraId="3086D24D" w14:textId="77777777" w:rsidR="003C6102" w:rsidRPr="003C6102" w:rsidRDefault="003C6102" w:rsidP="003C6102">
            <w:r w:rsidRPr="003C6102">
              <w:t>Cooperative Agreement</w:t>
            </w:r>
          </w:p>
        </w:tc>
      </w:tr>
      <w:tr w:rsidR="003C6102" w:rsidRPr="003C6102" w14:paraId="537A9610" w14:textId="77777777">
        <w:tblPrEx>
          <w:tblBorders>
            <w:top w:val="none" w:sz="0" w:space="0" w:color="auto"/>
          </w:tblBorders>
        </w:tblPrEx>
        <w:tc>
          <w:tcPr>
            <w:tcW w:w="4540" w:type="dxa"/>
            <w:tcMar>
              <w:top w:w="100" w:type="nil"/>
              <w:left w:w="100" w:type="nil"/>
              <w:bottom w:w="100" w:type="nil"/>
              <w:right w:w="100" w:type="nil"/>
            </w:tcMar>
          </w:tcPr>
          <w:p w14:paraId="5F601B9C" w14:textId="77777777" w:rsidR="003C6102" w:rsidRPr="003C6102" w:rsidRDefault="003C6102" w:rsidP="003C6102">
            <w:pPr>
              <w:rPr>
                <w:b/>
                <w:bCs/>
              </w:rPr>
            </w:pPr>
            <w:r w:rsidRPr="003C6102">
              <w:rPr>
                <w:b/>
                <w:bCs/>
              </w:rPr>
              <w:t>Category of Funding Activity:</w:t>
            </w:r>
          </w:p>
        </w:tc>
        <w:tc>
          <w:tcPr>
            <w:tcW w:w="5800" w:type="dxa"/>
            <w:tcMar>
              <w:top w:w="100" w:type="nil"/>
              <w:left w:w="100" w:type="nil"/>
              <w:bottom w:w="100" w:type="nil"/>
              <w:right w:w="100" w:type="nil"/>
            </w:tcMar>
            <w:vAlign w:val="center"/>
          </w:tcPr>
          <w:p w14:paraId="05100ACA" w14:textId="77777777" w:rsidR="003C6102" w:rsidRPr="003C6102" w:rsidRDefault="003C6102" w:rsidP="003C6102">
            <w:r w:rsidRPr="003C6102">
              <w:t>Natural Resources</w:t>
            </w:r>
          </w:p>
        </w:tc>
      </w:tr>
      <w:tr w:rsidR="003C6102" w:rsidRPr="003C6102" w14:paraId="60CE14EB" w14:textId="77777777">
        <w:tblPrEx>
          <w:tblBorders>
            <w:top w:val="none" w:sz="0" w:space="0" w:color="auto"/>
          </w:tblBorders>
        </w:tblPrEx>
        <w:tc>
          <w:tcPr>
            <w:tcW w:w="4540" w:type="dxa"/>
            <w:tcMar>
              <w:top w:w="100" w:type="nil"/>
              <w:left w:w="100" w:type="nil"/>
              <w:bottom w:w="100" w:type="nil"/>
              <w:right w:w="100" w:type="nil"/>
            </w:tcMar>
          </w:tcPr>
          <w:p w14:paraId="20DBC3DF" w14:textId="77777777" w:rsidR="003C6102" w:rsidRPr="003C6102" w:rsidRDefault="003C6102" w:rsidP="003C6102">
            <w:pPr>
              <w:rPr>
                <w:b/>
                <w:bCs/>
              </w:rPr>
            </w:pPr>
            <w:r w:rsidRPr="003C6102">
              <w:rPr>
                <w:b/>
                <w:bCs/>
              </w:rPr>
              <w:t>Category Explanation:</w:t>
            </w:r>
          </w:p>
        </w:tc>
        <w:tc>
          <w:tcPr>
            <w:tcW w:w="5800" w:type="dxa"/>
            <w:tcMar>
              <w:top w:w="100" w:type="nil"/>
              <w:left w:w="100" w:type="nil"/>
              <w:bottom w:w="100" w:type="nil"/>
              <w:right w:w="100" w:type="nil"/>
            </w:tcMar>
            <w:vAlign w:val="center"/>
          </w:tcPr>
          <w:p w14:paraId="29F6169C" w14:textId="77777777" w:rsidR="003C6102" w:rsidRPr="003C6102" w:rsidRDefault="003C6102" w:rsidP="003C6102"/>
        </w:tc>
      </w:tr>
      <w:tr w:rsidR="003C6102" w:rsidRPr="003C6102" w14:paraId="6FBADDD8" w14:textId="77777777">
        <w:tblPrEx>
          <w:tblBorders>
            <w:top w:val="none" w:sz="0" w:space="0" w:color="auto"/>
          </w:tblBorders>
        </w:tblPrEx>
        <w:tc>
          <w:tcPr>
            <w:tcW w:w="4540" w:type="dxa"/>
            <w:tcMar>
              <w:top w:w="100" w:type="nil"/>
              <w:left w:w="100" w:type="nil"/>
              <w:bottom w:w="100" w:type="nil"/>
              <w:right w:w="100" w:type="nil"/>
            </w:tcMar>
            <w:vAlign w:val="center"/>
          </w:tcPr>
          <w:p w14:paraId="5D0568B1" w14:textId="77777777" w:rsidR="003C6102" w:rsidRPr="003C6102" w:rsidRDefault="003C6102" w:rsidP="003C6102">
            <w:pPr>
              <w:rPr>
                <w:b/>
                <w:bCs/>
              </w:rPr>
            </w:pPr>
            <w:r w:rsidRPr="003C6102">
              <w:rPr>
                <w:b/>
                <w:bCs/>
              </w:rPr>
              <w:t>Expected Number of Awards:</w:t>
            </w:r>
          </w:p>
        </w:tc>
        <w:tc>
          <w:tcPr>
            <w:tcW w:w="5800" w:type="dxa"/>
            <w:tcMar>
              <w:top w:w="100" w:type="nil"/>
              <w:left w:w="100" w:type="nil"/>
              <w:bottom w:w="100" w:type="nil"/>
              <w:right w:w="100" w:type="nil"/>
            </w:tcMar>
            <w:vAlign w:val="center"/>
          </w:tcPr>
          <w:p w14:paraId="338E28AA" w14:textId="77777777" w:rsidR="003C6102" w:rsidRPr="003C6102" w:rsidRDefault="003C6102" w:rsidP="003C6102">
            <w:r w:rsidRPr="003C6102">
              <w:t>4</w:t>
            </w:r>
          </w:p>
        </w:tc>
      </w:tr>
      <w:tr w:rsidR="003C6102" w:rsidRPr="003C6102" w14:paraId="0E6F73C0" w14:textId="77777777">
        <w:tblPrEx>
          <w:tblBorders>
            <w:top w:val="none" w:sz="0" w:space="0" w:color="auto"/>
          </w:tblBorders>
        </w:tblPrEx>
        <w:tc>
          <w:tcPr>
            <w:tcW w:w="4540" w:type="dxa"/>
            <w:tcMar>
              <w:top w:w="100" w:type="nil"/>
              <w:left w:w="100" w:type="nil"/>
              <w:bottom w:w="100" w:type="nil"/>
              <w:right w:w="100" w:type="nil"/>
            </w:tcMar>
          </w:tcPr>
          <w:p w14:paraId="6EDD8A5F" w14:textId="77777777" w:rsidR="003C6102" w:rsidRPr="003C6102" w:rsidRDefault="003C6102" w:rsidP="003C6102">
            <w:pPr>
              <w:rPr>
                <w:b/>
                <w:bCs/>
              </w:rPr>
            </w:pPr>
            <w:r w:rsidRPr="003C6102">
              <w:rPr>
                <w:b/>
                <w:bCs/>
              </w:rPr>
              <w:t>CFDA Number(s):</w:t>
            </w:r>
          </w:p>
        </w:tc>
        <w:tc>
          <w:tcPr>
            <w:tcW w:w="5800" w:type="dxa"/>
            <w:tcMar>
              <w:top w:w="100" w:type="nil"/>
              <w:left w:w="100" w:type="nil"/>
              <w:bottom w:w="100" w:type="nil"/>
              <w:right w:w="100" w:type="nil"/>
            </w:tcMar>
            <w:vAlign w:val="center"/>
          </w:tcPr>
          <w:p w14:paraId="441255B9" w14:textId="77777777" w:rsidR="003C6102" w:rsidRPr="003C6102" w:rsidRDefault="003C6102" w:rsidP="003C6102">
            <w:r w:rsidRPr="003C6102">
              <w:t>15.820 -- National Climate Change and Wildlife Science Center</w:t>
            </w:r>
          </w:p>
        </w:tc>
      </w:tr>
      <w:tr w:rsidR="003C6102" w:rsidRPr="003C6102" w14:paraId="59B69F06" w14:textId="77777777">
        <w:tc>
          <w:tcPr>
            <w:tcW w:w="4540" w:type="dxa"/>
            <w:tcMar>
              <w:top w:w="100" w:type="nil"/>
              <w:left w:w="100" w:type="nil"/>
              <w:bottom w:w="100" w:type="nil"/>
              <w:right w:w="100" w:type="nil"/>
            </w:tcMar>
          </w:tcPr>
          <w:p w14:paraId="64B8428C" w14:textId="77777777" w:rsidR="003C6102" w:rsidRPr="003C6102" w:rsidRDefault="003C6102" w:rsidP="003C6102">
            <w:pPr>
              <w:rPr>
                <w:b/>
                <w:bCs/>
              </w:rPr>
            </w:pPr>
            <w:r w:rsidRPr="003C6102">
              <w:rPr>
                <w:b/>
                <w:bCs/>
              </w:rPr>
              <w:t>Cost Sharing or Matching Requirement:</w:t>
            </w:r>
          </w:p>
        </w:tc>
        <w:tc>
          <w:tcPr>
            <w:tcW w:w="5800" w:type="dxa"/>
            <w:tcMar>
              <w:top w:w="100" w:type="nil"/>
              <w:left w:w="100" w:type="nil"/>
              <w:bottom w:w="100" w:type="nil"/>
              <w:right w:w="100" w:type="nil"/>
            </w:tcMar>
            <w:vAlign w:val="center"/>
          </w:tcPr>
          <w:p w14:paraId="0BDDDEBD" w14:textId="77777777" w:rsidR="003C6102" w:rsidRPr="003C6102" w:rsidRDefault="003C6102" w:rsidP="003C6102">
            <w:r w:rsidRPr="003C6102">
              <w:t>No</w:t>
            </w:r>
          </w:p>
        </w:tc>
      </w:tr>
      <w:tr w:rsidR="003C6102" w14:paraId="25E4DDA2" w14:textId="77777777" w:rsidTr="003C6102">
        <w:tc>
          <w:tcPr>
            <w:tcW w:w="4540" w:type="dxa"/>
            <w:tcBorders>
              <w:left w:val="nil"/>
            </w:tcBorders>
            <w:tcMar>
              <w:top w:w="100" w:type="nil"/>
              <w:left w:w="100" w:type="nil"/>
              <w:bottom w:w="100" w:type="nil"/>
              <w:right w:w="100" w:type="nil"/>
            </w:tcMar>
          </w:tcPr>
          <w:p w14:paraId="4F08A270" w14:textId="77777777" w:rsidR="003C6102" w:rsidRPr="003C6102" w:rsidRDefault="003C6102" w:rsidP="003C6102">
            <w:pPr>
              <w:rPr>
                <w:b/>
                <w:bCs/>
              </w:rPr>
            </w:pPr>
            <w:r w:rsidRPr="003C6102">
              <w:rPr>
                <w:b/>
                <w:bCs/>
              </w:rPr>
              <w:t>Posted Date:</w:t>
            </w:r>
          </w:p>
        </w:tc>
        <w:tc>
          <w:tcPr>
            <w:tcW w:w="5800" w:type="dxa"/>
            <w:tcBorders>
              <w:right w:val="nil"/>
            </w:tcBorders>
            <w:tcMar>
              <w:top w:w="100" w:type="nil"/>
              <w:left w:w="100" w:type="nil"/>
              <w:bottom w:w="100" w:type="nil"/>
              <w:right w:w="100" w:type="nil"/>
            </w:tcMar>
            <w:vAlign w:val="center"/>
          </w:tcPr>
          <w:p w14:paraId="194C79AF" w14:textId="77777777" w:rsidR="003C6102" w:rsidRPr="003C6102" w:rsidRDefault="003C6102" w:rsidP="003C6102">
            <w:r w:rsidRPr="003C6102">
              <w:t>May 03, 2016</w:t>
            </w:r>
          </w:p>
        </w:tc>
      </w:tr>
      <w:tr w:rsidR="003C6102" w14:paraId="0E6051E5" w14:textId="77777777" w:rsidTr="003C6102">
        <w:tc>
          <w:tcPr>
            <w:tcW w:w="4540" w:type="dxa"/>
            <w:tcBorders>
              <w:left w:val="nil"/>
            </w:tcBorders>
            <w:tcMar>
              <w:top w:w="100" w:type="nil"/>
              <w:left w:w="100" w:type="nil"/>
              <w:bottom w:w="100" w:type="nil"/>
              <w:right w:w="100" w:type="nil"/>
            </w:tcMar>
          </w:tcPr>
          <w:p w14:paraId="58174606" w14:textId="77777777" w:rsidR="003C6102" w:rsidRPr="003C6102" w:rsidRDefault="003C6102" w:rsidP="003C6102">
            <w:pPr>
              <w:rPr>
                <w:b/>
                <w:bCs/>
              </w:rPr>
            </w:pPr>
            <w:r w:rsidRPr="003C6102">
              <w:rPr>
                <w:b/>
                <w:bCs/>
              </w:rPr>
              <w:t>Last Updated Date:</w:t>
            </w:r>
          </w:p>
        </w:tc>
        <w:tc>
          <w:tcPr>
            <w:tcW w:w="5800" w:type="dxa"/>
            <w:tcBorders>
              <w:right w:val="nil"/>
            </w:tcBorders>
            <w:tcMar>
              <w:top w:w="100" w:type="nil"/>
              <w:left w:w="100" w:type="nil"/>
              <w:bottom w:w="100" w:type="nil"/>
              <w:right w:w="100" w:type="nil"/>
            </w:tcMar>
            <w:vAlign w:val="center"/>
          </w:tcPr>
          <w:p w14:paraId="0FE63A89" w14:textId="77777777" w:rsidR="003C6102" w:rsidRPr="003C6102" w:rsidRDefault="003C6102" w:rsidP="003C6102">
            <w:r w:rsidRPr="003C6102">
              <w:t>May 03, 2016</w:t>
            </w:r>
          </w:p>
        </w:tc>
      </w:tr>
      <w:tr w:rsidR="003C6102" w14:paraId="45D06267" w14:textId="77777777" w:rsidTr="003C6102">
        <w:tc>
          <w:tcPr>
            <w:tcW w:w="4540" w:type="dxa"/>
            <w:tcBorders>
              <w:left w:val="nil"/>
            </w:tcBorders>
            <w:tcMar>
              <w:top w:w="100" w:type="nil"/>
              <w:left w:w="100" w:type="nil"/>
              <w:bottom w:w="100" w:type="nil"/>
              <w:right w:w="100" w:type="nil"/>
            </w:tcMar>
          </w:tcPr>
          <w:p w14:paraId="2032738B" w14:textId="77777777" w:rsidR="003C6102" w:rsidRPr="003C6102" w:rsidRDefault="003C6102" w:rsidP="003C6102">
            <w:pPr>
              <w:rPr>
                <w:b/>
                <w:bCs/>
              </w:rPr>
            </w:pPr>
            <w:r w:rsidRPr="003C6102">
              <w:rPr>
                <w:b/>
                <w:bCs/>
              </w:rPr>
              <w:t>Original Closing Date for Applications:</w:t>
            </w:r>
          </w:p>
        </w:tc>
        <w:tc>
          <w:tcPr>
            <w:tcW w:w="5800" w:type="dxa"/>
            <w:tcBorders>
              <w:right w:val="nil"/>
            </w:tcBorders>
            <w:tcMar>
              <w:top w:w="100" w:type="nil"/>
              <w:left w:w="100" w:type="nil"/>
              <w:bottom w:w="100" w:type="nil"/>
              <w:right w:w="100" w:type="nil"/>
            </w:tcMar>
            <w:vAlign w:val="center"/>
          </w:tcPr>
          <w:p w14:paraId="4A875B8F" w14:textId="77777777" w:rsidR="003C6102" w:rsidRPr="003C6102" w:rsidRDefault="003C6102" w:rsidP="003C6102">
            <w:r w:rsidRPr="003C6102">
              <w:t>Jul 19, 2016  </w:t>
            </w:r>
          </w:p>
        </w:tc>
      </w:tr>
      <w:tr w:rsidR="003C6102" w14:paraId="76BF4CF9" w14:textId="77777777" w:rsidTr="003C6102">
        <w:tc>
          <w:tcPr>
            <w:tcW w:w="4540" w:type="dxa"/>
            <w:tcBorders>
              <w:left w:val="nil"/>
            </w:tcBorders>
            <w:tcMar>
              <w:top w:w="100" w:type="nil"/>
              <w:left w:w="100" w:type="nil"/>
              <w:bottom w:w="100" w:type="nil"/>
              <w:right w:w="100" w:type="nil"/>
            </w:tcMar>
          </w:tcPr>
          <w:p w14:paraId="665BE102" w14:textId="77777777" w:rsidR="003C6102" w:rsidRPr="003C6102" w:rsidRDefault="003C6102" w:rsidP="003C6102">
            <w:pPr>
              <w:rPr>
                <w:b/>
                <w:bCs/>
              </w:rPr>
            </w:pPr>
            <w:r w:rsidRPr="003C6102">
              <w:rPr>
                <w:b/>
                <w:bCs/>
              </w:rPr>
              <w:t>Current Closing Date for Applications:</w:t>
            </w:r>
          </w:p>
        </w:tc>
        <w:tc>
          <w:tcPr>
            <w:tcW w:w="5800" w:type="dxa"/>
            <w:tcBorders>
              <w:right w:val="nil"/>
            </w:tcBorders>
            <w:tcMar>
              <w:top w:w="100" w:type="nil"/>
              <w:left w:w="100" w:type="nil"/>
              <w:bottom w:w="100" w:type="nil"/>
              <w:right w:w="100" w:type="nil"/>
            </w:tcMar>
            <w:vAlign w:val="center"/>
          </w:tcPr>
          <w:p w14:paraId="6DD3F087" w14:textId="77777777" w:rsidR="003C6102" w:rsidRPr="003C6102" w:rsidRDefault="003C6102" w:rsidP="003C6102">
            <w:r w:rsidRPr="003C6102">
              <w:t>Jul 19, 2016  </w:t>
            </w:r>
          </w:p>
        </w:tc>
      </w:tr>
      <w:tr w:rsidR="003C6102" w14:paraId="467B43AD" w14:textId="77777777" w:rsidTr="003C6102">
        <w:tc>
          <w:tcPr>
            <w:tcW w:w="4540" w:type="dxa"/>
            <w:tcBorders>
              <w:left w:val="nil"/>
            </w:tcBorders>
            <w:tcMar>
              <w:top w:w="100" w:type="nil"/>
              <w:left w:w="100" w:type="nil"/>
              <w:bottom w:w="100" w:type="nil"/>
              <w:right w:w="100" w:type="nil"/>
            </w:tcMar>
          </w:tcPr>
          <w:p w14:paraId="23F8D5E2" w14:textId="77777777" w:rsidR="003C6102" w:rsidRPr="003C6102" w:rsidRDefault="003C6102" w:rsidP="003C6102">
            <w:pPr>
              <w:rPr>
                <w:b/>
                <w:bCs/>
              </w:rPr>
            </w:pPr>
            <w:r w:rsidRPr="003C6102">
              <w:rPr>
                <w:b/>
                <w:bCs/>
              </w:rPr>
              <w:t>Archive Date:</w:t>
            </w:r>
          </w:p>
        </w:tc>
        <w:tc>
          <w:tcPr>
            <w:tcW w:w="5800" w:type="dxa"/>
            <w:tcBorders>
              <w:right w:val="nil"/>
            </w:tcBorders>
            <w:tcMar>
              <w:top w:w="100" w:type="nil"/>
              <w:left w:w="100" w:type="nil"/>
              <w:bottom w:w="100" w:type="nil"/>
              <w:right w:w="100" w:type="nil"/>
            </w:tcMar>
            <w:vAlign w:val="center"/>
          </w:tcPr>
          <w:p w14:paraId="1C320875" w14:textId="77777777" w:rsidR="003C6102" w:rsidRPr="003C6102" w:rsidRDefault="003C6102" w:rsidP="003C6102">
            <w:r w:rsidRPr="003C6102">
              <w:t>Aug 19, 2016</w:t>
            </w:r>
          </w:p>
        </w:tc>
      </w:tr>
      <w:tr w:rsidR="003C6102" w14:paraId="49AA8D46" w14:textId="77777777" w:rsidTr="003C6102">
        <w:tc>
          <w:tcPr>
            <w:tcW w:w="4540" w:type="dxa"/>
            <w:tcBorders>
              <w:left w:val="nil"/>
            </w:tcBorders>
            <w:tcMar>
              <w:top w:w="100" w:type="nil"/>
              <w:left w:w="100" w:type="nil"/>
              <w:bottom w:w="100" w:type="nil"/>
              <w:right w:w="100" w:type="nil"/>
            </w:tcMar>
          </w:tcPr>
          <w:p w14:paraId="01E00F28" w14:textId="77777777" w:rsidR="003C6102" w:rsidRPr="003C6102" w:rsidRDefault="003C6102" w:rsidP="003C6102">
            <w:pPr>
              <w:rPr>
                <w:b/>
                <w:bCs/>
              </w:rPr>
            </w:pPr>
            <w:r w:rsidRPr="003C6102">
              <w:rPr>
                <w:b/>
                <w:bCs/>
              </w:rPr>
              <w:t>Estimated Total Program Funding:</w:t>
            </w:r>
          </w:p>
        </w:tc>
        <w:tc>
          <w:tcPr>
            <w:tcW w:w="5800" w:type="dxa"/>
            <w:tcBorders>
              <w:right w:val="nil"/>
            </w:tcBorders>
            <w:tcMar>
              <w:top w:w="100" w:type="nil"/>
              <w:left w:w="100" w:type="nil"/>
              <w:bottom w:w="100" w:type="nil"/>
              <w:right w:w="100" w:type="nil"/>
            </w:tcMar>
            <w:vAlign w:val="center"/>
          </w:tcPr>
          <w:p w14:paraId="0BB213B4" w14:textId="77777777" w:rsidR="003C6102" w:rsidRPr="003C6102" w:rsidRDefault="003C6102" w:rsidP="003C6102">
            <w:r w:rsidRPr="003C6102">
              <w:t>$52,000,000</w:t>
            </w:r>
          </w:p>
        </w:tc>
      </w:tr>
      <w:tr w:rsidR="003C6102" w14:paraId="606D1856" w14:textId="77777777" w:rsidTr="003C6102">
        <w:tc>
          <w:tcPr>
            <w:tcW w:w="4540" w:type="dxa"/>
            <w:tcBorders>
              <w:left w:val="nil"/>
            </w:tcBorders>
            <w:tcMar>
              <w:top w:w="100" w:type="nil"/>
              <w:left w:w="100" w:type="nil"/>
              <w:bottom w:w="100" w:type="nil"/>
              <w:right w:w="100" w:type="nil"/>
            </w:tcMar>
          </w:tcPr>
          <w:p w14:paraId="2EFA9FB2" w14:textId="77777777" w:rsidR="003C6102" w:rsidRPr="003C6102" w:rsidRDefault="003C6102" w:rsidP="003C6102">
            <w:pPr>
              <w:rPr>
                <w:b/>
                <w:bCs/>
              </w:rPr>
            </w:pPr>
            <w:r w:rsidRPr="003C6102">
              <w:rPr>
                <w:b/>
                <w:bCs/>
              </w:rPr>
              <w:t>Award Ceiling:</w:t>
            </w:r>
          </w:p>
        </w:tc>
        <w:tc>
          <w:tcPr>
            <w:tcW w:w="5800" w:type="dxa"/>
            <w:tcBorders>
              <w:right w:val="nil"/>
            </w:tcBorders>
            <w:tcMar>
              <w:top w:w="100" w:type="nil"/>
              <w:left w:w="100" w:type="nil"/>
              <w:bottom w:w="100" w:type="nil"/>
              <w:right w:w="100" w:type="nil"/>
            </w:tcMar>
            <w:vAlign w:val="center"/>
          </w:tcPr>
          <w:p w14:paraId="5FCD4215" w14:textId="77777777" w:rsidR="003C6102" w:rsidRPr="003C6102" w:rsidRDefault="003C6102" w:rsidP="003C6102">
            <w:r w:rsidRPr="003C6102">
              <w:t>$800,000</w:t>
            </w:r>
          </w:p>
        </w:tc>
      </w:tr>
      <w:tr w:rsidR="003C6102" w14:paraId="67ECEE7B" w14:textId="77777777" w:rsidTr="003C6102">
        <w:tc>
          <w:tcPr>
            <w:tcW w:w="4540" w:type="dxa"/>
            <w:tcBorders>
              <w:left w:val="nil"/>
            </w:tcBorders>
            <w:tcMar>
              <w:top w:w="100" w:type="nil"/>
              <w:left w:w="100" w:type="nil"/>
              <w:bottom w:w="100" w:type="nil"/>
              <w:right w:w="100" w:type="nil"/>
            </w:tcMar>
          </w:tcPr>
          <w:p w14:paraId="544B8CFB" w14:textId="77777777" w:rsidR="003C6102" w:rsidRPr="003C6102" w:rsidRDefault="003C6102" w:rsidP="003C6102">
            <w:pPr>
              <w:rPr>
                <w:b/>
                <w:bCs/>
              </w:rPr>
            </w:pPr>
            <w:r w:rsidRPr="003C6102">
              <w:rPr>
                <w:b/>
                <w:bCs/>
              </w:rPr>
              <w:t>Award Floor:</w:t>
            </w:r>
          </w:p>
        </w:tc>
        <w:tc>
          <w:tcPr>
            <w:tcW w:w="5800" w:type="dxa"/>
            <w:tcBorders>
              <w:right w:val="nil"/>
            </w:tcBorders>
            <w:tcMar>
              <w:top w:w="100" w:type="nil"/>
              <w:left w:w="100" w:type="nil"/>
              <w:bottom w:w="100" w:type="nil"/>
              <w:right w:w="100" w:type="nil"/>
            </w:tcMar>
            <w:vAlign w:val="center"/>
          </w:tcPr>
          <w:p w14:paraId="716C6F0B" w14:textId="77777777" w:rsidR="003C6102" w:rsidRPr="003C6102" w:rsidRDefault="003C6102" w:rsidP="003C6102">
            <w:r w:rsidRPr="003C6102">
              <w:t>$0</w:t>
            </w:r>
          </w:p>
        </w:tc>
      </w:tr>
      <w:tr w:rsidR="003C6102" w14:paraId="6C00E660" w14:textId="77777777" w:rsidTr="003C6102">
        <w:tc>
          <w:tcPr>
            <w:tcW w:w="4540" w:type="dxa"/>
            <w:tcBorders>
              <w:left w:val="nil"/>
            </w:tcBorders>
            <w:tcMar>
              <w:top w:w="100" w:type="nil"/>
              <w:left w:w="100" w:type="nil"/>
              <w:bottom w:w="100" w:type="nil"/>
              <w:right w:w="100" w:type="nil"/>
            </w:tcMar>
          </w:tcPr>
          <w:p w14:paraId="5805C3BC" w14:textId="77777777" w:rsidR="003C6102" w:rsidRPr="003C6102" w:rsidRDefault="003C6102" w:rsidP="003C6102">
            <w:pPr>
              <w:rPr>
                <w:b/>
                <w:bCs/>
              </w:rPr>
            </w:pPr>
            <w:r w:rsidRPr="003C6102">
              <w:rPr>
                <w:b/>
                <w:bCs/>
              </w:rPr>
              <w:t>Eligible Applicants:</w:t>
            </w:r>
          </w:p>
        </w:tc>
        <w:tc>
          <w:tcPr>
            <w:tcW w:w="5800" w:type="dxa"/>
            <w:tcBorders>
              <w:right w:val="nil"/>
            </w:tcBorders>
            <w:tcMar>
              <w:top w:w="100" w:type="nil"/>
              <w:left w:w="100" w:type="nil"/>
              <w:bottom w:w="100" w:type="nil"/>
              <w:right w:w="100" w:type="nil"/>
            </w:tcMar>
            <w:vAlign w:val="center"/>
          </w:tcPr>
          <w:p w14:paraId="7032E826" w14:textId="77777777" w:rsidR="003C6102" w:rsidRPr="003C6102" w:rsidRDefault="003C6102" w:rsidP="003C6102">
            <w:r w:rsidRPr="003C6102">
              <w:t>Unrestricted (i.e., open to any type of entity above), subject to any clarification in text field entitled "Additional Information on Eligibility"</w:t>
            </w:r>
          </w:p>
        </w:tc>
      </w:tr>
      <w:tr w:rsidR="003C6102" w14:paraId="6B58E259" w14:textId="77777777" w:rsidTr="003C6102">
        <w:tc>
          <w:tcPr>
            <w:tcW w:w="4540" w:type="dxa"/>
            <w:tcBorders>
              <w:left w:val="nil"/>
            </w:tcBorders>
            <w:tcMar>
              <w:top w:w="100" w:type="nil"/>
              <w:left w:w="100" w:type="nil"/>
              <w:bottom w:w="100" w:type="nil"/>
              <w:right w:w="100" w:type="nil"/>
            </w:tcMar>
          </w:tcPr>
          <w:p w14:paraId="7992D25B" w14:textId="77777777" w:rsidR="003C6102" w:rsidRPr="003C6102" w:rsidRDefault="003C6102" w:rsidP="003C6102">
            <w:pPr>
              <w:rPr>
                <w:b/>
                <w:bCs/>
              </w:rPr>
            </w:pPr>
            <w:r w:rsidRPr="003C6102">
              <w:rPr>
                <w:b/>
                <w:bCs/>
              </w:rPr>
              <w:t>Additional Information on Eligibility:</w:t>
            </w:r>
          </w:p>
        </w:tc>
        <w:tc>
          <w:tcPr>
            <w:tcW w:w="5800" w:type="dxa"/>
            <w:tcBorders>
              <w:right w:val="nil"/>
            </w:tcBorders>
            <w:tcMar>
              <w:top w:w="100" w:type="nil"/>
              <w:left w:w="100" w:type="nil"/>
              <w:bottom w:w="100" w:type="nil"/>
              <w:right w:w="100" w:type="nil"/>
            </w:tcMar>
            <w:vAlign w:val="center"/>
          </w:tcPr>
          <w:p w14:paraId="109CD30A" w14:textId="77777777" w:rsidR="003C6102" w:rsidRPr="003C6102" w:rsidRDefault="003C6102" w:rsidP="003C6102">
            <w:r w:rsidRPr="003C6102">
              <w:t>Organizations eligible to submit proposals under this Announcement include state, not-for-profit, local government, and tribal entities, including academic institutions. USGS entities may not submit proposals and may not be formal partners on proposals. Federal agencies may participate in the execution of projects; they will receive money through other methods as appropriate and not through federal financial assistance (i.e. the host cooperative agreement).</w:t>
            </w:r>
          </w:p>
        </w:tc>
      </w:tr>
      <w:tr w:rsidR="003C6102" w14:paraId="1CAC03E3" w14:textId="77777777" w:rsidTr="003C6102">
        <w:tc>
          <w:tcPr>
            <w:tcW w:w="4540" w:type="dxa"/>
            <w:tcBorders>
              <w:left w:val="nil"/>
            </w:tcBorders>
            <w:tcMar>
              <w:top w:w="100" w:type="nil"/>
              <w:left w:w="100" w:type="nil"/>
              <w:bottom w:w="100" w:type="nil"/>
              <w:right w:w="100" w:type="nil"/>
            </w:tcMar>
          </w:tcPr>
          <w:p w14:paraId="7C9630A7" w14:textId="77777777" w:rsidR="003C6102" w:rsidRPr="003C6102" w:rsidRDefault="003C6102" w:rsidP="003C6102">
            <w:pPr>
              <w:rPr>
                <w:b/>
                <w:bCs/>
              </w:rPr>
            </w:pPr>
            <w:r w:rsidRPr="003C6102">
              <w:rPr>
                <w:b/>
                <w:bCs/>
              </w:rPr>
              <w:t>Agency Name:</w:t>
            </w:r>
          </w:p>
        </w:tc>
        <w:tc>
          <w:tcPr>
            <w:tcW w:w="5800" w:type="dxa"/>
            <w:tcBorders>
              <w:right w:val="nil"/>
            </w:tcBorders>
            <w:tcMar>
              <w:top w:w="100" w:type="nil"/>
              <w:left w:w="100" w:type="nil"/>
              <w:bottom w:w="100" w:type="nil"/>
              <w:right w:w="100" w:type="nil"/>
            </w:tcMar>
            <w:vAlign w:val="center"/>
          </w:tcPr>
          <w:p w14:paraId="28D55F0B" w14:textId="77777777" w:rsidR="003C6102" w:rsidRPr="003C6102" w:rsidRDefault="003C6102" w:rsidP="003C6102">
            <w:r w:rsidRPr="003C6102">
              <w:t>Geological Survey</w:t>
            </w:r>
          </w:p>
        </w:tc>
      </w:tr>
      <w:tr w:rsidR="003C6102" w14:paraId="544EDC9E" w14:textId="77777777" w:rsidTr="003C6102">
        <w:tc>
          <w:tcPr>
            <w:tcW w:w="4540" w:type="dxa"/>
            <w:tcBorders>
              <w:left w:val="nil"/>
            </w:tcBorders>
            <w:tcMar>
              <w:top w:w="100" w:type="nil"/>
              <w:left w:w="100" w:type="nil"/>
              <w:bottom w:w="100" w:type="nil"/>
              <w:right w:w="100" w:type="nil"/>
            </w:tcMar>
          </w:tcPr>
          <w:p w14:paraId="0E1DDB9B" w14:textId="77777777" w:rsidR="003C6102" w:rsidRPr="003C6102" w:rsidRDefault="003C6102" w:rsidP="003C6102">
            <w:pPr>
              <w:rPr>
                <w:b/>
                <w:bCs/>
              </w:rPr>
            </w:pPr>
            <w:r w:rsidRPr="003C6102">
              <w:rPr>
                <w:b/>
                <w:bCs/>
              </w:rPr>
              <w:t>Description:</w:t>
            </w:r>
          </w:p>
        </w:tc>
        <w:tc>
          <w:tcPr>
            <w:tcW w:w="5800" w:type="dxa"/>
            <w:tcBorders>
              <w:right w:val="nil"/>
            </w:tcBorders>
            <w:tcMar>
              <w:top w:w="100" w:type="nil"/>
              <w:left w:w="100" w:type="nil"/>
              <w:bottom w:w="100" w:type="nil"/>
              <w:right w:w="100" w:type="nil"/>
            </w:tcMar>
            <w:vAlign w:val="center"/>
          </w:tcPr>
          <w:p w14:paraId="2A7E8F5E" w14:textId="77777777" w:rsidR="003C6102" w:rsidRPr="003C6102" w:rsidRDefault="003C6102" w:rsidP="003C6102">
            <w:r w:rsidRPr="003C6102">
              <w:t>This program was created to ensure that the National Climate Change and Wildlife Science Center is responsive to the research and management needs of Federal and State agencies to provide science and technical support regarding the impacts of climate change in fish, wildlife, plants and ecological processes. National coordination of research and modeling at regional centers will ensure uniformity of downscaling and forecasting models and standardized information to support management of fish and wildlife resources and regional partnership collaborations. The Climate Science Centers will provide access to the expertise at cooperating universities and supports the mission of the Climate Science Center Program.</w:t>
            </w:r>
          </w:p>
        </w:tc>
      </w:tr>
      <w:tr w:rsidR="003C6102" w14:paraId="773DB14E" w14:textId="77777777" w:rsidTr="003C6102">
        <w:tc>
          <w:tcPr>
            <w:tcW w:w="4540" w:type="dxa"/>
            <w:tcBorders>
              <w:left w:val="nil"/>
            </w:tcBorders>
            <w:tcMar>
              <w:top w:w="100" w:type="nil"/>
              <w:left w:w="100" w:type="nil"/>
              <w:bottom w:w="100" w:type="nil"/>
              <w:right w:w="100" w:type="nil"/>
            </w:tcMar>
          </w:tcPr>
          <w:p w14:paraId="70728092" w14:textId="77777777" w:rsidR="003C6102" w:rsidRPr="003C6102" w:rsidRDefault="003C6102" w:rsidP="003C6102">
            <w:pPr>
              <w:rPr>
                <w:b/>
                <w:bCs/>
              </w:rPr>
            </w:pPr>
            <w:r w:rsidRPr="003C6102">
              <w:rPr>
                <w:b/>
                <w:bCs/>
              </w:rPr>
              <w:t>Link to Additional Information:</w:t>
            </w:r>
          </w:p>
        </w:tc>
        <w:tc>
          <w:tcPr>
            <w:tcW w:w="5800" w:type="dxa"/>
            <w:tcBorders>
              <w:right w:val="nil"/>
            </w:tcBorders>
            <w:tcMar>
              <w:top w:w="100" w:type="nil"/>
              <w:left w:w="100" w:type="nil"/>
              <w:bottom w:w="100" w:type="nil"/>
              <w:right w:w="100" w:type="nil"/>
            </w:tcMar>
            <w:vAlign w:val="center"/>
          </w:tcPr>
          <w:p w14:paraId="73BB65CF" w14:textId="77777777" w:rsidR="003C6102" w:rsidRPr="003C6102" w:rsidRDefault="009C7345" w:rsidP="003C6102">
            <w:hyperlink r:id="rId477" w:history="1">
              <w:r w:rsidR="003C6102" w:rsidRPr="003C6102">
                <w:rPr>
                  <w:rStyle w:val="Hyperlink"/>
                </w:rPr>
                <w:t>http://www.grants.gov</w:t>
              </w:r>
            </w:hyperlink>
          </w:p>
        </w:tc>
      </w:tr>
      <w:tr w:rsidR="003C6102" w14:paraId="6A149813" w14:textId="77777777" w:rsidTr="003C6102">
        <w:tc>
          <w:tcPr>
            <w:tcW w:w="4540" w:type="dxa"/>
            <w:tcBorders>
              <w:left w:val="nil"/>
            </w:tcBorders>
            <w:tcMar>
              <w:top w:w="100" w:type="nil"/>
              <w:left w:w="100" w:type="nil"/>
              <w:bottom w:w="100" w:type="nil"/>
              <w:right w:w="100" w:type="nil"/>
            </w:tcMar>
          </w:tcPr>
          <w:p w14:paraId="14C7E7F6" w14:textId="77777777" w:rsidR="003C6102" w:rsidRPr="003C6102" w:rsidRDefault="003C6102" w:rsidP="003C6102">
            <w:pPr>
              <w:rPr>
                <w:b/>
                <w:bCs/>
              </w:rPr>
            </w:pPr>
            <w:r w:rsidRPr="003C6102">
              <w:rPr>
                <w:b/>
                <w:bCs/>
              </w:rPr>
              <w:t>Contact Information:</w:t>
            </w:r>
          </w:p>
        </w:tc>
        <w:tc>
          <w:tcPr>
            <w:tcW w:w="5800" w:type="dxa"/>
            <w:tcBorders>
              <w:right w:val="nil"/>
            </w:tcBorders>
            <w:tcMar>
              <w:top w:w="100" w:type="nil"/>
              <w:left w:w="100" w:type="nil"/>
              <w:bottom w:w="100" w:type="nil"/>
              <w:right w:w="100" w:type="nil"/>
            </w:tcMar>
            <w:vAlign w:val="center"/>
          </w:tcPr>
          <w:p w14:paraId="541A8E20" w14:textId="77777777" w:rsidR="003C6102" w:rsidRPr="003C6102" w:rsidRDefault="003C6102" w:rsidP="003C6102">
            <w:r w:rsidRPr="003C6102">
              <w:t>If you have difficulty accessing the full announcement electronically, please contact:</w:t>
            </w:r>
          </w:p>
          <w:p w14:paraId="19CB3F96" w14:textId="77777777" w:rsidR="003C6102" w:rsidRPr="003C6102" w:rsidRDefault="003C6102" w:rsidP="003C6102"/>
          <w:p w14:paraId="25532ECB" w14:textId="77777777" w:rsidR="003C6102" w:rsidRPr="003C6102" w:rsidRDefault="003C6102" w:rsidP="003C6102">
            <w:r w:rsidRPr="003C6102">
              <w:lastRenderedPageBreak/>
              <w:t xml:space="preserve">Tammy Szydloski 703-648-7371 tszydloski@usgs.gov </w:t>
            </w:r>
          </w:p>
          <w:p w14:paraId="0336D84C" w14:textId="77777777" w:rsidR="003C6102" w:rsidRPr="003C6102" w:rsidRDefault="009C7345" w:rsidP="003C6102">
            <w:hyperlink r:id="rId478" w:history="1">
              <w:r w:rsidR="003C6102" w:rsidRPr="003C6102">
                <w:rPr>
                  <w:rStyle w:val="Hyperlink"/>
                </w:rPr>
                <w:t>Grant Specialist</w:t>
              </w:r>
            </w:hyperlink>
          </w:p>
        </w:tc>
      </w:tr>
    </w:tbl>
    <w:p w14:paraId="778EE367" w14:textId="77777777" w:rsidR="003C6102" w:rsidRDefault="003C6102" w:rsidP="003C6102"/>
    <w:p w14:paraId="5EFDB26C" w14:textId="77777777" w:rsidR="003C6102" w:rsidRPr="00524680" w:rsidRDefault="009C7345" w:rsidP="003C6102">
      <w:pPr>
        <w:widowControl w:val="0"/>
        <w:autoSpaceDE w:val="0"/>
        <w:autoSpaceDN w:val="0"/>
        <w:adjustRightInd w:val="0"/>
        <w:rPr>
          <w:rFonts w:ascii="Times" w:hAnsi="Times" w:cs="Helvetica"/>
        </w:rPr>
      </w:pPr>
      <w:hyperlink r:id="rId479" w:history="1">
        <w:r w:rsidR="003C6102" w:rsidRPr="00524680">
          <w:rPr>
            <w:rFonts w:ascii="Times" w:hAnsi="Times" w:cs="Helvetica"/>
            <w:color w:val="386EFF"/>
            <w:u w:val="single" w:color="386EFF"/>
          </w:rPr>
          <w:t>http://www.grants.gov/web/grants/view-opportunity.html?oppId=283476</w:t>
        </w:r>
      </w:hyperlink>
    </w:p>
    <w:p w14:paraId="45B2CDD3" w14:textId="77777777" w:rsidR="003C6102" w:rsidRPr="00BD04CA" w:rsidRDefault="003C6102" w:rsidP="003C6102">
      <w:pPr>
        <w:widowControl w:val="0"/>
        <w:autoSpaceDE w:val="0"/>
        <w:autoSpaceDN w:val="0"/>
        <w:adjustRightInd w:val="0"/>
        <w:rPr>
          <w:rFonts w:ascii="Times" w:hAnsi="Times" w:cs="Helvetica"/>
        </w:rPr>
      </w:pPr>
    </w:p>
    <w:p w14:paraId="3DC9B9A7" w14:textId="77777777" w:rsidR="00B756C2" w:rsidRPr="00A910B1" w:rsidRDefault="00B756C2" w:rsidP="00B756C2">
      <w:pPr>
        <w:rPr>
          <w:b/>
        </w:rPr>
      </w:pPr>
      <w:bookmarkStart w:id="299" w:name="DOINaturalResourcesDamage"/>
      <w:bookmarkStart w:id="300" w:name="DOIMod"/>
      <w:bookmarkEnd w:id="299"/>
      <w:bookmarkEnd w:id="300"/>
      <w:r w:rsidRPr="00A910B1">
        <w:rPr>
          <w:b/>
        </w:rPr>
        <w:t>Modifications:</w:t>
      </w:r>
    </w:p>
    <w:p w14:paraId="5D763642" w14:textId="315C1094" w:rsidR="00B756C2" w:rsidRPr="00A910B1" w:rsidRDefault="00B756C2" w:rsidP="00B756C2">
      <w:pPr>
        <w:widowControl w:val="0"/>
        <w:autoSpaceDE w:val="0"/>
        <w:autoSpaceDN w:val="0"/>
        <w:adjustRightInd w:val="0"/>
        <w:rPr>
          <w:rFonts w:ascii="Times" w:hAnsi="Times" w:cs="Helvetica"/>
        </w:rPr>
      </w:pPr>
    </w:p>
    <w:p w14:paraId="1B0C7897" w14:textId="77777777" w:rsidR="00B756C2" w:rsidRPr="00A910B1" w:rsidRDefault="00B756C2" w:rsidP="00B756C2">
      <w:pPr>
        <w:rPr>
          <w:b/>
        </w:rPr>
      </w:pPr>
    </w:p>
    <w:p w14:paraId="487B00F0" w14:textId="77777777" w:rsidR="00B756C2" w:rsidRPr="00A910B1" w:rsidRDefault="00B756C2" w:rsidP="00B756C2">
      <w:pPr>
        <w:rPr>
          <w:b/>
        </w:rPr>
      </w:pPr>
      <w:bookmarkStart w:id="301" w:name="DOINAGPRA"/>
      <w:bookmarkStart w:id="302" w:name="DOI21stCenturyMod"/>
      <w:bookmarkStart w:id="303" w:name="DOIReminders"/>
      <w:bookmarkEnd w:id="301"/>
      <w:bookmarkEnd w:id="302"/>
      <w:bookmarkEnd w:id="303"/>
      <w:r w:rsidRPr="00A910B1">
        <w:rPr>
          <w:b/>
        </w:rPr>
        <w:t>Reminders:</w:t>
      </w:r>
    </w:p>
    <w:p w14:paraId="31DFC6FD" w14:textId="77777777" w:rsidR="00B756C2" w:rsidRPr="00A910B1" w:rsidRDefault="00B756C2" w:rsidP="00B756C2">
      <w:pPr>
        <w:rPr>
          <w:b/>
        </w:rPr>
      </w:pPr>
    </w:p>
    <w:p w14:paraId="423EEEBB" w14:textId="77777777" w:rsidR="00091301" w:rsidRPr="00A910B1" w:rsidRDefault="00091301" w:rsidP="00091301">
      <w:pPr>
        <w:widowControl w:val="0"/>
        <w:autoSpaceDE w:val="0"/>
        <w:autoSpaceDN w:val="0"/>
        <w:adjustRightInd w:val="0"/>
        <w:rPr>
          <w:rFonts w:ascii="Times" w:hAnsi="Times" w:cs="Arial"/>
          <w:color w:val="1A1A1A"/>
        </w:rPr>
      </w:pPr>
      <w:bookmarkStart w:id="304" w:name="DOICombatingWildlife"/>
      <w:bookmarkStart w:id="305" w:name="DOIEarthquake"/>
      <w:bookmarkEnd w:id="304"/>
      <w:bookmarkEnd w:id="305"/>
      <w:r w:rsidRPr="00A910B1">
        <w:rPr>
          <w:rFonts w:ascii="Times" w:hAnsi="Times" w:cs="Arial"/>
          <w:color w:val="1A1A1A"/>
        </w:rPr>
        <w:t>Fish and Wildlife Service</w:t>
      </w:r>
    </w:p>
    <w:p w14:paraId="03595A59" w14:textId="77777777" w:rsidR="00091301" w:rsidRPr="00A910B1" w:rsidRDefault="00091301" w:rsidP="00091301">
      <w:pPr>
        <w:widowControl w:val="0"/>
        <w:autoSpaceDE w:val="0"/>
        <w:autoSpaceDN w:val="0"/>
        <w:adjustRightInd w:val="0"/>
        <w:rPr>
          <w:rFonts w:ascii="Times" w:hAnsi="Times" w:cs="Arial"/>
          <w:color w:val="1A1A1A"/>
        </w:rPr>
      </w:pPr>
      <w:r w:rsidRPr="00A910B1">
        <w:rPr>
          <w:rFonts w:ascii="Times" w:hAnsi="Times" w:cs="Arial"/>
          <w:color w:val="1A1A1A"/>
        </w:rPr>
        <w:t>Fiscal Year 2016 Recovery Implementation Fund Grant</w:t>
      </w:r>
    </w:p>
    <w:p w14:paraId="15EBB6B7" w14:textId="77777777" w:rsidR="00091301" w:rsidRPr="00A910B1" w:rsidRDefault="00091301" w:rsidP="00091301">
      <w:pPr>
        <w:widowControl w:val="0"/>
        <w:autoSpaceDE w:val="0"/>
        <w:autoSpaceDN w:val="0"/>
        <w:adjustRightInd w:val="0"/>
        <w:rPr>
          <w:rFonts w:ascii="Times" w:hAnsi="Times" w:cs="Arial"/>
          <w:color w:val="1A1A1A"/>
        </w:rPr>
      </w:pPr>
    </w:p>
    <w:tbl>
      <w:tblPr>
        <w:tblW w:w="0" w:type="auto"/>
        <w:tblBorders>
          <w:top w:val="nil"/>
          <w:left w:val="nil"/>
          <w:right w:val="nil"/>
        </w:tblBorders>
        <w:tblLayout w:type="fixed"/>
        <w:tblLook w:val="0000" w:firstRow="0" w:lastRow="0" w:firstColumn="0" w:lastColumn="0" w:noHBand="0" w:noVBand="0"/>
      </w:tblPr>
      <w:tblGrid>
        <w:gridCol w:w="4540"/>
        <w:gridCol w:w="4500"/>
      </w:tblGrid>
      <w:tr w:rsidR="00091301" w:rsidRPr="00A910B1" w14:paraId="0DD950DC" w14:textId="77777777" w:rsidTr="00091301">
        <w:tc>
          <w:tcPr>
            <w:tcW w:w="4540" w:type="dxa"/>
            <w:tcMar>
              <w:top w:w="100" w:type="nil"/>
              <w:left w:w="100" w:type="nil"/>
              <w:bottom w:w="100" w:type="nil"/>
              <w:right w:w="100" w:type="nil"/>
            </w:tcMar>
          </w:tcPr>
          <w:p w14:paraId="0ECD4EAB" w14:textId="77777777" w:rsidR="00091301" w:rsidRPr="00A910B1" w:rsidRDefault="00091301" w:rsidP="00091301">
            <w:pPr>
              <w:widowControl w:val="0"/>
              <w:autoSpaceDE w:val="0"/>
              <w:autoSpaceDN w:val="0"/>
              <w:adjustRightInd w:val="0"/>
              <w:rPr>
                <w:rFonts w:ascii="Times" w:hAnsi="Times" w:cs="Arial"/>
                <w:b/>
                <w:bCs/>
                <w:color w:val="1A1A1A"/>
              </w:rPr>
            </w:pPr>
            <w:r w:rsidRPr="00A910B1">
              <w:rPr>
                <w:rFonts w:ascii="Times" w:hAnsi="Times" w:cs="Arial"/>
                <w:b/>
                <w:bCs/>
                <w:color w:val="1A1A1A"/>
              </w:rPr>
              <w:t>Document Type:</w:t>
            </w:r>
          </w:p>
        </w:tc>
        <w:tc>
          <w:tcPr>
            <w:tcW w:w="4500" w:type="dxa"/>
            <w:tcMar>
              <w:top w:w="100" w:type="nil"/>
              <w:left w:w="100" w:type="nil"/>
              <w:bottom w:w="100" w:type="nil"/>
              <w:right w:w="100" w:type="nil"/>
            </w:tcMar>
            <w:vAlign w:val="center"/>
          </w:tcPr>
          <w:p w14:paraId="754FB4D5" w14:textId="77777777" w:rsidR="00091301" w:rsidRPr="00A910B1" w:rsidRDefault="00091301" w:rsidP="00091301">
            <w:pPr>
              <w:widowControl w:val="0"/>
              <w:autoSpaceDE w:val="0"/>
              <w:autoSpaceDN w:val="0"/>
              <w:adjustRightInd w:val="0"/>
              <w:rPr>
                <w:rFonts w:ascii="Times" w:hAnsi="Times" w:cs="Arial"/>
                <w:color w:val="1A1A1A"/>
              </w:rPr>
            </w:pPr>
            <w:r w:rsidRPr="00A910B1">
              <w:rPr>
                <w:rFonts w:ascii="Times" w:hAnsi="Times" w:cs="Arial"/>
                <w:color w:val="1A1A1A"/>
              </w:rPr>
              <w:t>Grants Notice</w:t>
            </w:r>
          </w:p>
        </w:tc>
      </w:tr>
      <w:tr w:rsidR="00091301" w:rsidRPr="00A910B1" w14:paraId="2D7884F5" w14:textId="77777777" w:rsidTr="00091301">
        <w:tblPrEx>
          <w:tblBorders>
            <w:top w:val="none" w:sz="0" w:space="0" w:color="auto"/>
          </w:tblBorders>
        </w:tblPrEx>
        <w:tc>
          <w:tcPr>
            <w:tcW w:w="4540" w:type="dxa"/>
            <w:tcMar>
              <w:top w:w="100" w:type="nil"/>
              <w:left w:w="100" w:type="nil"/>
              <w:bottom w:w="100" w:type="nil"/>
              <w:right w:w="100" w:type="nil"/>
            </w:tcMar>
          </w:tcPr>
          <w:p w14:paraId="64FFB69A" w14:textId="77777777" w:rsidR="00091301" w:rsidRPr="00A910B1" w:rsidRDefault="00091301" w:rsidP="00091301">
            <w:pPr>
              <w:widowControl w:val="0"/>
              <w:autoSpaceDE w:val="0"/>
              <w:autoSpaceDN w:val="0"/>
              <w:adjustRightInd w:val="0"/>
              <w:rPr>
                <w:rFonts w:ascii="Times" w:hAnsi="Times" w:cs="Arial"/>
                <w:b/>
                <w:bCs/>
                <w:color w:val="1A1A1A"/>
              </w:rPr>
            </w:pPr>
            <w:r w:rsidRPr="00A910B1">
              <w:rPr>
                <w:rFonts w:ascii="Times" w:hAnsi="Times" w:cs="Arial"/>
                <w:b/>
                <w:bCs/>
                <w:color w:val="1A1A1A"/>
              </w:rPr>
              <w:t>Funding Opportunity Number:</w:t>
            </w:r>
          </w:p>
        </w:tc>
        <w:tc>
          <w:tcPr>
            <w:tcW w:w="4500" w:type="dxa"/>
            <w:tcMar>
              <w:top w:w="100" w:type="nil"/>
              <w:left w:w="100" w:type="nil"/>
              <w:bottom w:w="100" w:type="nil"/>
              <w:right w:w="100" w:type="nil"/>
            </w:tcMar>
            <w:vAlign w:val="center"/>
          </w:tcPr>
          <w:p w14:paraId="410D1201" w14:textId="77777777" w:rsidR="00091301" w:rsidRPr="00A910B1" w:rsidRDefault="00091301" w:rsidP="00091301">
            <w:pPr>
              <w:widowControl w:val="0"/>
              <w:autoSpaceDE w:val="0"/>
              <w:autoSpaceDN w:val="0"/>
              <w:adjustRightInd w:val="0"/>
              <w:rPr>
                <w:rFonts w:ascii="Times" w:hAnsi="Times" w:cs="Arial"/>
                <w:color w:val="1A1A1A"/>
              </w:rPr>
            </w:pPr>
            <w:r w:rsidRPr="00A910B1">
              <w:rPr>
                <w:rFonts w:ascii="Times" w:hAnsi="Times" w:cs="Arial"/>
                <w:color w:val="1A1A1A"/>
              </w:rPr>
              <w:t>F16AS00099</w:t>
            </w:r>
          </w:p>
        </w:tc>
      </w:tr>
      <w:tr w:rsidR="00091301" w:rsidRPr="00A910B1" w14:paraId="577EA06C" w14:textId="77777777" w:rsidTr="00091301">
        <w:tblPrEx>
          <w:tblBorders>
            <w:top w:val="none" w:sz="0" w:space="0" w:color="auto"/>
          </w:tblBorders>
        </w:tblPrEx>
        <w:tc>
          <w:tcPr>
            <w:tcW w:w="4540" w:type="dxa"/>
            <w:tcMar>
              <w:top w:w="100" w:type="nil"/>
              <w:left w:w="100" w:type="nil"/>
              <w:bottom w:w="100" w:type="nil"/>
              <w:right w:w="100" w:type="nil"/>
            </w:tcMar>
          </w:tcPr>
          <w:p w14:paraId="0391879F" w14:textId="77777777" w:rsidR="00091301" w:rsidRPr="00A910B1" w:rsidRDefault="00091301" w:rsidP="00091301">
            <w:pPr>
              <w:widowControl w:val="0"/>
              <w:autoSpaceDE w:val="0"/>
              <w:autoSpaceDN w:val="0"/>
              <w:adjustRightInd w:val="0"/>
              <w:rPr>
                <w:rFonts w:ascii="Times" w:hAnsi="Times" w:cs="Arial"/>
                <w:b/>
                <w:bCs/>
                <w:color w:val="1A1A1A"/>
              </w:rPr>
            </w:pPr>
            <w:r w:rsidRPr="00A910B1">
              <w:rPr>
                <w:rFonts w:ascii="Times" w:hAnsi="Times" w:cs="Arial"/>
                <w:b/>
                <w:bCs/>
                <w:color w:val="1A1A1A"/>
              </w:rPr>
              <w:t>Funding Opportunity Title:</w:t>
            </w:r>
          </w:p>
        </w:tc>
        <w:tc>
          <w:tcPr>
            <w:tcW w:w="4500" w:type="dxa"/>
            <w:tcMar>
              <w:top w:w="100" w:type="nil"/>
              <w:left w:w="100" w:type="nil"/>
              <w:bottom w:w="100" w:type="nil"/>
              <w:right w:w="100" w:type="nil"/>
            </w:tcMar>
            <w:vAlign w:val="center"/>
          </w:tcPr>
          <w:p w14:paraId="010C7F5C" w14:textId="77777777" w:rsidR="00091301" w:rsidRPr="00A910B1" w:rsidRDefault="00091301" w:rsidP="00091301">
            <w:pPr>
              <w:widowControl w:val="0"/>
              <w:autoSpaceDE w:val="0"/>
              <w:autoSpaceDN w:val="0"/>
              <w:adjustRightInd w:val="0"/>
              <w:rPr>
                <w:rFonts w:ascii="Times" w:hAnsi="Times" w:cs="Arial"/>
                <w:color w:val="1A1A1A"/>
              </w:rPr>
            </w:pPr>
            <w:r w:rsidRPr="00A910B1">
              <w:rPr>
                <w:rFonts w:ascii="Times" w:hAnsi="Times" w:cs="Arial"/>
                <w:color w:val="1A1A1A"/>
              </w:rPr>
              <w:t>Fiscal Year 2016 Recovery Implementation Fund</w:t>
            </w:r>
          </w:p>
        </w:tc>
      </w:tr>
      <w:tr w:rsidR="00091301" w:rsidRPr="00A910B1" w14:paraId="23F208BA" w14:textId="77777777" w:rsidTr="00091301">
        <w:tblPrEx>
          <w:tblBorders>
            <w:top w:val="none" w:sz="0" w:space="0" w:color="auto"/>
          </w:tblBorders>
        </w:tblPrEx>
        <w:tc>
          <w:tcPr>
            <w:tcW w:w="4540" w:type="dxa"/>
            <w:tcMar>
              <w:top w:w="100" w:type="nil"/>
              <w:left w:w="100" w:type="nil"/>
              <w:bottom w:w="100" w:type="nil"/>
              <w:right w:w="100" w:type="nil"/>
            </w:tcMar>
          </w:tcPr>
          <w:p w14:paraId="2FDD2B53" w14:textId="77777777" w:rsidR="00091301" w:rsidRPr="00A910B1" w:rsidRDefault="00091301" w:rsidP="00091301">
            <w:pPr>
              <w:widowControl w:val="0"/>
              <w:autoSpaceDE w:val="0"/>
              <w:autoSpaceDN w:val="0"/>
              <w:adjustRightInd w:val="0"/>
              <w:rPr>
                <w:rFonts w:ascii="Times" w:hAnsi="Times" w:cs="Arial"/>
                <w:b/>
                <w:bCs/>
                <w:color w:val="1A1A1A"/>
              </w:rPr>
            </w:pPr>
            <w:r w:rsidRPr="00A910B1">
              <w:rPr>
                <w:rFonts w:ascii="Times" w:hAnsi="Times" w:cs="Arial"/>
                <w:b/>
                <w:bCs/>
                <w:color w:val="1A1A1A"/>
              </w:rPr>
              <w:t>Opportunity Category:</w:t>
            </w:r>
          </w:p>
        </w:tc>
        <w:tc>
          <w:tcPr>
            <w:tcW w:w="4500" w:type="dxa"/>
            <w:tcMar>
              <w:top w:w="100" w:type="nil"/>
              <w:left w:w="100" w:type="nil"/>
              <w:bottom w:w="100" w:type="nil"/>
              <w:right w:w="100" w:type="nil"/>
            </w:tcMar>
            <w:vAlign w:val="center"/>
          </w:tcPr>
          <w:p w14:paraId="52D3D728" w14:textId="77777777" w:rsidR="00091301" w:rsidRPr="00A910B1" w:rsidRDefault="00091301" w:rsidP="00091301">
            <w:pPr>
              <w:widowControl w:val="0"/>
              <w:autoSpaceDE w:val="0"/>
              <w:autoSpaceDN w:val="0"/>
              <w:adjustRightInd w:val="0"/>
              <w:rPr>
                <w:rFonts w:ascii="Times" w:hAnsi="Times" w:cs="Arial"/>
                <w:color w:val="1A1A1A"/>
              </w:rPr>
            </w:pPr>
            <w:r w:rsidRPr="00A910B1">
              <w:rPr>
                <w:rFonts w:ascii="Times" w:hAnsi="Times" w:cs="Arial"/>
                <w:color w:val="1A1A1A"/>
              </w:rPr>
              <w:t>Discretionary</w:t>
            </w:r>
          </w:p>
        </w:tc>
      </w:tr>
      <w:tr w:rsidR="00091301" w:rsidRPr="00A910B1" w14:paraId="474B7E3E" w14:textId="77777777" w:rsidTr="00091301">
        <w:tblPrEx>
          <w:tblBorders>
            <w:top w:val="none" w:sz="0" w:space="0" w:color="auto"/>
          </w:tblBorders>
        </w:tblPrEx>
        <w:tc>
          <w:tcPr>
            <w:tcW w:w="4540" w:type="dxa"/>
            <w:tcMar>
              <w:top w:w="100" w:type="nil"/>
              <w:left w:w="100" w:type="nil"/>
              <w:bottom w:w="100" w:type="nil"/>
              <w:right w:w="100" w:type="nil"/>
            </w:tcMar>
          </w:tcPr>
          <w:p w14:paraId="17459054" w14:textId="77777777" w:rsidR="00091301" w:rsidRPr="00A910B1" w:rsidRDefault="00091301" w:rsidP="00091301">
            <w:pPr>
              <w:widowControl w:val="0"/>
              <w:autoSpaceDE w:val="0"/>
              <w:autoSpaceDN w:val="0"/>
              <w:adjustRightInd w:val="0"/>
              <w:rPr>
                <w:rFonts w:ascii="Times" w:hAnsi="Times" w:cs="Arial"/>
                <w:b/>
                <w:bCs/>
                <w:color w:val="1A1A1A"/>
              </w:rPr>
            </w:pPr>
            <w:r w:rsidRPr="00A910B1">
              <w:rPr>
                <w:rFonts w:ascii="Times" w:hAnsi="Times" w:cs="Arial"/>
                <w:b/>
                <w:bCs/>
                <w:color w:val="1A1A1A"/>
              </w:rPr>
              <w:t>Opportunity Category Explanation:</w:t>
            </w:r>
          </w:p>
        </w:tc>
        <w:tc>
          <w:tcPr>
            <w:tcW w:w="4500" w:type="dxa"/>
            <w:tcMar>
              <w:top w:w="100" w:type="nil"/>
              <w:left w:w="100" w:type="nil"/>
              <w:bottom w:w="100" w:type="nil"/>
              <w:right w:w="100" w:type="nil"/>
            </w:tcMar>
            <w:vAlign w:val="center"/>
          </w:tcPr>
          <w:p w14:paraId="62BEA84D" w14:textId="77777777" w:rsidR="00091301" w:rsidRPr="00A910B1" w:rsidRDefault="00091301" w:rsidP="00091301">
            <w:pPr>
              <w:widowControl w:val="0"/>
              <w:autoSpaceDE w:val="0"/>
              <w:autoSpaceDN w:val="0"/>
              <w:adjustRightInd w:val="0"/>
              <w:rPr>
                <w:rFonts w:ascii="Times" w:hAnsi="Times" w:cs="Arial"/>
                <w:color w:val="1A1A1A"/>
              </w:rPr>
            </w:pPr>
          </w:p>
        </w:tc>
      </w:tr>
      <w:tr w:rsidR="00091301" w:rsidRPr="00A910B1" w14:paraId="6B058F5E" w14:textId="77777777" w:rsidTr="00091301">
        <w:tblPrEx>
          <w:tblBorders>
            <w:top w:val="none" w:sz="0" w:space="0" w:color="auto"/>
          </w:tblBorders>
        </w:tblPrEx>
        <w:tc>
          <w:tcPr>
            <w:tcW w:w="4540" w:type="dxa"/>
            <w:tcMar>
              <w:top w:w="100" w:type="nil"/>
              <w:left w:w="100" w:type="nil"/>
              <w:bottom w:w="100" w:type="nil"/>
              <w:right w:w="100" w:type="nil"/>
            </w:tcMar>
          </w:tcPr>
          <w:p w14:paraId="3636FC6C" w14:textId="77777777" w:rsidR="00091301" w:rsidRPr="00A910B1" w:rsidRDefault="00091301" w:rsidP="00091301">
            <w:pPr>
              <w:widowControl w:val="0"/>
              <w:autoSpaceDE w:val="0"/>
              <w:autoSpaceDN w:val="0"/>
              <w:adjustRightInd w:val="0"/>
              <w:rPr>
                <w:rFonts w:ascii="Times" w:hAnsi="Times" w:cs="Arial"/>
                <w:b/>
                <w:bCs/>
                <w:color w:val="1A1A1A"/>
              </w:rPr>
            </w:pPr>
            <w:r w:rsidRPr="00A910B1">
              <w:rPr>
                <w:rFonts w:ascii="Times" w:hAnsi="Times" w:cs="Arial"/>
                <w:b/>
                <w:bCs/>
                <w:color w:val="1A1A1A"/>
              </w:rPr>
              <w:t>Funding Instrument Type:</w:t>
            </w:r>
          </w:p>
        </w:tc>
        <w:tc>
          <w:tcPr>
            <w:tcW w:w="4500" w:type="dxa"/>
            <w:tcMar>
              <w:top w:w="100" w:type="nil"/>
              <w:left w:w="100" w:type="nil"/>
              <w:bottom w:w="100" w:type="nil"/>
              <w:right w:w="100" w:type="nil"/>
            </w:tcMar>
            <w:vAlign w:val="center"/>
          </w:tcPr>
          <w:p w14:paraId="767E8449" w14:textId="77777777" w:rsidR="00091301" w:rsidRPr="00A910B1" w:rsidRDefault="00091301" w:rsidP="00091301">
            <w:pPr>
              <w:widowControl w:val="0"/>
              <w:autoSpaceDE w:val="0"/>
              <w:autoSpaceDN w:val="0"/>
              <w:adjustRightInd w:val="0"/>
              <w:rPr>
                <w:rFonts w:ascii="Times" w:hAnsi="Times" w:cs="Arial"/>
                <w:color w:val="1A1A1A"/>
              </w:rPr>
            </w:pPr>
            <w:r w:rsidRPr="00A910B1">
              <w:rPr>
                <w:rFonts w:ascii="Times" w:hAnsi="Times" w:cs="Arial"/>
                <w:color w:val="1A1A1A"/>
              </w:rPr>
              <w:t>Cooperative Agreement</w:t>
            </w:r>
          </w:p>
          <w:p w14:paraId="6EA5E88A" w14:textId="77777777" w:rsidR="00091301" w:rsidRPr="00A910B1" w:rsidRDefault="00091301" w:rsidP="00091301">
            <w:pPr>
              <w:widowControl w:val="0"/>
              <w:autoSpaceDE w:val="0"/>
              <w:autoSpaceDN w:val="0"/>
              <w:adjustRightInd w:val="0"/>
              <w:rPr>
                <w:rFonts w:ascii="Times" w:hAnsi="Times" w:cs="Arial"/>
                <w:color w:val="1A1A1A"/>
              </w:rPr>
            </w:pPr>
            <w:r w:rsidRPr="00A910B1">
              <w:rPr>
                <w:rFonts w:ascii="Times" w:hAnsi="Times" w:cs="Arial"/>
                <w:color w:val="1A1A1A"/>
              </w:rPr>
              <w:t>Grant</w:t>
            </w:r>
          </w:p>
          <w:p w14:paraId="6DD6F86E" w14:textId="77777777" w:rsidR="00091301" w:rsidRPr="00A910B1" w:rsidRDefault="00091301" w:rsidP="00091301">
            <w:pPr>
              <w:widowControl w:val="0"/>
              <w:autoSpaceDE w:val="0"/>
              <w:autoSpaceDN w:val="0"/>
              <w:adjustRightInd w:val="0"/>
              <w:rPr>
                <w:rFonts w:ascii="Times" w:hAnsi="Times" w:cs="Arial"/>
                <w:color w:val="1A1A1A"/>
              </w:rPr>
            </w:pPr>
            <w:r w:rsidRPr="00A910B1">
              <w:rPr>
                <w:rFonts w:ascii="Times" w:hAnsi="Times" w:cs="Arial"/>
                <w:color w:val="1A1A1A"/>
              </w:rPr>
              <w:t>Procurement Contract</w:t>
            </w:r>
          </w:p>
        </w:tc>
      </w:tr>
      <w:tr w:rsidR="00091301" w:rsidRPr="00A910B1" w14:paraId="121C0D78" w14:textId="77777777" w:rsidTr="00091301">
        <w:tblPrEx>
          <w:tblBorders>
            <w:top w:val="none" w:sz="0" w:space="0" w:color="auto"/>
          </w:tblBorders>
        </w:tblPrEx>
        <w:tc>
          <w:tcPr>
            <w:tcW w:w="4540" w:type="dxa"/>
            <w:tcMar>
              <w:top w:w="100" w:type="nil"/>
              <w:left w:w="100" w:type="nil"/>
              <w:bottom w:w="100" w:type="nil"/>
              <w:right w:w="100" w:type="nil"/>
            </w:tcMar>
          </w:tcPr>
          <w:p w14:paraId="4F59E948" w14:textId="77777777" w:rsidR="00091301" w:rsidRPr="00A910B1" w:rsidRDefault="00091301" w:rsidP="00091301">
            <w:pPr>
              <w:widowControl w:val="0"/>
              <w:autoSpaceDE w:val="0"/>
              <w:autoSpaceDN w:val="0"/>
              <w:adjustRightInd w:val="0"/>
              <w:rPr>
                <w:rFonts w:ascii="Times" w:hAnsi="Times" w:cs="Arial"/>
                <w:b/>
                <w:bCs/>
                <w:color w:val="1A1A1A"/>
              </w:rPr>
            </w:pPr>
            <w:r w:rsidRPr="00A910B1">
              <w:rPr>
                <w:rFonts w:ascii="Times" w:hAnsi="Times" w:cs="Arial"/>
                <w:b/>
                <w:bCs/>
                <w:color w:val="1A1A1A"/>
              </w:rPr>
              <w:t>Category of Funding Activity:</w:t>
            </w:r>
          </w:p>
        </w:tc>
        <w:tc>
          <w:tcPr>
            <w:tcW w:w="4500" w:type="dxa"/>
            <w:tcMar>
              <w:top w:w="100" w:type="nil"/>
              <w:left w:w="100" w:type="nil"/>
              <w:bottom w:w="100" w:type="nil"/>
              <w:right w:w="100" w:type="nil"/>
            </w:tcMar>
            <w:vAlign w:val="center"/>
          </w:tcPr>
          <w:p w14:paraId="47574ACB" w14:textId="77777777" w:rsidR="00091301" w:rsidRPr="00A910B1" w:rsidRDefault="00091301" w:rsidP="00091301">
            <w:pPr>
              <w:widowControl w:val="0"/>
              <w:autoSpaceDE w:val="0"/>
              <w:autoSpaceDN w:val="0"/>
              <w:adjustRightInd w:val="0"/>
              <w:rPr>
                <w:rFonts w:ascii="Times" w:hAnsi="Times" w:cs="Arial"/>
                <w:color w:val="1A1A1A"/>
              </w:rPr>
            </w:pPr>
            <w:r w:rsidRPr="00A910B1">
              <w:rPr>
                <w:rFonts w:ascii="Times" w:hAnsi="Times" w:cs="Arial"/>
                <w:color w:val="1A1A1A"/>
              </w:rPr>
              <w:t>Environment</w:t>
            </w:r>
          </w:p>
          <w:p w14:paraId="7ADD2D34" w14:textId="77777777" w:rsidR="00091301" w:rsidRPr="00A910B1" w:rsidRDefault="00091301" w:rsidP="00091301">
            <w:pPr>
              <w:widowControl w:val="0"/>
              <w:autoSpaceDE w:val="0"/>
              <w:autoSpaceDN w:val="0"/>
              <w:adjustRightInd w:val="0"/>
              <w:rPr>
                <w:rFonts w:ascii="Times" w:hAnsi="Times" w:cs="Arial"/>
                <w:color w:val="1A1A1A"/>
              </w:rPr>
            </w:pPr>
            <w:r w:rsidRPr="00A910B1">
              <w:rPr>
                <w:rFonts w:ascii="Times" w:hAnsi="Times" w:cs="Arial"/>
                <w:color w:val="1A1A1A"/>
              </w:rPr>
              <w:t>Natural Resources</w:t>
            </w:r>
          </w:p>
        </w:tc>
      </w:tr>
      <w:tr w:rsidR="00091301" w:rsidRPr="00A910B1" w14:paraId="16F47CBA" w14:textId="77777777" w:rsidTr="00091301">
        <w:tblPrEx>
          <w:tblBorders>
            <w:top w:val="none" w:sz="0" w:space="0" w:color="auto"/>
          </w:tblBorders>
        </w:tblPrEx>
        <w:tc>
          <w:tcPr>
            <w:tcW w:w="4540" w:type="dxa"/>
            <w:tcMar>
              <w:top w:w="100" w:type="nil"/>
              <w:left w:w="100" w:type="nil"/>
              <w:bottom w:w="100" w:type="nil"/>
              <w:right w:w="100" w:type="nil"/>
            </w:tcMar>
          </w:tcPr>
          <w:p w14:paraId="593D6585" w14:textId="77777777" w:rsidR="00091301" w:rsidRPr="00A910B1" w:rsidRDefault="00091301" w:rsidP="00091301">
            <w:pPr>
              <w:widowControl w:val="0"/>
              <w:autoSpaceDE w:val="0"/>
              <w:autoSpaceDN w:val="0"/>
              <w:adjustRightInd w:val="0"/>
              <w:rPr>
                <w:rFonts w:ascii="Times" w:hAnsi="Times" w:cs="Arial"/>
                <w:b/>
                <w:bCs/>
                <w:color w:val="1A1A1A"/>
              </w:rPr>
            </w:pPr>
            <w:r w:rsidRPr="00A910B1">
              <w:rPr>
                <w:rFonts w:ascii="Times" w:hAnsi="Times" w:cs="Arial"/>
                <w:b/>
                <w:bCs/>
                <w:color w:val="1A1A1A"/>
              </w:rPr>
              <w:t>Category Explanation:</w:t>
            </w:r>
          </w:p>
        </w:tc>
        <w:tc>
          <w:tcPr>
            <w:tcW w:w="4500" w:type="dxa"/>
            <w:tcMar>
              <w:top w:w="100" w:type="nil"/>
              <w:left w:w="100" w:type="nil"/>
              <w:bottom w:w="100" w:type="nil"/>
              <w:right w:w="100" w:type="nil"/>
            </w:tcMar>
            <w:vAlign w:val="center"/>
          </w:tcPr>
          <w:p w14:paraId="236C909C" w14:textId="77777777" w:rsidR="00091301" w:rsidRPr="00A910B1" w:rsidRDefault="00091301" w:rsidP="00091301">
            <w:pPr>
              <w:widowControl w:val="0"/>
              <w:autoSpaceDE w:val="0"/>
              <w:autoSpaceDN w:val="0"/>
              <w:adjustRightInd w:val="0"/>
              <w:rPr>
                <w:rFonts w:ascii="Times" w:hAnsi="Times" w:cs="Arial"/>
                <w:color w:val="1A1A1A"/>
              </w:rPr>
            </w:pPr>
          </w:p>
        </w:tc>
      </w:tr>
      <w:tr w:rsidR="00091301" w:rsidRPr="00A910B1" w14:paraId="4449A2DA" w14:textId="77777777" w:rsidTr="00091301">
        <w:tblPrEx>
          <w:tblBorders>
            <w:top w:val="none" w:sz="0" w:space="0" w:color="auto"/>
          </w:tblBorders>
        </w:tblPrEx>
        <w:tc>
          <w:tcPr>
            <w:tcW w:w="4540" w:type="dxa"/>
            <w:tcMar>
              <w:top w:w="100" w:type="nil"/>
              <w:left w:w="100" w:type="nil"/>
              <w:bottom w:w="100" w:type="nil"/>
              <w:right w:w="100" w:type="nil"/>
            </w:tcMar>
            <w:vAlign w:val="center"/>
          </w:tcPr>
          <w:p w14:paraId="3C61AD0F" w14:textId="77777777" w:rsidR="00091301" w:rsidRPr="00A910B1" w:rsidRDefault="00091301" w:rsidP="00091301">
            <w:pPr>
              <w:widowControl w:val="0"/>
              <w:autoSpaceDE w:val="0"/>
              <w:autoSpaceDN w:val="0"/>
              <w:adjustRightInd w:val="0"/>
              <w:rPr>
                <w:rFonts w:ascii="Times" w:hAnsi="Times" w:cs="Arial"/>
                <w:b/>
                <w:bCs/>
                <w:color w:val="1A1A1A"/>
              </w:rPr>
            </w:pPr>
            <w:r w:rsidRPr="00A910B1">
              <w:rPr>
                <w:rFonts w:ascii="Times" w:hAnsi="Times" w:cs="Arial"/>
                <w:b/>
                <w:bCs/>
                <w:color w:val="1A1A1A"/>
              </w:rPr>
              <w:t>Expected Number of Awards:</w:t>
            </w:r>
          </w:p>
        </w:tc>
        <w:tc>
          <w:tcPr>
            <w:tcW w:w="4500" w:type="dxa"/>
            <w:tcMar>
              <w:top w:w="100" w:type="nil"/>
              <w:left w:w="100" w:type="nil"/>
              <w:bottom w:w="100" w:type="nil"/>
              <w:right w:w="100" w:type="nil"/>
            </w:tcMar>
            <w:vAlign w:val="center"/>
          </w:tcPr>
          <w:p w14:paraId="0A38E8DA" w14:textId="77777777" w:rsidR="00091301" w:rsidRPr="00A910B1" w:rsidRDefault="00091301" w:rsidP="00091301">
            <w:pPr>
              <w:widowControl w:val="0"/>
              <w:autoSpaceDE w:val="0"/>
              <w:autoSpaceDN w:val="0"/>
              <w:adjustRightInd w:val="0"/>
              <w:rPr>
                <w:rFonts w:ascii="Times" w:hAnsi="Times" w:cs="Arial"/>
                <w:color w:val="1A1A1A"/>
              </w:rPr>
            </w:pPr>
            <w:r w:rsidRPr="00A910B1">
              <w:rPr>
                <w:rFonts w:ascii="Times" w:hAnsi="Times" w:cs="Arial"/>
                <w:color w:val="1A1A1A"/>
              </w:rPr>
              <w:t>0</w:t>
            </w:r>
          </w:p>
        </w:tc>
      </w:tr>
      <w:tr w:rsidR="00091301" w:rsidRPr="00A910B1" w14:paraId="7D63E29D" w14:textId="77777777" w:rsidTr="00091301">
        <w:tblPrEx>
          <w:tblBorders>
            <w:top w:val="none" w:sz="0" w:space="0" w:color="auto"/>
          </w:tblBorders>
        </w:tblPrEx>
        <w:tc>
          <w:tcPr>
            <w:tcW w:w="4540" w:type="dxa"/>
            <w:tcMar>
              <w:top w:w="100" w:type="nil"/>
              <w:left w:w="100" w:type="nil"/>
              <w:bottom w:w="100" w:type="nil"/>
              <w:right w:w="100" w:type="nil"/>
            </w:tcMar>
          </w:tcPr>
          <w:p w14:paraId="57F94CC0" w14:textId="77777777" w:rsidR="00091301" w:rsidRPr="00A910B1" w:rsidRDefault="00091301" w:rsidP="00091301">
            <w:pPr>
              <w:widowControl w:val="0"/>
              <w:autoSpaceDE w:val="0"/>
              <w:autoSpaceDN w:val="0"/>
              <w:adjustRightInd w:val="0"/>
              <w:rPr>
                <w:rFonts w:ascii="Times" w:hAnsi="Times" w:cs="Arial"/>
                <w:b/>
                <w:bCs/>
                <w:color w:val="1A1A1A"/>
              </w:rPr>
            </w:pPr>
            <w:r w:rsidRPr="00A910B1">
              <w:rPr>
                <w:rFonts w:ascii="Times" w:hAnsi="Times" w:cs="Arial"/>
                <w:b/>
                <w:bCs/>
                <w:color w:val="1A1A1A"/>
              </w:rPr>
              <w:t>CFDA Number(s):</w:t>
            </w:r>
          </w:p>
        </w:tc>
        <w:tc>
          <w:tcPr>
            <w:tcW w:w="4500" w:type="dxa"/>
            <w:tcMar>
              <w:top w:w="100" w:type="nil"/>
              <w:left w:w="100" w:type="nil"/>
              <w:bottom w:w="100" w:type="nil"/>
              <w:right w:w="100" w:type="nil"/>
            </w:tcMar>
            <w:vAlign w:val="center"/>
          </w:tcPr>
          <w:p w14:paraId="12024D80" w14:textId="77777777" w:rsidR="00091301" w:rsidRPr="00A910B1" w:rsidRDefault="00091301" w:rsidP="00091301">
            <w:pPr>
              <w:widowControl w:val="0"/>
              <w:autoSpaceDE w:val="0"/>
              <w:autoSpaceDN w:val="0"/>
              <w:adjustRightInd w:val="0"/>
              <w:rPr>
                <w:rFonts w:ascii="Times" w:hAnsi="Times" w:cs="Arial"/>
                <w:color w:val="1A1A1A"/>
              </w:rPr>
            </w:pPr>
            <w:r w:rsidRPr="00A910B1">
              <w:rPr>
                <w:rFonts w:ascii="Times" w:hAnsi="Times" w:cs="Arial"/>
                <w:color w:val="1A1A1A"/>
              </w:rPr>
              <w:t>15.657 -- Endangered Species Conservation - Recovery Implementation Funds</w:t>
            </w:r>
          </w:p>
        </w:tc>
      </w:tr>
      <w:tr w:rsidR="00091301" w:rsidRPr="00A910B1" w14:paraId="50A9C73D" w14:textId="77777777" w:rsidTr="00091301">
        <w:tc>
          <w:tcPr>
            <w:tcW w:w="4540" w:type="dxa"/>
            <w:tcMar>
              <w:top w:w="100" w:type="nil"/>
              <w:left w:w="100" w:type="nil"/>
              <w:bottom w:w="100" w:type="nil"/>
              <w:right w:w="100" w:type="nil"/>
            </w:tcMar>
          </w:tcPr>
          <w:p w14:paraId="7BF9AD4C" w14:textId="77777777" w:rsidR="00091301" w:rsidRPr="00A910B1" w:rsidRDefault="00091301" w:rsidP="00091301">
            <w:pPr>
              <w:widowControl w:val="0"/>
              <w:autoSpaceDE w:val="0"/>
              <w:autoSpaceDN w:val="0"/>
              <w:adjustRightInd w:val="0"/>
              <w:rPr>
                <w:rFonts w:ascii="Times" w:hAnsi="Times" w:cs="Arial"/>
                <w:b/>
                <w:bCs/>
                <w:color w:val="1A1A1A"/>
              </w:rPr>
            </w:pPr>
            <w:r w:rsidRPr="00A910B1">
              <w:rPr>
                <w:rFonts w:ascii="Times" w:hAnsi="Times" w:cs="Arial"/>
                <w:b/>
                <w:bCs/>
                <w:color w:val="1A1A1A"/>
              </w:rPr>
              <w:t>Cost Sharing or Matching Requirement:</w:t>
            </w:r>
          </w:p>
        </w:tc>
        <w:tc>
          <w:tcPr>
            <w:tcW w:w="4500" w:type="dxa"/>
            <w:tcMar>
              <w:top w:w="100" w:type="nil"/>
              <w:left w:w="100" w:type="nil"/>
              <w:bottom w:w="100" w:type="nil"/>
              <w:right w:w="100" w:type="nil"/>
            </w:tcMar>
            <w:vAlign w:val="center"/>
          </w:tcPr>
          <w:p w14:paraId="347A3E03" w14:textId="77777777" w:rsidR="00091301" w:rsidRPr="00A910B1" w:rsidRDefault="00091301" w:rsidP="00091301">
            <w:pPr>
              <w:widowControl w:val="0"/>
              <w:autoSpaceDE w:val="0"/>
              <w:autoSpaceDN w:val="0"/>
              <w:adjustRightInd w:val="0"/>
              <w:rPr>
                <w:rFonts w:ascii="Times" w:hAnsi="Times" w:cs="Arial"/>
                <w:color w:val="1A1A1A"/>
              </w:rPr>
            </w:pPr>
            <w:r w:rsidRPr="00A910B1">
              <w:rPr>
                <w:rFonts w:ascii="Times" w:hAnsi="Times" w:cs="Arial"/>
                <w:color w:val="1A1A1A"/>
              </w:rPr>
              <w:t>No</w:t>
            </w:r>
          </w:p>
        </w:tc>
      </w:tr>
      <w:tr w:rsidR="00091301" w:rsidRPr="00A910B1" w14:paraId="15F16A9F" w14:textId="77777777" w:rsidTr="00091301">
        <w:tc>
          <w:tcPr>
            <w:tcW w:w="4540" w:type="dxa"/>
            <w:tcBorders>
              <w:left w:val="nil"/>
            </w:tcBorders>
            <w:tcMar>
              <w:top w:w="100" w:type="nil"/>
              <w:left w:w="100" w:type="nil"/>
              <w:bottom w:w="100" w:type="nil"/>
              <w:right w:w="100" w:type="nil"/>
            </w:tcMar>
          </w:tcPr>
          <w:p w14:paraId="1C4D5A4F" w14:textId="77777777" w:rsidR="00091301" w:rsidRPr="00A910B1" w:rsidRDefault="00091301" w:rsidP="00091301">
            <w:pPr>
              <w:widowControl w:val="0"/>
              <w:autoSpaceDE w:val="0"/>
              <w:autoSpaceDN w:val="0"/>
              <w:adjustRightInd w:val="0"/>
              <w:rPr>
                <w:rFonts w:ascii="Times" w:hAnsi="Times" w:cs="Arial"/>
                <w:b/>
                <w:bCs/>
                <w:color w:val="1A1A1A"/>
              </w:rPr>
            </w:pPr>
            <w:r w:rsidRPr="00A910B1">
              <w:rPr>
                <w:rFonts w:ascii="Times" w:hAnsi="Times" w:cs="Arial"/>
                <w:b/>
                <w:bCs/>
                <w:color w:val="1A1A1A"/>
              </w:rPr>
              <w:t>Posted Date:</w:t>
            </w:r>
          </w:p>
        </w:tc>
        <w:tc>
          <w:tcPr>
            <w:tcW w:w="4500" w:type="dxa"/>
            <w:tcBorders>
              <w:right w:val="nil"/>
            </w:tcBorders>
            <w:tcMar>
              <w:top w:w="100" w:type="nil"/>
              <w:left w:w="100" w:type="nil"/>
              <w:bottom w:w="100" w:type="nil"/>
              <w:right w:w="100" w:type="nil"/>
            </w:tcMar>
            <w:vAlign w:val="center"/>
          </w:tcPr>
          <w:p w14:paraId="5E8E58CC" w14:textId="77777777" w:rsidR="00091301" w:rsidRPr="00A910B1" w:rsidRDefault="00091301" w:rsidP="00091301">
            <w:pPr>
              <w:widowControl w:val="0"/>
              <w:autoSpaceDE w:val="0"/>
              <w:autoSpaceDN w:val="0"/>
              <w:adjustRightInd w:val="0"/>
              <w:rPr>
                <w:rFonts w:ascii="Times" w:hAnsi="Times" w:cs="Arial"/>
                <w:color w:val="1A1A1A"/>
              </w:rPr>
            </w:pPr>
            <w:r w:rsidRPr="00A910B1">
              <w:rPr>
                <w:rFonts w:ascii="Times" w:hAnsi="Times" w:cs="Arial"/>
                <w:color w:val="1A1A1A"/>
              </w:rPr>
              <w:t>Feb 04, 2016</w:t>
            </w:r>
          </w:p>
        </w:tc>
      </w:tr>
      <w:tr w:rsidR="00091301" w:rsidRPr="00A910B1" w14:paraId="44CAE964" w14:textId="77777777" w:rsidTr="00091301">
        <w:tc>
          <w:tcPr>
            <w:tcW w:w="4540" w:type="dxa"/>
            <w:tcBorders>
              <w:left w:val="nil"/>
            </w:tcBorders>
            <w:tcMar>
              <w:top w:w="100" w:type="nil"/>
              <w:left w:w="100" w:type="nil"/>
              <w:bottom w:w="100" w:type="nil"/>
              <w:right w:w="100" w:type="nil"/>
            </w:tcMar>
          </w:tcPr>
          <w:p w14:paraId="69940770" w14:textId="77777777" w:rsidR="00091301" w:rsidRPr="00A910B1" w:rsidRDefault="00091301" w:rsidP="00091301">
            <w:pPr>
              <w:widowControl w:val="0"/>
              <w:autoSpaceDE w:val="0"/>
              <w:autoSpaceDN w:val="0"/>
              <w:adjustRightInd w:val="0"/>
              <w:rPr>
                <w:rFonts w:ascii="Times" w:hAnsi="Times" w:cs="Arial"/>
                <w:b/>
                <w:bCs/>
                <w:color w:val="1A1A1A"/>
              </w:rPr>
            </w:pPr>
            <w:r w:rsidRPr="00A910B1">
              <w:rPr>
                <w:rFonts w:ascii="Times" w:hAnsi="Times" w:cs="Arial"/>
                <w:b/>
                <w:bCs/>
                <w:color w:val="1A1A1A"/>
              </w:rPr>
              <w:t>Last Updated Date:</w:t>
            </w:r>
          </w:p>
        </w:tc>
        <w:tc>
          <w:tcPr>
            <w:tcW w:w="4500" w:type="dxa"/>
            <w:tcBorders>
              <w:right w:val="nil"/>
            </w:tcBorders>
            <w:tcMar>
              <w:top w:w="100" w:type="nil"/>
              <w:left w:w="100" w:type="nil"/>
              <w:bottom w:w="100" w:type="nil"/>
              <w:right w:w="100" w:type="nil"/>
            </w:tcMar>
            <w:vAlign w:val="center"/>
          </w:tcPr>
          <w:p w14:paraId="6EEE3DEF" w14:textId="77777777" w:rsidR="00091301" w:rsidRPr="00A910B1" w:rsidRDefault="00091301" w:rsidP="00091301">
            <w:pPr>
              <w:widowControl w:val="0"/>
              <w:autoSpaceDE w:val="0"/>
              <w:autoSpaceDN w:val="0"/>
              <w:adjustRightInd w:val="0"/>
              <w:rPr>
                <w:rFonts w:ascii="Times" w:hAnsi="Times" w:cs="Arial"/>
                <w:color w:val="1A1A1A"/>
              </w:rPr>
            </w:pPr>
            <w:r w:rsidRPr="00A910B1">
              <w:rPr>
                <w:rFonts w:ascii="Times" w:hAnsi="Times" w:cs="Arial"/>
                <w:color w:val="1A1A1A"/>
              </w:rPr>
              <w:t>Feb 04, 2016</w:t>
            </w:r>
          </w:p>
        </w:tc>
      </w:tr>
      <w:tr w:rsidR="00091301" w:rsidRPr="00A910B1" w14:paraId="3B57729D" w14:textId="77777777" w:rsidTr="00091301">
        <w:tc>
          <w:tcPr>
            <w:tcW w:w="4540" w:type="dxa"/>
            <w:tcBorders>
              <w:left w:val="nil"/>
            </w:tcBorders>
            <w:tcMar>
              <w:top w:w="100" w:type="nil"/>
              <w:left w:w="100" w:type="nil"/>
              <w:bottom w:w="100" w:type="nil"/>
              <w:right w:w="100" w:type="nil"/>
            </w:tcMar>
          </w:tcPr>
          <w:p w14:paraId="37688D00" w14:textId="77777777" w:rsidR="00091301" w:rsidRPr="00A910B1" w:rsidRDefault="00091301" w:rsidP="00091301">
            <w:pPr>
              <w:widowControl w:val="0"/>
              <w:autoSpaceDE w:val="0"/>
              <w:autoSpaceDN w:val="0"/>
              <w:adjustRightInd w:val="0"/>
              <w:rPr>
                <w:rFonts w:ascii="Times" w:hAnsi="Times" w:cs="Arial"/>
                <w:b/>
                <w:bCs/>
                <w:color w:val="1A1A1A"/>
              </w:rPr>
            </w:pPr>
            <w:r w:rsidRPr="00A910B1">
              <w:rPr>
                <w:rFonts w:ascii="Times" w:hAnsi="Times" w:cs="Arial"/>
                <w:b/>
                <w:bCs/>
                <w:color w:val="1A1A1A"/>
              </w:rPr>
              <w:t>Original Closing Date for Applications:</w:t>
            </w:r>
          </w:p>
        </w:tc>
        <w:tc>
          <w:tcPr>
            <w:tcW w:w="4500" w:type="dxa"/>
            <w:tcBorders>
              <w:right w:val="nil"/>
            </w:tcBorders>
            <w:tcMar>
              <w:top w:w="100" w:type="nil"/>
              <w:left w:w="100" w:type="nil"/>
              <w:bottom w:w="100" w:type="nil"/>
              <w:right w:w="100" w:type="nil"/>
            </w:tcMar>
            <w:vAlign w:val="center"/>
          </w:tcPr>
          <w:p w14:paraId="40F61383" w14:textId="77777777" w:rsidR="00091301" w:rsidRPr="00A910B1" w:rsidRDefault="00091301" w:rsidP="00091301">
            <w:pPr>
              <w:widowControl w:val="0"/>
              <w:autoSpaceDE w:val="0"/>
              <w:autoSpaceDN w:val="0"/>
              <w:adjustRightInd w:val="0"/>
              <w:rPr>
                <w:rFonts w:ascii="Times" w:hAnsi="Times" w:cs="Arial"/>
                <w:color w:val="1A1A1A"/>
              </w:rPr>
            </w:pPr>
            <w:r w:rsidRPr="00A910B1">
              <w:rPr>
                <w:rFonts w:ascii="Times" w:hAnsi="Times" w:cs="Arial"/>
                <w:color w:val="1A1A1A"/>
              </w:rPr>
              <w:t>Jul 31, 2016  Applications are due by July 31, 2016. However, you may submit applications throughout the year. Consideration of applications ultimately will be based on the FWS budget cycle.</w:t>
            </w:r>
          </w:p>
        </w:tc>
      </w:tr>
      <w:tr w:rsidR="00091301" w:rsidRPr="00A910B1" w14:paraId="54D5C38C" w14:textId="77777777" w:rsidTr="00091301">
        <w:tc>
          <w:tcPr>
            <w:tcW w:w="4540" w:type="dxa"/>
            <w:tcBorders>
              <w:left w:val="nil"/>
            </w:tcBorders>
            <w:tcMar>
              <w:top w:w="100" w:type="nil"/>
              <w:left w:w="100" w:type="nil"/>
              <w:bottom w:w="100" w:type="nil"/>
              <w:right w:w="100" w:type="nil"/>
            </w:tcMar>
          </w:tcPr>
          <w:p w14:paraId="24D4CBB3" w14:textId="77777777" w:rsidR="00091301" w:rsidRPr="00A910B1" w:rsidRDefault="00091301" w:rsidP="00091301">
            <w:pPr>
              <w:widowControl w:val="0"/>
              <w:autoSpaceDE w:val="0"/>
              <w:autoSpaceDN w:val="0"/>
              <w:adjustRightInd w:val="0"/>
              <w:rPr>
                <w:rFonts w:ascii="Times" w:hAnsi="Times" w:cs="Arial"/>
                <w:b/>
                <w:bCs/>
                <w:color w:val="1A1A1A"/>
              </w:rPr>
            </w:pPr>
            <w:r w:rsidRPr="00A910B1">
              <w:rPr>
                <w:rFonts w:ascii="Times" w:hAnsi="Times" w:cs="Arial"/>
                <w:b/>
                <w:bCs/>
                <w:color w:val="1A1A1A"/>
              </w:rPr>
              <w:t>Current Closing Date for Applications:</w:t>
            </w:r>
          </w:p>
        </w:tc>
        <w:tc>
          <w:tcPr>
            <w:tcW w:w="4500" w:type="dxa"/>
            <w:tcBorders>
              <w:right w:val="nil"/>
            </w:tcBorders>
            <w:tcMar>
              <w:top w:w="100" w:type="nil"/>
              <w:left w:w="100" w:type="nil"/>
              <w:bottom w:w="100" w:type="nil"/>
              <w:right w:w="100" w:type="nil"/>
            </w:tcMar>
            <w:vAlign w:val="center"/>
          </w:tcPr>
          <w:p w14:paraId="129763A1" w14:textId="77777777" w:rsidR="00091301" w:rsidRPr="00A910B1" w:rsidRDefault="00091301" w:rsidP="00091301">
            <w:pPr>
              <w:widowControl w:val="0"/>
              <w:autoSpaceDE w:val="0"/>
              <w:autoSpaceDN w:val="0"/>
              <w:adjustRightInd w:val="0"/>
              <w:rPr>
                <w:rFonts w:ascii="Times" w:hAnsi="Times" w:cs="Arial"/>
                <w:color w:val="1A1A1A"/>
              </w:rPr>
            </w:pPr>
            <w:r w:rsidRPr="00A910B1">
              <w:rPr>
                <w:rFonts w:ascii="Times" w:hAnsi="Times" w:cs="Arial"/>
                <w:color w:val="1A1A1A"/>
              </w:rPr>
              <w:t>Jul 31, 2016   Applications are due by July 31, 2016. However, you may submit applications throughout the year. Consideration of applications ultimately will be based on the FWS budget cycle.</w:t>
            </w:r>
          </w:p>
        </w:tc>
      </w:tr>
      <w:tr w:rsidR="00091301" w:rsidRPr="00A910B1" w14:paraId="1BFD265A" w14:textId="77777777" w:rsidTr="00091301">
        <w:tc>
          <w:tcPr>
            <w:tcW w:w="4540" w:type="dxa"/>
            <w:tcBorders>
              <w:left w:val="nil"/>
            </w:tcBorders>
            <w:tcMar>
              <w:top w:w="100" w:type="nil"/>
              <w:left w:w="100" w:type="nil"/>
              <w:bottom w:w="100" w:type="nil"/>
              <w:right w:w="100" w:type="nil"/>
            </w:tcMar>
          </w:tcPr>
          <w:p w14:paraId="27BBA435" w14:textId="77777777" w:rsidR="00091301" w:rsidRPr="00A910B1" w:rsidRDefault="00091301" w:rsidP="00091301">
            <w:pPr>
              <w:widowControl w:val="0"/>
              <w:autoSpaceDE w:val="0"/>
              <w:autoSpaceDN w:val="0"/>
              <w:adjustRightInd w:val="0"/>
              <w:rPr>
                <w:rFonts w:ascii="Times" w:hAnsi="Times" w:cs="Arial"/>
                <w:b/>
                <w:bCs/>
                <w:color w:val="1A1A1A"/>
              </w:rPr>
            </w:pPr>
            <w:r w:rsidRPr="00A910B1">
              <w:rPr>
                <w:rFonts w:ascii="Times" w:hAnsi="Times" w:cs="Arial"/>
                <w:b/>
                <w:bCs/>
                <w:color w:val="1A1A1A"/>
              </w:rPr>
              <w:t>Archive Date:</w:t>
            </w:r>
          </w:p>
        </w:tc>
        <w:tc>
          <w:tcPr>
            <w:tcW w:w="4500" w:type="dxa"/>
            <w:tcBorders>
              <w:right w:val="nil"/>
            </w:tcBorders>
            <w:tcMar>
              <w:top w:w="100" w:type="nil"/>
              <w:left w:w="100" w:type="nil"/>
              <w:bottom w:w="100" w:type="nil"/>
              <w:right w:w="100" w:type="nil"/>
            </w:tcMar>
            <w:vAlign w:val="center"/>
          </w:tcPr>
          <w:p w14:paraId="649750A1" w14:textId="77777777" w:rsidR="00091301" w:rsidRPr="00A910B1" w:rsidRDefault="00091301" w:rsidP="00091301">
            <w:pPr>
              <w:widowControl w:val="0"/>
              <w:autoSpaceDE w:val="0"/>
              <w:autoSpaceDN w:val="0"/>
              <w:adjustRightInd w:val="0"/>
              <w:rPr>
                <w:rFonts w:ascii="Times" w:hAnsi="Times" w:cs="Arial"/>
                <w:color w:val="1A1A1A"/>
              </w:rPr>
            </w:pPr>
            <w:r w:rsidRPr="00A910B1">
              <w:rPr>
                <w:rFonts w:ascii="Times" w:hAnsi="Times" w:cs="Arial"/>
                <w:color w:val="1A1A1A"/>
              </w:rPr>
              <w:t>Aug 31, 2016</w:t>
            </w:r>
          </w:p>
        </w:tc>
      </w:tr>
      <w:tr w:rsidR="00091301" w:rsidRPr="00A910B1" w14:paraId="56E93B13" w14:textId="77777777" w:rsidTr="00091301">
        <w:tc>
          <w:tcPr>
            <w:tcW w:w="4540" w:type="dxa"/>
            <w:tcBorders>
              <w:left w:val="nil"/>
            </w:tcBorders>
            <w:tcMar>
              <w:top w:w="100" w:type="nil"/>
              <w:left w:w="100" w:type="nil"/>
              <w:bottom w:w="100" w:type="nil"/>
              <w:right w:w="100" w:type="nil"/>
            </w:tcMar>
          </w:tcPr>
          <w:p w14:paraId="59B519D1" w14:textId="77777777" w:rsidR="00091301" w:rsidRPr="00A910B1" w:rsidRDefault="00091301" w:rsidP="00091301">
            <w:pPr>
              <w:widowControl w:val="0"/>
              <w:autoSpaceDE w:val="0"/>
              <w:autoSpaceDN w:val="0"/>
              <w:adjustRightInd w:val="0"/>
              <w:rPr>
                <w:rFonts w:ascii="Times" w:hAnsi="Times" w:cs="Arial"/>
                <w:b/>
                <w:bCs/>
                <w:color w:val="1A1A1A"/>
              </w:rPr>
            </w:pPr>
            <w:r w:rsidRPr="00A910B1">
              <w:rPr>
                <w:rFonts w:ascii="Times" w:hAnsi="Times" w:cs="Arial"/>
                <w:b/>
                <w:bCs/>
                <w:color w:val="1A1A1A"/>
              </w:rPr>
              <w:t>Estimated Total Program Funding:</w:t>
            </w:r>
          </w:p>
        </w:tc>
        <w:tc>
          <w:tcPr>
            <w:tcW w:w="4500" w:type="dxa"/>
            <w:tcBorders>
              <w:right w:val="nil"/>
            </w:tcBorders>
            <w:tcMar>
              <w:top w:w="100" w:type="nil"/>
              <w:left w:w="100" w:type="nil"/>
              <w:bottom w:w="100" w:type="nil"/>
              <w:right w:w="100" w:type="nil"/>
            </w:tcMar>
            <w:vAlign w:val="center"/>
          </w:tcPr>
          <w:p w14:paraId="13AC5FF0" w14:textId="77777777" w:rsidR="00091301" w:rsidRPr="00A910B1" w:rsidRDefault="00091301" w:rsidP="00091301">
            <w:pPr>
              <w:widowControl w:val="0"/>
              <w:autoSpaceDE w:val="0"/>
              <w:autoSpaceDN w:val="0"/>
              <w:adjustRightInd w:val="0"/>
              <w:rPr>
                <w:rFonts w:ascii="Times" w:hAnsi="Times" w:cs="Arial"/>
                <w:color w:val="1A1A1A"/>
              </w:rPr>
            </w:pPr>
            <w:r w:rsidRPr="00A910B1">
              <w:rPr>
                <w:rFonts w:ascii="Times" w:hAnsi="Times" w:cs="Arial"/>
                <w:color w:val="1A1A1A"/>
              </w:rPr>
              <w:t>$0</w:t>
            </w:r>
          </w:p>
        </w:tc>
      </w:tr>
      <w:tr w:rsidR="00091301" w:rsidRPr="00A910B1" w14:paraId="1DE20438" w14:textId="77777777" w:rsidTr="00091301">
        <w:tc>
          <w:tcPr>
            <w:tcW w:w="4540" w:type="dxa"/>
            <w:tcBorders>
              <w:left w:val="nil"/>
            </w:tcBorders>
            <w:tcMar>
              <w:top w:w="100" w:type="nil"/>
              <w:left w:w="100" w:type="nil"/>
              <w:bottom w:w="100" w:type="nil"/>
              <w:right w:w="100" w:type="nil"/>
            </w:tcMar>
          </w:tcPr>
          <w:p w14:paraId="4C8C2D48" w14:textId="77777777" w:rsidR="00091301" w:rsidRPr="00A910B1" w:rsidRDefault="00091301" w:rsidP="00091301">
            <w:pPr>
              <w:widowControl w:val="0"/>
              <w:autoSpaceDE w:val="0"/>
              <w:autoSpaceDN w:val="0"/>
              <w:adjustRightInd w:val="0"/>
              <w:rPr>
                <w:rFonts w:ascii="Times" w:hAnsi="Times" w:cs="Arial"/>
                <w:b/>
                <w:bCs/>
                <w:color w:val="1A1A1A"/>
              </w:rPr>
            </w:pPr>
            <w:r w:rsidRPr="00A910B1">
              <w:rPr>
                <w:rFonts w:ascii="Times" w:hAnsi="Times" w:cs="Arial"/>
                <w:b/>
                <w:bCs/>
                <w:color w:val="1A1A1A"/>
              </w:rPr>
              <w:t>Award Ceiling:</w:t>
            </w:r>
          </w:p>
        </w:tc>
        <w:tc>
          <w:tcPr>
            <w:tcW w:w="4500" w:type="dxa"/>
            <w:tcBorders>
              <w:right w:val="nil"/>
            </w:tcBorders>
            <w:tcMar>
              <w:top w:w="100" w:type="nil"/>
              <w:left w:w="100" w:type="nil"/>
              <w:bottom w:w="100" w:type="nil"/>
              <w:right w:w="100" w:type="nil"/>
            </w:tcMar>
            <w:vAlign w:val="center"/>
          </w:tcPr>
          <w:p w14:paraId="38B1F3C8" w14:textId="77777777" w:rsidR="00091301" w:rsidRPr="00A910B1" w:rsidRDefault="00091301" w:rsidP="00091301">
            <w:pPr>
              <w:widowControl w:val="0"/>
              <w:autoSpaceDE w:val="0"/>
              <w:autoSpaceDN w:val="0"/>
              <w:adjustRightInd w:val="0"/>
              <w:rPr>
                <w:rFonts w:ascii="Times" w:hAnsi="Times" w:cs="Arial"/>
                <w:color w:val="1A1A1A"/>
              </w:rPr>
            </w:pPr>
            <w:r w:rsidRPr="00A910B1">
              <w:rPr>
                <w:rFonts w:ascii="Times" w:hAnsi="Times" w:cs="Arial"/>
                <w:color w:val="1A1A1A"/>
              </w:rPr>
              <w:t>$1,000,000</w:t>
            </w:r>
          </w:p>
        </w:tc>
      </w:tr>
      <w:tr w:rsidR="00091301" w:rsidRPr="00A910B1" w14:paraId="5E86F97F" w14:textId="77777777" w:rsidTr="00091301">
        <w:tc>
          <w:tcPr>
            <w:tcW w:w="4540" w:type="dxa"/>
            <w:tcBorders>
              <w:left w:val="nil"/>
            </w:tcBorders>
            <w:tcMar>
              <w:top w:w="100" w:type="nil"/>
              <w:left w:w="100" w:type="nil"/>
              <w:bottom w:w="100" w:type="nil"/>
              <w:right w:w="100" w:type="nil"/>
            </w:tcMar>
          </w:tcPr>
          <w:p w14:paraId="02C8938B" w14:textId="77777777" w:rsidR="00091301" w:rsidRPr="00A910B1" w:rsidRDefault="00091301" w:rsidP="00091301">
            <w:pPr>
              <w:widowControl w:val="0"/>
              <w:autoSpaceDE w:val="0"/>
              <w:autoSpaceDN w:val="0"/>
              <w:adjustRightInd w:val="0"/>
              <w:rPr>
                <w:rFonts w:ascii="Times" w:hAnsi="Times" w:cs="Arial"/>
                <w:b/>
                <w:bCs/>
                <w:color w:val="1A1A1A"/>
              </w:rPr>
            </w:pPr>
            <w:r w:rsidRPr="00A910B1">
              <w:rPr>
                <w:rFonts w:ascii="Times" w:hAnsi="Times" w:cs="Arial"/>
                <w:b/>
                <w:bCs/>
                <w:color w:val="1A1A1A"/>
              </w:rPr>
              <w:t>Award Floor:</w:t>
            </w:r>
          </w:p>
        </w:tc>
        <w:tc>
          <w:tcPr>
            <w:tcW w:w="4500" w:type="dxa"/>
            <w:tcBorders>
              <w:right w:val="nil"/>
            </w:tcBorders>
            <w:tcMar>
              <w:top w:w="100" w:type="nil"/>
              <w:left w:w="100" w:type="nil"/>
              <w:bottom w:w="100" w:type="nil"/>
              <w:right w:w="100" w:type="nil"/>
            </w:tcMar>
            <w:vAlign w:val="center"/>
          </w:tcPr>
          <w:p w14:paraId="63D0DBA3" w14:textId="77777777" w:rsidR="00091301" w:rsidRPr="00A910B1" w:rsidRDefault="00091301" w:rsidP="00091301">
            <w:pPr>
              <w:widowControl w:val="0"/>
              <w:autoSpaceDE w:val="0"/>
              <w:autoSpaceDN w:val="0"/>
              <w:adjustRightInd w:val="0"/>
              <w:rPr>
                <w:rFonts w:ascii="Times" w:hAnsi="Times" w:cs="Arial"/>
                <w:color w:val="1A1A1A"/>
              </w:rPr>
            </w:pPr>
            <w:r w:rsidRPr="00A910B1">
              <w:rPr>
                <w:rFonts w:ascii="Times" w:hAnsi="Times" w:cs="Arial"/>
                <w:color w:val="1A1A1A"/>
              </w:rPr>
              <w:t>$1</w:t>
            </w:r>
          </w:p>
        </w:tc>
      </w:tr>
      <w:tr w:rsidR="00091301" w:rsidRPr="00A910B1" w14:paraId="7205864A" w14:textId="77777777" w:rsidTr="00091301">
        <w:tc>
          <w:tcPr>
            <w:tcW w:w="4540" w:type="dxa"/>
            <w:tcBorders>
              <w:left w:val="nil"/>
            </w:tcBorders>
            <w:tcMar>
              <w:top w:w="100" w:type="nil"/>
              <w:left w:w="100" w:type="nil"/>
              <w:bottom w:w="100" w:type="nil"/>
              <w:right w:w="100" w:type="nil"/>
            </w:tcMar>
          </w:tcPr>
          <w:p w14:paraId="7B1E6296" w14:textId="77777777" w:rsidR="00091301" w:rsidRPr="00A910B1" w:rsidRDefault="00091301" w:rsidP="00091301">
            <w:pPr>
              <w:widowControl w:val="0"/>
              <w:autoSpaceDE w:val="0"/>
              <w:autoSpaceDN w:val="0"/>
              <w:adjustRightInd w:val="0"/>
              <w:rPr>
                <w:rFonts w:ascii="Times" w:hAnsi="Times" w:cs="Arial"/>
                <w:b/>
                <w:bCs/>
                <w:color w:val="1A1A1A"/>
              </w:rPr>
            </w:pPr>
            <w:r w:rsidRPr="00A910B1">
              <w:rPr>
                <w:rFonts w:ascii="Times" w:hAnsi="Times" w:cs="Arial"/>
                <w:b/>
                <w:bCs/>
                <w:color w:val="1A1A1A"/>
              </w:rPr>
              <w:t>Eligible Applicants:</w:t>
            </w:r>
          </w:p>
        </w:tc>
        <w:tc>
          <w:tcPr>
            <w:tcW w:w="4500" w:type="dxa"/>
            <w:tcBorders>
              <w:right w:val="nil"/>
            </w:tcBorders>
            <w:tcMar>
              <w:top w:w="100" w:type="nil"/>
              <w:left w:w="100" w:type="nil"/>
              <w:bottom w:w="100" w:type="nil"/>
              <w:right w:w="100" w:type="nil"/>
            </w:tcMar>
            <w:vAlign w:val="center"/>
          </w:tcPr>
          <w:p w14:paraId="57B91272" w14:textId="77777777" w:rsidR="00091301" w:rsidRPr="00A910B1" w:rsidRDefault="00091301" w:rsidP="00091301">
            <w:pPr>
              <w:widowControl w:val="0"/>
              <w:autoSpaceDE w:val="0"/>
              <w:autoSpaceDN w:val="0"/>
              <w:adjustRightInd w:val="0"/>
              <w:rPr>
                <w:rFonts w:ascii="Times" w:hAnsi="Times" w:cs="Arial"/>
                <w:color w:val="1A1A1A"/>
              </w:rPr>
            </w:pPr>
            <w:r w:rsidRPr="00A910B1">
              <w:rPr>
                <w:rFonts w:ascii="Times" w:hAnsi="Times" w:cs="Arial"/>
                <w:color w:val="1A1A1A"/>
              </w:rPr>
              <w:t>Unrestricted (i.e., open to any type of entity above), subject to any clarification in text field entitled "Additional Information on Eligibility"</w:t>
            </w:r>
          </w:p>
        </w:tc>
      </w:tr>
      <w:tr w:rsidR="00091301" w:rsidRPr="00A910B1" w14:paraId="1174E527" w14:textId="77777777" w:rsidTr="00091301">
        <w:tc>
          <w:tcPr>
            <w:tcW w:w="4540" w:type="dxa"/>
            <w:tcBorders>
              <w:left w:val="nil"/>
            </w:tcBorders>
            <w:tcMar>
              <w:top w:w="100" w:type="nil"/>
              <w:left w:w="100" w:type="nil"/>
              <w:bottom w:w="100" w:type="nil"/>
              <w:right w:w="100" w:type="nil"/>
            </w:tcMar>
          </w:tcPr>
          <w:p w14:paraId="58FDADC8" w14:textId="77777777" w:rsidR="00091301" w:rsidRPr="00A910B1" w:rsidRDefault="00091301" w:rsidP="00091301">
            <w:pPr>
              <w:widowControl w:val="0"/>
              <w:autoSpaceDE w:val="0"/>
              <w:autoSpaceDN w:val="0"/>
              <w:adjustRightInd w:val="0"/>
              <w:rPr>
                <w:rFonts w:ascii="Times" w:hAnsi="Times" w:cs="Arial"/>
                <w:b/>
                <w:bCs/>
                <w:color w:val="1A1A1A"/>
              </w:rPr>
            </w:pPr>
            <w:r w:rsidRPr="00A910B1">
              <w:rPr>
                <w:rFonts w:ascii="Times" w:hAnsi="Times" w:cs="Arial"/>
                <w:b/>
                <w:bCs/>
                <w:color w:val="1A1A1A"/>
              </w:rPr>
              <w:t>Additional Information on Eligibility:</w:t>
            </w:r>
          </w:p>
        </w:tc>
        <w:tc>
          <w:tcPr>
            <w:tcW w:w="4500" w:type="dxa"/>
            <w:tcBorders>
              <w:right w:val="nil"/>
            </w:tcBorders>
            <w:tcMar>
              <w:top w:w="100" w:type="nil"/>
              <w:left w:w="100" w:type="nil"/>
              <w:bottom w:w="100" w:type="nil"/>
              <w:right w:w="100" w:type="nil"/>
            </w:tcMar>
            <w:vAlign w:val="center"/>
          </w:tcPr>
          <w:p w14:paraId="1700B6E3" w14:textId="77777777" w:rsidR="00091301" w:rsidRPr="00A910B1" w:rsidRDefault="00091301" w:rsidP="00091301">
            <w:pPr>
              <w:widowControl w:val="0"/>
              <w:autoSpaceDE w:val="0"/>
              <w:autoSpaceDN w:val="0"/>
              <w:adjustRightInd w:val="0"/>
              <w:rPr>
                <w:rFonts w:ascii="Times" w:hAnsi="Times" w:cs="Arial"/>
                <w:color w:val="1A1A1A"/>
              </w:rPr>
            </w:pPr>
            <w:r w:rsidRPr="00A910B1">
              <w:rPr>
                <w:rFonts w:ascii="Times" w:hAnsi="Times" w:cs="Arial"/>
                <w:color w:val="1A1A1A"/>
              </w:rPr>
              <w:t xml:space="preserve">Applicants must have a demonstrated knowledge and understanding of the biology of the involved endangered or threatened species in the United States and their ecosystem, including preferably </w:t>
            </w:r>
            <w:r w:rsidRPr="00A910B1">
              <w:rPr>
                <w:rFonts w:ascii="Times" w:hAnsi="Times" w:cs="Arial"/>
                <w:color w:val="1A1A1A"/>
              </w:rPr>
              <w:lastRenderedPageBreak/>
              <w:t>having worked with the species in the field and holding a currently valid Endangered Species Act permit, issued by the FWS, authorizing them to work with these species (or that have previously held a permit to do so). If funding is awarded, applicants that do not currently hold a valid permit for the proposed activity may need to apply for and obtain a permit (http://www.fws.gov/endangered/permits/index.html) before beginning the proposed activity. FWS Regional (or Field Office) contacts will discuss potential proposals with interested parties if needed, and review eligible applications. The FWS Regional Office will refer interested parties to the appropriate FWS Field Office for further consideration as appropriate. For potential proposals submitted directly to the Field Office, the Field Office will conduct the proposal review and selection process. A list of FWS Regional Office contacts is available in the Full Announcement under section VII. Agency Contacts.</w:t>
            </w:r>
          </w:p>
        </w:tc>
      </w:tr>
      <w:tr w:rsidR="00091301" w:rsidRPr="00A910B1" w14:paraId="33C04A78" w14:textId="77777777" w:rsidTr="00091301">
        <w:tc>
          <w:tcPr>
            <w:tcW w:w="4540" w:type="dxa"/>
            <w:tcBorders>
              <w:left w:val="nil"/>
            </w:tcBorders>
            <w:tcMar>
              <w:top w:w="100" w:type="nil"/>
              <w:left w:w="100" w:type="nil"/>
              <w:bottom w:w="100" w:type="nil"/>
              <w:right w:w="100" w:type="nil"/>
            </w:tcMar>
          </w:tcPr>
          <w:p w14:paraId="4C87D5F8" w14:textId="77777777" w:rsidR="00091301" w:rsidRPr="00A910B1" w:rsidRDefault="00091301" w:rsidP="00091301">
            <w:pPr>
              <w:widowControl w:val="0"/>
              <w:autoSpaceDE w:val="0"/>
              <w:autoSpaceDN w:val="0"/>
              <w:adjustRightInd w:val="0"/>
              <w:rPr>
                <w:rFonts w:ascii="Times" w:hAnsi="Times" w:cs="Arial"/>
                <w:b/>
                <w:bCs/>
                <w:color w:val="1A1A1A"/>
              </w:rPr>
            </w:pPr>
            <w:r w:rsidRPr="00A910B1">
              <w:rPr>
                <w:rFonts w:ascii="Times" w:hAnsi="Times" w:cs="Arial"/>
                <w:b/>
                <w:bCs/>
                <w:color w:val="1A1A1A"/>
              </w:rPr>
              <w:lastRenderedPageBreak/>
              <w:t>Agency Name:</w:t>
            </w:r>
          </w:p>
        </w:tc>
        <w:tc>
          <w:tcPr>
            <w:tcW w:w="4500" w:type="dxa"/>
            <w:tcBorders>
              <w:right w:val="nil"/>
            </w:tcBorders>
            <w:tcMar>
              <w:top w:w="100" w:type="nil"/>
              <w:left w:w="100" w:type="nil"/>
              <w:bottom w:w="100" w:type="nil"/>
              <w:right w:w="100" w:type="nil"/>
            </w:tcMar>
            <w:vAlign w:val="center"/>
          </w:tcPr>
          <w:p w14:paraId="12286BE7" w14:textId="77777777" w:rsidR="00091301" w:rsidRPr="00A910B1" w:rsidRDefault="00091301" w:rsidP="00091301">
            <w:pPr>
              <w:widowControl w:val="0"/>
              <w:autoSpaceDE w:val="0"/>
              <w:autoSpaceDN w:val="0"/>
              <w:adjustRightInd w:val="0"/>
              <w:rPr>
                <w:rFonts w:ascii="Times" w:hAnsi="Times" w:cs="Arial"/>
                <w:color w:val="1A1A1A"/>
              </w:rPr>
            </w:pPr>
            <w:r w:rsidRPr="00A910B1">
              <w:rPr>
                <w:rFonts w:ascii="Times" w:hAnsi="Times" w:cs="Arial"/>
                <w:color w:val="1A1A1A"/>
              </w:rPr>
              <w:t>Fish and Wildlife Service</w:t>
            </w:r>
          </w:p>
        </w:tc>
      </w:tr>
      <w:tr w:rsidR="00091301" w:rsidRPr="00A910B1" w14:paraId="19B91C37" w14:textId="77777777" w:rsidTr="00091301">
        <w:tc>
          <w:tcPr>
            <w:tcW w:w="4540" w:type="dxa"/>
            <w:tcBorders>
              <w:left w:val="nil"/>
            </w:tcBorders>
            <w:tcMar>
              <w:top w:w="100" w:type="nil"/>
              <w:left w:w="100" w:type="nil"/>
              <w:bottom w:w="100" w:type="nil"/>
              <w:right w:w="100" w:type="nil"/>
            </w:tcMar>
          </w:tcPr>
          <w:p w14:paraId="72F5B75B" w14:textId="77777777" w:rsidR="00091301" w:rsidRPr="00A910B1" w:rsidRDefault="00091301" w:rsidP="00091301">
            <w:pPr>
              <w:widowControl w:val="0"/>
              <w:autoSpaceDE w:val="0"/>
              <w:autoSpaceDN w:val="0"/>
              <w:adjustRightInd w:val="0"/>
              <w:rPr>
                <w:rFonts w:ascii="Times" w:hAnsi="Times" w:cs="Arial"/>
                <w:b/>
                <w:bCs/>
                <w:color w:val="1A1A1A"/>
              </w:rPr>
            </w:pPr>
            <w:r w:rsidRPr="00A910B1">
              <w:rPr>
                <w:rFonts w:ascii="Times" w:hAnsi="Times" w:cs="Arial"/>
                <w:b/>
                <w:bCs/>
                <w:color w:val="1A1A1A"/>
              </w:rPr>
              <w:t>Description:</w:t>
            </w:r>
          </w:p>
        </w:tc>
        <w:tc>
          <w:tcPr>
            <w:tcW w:w="4500" w:type="dxa"/>
            <w:tcBorders>
              <w:right w:val="nil"/>
            </w:tcBorders>
            <w:tcMar>
              <w:top w:w="100" w:type="nil"/>
              <w:left w:w="100" w:type="nil"/>
              <w:bottom w:w="100" w:type="nil"/>
              <w:right w:w="100" w:type="nil"/>
            </w:tcMar>
            <w:vAlign w:val="center"/>
          </w:tcPr>
          <w:p w14:paraId="57880F20" w14:textId="21E84BFE" w:rsidR="00091301" w:rsidRPr="00A910B1" w:rsidRDefault="00091301" w:rsidP="00091301">
            <w:pPr>
              <w:widowControl w:val="0"/>
              <w:autoSpaceDE w:val="0"/>
              <w:autoSpaceDN w:val="0"/>
              <w:adjustRightInd w:val="0"/>
              <w:rPr>
                <w:rFonts w:ascii="Times" w:hAnsi="Times" w:cs="Arial"/>
                <w:color w:val="1A1A1A"/>
              </w:rPr>
            </w:pPr>
            <w:r w:rsidRPr="00A910B1">
              <w:rPr>
                <w:rFonts w:ascii="Times" w:hAnsi="Times" w:cs="Arial"/>
                <w:color w:val="1A1A1A"/>
              </w:rPr>
              <w:t xml:space="preserve">The FWS Ecological Services Program provides Federal financial assistance on a competitive basis to States, other Federal agencies, landowners, educators, non-profit organizations, researchers, and other partners to secure information about endangered, threatened or candidate species, to aid in the recovery of these species, to avert listing of species pursuant to the Endangered Species Act, and to help conserve the ecosystems upon which these species depend. The FWS and National Marine Fisheries Service (NMFS), which is part of the Department of </w:t>
            </w:r>
            <w:r w:rsidR="005B6BF3" w:rsidRPr="00A910B1">
              <w:rPr>
                <w:rFonts w:ascii="Times" w:hAnsi="Times" w:cs="Arial"/>
                <w:color w:val="1A1A1A"/>
              </w:rPr>
              <w:t>Commerce’s</w:t>
            </w:r>
            <w:r w:rsidRPr="00A910B1">
              <w:rPr>
                <w:rFonts w:ascii="Times" w:hAnsi="Times" w:cs="Arial"/>
                <w:color w:val="1A1A1A"/>
              </w:rPr>
              <w:t xml:space="preserve"> NOAA Fisheries office, share Endangered Species Act responsibilities for several species such as sea turtles. We have responsibility for sea turtles when they are on land, and NMFS has responsibility for sea turtles when they are in the water. Projects for NMFS-managed species are not included in this funding opportunity. This Recovery Implementation funding opportunity is intended for projects that will contribute to the recovery of FWS-managed endangered and threatened species in the United States, and is limited to projects carrying out actions described in a species approved recovery plan, in the </w:t>
            </w:r>
            <w:r w:rsidRPr="00A910B1">
              <w:rPr>
                <w:rFonts w:ascii="Times" w:hAnsi="Times" w:cs="Arial"/>
                <w:color w:val="1A1A1A"/>
              </w:rPr>
              <w:lastRenderedPageBreak/>
              <w:t>implementation schedule of a species approved recovery plan, actions recommended in a completed 5-year status review of the species or in a spotlight species action plan, or projects documenting species response to climate change. For example: securing scientific information about endangered or threatened species, implementing restoration actions that will lead to delisting of a species, help prevent extinction of a species, or aid in the recovery of a species. Projects that address species response to climate change will receive additional consideration.</w:t>
            </w:r>
          </w:p>
        </w:tc>
      </w:tr>
      <w:tr w:rsidR="00091301" w:rsidRPr="00A910B1" w14:paraId="54E45823" w14:textId="77777777" w:rsidTr="00091301">
        <w:tc>
          <w:tcPr>
            <w:tcW w:w="4540" w:type="dxa"/>
            <w:tcBorders>
              <w:left w:val="nil"/>
            </w:tcBorders>
            <w:tcMar>
              <w:top w:w="100" w:type="nil"/>
              <w:left w:w="100" w:type="nil"/>
              <w:bottom w:w="100" w:type="nil"/>
              <w:right w:w="100" w:type="nil"/>
            </w:tcMar>
          </w:tcPr>
          <w:p w14:paraId="6D7C186F" w14:textId="77777777" w:rsidR="00091301" w:rsidRPr="00A910B1" w:rsidRDefault="00091301" w:rsidP="00091301">
            <w:pPr>
              <w:widowControl w:val="0"/>
              <w:autoSpaceDE w:val="0"/>
              <w:autoSpaceDN w:val="0"/>
              <w:adjustRightInd w:val="0"/>
              <w:rPr>
                <w:rFonts w:ascii="Times" w:hAnsi="Times" w:cs="Arial"/>
                <w:b/>
                <w:bCs/>
                <w:color w:val="1A1A1A"/>
              </w:rPr>
            </w:pPr>
            <w:r w:rsidRPr="00A910B1">
              <w:rPr>
                <w:rFonts w:ascii="Times" w:hAnsi="Times" w:cs="Arial"/>
                <w:b/>
                <w:bCs/>
                <w:color w:val="1A1A1A"/>
              </w:rPr>
              <w:lastRenderedPageBreak/>
              <w:t>Link to Additional Information:</w:t>
            </w:r>
          </w:p>
        </w:tc>
        <w:tc>
          <w:tcPr>
            <w:tcW w:w="4500" w:type="dxa"/>
            <w:tcBorders>
              <w:right w:val="nil"/>
            </w:tcBorders>
            <w:tcMar>
              <w:top w:w="100" w:type="nil"/>
              <w:left w:w="100" w:type="nil"/>
              <w:bottom w:w="100" w:type="nil"/>
              <w:right w:w="100" w:type="nil"/>
            </w:tcMar>
            <w:vAlign w:val="center"/>
          </w:tcPr>
          <w:p w14:paraId="4CC24BD7" w14:textId="77777777" w:rsidR="00091301" w:rsidRPr="00A910B1" w:rsidRDefault="009C7345" w:rsidP="00091301">
            <w:pPr>
              <w:widowControl w:val="0"/>
              <w:autoSpaceDE w:val="0"/>
              <w:autoSpaceDN w:val="0"/>
              <w:adjustRightInd w:val="0"/>
              <w:rPr>
                <w:rFonts w:ascii="Times" w:hAnsi="Times" w:cs="Arial"/>
                <w:color w:val="1A1A1A"/>
              </w:rPr>
            </w:pPr>
            <w:hyperlink r:id="rId480" w:history="1">
              <w:r w:rsidR="00091301" w:rsidRPr="00A910B1">
                <w:rPr>
                  <w:rStyle w:val="Hyperlink"/>
                  <w:rFonts w:ascii="Times" w:hAnsi="Times" w:cs="Arial"/>
                </w:rPr>
                <w:t>http://www.grants.gov</w:t>
              </w:r>
            </w:hyperlink>
          </w:p>
        </w:tc>
      </w:tr>
      <w:tr w:rsidR="00091301" w:rsidRPr="00A910B1" w14:paraId="05659EB6" w14:textId="77777777" w:rsidTr="00091301">
        <w:tc>
          <w:tcPr>
            <w:tcW w:w="4540" w:type="dxa"/>
            <w:tcBorders>
              <w:left w:val="nil"/>
            </w:tcBorders>
            <w:tcMar>
              <w:top w:w="100" w:type="nil"/>
              <w:left w:w="100" w:type="nil"/>
              <w:bottom w:w="100" w:type="nil"/>
              <w:right w:w="100" w:type="nil"/>
            </w:tcMar>
          </w:tcPr>
          <w:p w14:paraId="5716192B" w14:textId="77777777" w:rsidR="00091301" w:rsidRPr="00A910B1" w:rsidRDefault="00091301" w:rsidP="00091301">
            <w:pPr>
              <w:widowControl w:val="0"/>
              <w:autoSpaceDE w:val="0"/>
              <w:autoSpaceDN w:val="0"/>
              <w:adjustRightInd w:val="0"/>
              <w:rPr>
                <w:rFonts w:ascii="Times" w:hAnsi="Times" w:cs="Arial"/>
                <w:b/>
                <w:bCs/>
                <w:color w:val="1A1A1A"/>
              </w:rPr>
            </w:pPr>
            <w:r w:rsidRPr="00A910B1">
              <w:rPr>
                <w:rFonts w:ascii="Times" w:hAnsi="Times" w:cs="Arial"/>
                <w:b/>
                <w:bCs/>
                <w:color w:val="1A1A1A"/>
              </w:rPr>
              <w:t>Contact Information:</w:t>
            </w:r>
          </w:p>
        </w:tc>
        <w:tc>
          <w:tcPr>
            <w:tcW w:w="4500" w:type="dxa"/>
            <w:tcBorders>
              <w:right w:val="nil"/>
            </w:tcBorders>
            <w:tcMar>
              <w:top w:w="100" w:type="nil"/>
              <w:left w:w="100" w:type="nil"/>
              <w:bottom w:w="100" w:type="nil"/>
              <w:right w:w="100" w:type="nil"/>
            </w:tcMar>
            <w:vAlign w:val="center"/>
          </w:tcPr>
          <w:p w14:paraId="05D07A64" w14:textId="77777777" w:rsidR="00091301" w:rsidRPr="00A910B1" w:rsidRDefault="00091301" w:rsidP="00091301">
            <w:pPr>
              <w:widowControl w:val="0"/>
              <w:autoSpaceDE w:val="0"/>
              <w:autoSpaceDN w:val="0"/>
              <w:adjustRightInd w:val="0"/>
              <w:rPr>
                <w:rFonts w:ascii="Times" w:hAnsi="Times" w:cs="Arial"/>
                <w:color w:val="1A1A1A"/>
              </w:rPr>
            </w:pPr>
            <w:r w:rsidRPr="00A910B1">
              <w:rPr>
                <w:rFonts w:ascii="Times" w:hAnsi="Times" w:cs="Arial"/>
                <w:color w:val="1A1A1A"/>
              </w:rPr>
              <w:t>If you have difficulty accessing the full announcement electronically, please contact:</w:t>
            </w:r>
          </w:p>
          <w:p w14:paraId="29F3F3CB" w14:textId="77777777" w:rsidR="00091301" w:rsidRPr="00A910B1" w:rsidRDefault="00091301" w:rsidP="00091301">
            <w:pPr>
              <w:widowControl w:val="0"/>
              <w:autoSpaceDE w:val="0"/>
              <w:autoSpaceDN w:val="0"/>
              <w:adjustRightInd w:val="0"/>
              <w:rPr>
                <w:rFonts w:ascii="Times" w:hAnsi="Times" w:cs="Arial"/>
                <w:color w:val="1A1A1A"/>
              </w:rPr>
            </w:pPr>
          </w:p>
          <w:p w14:paraId="0EDC85B2" w14:textId="77777777" w:rsidR="00091301" w:rsidRPr="00A910B1" w:rsidRDefault="00091301" w:rsidP="00091301">
            <w:pPr>
              <w:widowControl w:val="0"/>
              <w:autoSpaceDE w:val="0"/>
              <w:autoSpaceDN w:val="0"/>
              <w:adjustRightInd w:val="0"/>
              <w:rPr>
                <w:rFonts w:ascii="Times" w:hAnsi="Times" w:cs="Arial"/>
                <w:color w:val="1A1A1A"/>
              </w:rPr>
            </w:pPr>
            <w:r w:rsidRPr="00A910B1">
              <w:rPr>
                <w:rFonts w:ascii="Times" w:hAnsi="Times" w:cs="Arial"/>
                <w:color w:val="1A1A1A"/>
              </w:rPr>
              <w:t xml:space="preserve">Kelly Niland 703-358-2492 Kelly_Niland@fws.gov </w:t>
            </w:r>
          </w:p>
          <w:p w14:paraId="3D01B410" w14:textId="77777777" w:rsidR="00091301" w:rsidRPr="00A910B1" w:rsidRDefault="009C7345" w:rsidP="00091301">
            <w:pPr>
              <w:widowControl w:val="0"/>
              <w:autoSpaceDE w:val="0"/>
              <w:autoSpaceDN w:val="0"/>
              <w:adjustRightInd w:val="0"/>
              <w:rPr>
                <w:rFonts w:ascii="Times" w:hAnsi="Times" w:cs="Arial"/>
                <w:color w:val="1A1A1A"/>
              </w:rPr>
            </w:pPr>
            <w:hyperlink r:id="rId481" w:history="1">
              <w:r w:rsidR="00091301" w:rsidRPr="00A910B1">
                <w:rPr>
                  <w:rStyle w:val="Hyperlink"/>
                  <w:rFonts w:ascii="Times" w:hAnsi="Times" w:cs="Arial"/>
                </w:rPr>
                <w:t>Grant Specialist</w:t>
              </w:r>
            </w:hyperlink>
          </w:p>
        </w:tc>
      </w:tr>
    </w:tbl>
    <w:p w14:paraId="268657E1" w14:textId="77777777" w:rsidR="00091301" w:rsidRPr="00A910B1" w:rsidRDefault="00091301" w:rsidP="00091301">
      <w:pPr>
        <w:widowControl w:val="0"/>
        <w:autoSpaceDE w:val="0"/>
        <w:autoSpaceDN w:val="0"/>
        <w:adjustRightInd w:val="0"/>
        <w:rPr>
          <w:rFonts w:ascii="Times" w:hAnsi="Times" w:cs="Arial"/>
          <w:color w:val="1A1A1A"/>
        </w:rPr>
      </w:pPr>
    </w:p>
    <w:p w14:paraId="0AE60937" w14:textId="77777777" w:rsidR="00091301" w:rsidRPr="00A910B1" w:rsidRDefault="00091301" w:rsidP="00091301">
      <w:pPr>
        <w:widowControl w:val="0"/>
        <w:autoSpaceDE w:val="0"/>
        <w:autoSpaceDN w:val="0"/>
        <w:adjustRightInd w:val="0"/>
        <w:rPr>
          <w:rFonts w:ascii="Times" w:hAnsi="Times" w:cs="Arial"/>
          <w:color w:val="1A1A1A"/>
        </w:rPr>
      </w:pPr>
    </w:p>
    <w:p w14:paraId="35FC387B" w14:textId="77777777" w:rsidR="00091301" w:rsidRPr="00A910B1" w:rsidRDefault="009C7345" w:rsidP="00091301">
      <w:pPr>
        <w:widowControl w:val="0"/>
        <w:pBdr>
          <w:bottom w:val="single" w:sz="6" w:space="1" w:color="auto"/>
        </w:pBdr>
        <w:autoSpaceDE w:val="0"/>
        <w:autoSpaceDN w:val="0"/>
        <w:adjustRightInd w:val="0"/>
        <w:rPr>
          <w:rFonts w:ascii="Times" w:hAnsi="Times" w:cs="Arial"/>
          <w:color w:val="103CC0"/>
          <w:u w:val="single" w:color="103CC0"/>
        </w:rPr>
      </w:pPr>
      <w:hyperlink r:id="rId482" w:history="1">
        <w:r w:rsidR="00091301" w:rsidRPr="00A910B1">
          <w:rPr>
            <w:rFonts w:ascii="Times" w:hAnsi="Times" w:cs="Arial"/>
            <w:color w:val="103CC0"/>
            <w:u w:val="single" w:color="103CC0"/>
          </w:rPr>
          <w:t>http://www.grants.gov/web/grants/view-opportunity.html?oppId=281338</w:t>
        </w:r>
      </w:hyperlink>
    </w:p>
    <w:p w14:paraId="280F94B0" w14:textId="77777777" w:rsidR="00091301" w:rsidRPr="00A910B1" w:rsidRDefault="00091301" w:rsidP="00091301">
      <w:pPr>
        <w:widowControl w:val="0"/>
        <w:pBdr>
          <w:bottom w:val="single" w:sz="6" w:space="1" w:color="auto"/>
        </w:pBdr>
        <w:autoSpaceDE w:val="0"/>
        <w:autoSpaceDN w:val="0"/>
        <w:adjustRightInd w:val="0"/>
        <w:rPr>
          <w:rFonts w:ascii="Times" w:hAnsi="Times" w:cs="Arial"/>
          <w:color w:val="1A1A1A"/>
        </w:rPr>
      </w:pPr>
    </w:p>
    <w:p w14:paraId="4A81B057" w14:textId="77777777" w:rsidR="00091301" w:rsidRPr="00A910B1" w:rsidRDefault="00091301" w:rsidP="00B756C2">
      <w:pPr>
        <w:rPr>
          <w:b/>
        </w:rPr>
      </w:pPr>
    </w:p>
    <w:p w14:paraId="70E19C8B" w14:textId="13A8EBCC" w:rsidR="00B756C2" w:rsidRPr="00A910B1" w:rsidRDefault="00B756C2" w:rsidP="005D1E8B">
      <w:pPr>
        <w:widowControl w:val="0"/>
        <w:autoSpaceDE w:val="0"/>
        <w:autoSpaceDN w:val="0"/>
        <w:adjustRightInd w:val="0"/>
        <w:rPr>
          <w:rFonts w:ascii="Times" w:hAnsi="Times" w:cs="Helvetica"/>
        </w:rPr>
      </w:pPr>
      <w:bookmarkStart w:id="306" w:name="DOINatFishPassage"/>
      <w:bookmarkEnd w:id="306"/>
      <w:r w:rsidRPr="00A910B1">
        <w:rPr>
          <w:rFonts w:ascii="Times" w:hAnsi="Times" w:cs="Helvetica"/>
        </w:rPr>
        <w:t>Fish and Wildlife Service</w:t>
      </w:r>
    </w:p>
    <w:p w14:paraId="1A3F6906" w14:textId="77777777" w:rsidR="00B756C2" w:rsidRPr="00A910B1" w:rsidRDefault="00B756C2" w:rsidP="00B756C2">
      <w:pPr>
        <w:widowControl w:val="0"/>
        <w:autoSpaceDE w:val="0"/>
        <w:autoSpaceDN w:val="0"/>
        <w:adjustRightInd w:val="0"/>
        <w:rPr>
          <w:rFonts w:ascii="Times" w:hAnsi="Times" w:cs="Helvetica"/>
        </w:rPr>
      </w:pPr>
      <w:r w:rsidRPr="00A910B1">
        <w:rPr>
          <w:rFonts w:ascii="Times" w:hAnsi="Times" w:cs="Helvetica"/>
        </w:rPr>
        <w:t>National Fish Passage Program Grant</w:t>
      </w:r>
    </w:p>
    <w:p w14:paraId="0DACCDA5" w14:textId="77777777" w:rsidR="00B756C2" w:rsidRPr="00A910B1" w:rsidRDefault="00B756C2" w:rsidP="00B756C2">
      <w:pPr>
        <w:widowControl w:val="0"/>
        <w:autoSpaceDE w:val="0"/>
        <w:autoSpaceDN w:val="0"/>
        <w:adjustRightInd w:val="0"/>
        <w:rPr>
          <w:rFonts w:ascii="Times" w:hAnsi="Times" w:cs="Helvetica"/>
        </w:rPr>
      </w:pPr>
    </w:p>
    <w:tbl>
      <w:tblPr>
        <w:tblW w:w="10040" w:type="dxa"/>
        <w:tblBorders>
          <w:top w:val="nil"/>
          <w:left w:val="nil"/>
          <w:right w:val="nil"/>
        </w:tblBorders>
        <w:tblLayout w:type="fixed"/>
        <w:tblLook w:val="0000" w:firstRow="0" w:lastRow="0" w:firstColumn="0" w:lastColumn="0" w:noHBand="0" w:noVBand="0"/>
      </w:tblPr>
      <w:tblGrid>
        <w:gridCol w:w="4540"/>
        <w:gridCol w:w="5500"/>
      </w:tblGrid>
      <w:tr w:rsidR="00B756C2" w:rsidRPr="00A910B1" w14:paraId="2796DD70" w14:textId="77777777" w:rsidTr="00AA41B4">
        <w:tc>
          <w:tcPr>
            <w:tcW w:w="4540" w:type="dxa"/>
            <w:tcMar>
              <w:top w:w="100" w:type="nil"/>
              <w:left w:w="100" w:type="nil"/>
              <w:bottom w:w="100" w:type="nil"/>
              <w:right w:w="100" w:type="nil"/>
            </w:tcMar>
          </w:tcPr>
          <w:p w14:paraId="3959EAD7"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Document Type:</w:t>
            </w:r>
          </w:p>
        </w:tc>
        <w:tc>
          <w:tcPr>
            <w:tcW w:w="5500" w:type="dxa"/>
            <w:tcMar>
              <w:top w:w="100" w:type="nil"/>
              <w:left w:w="100" w:type="nil"/>
              <w:bottom w:w="100" w:type="nil"/>
              <w:right w:w="100" w:type="nil"/>
            </w:tcMar>
            <w:vAlign w:val="center"/>
          </w:tcPr>
          <w:p w14:paraId="499300EA"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Grants Notice</w:t>
            </w:r>
          </w:p>
        </w:tc>
      </w:tr>
      <w:tr w:rsidR="00B756C2" w:rsidRPr="00A910B1" w14:paraId="7218458A" w14:textId="77777777" w:rsidTr="00AA41B4">
        <w:tblPrEx>
          <w:tblBorders>
            <w:top w:val="none" w:sz="0" w:space="0" w:color="auto"/>
          </w:tblBorders>
        </w:tblPrEx>
        <w:tc>
          <w:tcPr>
            <w:tcW w:w="4540" w:type="dxa"/>
            <w:tcMar>
              <w:top w:w="100" w:type="nil"/>
              <w:left w:w="100" w:type="nil"/>
              <w:bottom w:w="100" w:type="nil"/>
              <w:right w:w="100" w:type="nil"/>
            </w:tcMar>
          </w:tcPr>
          <w:p w14:paraId="61B9CFA7"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Funding Opportunity Number:</w:t>
            </w:r>
          </w:p>
        </w:tc>
        <w:tc>
          <w:tcPr>
            <w:tcW w:w="5500" w:type="dxa"/>
            <w:tcMar>
              <w:top w:w="100" w:type="nil"/>
              <w:left w:w="100" w:type="nil"/>
              <w:bottom w:w="100" w:type="nil"/>
              <w:right w:w="100" w:type="nil"/>
            </w:tcMar>
            <w:vAlign w:val="center"/>
          </w:tcPr>
          <w:p w14:paraId="30601BD3"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F16AS00041</w:t>
            </w:r>
          </w:p>
        </w:tc>
      </w:tr>
      <w:tr w:rsidR="00B756C2" w:rsidRPr="00A910B1" w14:paraId="079AEBCB" w14:textId="77777777" w:rsidTr="00AA41B4">
        <w:tblPrEx>
          <w:tblBorders>
            <w:top w:val="none" w:sz="0" w:space="0" w:color="auto"/>
          </w:tblBorders>
        </w:tblPrEx>
        <w:tc>
          <w:tcPr>
            <w:tcW w:w="4540" w:type="dxa"/>
            <w:tcMar>
              <w:top w:w="100" w:type="nil"/>
              <w:left w:w="100" w:type="nil"/>
              <w:bottom w:w="100" w:type="nil"/>
              <w:right w:w="100" w:type="nil"/>
            </w:tcMar>
          </w:tcPr>
          <w:p w14:paraId="2830C1CF"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Funding Opportunity Title:</w:t>
            </w:r>
          </w:p>
        </w:tc>
        <w:tc>
          <w:tcPr>
            <w:tcW w:w="5500" w:type="dxa"/>
            <w:tcMar>
              <w:top w:w="100" w:type="nil"/>
              <w:left w:w="100" w:type="nil"/>
              <w:bottom w:w="100" w:type="nil"/>
              <w:right w:w="100" w:type="nil"/>
            </w:tcMar>
            <w:vAlign w:val="center"/>
          </w:tcPr>
          <w:p w14:paraId="7187F3A5"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National Fish Passage Program</w:t>
            </w:r>
          </w:p>
        </w:tc>
      </w:tr>
      <w:tr w:rsidR="00B756C2" w:rsidRPr="00A910B1" w14:paraId="732FB350" w14:textId="77777777" w:rsidTr="00AA41B4">
        <w:tblPrEx>
          <w:tblBorders>
            <w:top w:val="none" w:sz="0" w:space="0" w:color="auto"/>
          </w:tblBorders>
        </w:tblPrEx>
        <w:tc>
          <w:tcPr>
            <w:tcW w:w="4540" w:type="dxa"/>
            <w:tcMar>
              <w:top w:w="100" w:type="nil"/>
              <w:left w:w="100" w:type="nil"/>
              <w:bottom w:w="100" w:type="nil"/>
              <w:right w:w="100" w:type="nil"/>
            </w:tcMar>
          </w:tcPr>
          <w:p w14:paraId="5D547F1F"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Opportunity Category:</w:t>
            </w:r>
          </w:p>
        </w:tc>
        <w:tc>
          <w:tcPr>
            <w:tcW w:w="5500" w:type="dxa"/>
            <w:tcMar>
              <w:top w:w="100" w:type="nil"/>
              <w:left w:w="100" w:type="nil"/>
              <w:bottom w:w="100" w:type="nil"/>
              <w:right w:w="100" w:type="nil"/>
            </w:tcMar>
            <w:vAlign w:val="center"/>
          </w:tcPr>
          <w:p w14:paraId="0D9DA0D5"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Discretionary</w:t>
            </w:r>
          </w:p>
        </w:tc>
      </w:tr>
      <w:tr w:rsidR="00B756C2" w:rsidRPr="00A910B1" w14:paraId="79CFCEA6" w14:textId="77777777" w:rsidTr="00AA41B4">
        <w:tblPrEx>
          <w:tblBorders>
            <w:top w:val="none" w:sz="0" w:space="0" w:color="auto"/>
          </w:tblBorders>
        </w:tblPrEx>
        <w:tc>
          <w:tcPr>
            <w:tcW w:w="4540" w:type="dxa"/>
            <w:tcMar>
              <w:top w:w="100" w:type="nil"/>
              <w:left w:w="100" w:type="nil"/>
              <w:bottom w:w="100" w:type="nil"/>
              <w:right w:w="100" w:type="nil"/>
            </w:tcMar>
          </w:tcPr>
          <w:p w14:paraId="07FEFD26"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Funding Instrument Type:</w:t>
            </w:r>
          </w:p>
        </w:tc>
        <w:tc>
          <w:tcPr>
            <w:tcW w:w="5500" w:type="dxa"/>
            <w:tcMar>
              <w:top w:w="100" w:type="nil"/>
              <w:left w:w="100" w:type="nil"/>
              <w:bottom w:w="100" w:type="nil"/>
              <w:right w:w="100" w:type="nil"/>
            </w:tcMar>
            <w:vAlign w:val="center"/>
          </w:tcPr>
          <w:p w14:paraId="5C4262A9"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Cooperative Agreement</w:t>
            </w:r>
          </w:p>
        </w:tc>
      </w:tr>
      <w:tr w:rsidR="00B756C2" w:rsidRPr="00A910B1" w14:paraId="57DCE3B7" w14:textId="77777777" w:rsidTr="00AA41B4">
        <w:tblPrEx>
          <w:tblBorders>
            <w:top w:val="none" w:sz="0" w:space="0" w:color="auto"/>
          </w:tblBorders>
        </w:tblPrEx>
        <w:tc>
          <w:tcPr>
            <w:tcW w:w="4540" w:type="dxa"/>
            <w:tcMar>
              <w:top w:w="100" w:type="nil"/>
              <w:left w:w="100" w:type="nil"/>
              <w:bottom w:w="100" w:type="nil"/>
              <w:right w:w="100" w:type="nil"/>
            </w:tcMar>
          </w:tcPr>
          <w:p w14:paraId="3437ADAB"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Category of Funding Activity:</w:t>
            </w:r>
          </w:p>
        </w:tc>
        <w:tc>
          <w:tcPr>
            <w:tcW w:w="5500" w:type="dxa"/>
            <w:tcMar>
              <w:top w:w="100" w:type="nil"/>
              <w:left w:w="100" w:type="nil"/>
              <w:bottom w:w="100" w:type="nil"/>
              <w:right w:w="100" w:type="nil"/>
            </w:tcMar>
            <w:vAlign w:val="center"/>
          </w:tcPr>
          <w:p w14:paraId="570E3A3C"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Natural Resources</w:t>
            </w:r>
          </w:p>
        </w:tc>
      </w:tr>
      <w:tr w:rsidR="00B756C2" w:rsidRPr="00A910B1" w14:paraId="54D163C4" w14:textId="77777777" w:rsidTr="00AA41B4">
        <w:tblPrEx>
          <w:tblBorders>
            <w:top w:val="none" w:sz="0" w:space="0" w:color="auto"/>
          </w:tblBorders>
        </w:tblPrEx>
        <w:tc>
          <w:tcPr>
            <w:tcW w:w="4540" w:type="dxa"/>
            <w:tcMar>
              <w:top w:w="100" w:type="nil"/>
              <w:left w:w="100" w:type="nil"/>
              <w:bottom w:w="100" w:type="nil"/>
              <w:right w:w="100" w:type="nil"/>
            </w:tcMar>
          </w:tcPr>
          <w:p w14:paraId="5018CE1A"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Category Explanation:</w:t>
            </w:r>
          </w:p>
        </w:tc>
        <w:tc>
          <w:tcPr>
            <w:tcW w:w="5500" w:type="dxa"/>
            <w:tcMar>
              <w:top w:w="100" w:type="nil"/>
              <w:left w:w="100" w:type="nil"/>
              <w:bottom w:w="100" w:type="nil"/>
              <w:right w:w="100" w:type="nil"/>
            </w:tcMar>
            <w:vAlign w:val="center"/>
          </w:tcPr>
          <w:p w14:paraId="62A7A77D" w14:textId="77777777" w:rsidR="00B756C2" w:rsidRPr="00A910B1" w:rsidRDefault="00B756C2" w:rsidP="00AA41B4">
            <w:pPr>
              <w:widowControl w:val="0"/>
              <w:autoSpaceDE w:val="0"/>
              <w:autoSpaceDN w:val="0"/>
              <w:adjustRightInd w:val="0"/>
              <w:rPr>
                <w:rFonts w:ascii="Times" w:hAnsi="Times" w:cs="Helvetica"/>
              </w:rPr>
            </w:pPr>
          </w:p>
        </w:tc>
      </w:tr>
      <w:tr w:rsidR="00B756C2" w:rsidRPr="00A910B1" w14:paraId="0881FD0A" w14:textId="77777777" w:rsidTr="00AA41B4">
        <w:tblPrEx>
          <w:tblBorders>
            <w:top w:val="none" w:sz="0" w:space="0" w:color="auto"/>
          </w:tblBorders>
        </w:tblPrEx>
        <w:tc>
          <w:tcPr>
            <w:tcW w:w="4540" w:type="dxa"/>
            <w:tcMar>
              <w:top w:w="100" w:type="nil"/>
              <w:left w:w="100" w:type="nil"/>
              <w:bottom w:w="100" w:type="nil"/>
              <w:right w:w="100" w:type="nil"/>
            </w:tcMar>
            <w:vAlign w:val="center"/>
          </w:tcPr>
          <w:p w14:paraId="7FED2B9E"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Expected Number of Awards:</w:t>
            </w:r>
          </w:p>
        </w:tc>
        <w:tc>
          <w:tcPr>
            <w:tcW w:w="5500" w:type="dxa"/>
            <w:tcMar>
              <w:top w:w="100" w:type="nil"/>
              <w:left w:w="100" w:type="nil"/>
              <w:bottom w:w="100" w:type="nil"/>
              <w:right w:w="100" w:type="nil"/>
            </w:tcMar>
            <w:vAlign w:val="center"/>
          </w:tcPr>
          <w:p w14:paraId="48AF4F4C" w14:textId="77777777" w:rsidR="00B756C2" w:rsidRPr="00A910B1" w:rsidRDefault="00B756C2" w:rsidP="00AA41B4">
            <w:pPr>
              <w:widowControl w:val="0"/>
              <w:autoSpaceDE w:val="0"/>
              <w:autoSpaceDN w:val="0"/>
              <w:adjustRightInd w:val="0"/>
              <w:rPr>
                <w:rFonts w:ascii="Times" w:hAnsi="Times" w:cs="Helvetica"/>
              </w:rPr>
            </w:pPr>
          </w:p>
        </w:tc>
      </w:tr>
      <w:tr w:rsidR="00B756C2" w:rsidRPr="00A910B1" w14:paraId="416E67FC" w14:textId="77777777" w:rsidTr="00AA41B4">
        <w:tblPrEx>
          <w:tblBorders>
            <w:top w:val="none" w:sz="0" w:space="0" w:color="auto"/>
          </w:tblBorders>
        </w:tblPrEx>
        <w:tc>
          <w:tcPr>
            <w:tcW w:w="4540" w:type="dxa"/>
            <w:tcMar>
              <w:top w:w="100" w:type="nil"/>
              <w:left w:w="100" w:type="nil"/>
              <w:bottom w:w="100" w:type="nil"/>
              <w:right w:w="100" w:type="nil"/>
            </w:tcMar>
          </w:tcPr>
          <w:p w14:paraId="7DD527B8"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CFDA Number(s):</w:t>
            </w:r>
          </w:p>
        </w:tc>
        <w:tc>
          <w:tcPr>
            <w:tcW w:w="5500" w:type="dxa"/>
            <w:tcMar>
              <w:top w:w="100" w:type="nil"/>
              <w:left w:w="100" w:type="nil"/>
              <w:bottom w:w="100" w:type="nil"/>
              <w:right w:w="100" w:type="nil"/>
            </w:tcMar>
            <w:vAlign w:val="center"/>
          </w:tcPr>
          <w:p w14:paraId="7561BBCC"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15.608 -- Fish and Wildlife Management Assistance</w:t>
            </w:r>
          </w:p>
        </w:tc>
      </w:tr>
      <w:tr w:rsidR="00B756C2" w:rsidRPr="00A910B1" w14:paraId="5AD0C784" w14:textId="77777777" w:rsidTr="00AA41B4">
        <w:tc>
          <w:tcPr>
            <w:tcW w:w="4540" w:type="dxa"/>
            <w:tcMar>
              <w:top w:w="100" w:type="nil"/>
              <w:left w:w="100" w:type="nil"/>
              <w:bottom w:w="100" w:type="nil"/>
              <w:right w:w="100" w:type="nil"/>
            </w:tcMar>
          </w:tcPr>
          <w:p w14:paraId="43981786"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Cost Sharing or Matching Requirement:</w:t>
            </w:r>
          </w:p>
        </w:tc>
        <w:tc>
          <w:tcPr>
            <w:tcW w:w="5500" w:type="dxa"/>
            <w:tcMar>
              <w:top w:w="100" w:type="nil"/>
              <w:left w:w="100" w:type="nil"/>
              <w:bottom w:w="100" w:type="nil"/>
              <w:right w:w="100" w:type="nil"/>
            </w:tcMar>
            <w:vAlign w:val="center"/>
          </w:tcPr>
          <w:p w14:paraId="3CCB3583"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Yes</w:t>
            </w:r>
          </w:p>
        </w:tc>
      </w:tr>
      <w:tr w:rsidR="00B756C2" w:rsidRPr="00A910B1" w14:paraId="0E3F37C3" w14:textId="77777777" w:rsidTr="00AA41B4">
        <w:tc>
          <w:tcPr>
            <w:tcW w:w="4540" w:type="dxa"/>
            <w:tcBorders>
              <w:left w:val="nil"/>
            </w:tcBorders>
            <w:tcMar>
              <w:top w:w="100" w:type="nil"/>
              <w:left w:w="100" w:type="nil"/>
              <w:bottom w:w="100" w:type="nil"/>
              <w:right w:w="100" w:type="nil"/>
            </w:tcMar>
          </w:tcPr>
          <w:p w14:paraId="1683067F"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Posted Date:</w:t>
            </w:r>
          </w:p>
        </w:tc>
        <w:tc>
          <w:tcPr>
            <w:tcW w:w="5500" w:type="dxa"/>
            <w:tcBorders>
              <w:right w:val="nil"/>
            </w:tcBorders>
            <w:tcMar>
              <w:top w:w="100" w:type="nil"/>
              <w:left w:w="100" w:type="nil"/>
              <w:bottom w:w="100" w:type="nil"/>
              <w:right w:w="100" w:type="nil"/>
            </w:tcMar>
            <w:vAlign w:val="center"/>
          </w:tcPr>
          <w:p w14:paraId="3B9CED0F"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Dec 1, 2015</w:t>
            </w:r>
          </w:p>
        </w:tc>
      </w:tr>
      <w:tr w:rsidR="00B756C2" w:rsidRPr="00A910B1" w14:paraId="5873E5D9" w14:textId="77777777" w:rsidTr="00AA41B4">
        <w:tc>
          <w:tcPr>
            <w:tcW w:w="4540" w:type="dxa"/>
            <w:tcBorders>
              <w:left w:val="nil"/>
            </w:tcBorders>
            <w:tcMar>
              <w:top w:w="100" w:type="nil"/>
              <w:left w:w="100" w:type="nil"/>
              <w:bottom w:w="100" w:type="nil"/>
              <w:right w:w="100" w:type="nil"/>
            </w:tcMar>
          </w:tcPr>
          <w:p w14:paraId="2A4AE91E"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Creation Date:</w:t>
            </w:r>
          </w:p>
        </w:tc>
        <w:tc>
          <w:tcPr>
            <w:tcW w:w="5500" w:type="dxa"/>
            <w:tcBorders>
              <w:right w:val="nil"/>
            </w:tcBorders>
            <w:tcMar>
              <w:top w:w="100" w:type="nil"/>
              <w:left w:w="100" w:type="nil"/>
              <w:bottom w:w="100" w:type="nil"/>
              <w:right w:w="100" w:type="nil"/>
            </w:tcMar>
            <w:vAlign w:val="center"/>
          </w:tcPr>
          <w:p w14:paraId="16DDDCFF"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Nov 30, 2015</w:t>
            </w:r>
          </w:p>
        </w:tc>
      </w:tr>
      <w:tr w:rsidR="00B756C2" w:rsidRPr="00A910B1" w14:paraId="1A37DCD3" w14:textId="77777777" w:rsidTr="00AA41B4">
        <w:tc>
          <w:tcPr>
            <w:tcW w:w="4540" w:type="dxa"/>
            <w:tcBorders>
              <w:left w:val="nil"/>
            </w:tcBorders>
            <w:tcMar>
              <w:top w:w="100" w:type="nil"/>
              <w:left w:w="100" w:type="nil"/>
              <w:bottom w:w="100" w:type="nil"/>
              <w:right w:w="100" w:type="nil"/>
            </w:tcMar>
          </w:tcPr>
          <w:p w14:paraId="71458D0C"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Original Closing Date for Applications:</w:t>
            </w:r>
          </w:p>
        </w:tc>
        <w:tc>
          <w:tcPr>
            <w:tcW w:w="5500" w:type="dxa"/>
            <w:tcBorders>
              <w:right w:val="nil"/>
            </w:tcBorders>
            <w:tcMar>
              <w:top w:w="100" w:type="nil"/>
              <w:left w:w="100" w:type="nil"/>
              <w:bottom w:w="100" w:type="nil"/>
              <w:right w:w="100" w:type="nil"/>
            </w:tcMar>
            <w:vAlign w:val="center"/>
          </w:tcPr>
          <w:p w14:paraId="1440EFB0"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Sep 1, 2016 </w:t>
            </w:r>
          </w:p>
        </w:tc>
      </w:tr>
      <w:tr w:rsidR="00B756C2" w:rsidRPr="00A910B1" w14:paraId="407D71CB" w14:textId="77777777" w:rsidTr="00AA41B4">
        <w:tc>
          <w:tcPr>
            <w:tcW w:w="4540" w:type="dxa"/>
            <w:tcBorders>
              <w:left w:val="nil"/>
            </w:tcBorders>
            <w:tcMar>
              <w:top w:w="100" w:type="nil"/>
              <w:left w:w="100" w:type="nil"/>
              <w:bottom w:w="100" w:type="nil"/>
              <w:right w:w="100" w:type="nil"/>
            </w:tcMar>
          </w:tcPr>
          <w:p w14:paraId="6C1F52BB"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Current Closing Date for Applications:</w:t>
            </w:r>
          </w:p>
        </w:tc>
        <w:tc>
          <w:tcPr>
            <w:tcW w:w="5500" w:type="dxa"/>
            <w:tcBorders>
              <w:right w:val="nil"/>
            </w:tcBorders>
            <w:tcMar>
              <w:top w:w="100" w:type="nil"/>
              <w:left w:w="100" w:type="nil"/>
              <w:bottom w:w="100" w:type="nil"/>
              <w:right w:w="100" w:type="nil"/>
            </w:tcMar>
            <w:vAlign w:val="center"/>
          </w:tcPr>
          <w:p w14:paraId="08B5C619"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Sep 1, 2016 </w:t>
            </w:r>
          </w:p>
        </w:tc>
      </w:tr>
      <w:tr w:rsidR="00B756C2" w:rsidRPr="00A910B1" w14:paraId="4C7CE507" w14:textId="77777777" w:rsidTr="00AA41B4">
        <w:tc>
          <w:tcPr>
            <w:tcW w:w="4540" w:type="dxa"/>
            <w:tcBorders>
              <w:left w:val="nil"/>
            </w:tcBorders>
            <w:tcMar>
              <w:top w:w="100" w:type="nil"/>
              <w:left w:w="100" w:type="nil"/>
              <w:bottom w:w="100" w:type="nil"/>
              <w:right w:w="100" w:type="nil"/>
            </w:tcMar>
          </w:tcPr>
          <w:p w14:paraId="278341E1"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Archive Date:</w:t>
            </w:r>
          </w:p>
        </w:tc>
        <w:tc>
          <w:tcPr>
            <w:tcW w:w="5500" w:type="dxa"/>
            <w:tcBorders>
              <w:right w:val="nil"/>
            </w:tcBorders>
            <w:tcMar>
              <w:top w:w="100" w:type="nil"/>
              <w:left w:w="100" w:type="nil"/>
              <w:bottom w:w="100" w:type="nil"/>
              <w:right w:w="100" w:type="nil"/>
            </w:tcMar>
            <w:vAlign w:val="center"/>
          </w:tcPr>
          <w:p w14:paraId="71831300"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Sep 20, 2016</w:t>
            </w:r>
          </w:p>
        </w:tc>
      </w:tr>
      <w:tr w:rsidR="00B756C2" w:rsidRPr="00A910B1" w14:paraId="66021DAA" w14:textId="77777777" w:rsidTr="00AA41B4">
        <w:tc>
          <w:tcPr>
            <w:tcW w:w="4540" w:type="dxa"/>
            <w:tcBorders>
              <w:left w:val="nil"/>
            </w:tcBorders>
            <w:tcMar>
              <w:top w:w="100" w:type="nil"/>
              <w:left w:w="100" w:type="nil"/>
              <w:bottom w:w="100" w:type="nil"/>
              <w:right w:w="100" w:type="nil"/>
            </w:tcMar>
          </w:tcPr>
          <w:p w14:paraId="6E6B2B76"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Eligible Applicants:</w:t>
            </w:r>
          </w:p>
        </w:tc>
        <w:tc>
          <w:tcPr>
            <w:tcW w:w="5500" w:type="dxa"/>
            <w:tcBorders>
              <w:right w:val="nil"/>
            </w:tcBorders>
            <w:tcMar>
              <w:top w:w="100" w:type="nil"/>
              <w:left w:w="100" w:type="nil"/>
              <w:bottom w:w="100" w:type="nil"/>
              <w:right w:w="100" w:type="nil"/>
            </w:tcMar>
            <w:vAlign w:val="center"/>
          </w:tcPr>
          <w:p w14:paraId="206F399E"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Unrestricted (i.e., open to any type of entity above), subject to any clarification in text field entitled "Additional Information on Eligibility"</w:t>
            </w:r>
          </w:p>
        </w:tc>
      </w:tr>
      <w:tr w:rsidR="00B756C2" w:rsidRPr="00A910B1" w14:paraId="53EF3E23" w14:textId="77777777" w:rsidTr="00AA41B4">
        <w:tc>
          <w:tcPr>
            <w:tcW w:w="4540" w:type="dxa"/>
            <w:tcBorders>
              <w:left w:val="nil"/>
            </w:tcBorders>
            <w:tcMar>
              <w:top w:w="100" w:type="nil"/>
              <w:left w:w="100" w:type="nil"/>
              <w:bottom w:w="100" w:type="nil"/>
              <w:right w:w="100" w:type="nil"/>
            </w:tcMar>
          </w:tcPr>
          <w:p w14:paraId="7A38F698"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Additional Information on Eligibility:</w:t>
            </w:r>
          </w:p>
        </w:tc>
        <w:tc>
          <w:tcPr>
            <w:tcW w:w="5500" w:type="dxa"/>
            <w:tcBorders>
              <w:right w:val="nil"/>
            </w:tcBorders>
            <w:tcMar>
              <w:top w:w="100" w:type="nil"/>
              <w:left w:w="100" w:type="nil"/>
              <w:bottom w:w="100" w:type="nil"/>
              <w:right w:w="100" w:type="nil"/>
            </w:tcMar>
            <w:vAlign w:val="center"/>
          </w:tcPr>
          <w:p w14:paraId="76591E60"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To receive funding, NFPP projects must be implemented in coordination with FAC staff. Applicants can be, but not limited to: state and federal agencies, private lands, tribes, local municipalities, and non-governmental organizations.</w:t>
            </w:r>
          </w:p>
        </w:tc>
      </w:tr>
      <w:tr w:rsidR="00B756C2" w:rsidRPr="00A910B1" w14:paraId="232DF548" w14:textId="77777777" w:rsidTr="00AA41B4">
        <w:tc>
          <w:tcPr>
            <w:tcW w:w="4540" w:type="dxa"/>
            <w:tcBorders>
              <w:left w:val="nil"/>
            </w:tcBorders>
            <w:tcMar>
              <w:top w:w="100" w:type="nil"/>
              <w:left w:w="100" w:type="nil"/>
              <w:bottom w:w="100" w:type="nil"/>
              <w:right w:w="100" w:type="nil"/>
            </w:tcMar>
          </w:tcPr>
          <w:p w14:paraId="1C2FA8E5"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Agency Name:</w:t>
            </w:r>
          </w:p>
        </w:tc>
        <w:tc>
          <w:tcPr>
            <w:tcW w:w="5500" w:type="dxa"/>
            <w:tcBorders>
              <w:right w:val="nil"/>
            </w:tcBorders>
            <w:tcMar>
              <w:top w:w="100" w:type="nil"/>
              <w:left w:w="100" w:type="nil"/>
              <w:bottom w:w="100" w:type="nil"/>
              <w:right w:w="100" w:type="nil"/>
            </w:tcMar>
            <w:vAlign w:val="center"/>
          </w:tcPr>
          <w:p w14:paraId="6B6F2D69"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Fish and Wildlife Service</w:t>
            </w:r>
          </w:p>
        </w:tc>
      </w:tr>
      <w:tr w:rsidR="00B756C2" w:rsidRPr="00A910B1" w14:paraId="35CC8172" w14:textId="77777777" w:rsidTr="00AA41B4">
        <w:tc>
          <w:tcPr>
            <w:tcW w:w="4540" w:type="dxa"/>
            <w:tcBorders>
              <w:left w:val="nil"/>
            </w:tcBorders>
            <w:tcMar>
              <w:top w:w="100" w:type="nil"/>
              <w:left w:w="100" w:type="nil"/>
              <w:bottom w:w="100" w:type="nil"/>
              <w:right w:w="100" w:type="nil"/>
            </w:tcMar>
          </w:tcPr>
          <w:p w14:paraId="3527806E"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lastRenderedPageBreak/>
              <w:t>Description:</w:t>
            </w:r>
          </w:p>
        </w:tc>
        <w:tc>
          <w:tcPr>
            <w:tcW w:w="5500" w:type="dxa"/>
            <w:tcBorders>
              <w:right w:val="nil"/>
            </w:tcBorders>
            <w:tcMar>
              <w:top w:w="100" w:type="nil"/>
              <w:left w:w="100" w:type="nil"/>
              <w:bottom w:w="100" w:type="nil"/>
              <w:right w:w="100" w:type="nil"/>
            </w:tcMar>
            <w:vAlign w:val="center"/>
          </w:tcPr>
          <w:p w14:paraId="4776DB6B"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The National Fish Passage Program (NFPP) is a voluntary program that provides direct technical assistance and financial assistance in the form of cooperative agreements to partners to provide fish (and other aquatic organisms) passage and restore aquatic connectivity for the benefit of federal trust resources. The NFPP is delivered through more than 65 Fisheries and Aquatic Conservation (FAC) Field Offices across all States and territories. FAC staff coordinates with project partners, stakeholders and other Service programs to identify and collaboratively implement projects within Regional priority areas. Project work plans are developed strategically, in coordination with partners, and with substantial involvement from FAC staff. Projects must advance our mission, promote biological diversity, and be based upon sound scientific biological principles. FAC and Fish and Wildlife Service (FWS) strategic plans inform the types of projects funded under this opportunity. Applicants seeking funding under this program should review the program strategic plan and also contact the regional NFPP Coordinator for local FAC contacts prior to submitting an application for funding.</w:t>
            </w:r>
          </w:p>
        </w:tc>
      </w:tr>
      <w:tr w:rsidR="00B756C2" w:rsidRPr="00A910B1" w14:paraId="119D6EBD" w14:textId="77777777" w:rsidTr="00AA41B4">
        <w:tc>
          <w:tcPr>
            <w:tcW w:w="4540" w:type="dxa"/>
            <w:tcBorders>
              <w:left w:val="nil"/>
            </w:tcBorders>
            <w:tcMar>
              <w:top w:w="100" w:type="nil"/>
              <w:left w:w="100" w:type="nil"/>
              <w:bottom w:w="100" w:type="nil"/>
              <w:right w:w="100" w:type="nil"/>
            </w:tcMar>
          </w:tcPr>
          <w:p w14:paraId="018EC9A2"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Link to Additional Information:</w:t>
            </w:r>
          </w:p>
        </w:tc>
        <w:tc>
          <w:tcPr>
            <w:tcW w:w="5500" w:type="dxa"/>
            <w:tcBorders>
              <w:right w:val="nil"/>
            </w:tcBorders>
            <w:tcMar>
              <w:top w:w="100" w:type="nil"/>
              <w:left w:w="100" w:type="nil"/>
              <w:bottom w:w="100" w:type="nil"/>
              <w:right w:w="100" w:type="nil"/>
            </w:tcMar>
            <w:vAlign w:val="center"/>
          </w:tcPr>
          <w:p w14:paraId="5DDA0FCF" w14:textId="77777777" w:rsidR="00B756C2" w:rsidRPr="00A910B1" w:rsidRDefault="009C7345" w:rsidP="00AA41B4">
            <w:pPr>
              <w:widowControl w:val="0"/>
              <w:autoSpaceDE w:val="0"/>
              <w:autoSpaceDN w:val="0"/>
              <w:adjustRightInd w:val="0"/>
              <w:rPr>
                <w:rFonts w:ascii="Times" w:hAnsi="Times" w:cs="Helvetica"/>
              </w:rPr>
            </w:pPr>
            <w:hyperlink r:id="rId483" w:history="1">
              <w:r w:rsidR="00B756C2" w:rsidRPr="00A910B1">
                <w:rPr>
                  <w:rStyle w:val="Hyperlink"/>
                  <w:rFonts w:ascii="Times" w:hAnsi="Times" w:cs="Helvetica"/>
                </w:rPr>
                <w:t>http://www.grants.gov</w:t>
              </w:r>
            </w:hyperlink>
          </w:p>
        </w:tc>
      </w:tr>
      <w:tr w:rsidR="00B756C2" w:rsidRPr="00A910B1" w14:paraId="3733A311" w14:textId="77777777" w:rsidTr="00AA41B4">
        <w:tc>
          <w:tcPr>
            <w:tcW w:w="4540" w:type="dxa"/>
            <w:tcBorders>
              <w:left w:val="nil"/>
            </w:tcBorders>
            <w:tcMar>
              <w:top w:w="100" w:type="nil"/>
              <w:left w:w="100" w:type="nil"/>
              <w:bottom w:w="100" w:type="nil"/>
              <w:right w:w="100" w:type="nil"/>
            </w:tcMar>
          </w:tcPr>
          <w:p w14:paraId="5FAE153C"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Contact Information:</w:t>
            </w:r>
          </w:p>
        </w:tc>
        <w:tc>
          <w:tcPr>
            <w:tcW w:w="5500" w:type="dxa"/>
            <w:tcBorders>
              <w:right w:val="nil"/>
            </w:tcBorders>
            <w:tcMar>
              <w:top w:w="100" w:type="nil"/>
              <w:left w:w="100" w:type="nil"/>
              <w:bottom w:w="100" w:type="nil"/>
              <w:right w:w="100" w:type="nil"/>
            </w:tcMar>
            <w:vAlign w:val="center"/>
          </w:tcPr>
          <w:p w14:paraId="34719110"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If you have difficulty accessing the full announcement electronically, please contact:</w:t>
            </w:r>
          </w:p>
          <w:p w14:paraId="03D6ECBB" w14:textId="77777777" w:rsidR="00B756C2" w:rsidRPr="00A910B1" w:rsidRDefault="00B756C2" w:rsidP="00AA41B4">
            <w:pPr>
              <w:widowControl w:val="0"/>
              <w:autoSpaceDE w:val="0"/>
              <w:autoSpaceDN w:val="0"/>
              <w:adjustRightInd w:val="0"/>
              <w:rPr>
                <w:rFonts w:ascii="Times" w:hAnsi="Times" w:cs="Helvetica"/>
              </w:rPr>
            </w:pPr>
          </w:p>
          <w:p w14:paraId="67447435"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 xml:space="preserve">Stephanie Long, 703-358-1749 Stephanie_A_Long@fws.gov </w:t>
            </w:r>
          </w:p>
          <w:p w14:paraId="482B10E3" w14:textId="77777777" w:rsidR="00B756C2" w:rsidRPr="00A910B1" w:rsidRDefault="009C7345" w:rsidP="00AA41B4">
            <w:pPr>
              <w:widowControl w:val="0"/>
              <w:autoSpaceDE w:val="0"/>
              <w:autoSpaceDN w:val="0"/>
              <w:adjustRightInd w:val="0"/>
              <w:rPr>
                <w:rFonts w:ascii="Times" w:hAnsi="Times" w:cs="Helvetica"/>
              </w:rPr>
            </w:pPr>
            <w:hyperlink r:id="rId484" w:history="1">
              <w:r w:rsidR="00B756C2" w:rsidRPr="00A910B1">
                <w:rPr>
                  <w:rStyle w:val="Hyperlink"/>
                  <w:rFonts w:ascii="Times" w:hAnsi="Times" w:cs="Helvetica"/>
                </w:rPr>
                <w:t>Stephanie_A_Long@fws.gov</w:t>
              </w:r>
            </w:hyperlink>
          </w:p>
        </w:tc>
      </w:tr>
    </w:tbl>
    <w:p w14:paraId="53038B68" w14:textId="77777777" w:rsidR="00B756C2" w:rsidRPr="00A910B1" w:rsidRDefault="00B756C2" w:rsidP="00B756C2">
      <w:pPr>
        <w:widowControl w:val="0"/>
        <w:autoSpaceDE w:val="0"/>
        <w:autoSpaceDN w:val="0"/>
        <w:adjustRightInd w:val="0"/>
        <w:rPr>
          <w:rFonts w:ascii="Times" w:hAnsi="Times" w:cs="Helvetica"/>
        </w:rPr>
      </w:pPr>
    </w:p>
    <w:p w14:paraId="4A07F284" w14:textId="77777777" w:rsidR="00B756C2" w:rsidRPr="00A910B1" w:rsidRDefault="009C7345" w:rsidP="00B756C2">
      <w:pPr>
        <w:widowControl w:val="0"/>
        <w:pBdr>
          <w:bottom w:val="single" w:sz="6" w:space="1" w:color="auto"/>
        </w:pBdr>
        <w:autoSpaceDE w:val="0"/>
        <w:autoSpaceDN w:val="0"/>
        <w:adjustRightInd w:val="0"/>
        <w:rPr>
          <w:rFonts w:ascii="Times" w:hAnsi="Times" w:cs="Helvetica"/>
          <w:color w:val="386EFF"/>
          <w:u w:val="single" w:color="386EFF"/>
        </w:rPr>
      </w:pPr>
      <w:hyperlink r:id="rId485" w:history="1">
        <w:r w:rsidR="00B756C2" w:rsidRPr="00A910B1">
          <w:rPr>
            <w:rFonts w:ascii="Times" w:hAnsi="Times" w:cs="Helvetica"/>
            <w:color w:val="386EFF"/>
            <w:u w:val="single" w:color="386EFF"/>
          </w:rPr>
          <w:t>http://www.grants.gov/web/grants/view-opportunity.html?oppId=280260</w:t>
        </w:r>
      </w:hyperlink>
    </w:p>
    <w:p w14:paraId="2DEF94B6" w14:textId="77777777" w:rsidR="00B756C2" w:rsidRPr="00A910B1" w:rsidRDefault="00B756C2" w:rsidP="00B756C2">
      <w:pPr>
        <w:widowControl w:val="0"/>
        <w:pBdr>
          <w:bottom w:val="single" w:sz="6" w:space="1" w:color="auto"/>
        </w:pBdr>
        <w:autoSpaceDE w:val="0"/>
        <w:autoSpaceDN w:val="0"/>
        <w:adjustRightInd w:val="0"/>
        <w:rPr>
          <w:rFonts w:ascii="Times" w:hAnsi="Times" w:cs="Helvetica"/>
        </w:rPr>
      </w:pPr>
    </w:p>
    <w:p w14:paraId="5B28CD07" w14:textId="77777777" w:rsidR="00B756C2" w:rsidRPr="00A910B1" w:rsidRDefault="00B756C2" w:rsidP="00B756C2">
      <w:pPr>
        <w:widowControl w:val="0"/>
        <w:autoSpaceDE w:val="0"/>
        <w:autoSpaceDN w:val="0"/>
        <w:adjustRightInd w:val="0"/>
        <w:rPr>
          <w:rFonts w:ascii="Times" w:hAnsi="Times" w:cs="Helvetica"/>
        </w:rPr>
      </w:pPr>
    </w:p>
    <w:p w14:paraId="1EBD0006" w14:textId="77777777" w:rsidR="00C62620" w:rsidRPr="00A910B1" w:rsidRDefault="00C62620" w:rsidP="00C62620">
      <w:pPr>
        <w:widowControl w:val="0"/>
        <w:autoSpaceDE w:val="0"/>
        <w:autoSpaceDN w:val="0"/>
        <w:adjustRightInd w:val="0"/>
        <w:rPr>
          <w:rFonts w:ascii="Times" w:hAnsi="Times" w:cs="Arial"/>
          <w:color w:val="1A1A1A"/>
        </w:rPr>
      </w:pPr>
      <w:r w:rsidRPr="00A910B1">
        <w:rPr>
          <w:rFonts w:ascii="Times" w:hAnsi="Times" w:cs="Arial"/>
          <w:color w:val="1A1A1A"/>
        </w:rPr>
        <w:t>Fish and Wildlife Service</w:t>
      </w:r>
    </w:p>
    <w:p w14:paraId="53B698C1" w14:textId="77777777" w:rsidR="00C62620" w:rsidRPr="00A910B1" w:rsidRDefault="00C62620" w:rsidP="00C62620">
      <w:pPr>
        <w:widowControl w:val="0"/>
        <w:autoSpaceDE w:val="0"/>
        <w:autoSpaceDN w:val="0"/>
        <w:adjustRightInd w:val="0"/>
        <w:rPr>
          <w:rFonts w:ascii="Times" w:hAnsi="Times" w:cs="Arial"/>
          <w:color w:val="1A1A1A"/>
        </w:rPr>
      </w:pPr>
      <w:r w:rsidRPr="00A910B1">
        <w:rPr>
          <w:rFonts w:ascii="Times" w:hAnsi="Times" w:cs="Arial"/>
          <w:color w:val="1A1A1A"/>
        </w:rPr>
        <w:t>Fiscal Year 2016 Candidate Conservation Action Funds Grant</w:t>
      </w:r>
    </w:p>
    <w:p w14:paraId="1F0F1542" w14:textId="77777777" w:rsidR="00C62620" w:rsidRPr="00A910B1" w:rsidRDefault="00C62620" w:rsidP="00C62620">
      <w:pPr>
        <w:widowControl w:val="0"/>
        <w:autoSpaceDE w:val="0"/>
        <w:autoSpaceDN w:val="0"/>
        <w:adjustRightInd w:val="0"/>
        <w:rPr>
          <w:rFonts w:ascii="Times" w:hAnsi="Times" w:cs="Arial"/>
          <w:color w:val="1A1A1A"/>
        </w:rPr>
      </w:pPr>
    </w:p>
    <w:tbl>
      <w:tblPr>
        <w:tblW w:w="0" w:type="auto"/>
        <w:tblBorders>
          <w:top w:val="nil"/>
          <w:left w:val="nil"/>
          <w:right w:val="nil"/>
        </w:tblBorders>
        <w:tblLayout w:type="fixed"/>
        <w:tblLook w:val="0000" w:firstRow="0" w:lastRow="0" w:firstColumn="0" w:lastColumn="0" w:noHBand="0" w:noVBand="0"/>
      </w:tblPr>
      <w:tblGrid>
        <w:gridCol w:w="4540"/>
        <w:gridCol w:w="4500"/>
      </w:tblGrid>
      <w:tr w:rsidR="00C62620" w:rsidRPr="00A910B1" w14:paraId="69B0406D" w14:textId="77777777" w:rsidTr="00C62620">
        <w:tc>
          <w:tcPr>
            <w:tcW w:w="4540" w:type="dxa"/>
            <w:tcMar>
              <w:top w:w="100" w:type="nil"/>
              <w:left w:w="100" w:type="nil"/>
              <w:bottom w:w="100" w:type="nil"/>
              <w:right w:w="100" w:type="nil"/>
            </w:tcMar>
          </w:tcPr>
          <w:p w14:paraId="20AF4318" w14:textId="77777777" w:rsidR="00C62620" w:rsidRPr="00A910B1" w:rsidRDefault="00C62620" w:rsidP="00C62620">
            <w:pPr>
              <w:widowControl w:val="0"/>
              <w:autoSpaceDE w:val="0"/>
              <w:autoSpaceDN w:val="0"/>
              <w:adjustRightInd w:val="0"/>
              <w:rPr>
                <w:rFonts w:ascii="Times" w:hAnsi="Times" w:cs="Arial"/>
                <w:b/>
                <w:bCs/>
                <w:color w:val="1A1A1A"/>
              </w:rPr>
            </w:pPr>
            <w:r w:rsidRPr="00A910B1">
              <w:rPr>
                <w:rFonts w:ascii="Times" w:hAnsi="Times" w:cs="Arial"/>
                <w:b/>
                <w:bCs/>
                <w:color w:val="1A1A1A"/>
              </w:rPr>
              <w:t>Document Type:</w:t>
            </w:r>
          </w:p>
        </w:tc>
        <w:tc>
          <w:tcPr>
            <w:tcW w:w="4500" w:type="dxa"/>
            <w:tcMar>
              <w:top w:w="100" w:type="nil"/>
              <w:left w:w="100" w:type="nil"/>
              <w:bottom w:w="100" w:type="nil"/>
              <w:right w:w="100" w:type="nil"/>
            </w:tcMar>
            <w:vAlign w:val="center"/>
          </w:tcPr>
          <w:p w14:paraId="7EADB972" w14:textId="77777777" w:rsidR="00C62620" w:rsidRPr="00A910B1" w:rsidRDefault="00C62620" w:rsidP="00C62620">
            <w:pPr>
              <w:widowControl w:val="0"/>
              <w:autoSpaceDE w:val="0"/>
              <w:autoSpaceDN w:val="0"/>
              <w:adjustRightInd w:val="0"/>
              <w:rPr>
                <w:rFonts w:ascii="Times" w:hAnsi="Times" w:cs="Arial"/>
                <w:color w:val="1A1A1A"/>
              </w:rPr>
            </w:pPr>
            <w:r w:rsidRPr="00A910B1">
              <w:rPr>
                <w:rFonts w:ascii="Times" w:hAnsi="Times" w:cs="Arial"/>
                <w:color w:val="1A1A1A"/>
              </w:rPr>
              <w:t>Grants Notice</w:t>
            </w:r>
          </w:p>
        </w:tc>
      </w:tr>
      <w:tr w:rsidR="00C62620" w:rsidRPr="00A910B1" w14:paraId="36DFEF00" w14:textId="77777777" w:rsidTr="00C62620">
        <w:tblPrEx>
          <w:tblBorders>
            <w:top w:val="none" w:sz="0" w:space="0" w:color="auto"/>
          </w:tblBorders>
        </w:tblPrEx>
        <w:tc>
          <w:tcPr>
            <w:tcW w:w="4540" w:type="dxa"/>
            <w:tcMar>
              <w:top w:w="100" w:type="nil"/>
              <w:left w:w="100" w:type="nil"/>
              <w:bottom w:w="100" w:type="nil"/>
              <w:right w:w="100" w:type="nil"/>
            </w:tcMar>
          </w:tcPr>
          <w:p w14:paraId="29A472BC" w14:textId="77777777" w:rsidR="00C62620" w:rsidRPr="00A910B1" w:rsidRDefault="00C62620" w:rsidP="00C62620">
            <w:pPr>
              <w:widowControl w:val="0"/>
              <w:autoSpaceDE w:val="0"/>
              <w:autoSpaceDN w:val="0"/>
              <w:adjustRightInd w:val="0"/>
              <w:rPr>
                <w:rFonts w:ascii="Times" w:hAnsi="Times" w:cs="Arial"/>
                <w:b/>
                <w:bCs/>
                <w:color w:val="1A1A1A"/>
              </w:rPr>
            </w:pPr>
            <w:r w:rsidRPr="00A910B1">
              <w:rPr>
                <w:rFonts w:ascii="Times" w:hAnsi="Times" w:cs="Arial"/>
                <w:b/>
                <w:bCs/>
                <w:color w:val="1A1A1A"/>
              </w:rPr>
              <w:t>Funding Opportunity Number:</w:t>
            </w:r>
          </w:p>
        </w:tc>
        <w:tc>
          <w:tcPr>
            <w:tcW w:w="4500" w:type="dxa"/>
            <w:tcMar>
              <w:top w:w="100" w:type="nil"/>
              <w:left w:w="100" w:type="nil"/>
              <w:bottom w:w="100" w:type="nil"/>
              <w:right w:w="100" w:type="nil"/>
            </w:tcMar>
            <w:vAlign w:val="center"/>
          </w:tcPr>
          <w:p w14:paraId="24D267AC" w14:textId="77777777" w:rsidR="00C62620" w:rsidRPr="00A910B1" w:rsidRDefault="00C62620" w:rsidP="00C62620">
            <w:pPr>
              <w:widowControl w:val="0"/>
              <w:autoSpaceDE w:val="0"/>
              <w:autoSpaceDN w:val="0"/>
              <w:adjustRightInd w:val="0"/>
              <w:rPr>
                <w:rFonts w:ascii="Times" w:hAnsi="Times" w:cs="Arial"/>
                <w:color w:val="1A1A1A"/>
              </w:rPr>
            </w:pPr>
            <w:r w:rsidRPr="00A910B1">
              <w:rPr>
                <w:rFonts w:ascii="Times" w:hAnsi="Times" w:cs="Arial"/>
                <w:color w:val="1A1A1A"/>
              </w:rPr>
              <w:t>F16AS00100</w:t>
            </w:r>
          </w:p>
        </w:tc>
      </w:tr>
      <w:tr w:rsidR="00C62620" w:rsidRPr="00A910B1" w14:paraId="4C20DF93" w14:textId="77777777" w:rsidTr="00C62620">
        <w:tblPrEx>
          <w:tblBorders>
            <w:top w:val="none" w:sz="0" w:space="0" w:color="auto"/>
          </w:tblBorders>
        </w:tblPrEx>
        <w:tc>
          <w:tcPr>
            <w:tcW w:w="4540" w:type="dxa"/>
            <w:tcMar>
              <w:top w:w="100" w:type="nil"/>
              <w:left w:w="100" w:type="nil"/>
              <w:bottom w:w="100" w:type="nil"/>
              <w:right w:w="100" w:type="nil"/>
            </w:tcMar>
          </w:tcPr>
          <w:p w14:paraId="47E0B1B6" w14:textId="77777777" w:rsidR="00C62620" w:rsidRPr="00A910B1" w:rsidRDefault="00C62620" w:rsidP="00C62620">
            <w:pPr>
              <w:widowControl w:val="0"/>
              <w:autoSpaceDE w:val="0"/>
              <w:autoSpaceDN w:val="0"/>
              <w:adjustRightInd w:val="0"/>
              <w:rPr>
                <w:rFonts w:ascii="Times" w:hAnsi="Times" w:cs="Arial"/>
                <w:b/>
                <w:bCs/>
                <w:color w:val="1A1A1A"/>
              </w:rPr>
            </w:pPr>
            <w:r w:rsidRPr="00A910B1">
              <w:rPr>
                <w:rFonts w:ascii="Times" w:hAnsi="Times" w:cs="Arial"/>
                <w:b/>
                <w:bCs/>
                <w:color w:val="1A1A1A"/>
              </w:rPr>
              <w:t>Funding Opportunity Title:</w:t>
            </w:r>
          </w:p>
        </w:tc>
        <w:tc>
          <w:tcPr>
            <w:tcW w:w="4500" w:type="dxa"/>
            <w:tcMar>
              <w:top w:w="100" w:type="nil"/>
              <w:left w:w="100" w:type="nil"/>
              <w:bottom w:w="100" w:type="nil"/>
              <w:right w:w="100" w:type="nil"/>
            </w:tcMar>
            <w:vAlign w:val="center"/>
          </w:tcPr>
          <w:p w14:paraId="120E5D60" w14:textId="77777777" w:rsidR="00C62620" w:rsidRPr="00A910B1" w:rsidRDefault="00C62620" w:rsidP="00C62620">
            <w:pPr>
              <w:widowControl w:val="0"/>
              <w:autoSpaceDE w:val="0"/>
              <w:autoSpaceDN w:val="0"/>
              <w:adjustRightInd w:val="0"/>
              <w:rPr>
                <w:rFonts w:ascii="Times" w:hAnsi="Times" w:cs="Arial"/>
                <w:color w:val="1A1A1A"/>
              </w:rPr>
            </w:pPr>
            <w:r w:rsidRPr="00A910B1">
              <w:rPr>
                <w:rFonts w:ascii="Times" w:hAnsi="Times" w:cs="Arial"/>
                <w:color w:val="1A1A1A"/>
              </w:rPr>
              <w:t>Fiscal Year 2016 Candidate Conservation Action Funds</w:t>
            </w:r>
          </w:p>
        </w:tc>
      </w:tr>
      <w:tr w:rsidR="00C62620" w:rsidRPr="00A910B1" w14:paraId="5A62D8F7" w14:textId="77777777" w:rsidTr="00C62620">
        <w:tblPrEx>
          <w:tblBorders>
            <w:top w:val="none" w:sz="0" w:space="0" w:color="auto"/>
          </w:tblBorders>
        </w:tblPrEx>
        <w:tc>
          <w:tcPr>
            <w:tcW w:w="4540" w:type="dxa"/>
            <w:tcMar>
              <w:top w:w="100" w:type="nil"/>
              <w:left w:w="100" w:type="nil"/>
              <w:bottom w:w="100" w:type="nil"/>
              <w:right w:w="100" w:type="nil"/>
            </w:tcMar>
          </w:tcPr>
          <w:p w14:paraId="242DF0FB" w14:textId="77777777" w:rsidR="00C62620" w:rsidRPr="00A910B1" w:rsidRDefault="00C62620" w:rsidP="00C62620">
            <w:pPr>
              <w:widowControl w:val="0"/>
              <w:autoSpaceDE w:val="0"/>
              <w:autoSpaceDN w:val="0"/>
              <w:adjustRightInd w:val="0"/>
              <w:rPr>
                <w:rFonts w:ascii="Times" w:hAnsi="Times" w:cs="Arial"/>
                <w:b/>
                <w:bCs/>
                <w:color w:val="1A1A1A"/>
              </w:rPr>
            </w:pPr>
            <w:r w:rsidRPr="00A910B1">
              <w:rPr>
                <w:rFonts w:ascii="Times" w:hAnsi="Times" w:cs="Arial"/>
                <w:b/>
                <w:bCs/>
                <w:color w:val="1A1A1A"/>
              </w:rPr>
              <w:t>Opportunity Category:</w:t>
            </w:r>
          </w:p>
        </w:tc>
        <w:tc>
          <w:tcPr>
            <w:tcW w:w="4500" w:type="dxa"/>
            <w:tcMar>
              <w:top w:w="100" w:type="nil"/>
              <w:left w:w="100" w:type="nil"/>
              <w:bottom w:w="100" w:type="nil"/>
              <w:right w:w="100" w:type="nil"/>
            </w:tcMar>
            <w:vAlign w:val="center"/>
          </w:tcPr>
          <w:p w14:paraId="11829A37" w14:textId="77777777" w:rsidR="00C62620" w:rsidRPr="00A910B1" w:rsidRDefault="00C62620" w:rsidP="00C62620">
            <w:pPr>
              <w:widowControl w:val="0"/>
              <w:autoSpaceDE w:val="0"/>
              <w:autoSpaceDN w:val="0"/>
              <w:adjustRightInd w:val="0"/>
              <w:rPr>
                <w:rFonts w:ascii="Times" w:hAnsi="Times" w:cs="Arial"/>
                <w:color w:val="1A1A1A"/>
              </w:rPr>
            </w:pPr>
            <w:r w:rsidRPr="00A910B1">
              <w:rPr>
                <w:rFonts w:ascii="Times" w:hAnsi="Times" w:cs="Arial"/>
                <w:color w:val="1A1A1A"/>
              </w:rPr>
              <w:t>Discretionary</w:t>
            </w:r>
          </w:p>
        </w:tc>
      </w:tr>
      <w:tr w:rsidR="00C62620" w:rsidRPr="00A910B1" w14:paraId="608BDD6B" w14:textId="77777777" w:rsidTr="00C62620">
        <w:tblPrEx>
          <w:tblBorders>
            <w:top w:val="none" w:sz="0" w:space="0" w:color="auto"/>
          </w:tblBorders>
        </w:tblPrEx>
        <w:tc>
          <w:tcPr>
            <w:tcW w:w="4540" w:type="dxa"/>
            <w:tcMar>
              <w:top w:w="100" w:type="nil"/>
              <w:left w:w="100" w:type="nil"/>
              <w:bottom w:w="100" w:type="nil"/>
              <w:right w:w="100" w:type="nil"/>
            </w:tcMar>
          </w:tcPr>
          <w:p w14:paraId="1D2A6349" w14:textId="77777777" w:rsidR="00C62620" w:rsidRPr="00A910B1" w:rsidRDefault="00C62620" w:rsidP="00C62620">
            <w:pPr>
              <w:widowControl w:val="0"/>
              <w:autoSpaceDE w:val="0"/>
              <w:autoSpaceDN w:val="0"/>
              <w:adjustRightInd w:val="0"/>
              <w:rPr>
                <w:rFonts w:ascii="Times" w:hAnsi="Times" w:cs="Arial"/>
                <w:b/>
                <w:bCs/>
                <w:color w:val="1A1A1A"/>
              </w:rPr>
            </w:pPr>
            <w:r w:rsidRPr="00A910B1">
              <w:rPr>
                <w:rFonts w:ascii="Times" w:hAnsi="Times" w:cs="Arial"/>
                <w:b/>
                <w:bCs/>
                <w:color w:val="1A1A1A"/>
              </w:rPr>
              <w:t>Funding Instrument Type:</w:t>
            </w:r>
          </w:p>
        </w:tc>
        <w:tc>
          <w:tcPr>
            <w:tcW w:w="4500" w:type="dxa"/>
            <w:tcMar>
              <w:top w:w="100" w:type="nil"/>
              <w:left w:w="100" w:type="nil"/>
              <w:bottom w:w="100" w:type="nil"/>
              <w:right w:w="100" w:type="nil"/>
            </w:tcMar>
            <w:vAlign w:val="center"/>
          </w:tcPr>
          <w:p w14:paraId="7E2F9C0A" w14:textId="77777777" w:rsidR="00C62620" w:rsidRPr="00A910B1" w:rsidRDefault="00C62620" w:rsidP="00C62620">
            <w:pPr>
              <w:widowControl w:val="0"/>
              <w:autoSpaceDE w:val="0"/>
              <w:autoSpaceDN w:val="0"/>
              <w:adjustRightInd w:val="0"/>
              <w:rPr>
                <w:rFonts w:ascii="Times" w:hAnsi="Times" w:cs="Arial"/>
                <w:color w:val="1A1A1A"/>
              </w:rPr>
            </w:pPr>
            <w:r w:rsidRPr="00A910B1">
              <w:rPr>
                <w:rFonts w:ascii="Times" w:hAnsi="Times" w:cs="Arial"/>
                <w:color w:val="1A1A1A"/>
              </w:rPr>
              <w:t>Cooperative Agreement</w:t>
            </w:r>
          </w:p>
          <w:p w14:paraId="03823881" w14:textId="77777777" w:rsidR="00C62620" w:rsidRPr="00A910B1" w:rsidRDefault="00C62620" w:rsidP="00C62620">
            <w:pPr>
              <w:widowControl w:val="0"/>
              <w:autoSpaceDE w:val="0"/>
              <w:autoSpaceDN w:val="0"/>
              <w:adjustRightInd w:val="0"/>
              <w:rPr>
                <w:rFonts w:ascii="Times" w:hAnsi="Times" w:cs="Arial"/>
                <w:color w:val="1A1A1A"/>
              </w:rPr>
            </w:pPr>
            <w:r w:rsidRPr="00A910B1">
              <w:rPr>
                <w:rFonts w:ascii="Times" w:hAnsi="Times" w:cs="Arial"/>
                <w:color w:val="1A1A1A"/>
              </w:rPr>
              <w:t>Grant</w:t>
            </w:r>
          </w:p>
          <w:p w14:paraId="35BE4C8F" w14:textId="77777777" w:rsidR="00C62620" w:rsidRPr="00A910B1" w:rsidRDefault="00C62620" w:rsidP="00C62620">
            <w:pPr>
              <w:widowControl w:val="0"/>
              <w:autoSpaceDE w:val="0"/>
              <w:autoSpaceDN w:val="0"/>
              <w:adjustRightInd w:val="0"/>
              <w:rPr>
                <w:rFonts w:ascii="Times" w:hAnsi="Times" w:cs="Arial"/>
                <w:color w:val="1A1A1A"/>
              </w:rPr>
            </w:pPr>
            <w:r w:rsidRPr="00A910B1">
              <w:rPr>
                <w:rFonts w:ascii="Times" w:hAnsi="Times" w:cs="Arial"/>
                <w:color w:val="1A1A1A"/>
              </w:rPr>
              <w:t>Procurement Contract</w:t>
            </w:r>
          </w:p>
        </w:tc>
      </w:tr>
      <w:tr w:rsidR="00C62620" w:rsidRPr="00A910B1" w14:paraId="56080A3F" w14:textId="77777777" w:rsidTr="00C62620">
        <w:tblPrEx>
          <w:tblBorders>
            <w:top w:val="none" w:sz="0" w:space="0" w:color="auto"/>
          </w:tblBorders>
        </w:tblPrEx>
        <w:tc>
          <w:tcPr>
            <w:tcW w:w="4540" w:type="dxa"/>
            <w:tcMar>
              <w:top w:w="100" w:type="nil"/>
              <w:left w:w="100" w:type="nil"/>
              <w:bottom w:w="100" w:type="nil"/>
              <w:right w:w="100" w:type="nil"/>
            </w:tcMar>
          </w:tcPr>
          <w:p w14:paraId="70BA390B" w14:textId="77777777" w:rsidR="00C62620" w:rsidRPr="00A910B1" w:rsidRDefault="00C62620" w:rsidP="00C62620">
            <w:pPr>
              <w:widowControl w:val="0"/>
              <w:autoSpaceDE w:val="0"/>
              <w:autoSpaceDN w:val="0"/>
              <w:adjustRightInd w:val="0"/>
              <w:rPr>
                <w:rFonts w:ascii="Times" w:hAnsi="Times" w:cs="Arial"/>
                <w:b/>
                <w:bCs/>
                <w:color w:val="1A1A1A"/>
              </w:rPr>
            </w:pPr>
            <w:r w:rsidRPr="00A910B1">
              <w:rPr>
                <w:rFonts w:ascii="Times" w:hAnsi="Times" w:cs="Arial"/>
                <w:b/>
                <w:bCs/>
                <w:color w:val="1A1A1A"/>
              </w:rPr>
              <w:t>Category of Funding Activity:</w:t>
            </w:r>
          </w:p>
        </w:tc>
        <w:tc>
          <w:tcPr>
            <w:tcW w:w="4500" w:type="dxa"/>
            <w:tcMar>
              <w:top w:w="100" w:type="nil"/>
              <w:left w:w="100" w:type="nil"/>
              <w:bottom w:w="100" w:type="nil"/>
              <w:right w:w="100" w:type="nil"/>
            </w:tcMar>
            <w:vAlign w:val="center"/>
          </w:tcPr>
          <w:p w14:paraId="332B5FC5" w14:textId="77777777" w:rsidR="00C62620" w:rsidRPr="00A910B1" w:rsidRDefault="00C62620" w:rsidP="00C62620">
            <w:pPr>
              <w:widowControl w:val="0"/>
              <w:autoSpaceDE w:val="0"/>
              <w:autoSpaceDN w:val="0"/>
              <w:adjustRightInd w:val="0"/>
              <w:rPr>
                <w:rFonts w:ascii="Times" w:hAnsi="Times" w:cs="Arial"/>
                <w:color w:val="1A1A1A"/>
              </w:rPr>
            </w:pPr>
            <w:r w:rsidRPr="00A910B1">
              <w:rPr>
                <w:rFonts w:ascii="Times" w:hAnsi="Times" w:cs="Arial"/>
                <w:color w:val="1A1A1A"/>
              </w:rPr>
              <w:t>Environment</w:t>
            </w:r>
          </w:p>
          <w:p w14:paraId="2205DD50" w14:textId="77777777" w:rsidR="00C62620" w:rsidRPr="00A910B1" w:rsidRDefault="00C62620" w:rsidP="00C62620">
            <w:pPr>
              <w:widowControl w:val="0"/>
              <w:autoSpaceDE w:val="0"/>
              <w:autoSpaceDN w:val="0"/>
              <w:adjustRightInd w:val="0"/>
              <w:rPr>
                <w:rFonts w:ascii="Times" w:hAnsi="Times" w:cs="Arial"/>
                <w:color w:val="1A1A1A"/>
              </w:rPr>
            </w:pPr>
            <w:r w:rsidRPr="00A910B1">
              <w:rPr>
                <w:rFonts w:ascii="Times" w:hAnsi="Times" w:cs="Arial"/>
                <w:color w:val="1A1A1A"/>
              </w:rPr>
              <w:t>Natural Resources</w:t>
            </w:r>
          </w:p>
        </w:tc>
      </w:tr>
      <w:tr w:rsidR="00C62620" w:rsidRPr="00A910B1" w14:paraId="4380C883" w14:textId="77777777" w:rsidTr="00C62620">
        <w:tblPrEx>
          <w:tblBorders>
            <w:top w:val="none" w:sz="0" w:space="0" w:color="auto"/>
          </w:tblBorders>
        </w:tblPrEx>
        <w:tc>
          <w:tcPr>
            <w:tcW w:w="4540" w:type="dxa"/>
            <w:tcMar>
              <w:top w:w="100" w:type="nil"/>
              <w:left w:w="100" w:type="nil"/>
              <w:bottom w:w="100" w:type="nil"/>
              <w:right w:w="100" w:type="nil"/>
            </w:tcMar>
          </w:tcPr>
          <w:p w14:paraId="0D7DF7F8" w14:textId="77777777" w:rsidR="00C62620" w:rsidRPr="00A910B1" w:rsidRDefault="00C62620" w:rsidP="00C62620">
            <w:pPr>
              <w:widowControl w:val="0"/>
              <w:autoSpaceDE w:val="0"/>
              <w:autoSpaceDN w:val="0"/>
              <w:adjustRightInd w:val="0"/>
              <w:rPr>
                <w:rFonts w:ascii="Times" w:hAnsi="Times" w:cs="Arial"/>
                <w:b/>
                <w:bCs/>
                <w:color w:val="1A1A1A"/>
              </w:rPr>
            </w:pPr>
            <w:r w:rsidRPr="00A910B1">
              <w:rPr>
                <w:rFonts w:ascii="Times" w:hAnsi="Times" w:cs="Arial"/>
                <w:b/>
                <w:bCs/>
                <w:color w:val="1A1A1A"/>
              </w:rPr>
              <w:t>Category Explanation:</w:t>
            </w:r>
          </w:p>
        </w:tc>
        <w:tc>
          <w:tcPr>
            <w:tcW w:w="4500" w:type="dxa"/>
            <w:tcMar>
              <w:top w:w="100" w:type="nil"/>
              <w:left w:w="100" w:type="nil"/>
              <w:bottom w:w="100" w:type="nil"/>
              <w:right w:w="100" w:type="nil"/>
            </w:tcMar>
            <w:vAlign w:val="center"/>
          </w:tcPr>
          <w:p w14:paraId="349E99D8" w14:textId="77777777" w:rsidR="00C62620" w:rsidRPr="00A910B1" w:rsidRDefault="00C62620" w:rsidP="00C62620">
            <w:pPr>
              <w:widowControl w:val="0"/>
              <w:autoSpaceDE w:val="0"/>
              <w:autoSpaceDN w:val="0"/>
              <w:adjustRightInd w:val="0"/>
              <w:rPr>
                <w:rFonts w:ascii="Times" w:hAnsi="Times" w:cs="Arial"/>
                <w:color w:val="1A1A1A"/>
              </w:rPr>
            </w:pPr>
          </w:p>
        </w:tc>
      </w:tr>
      <w:tr w:rsidR="00C62620" w:rsidRPr="00A910B1" w14:paraId="611FE92A" w14:textId="77777777" w:rsidTr="00C62620">
        <w:tblPrEx>
          <w:tblBorders>
            <w:top w:val="none" w:sz="0" w:space="0" w:color="auto"/>
          </w:tblBorders>
        </w:tblPrEx>
        <w:tc>
          <w:tcPr>
            <w:tcW w:w="4540" w:type="dxa"/>
            <w:tcMar>
              <w:top w:w="100" w:type="nil"/>
              <w:left w:w="100" w:type="nil"/>
              <w:bottom w:w="100" w:type="nil"/>
              <w:right w:w="100" w:type="nil"/>
            </w:tcMar>
            <w:vAlign w:val="center"/>
          </w:tcPr>
          <w:p w14:paraId="3E9929A6" w14:textId="77777777" w:rsidR="00C62620" w:rsidRPr="00A910B1" w:rsidRDefault="00C62620" w:rsidP="00C62620">
            <w:pPr>
              <w:widowControl w:val="0"/>
              <w:autoSpaceDE w:val="0"/>
              <w:autoSpaceDN w:val="0"/>
              <w:adjustRightInd w:val="0"/>
              <w:rPr>
                <w:rFonts w:ascii="Times" w:hAnsi="Times" w:cs="Arial"/>
                <w:b/>
                <w:bCs/>
                <w:color w:val="1A1A1A"/>
              </w:rPr>
            </w:pPr>
            <w:r w:rsidRPr="00A910B1">
              <w:rPr>
                <w:rFonts w:ascii="Times" w:hAnsi="Times" w:cs="Arial"/>
                <w:b/>
                <w:bCs/>
                <w:color w:val="1A1A1A"/>
              </w:rPr>
              <w:t>Expected Number of Awards:</w:t>
            </w:r>
          </w:p>
        </w:tc>
        <w:tc>
          <w:tcPr>
            <w:tcW w:w="4500" w:type="dxa"/>
            <w:tcMar>
              <w:top w:w="100" w:type="nil"/>
              <w:left w:w="100" w:type="nil"/>
              <w:bottom w:w="100" w:type="nil"/>
              <w:right w:w="100" w:type="nil"/>
            </w:tcMar>
            <w:vAlign w:val="center"/>
          </w:tcPr>
          <w:p w14:paraId="14DF99E7" w14:textId="77777777" w:rsidR="00C62620" w:rsidRPr="00A910B1" w:rsidRDefault="00C62620" w:rsidP="00C62620">
            <w:pPr>
              <w:widowControl w:val="0"/>
              <w:autoSpaceDE w:val="0"/>
              <w:autoSpaceDN w:val="0"/>
              <w:adjustRightInd w:val="0"/>
              <w:rPr>
                <w:rFonts w:ascii="Times" w:hAnsi="Times" w:cs="Arial"/>
                <w:color w:val="1A1A1A"/>
              </w:rPr>
            </w:pPr>
            <w:r w:rsidRPr="00A910B1">
              <w:rPr>
                <w:rFonts w:ascii="Times" w:hAnsi="Times" w:cs="Arial"/>
                <w:color w:val="1A1A1A"/>
              </w:rPr>
              <w:t>0</w:t>
            </w:r>
          </w:p>
        </w:tc>
      </w:tr>
      <w:tr w:rsidR="00C62620" w:rsidRPr="00A910B1" w14:paraId="43123B13" w14:textId="77777777" w:rsidTr="00C62620">
        <w:tblPrEx>
          <w:tblBorders>
            <w:top w:val="none" w:sz="0" w:space="0" w:color="auto"/>
          </w:tblBorders>
        </w:tblPrEx>
        <w:tc>
          <w:tcPr>
            <w:tcW w:w="4540" w:type="dxa"/>
            <w:tcMar>
              <w:top w:w="100" w:type="nil"/>
              <w:left w:w="100" w:type="nil"/>
              <w:bottom w:w="100" w:type="nil"/>
              <w:right w:w="100" w:type="nil"/>
            </w:tcMar>
          </w:tcPr>
          <w:p w14:paraId="2040DD95" w14:textId="77777777" w:rsidR="00C62620" w:rsidRPr="00A910B1" w:rsidRDefault="00C62620" w:rsidP="00C62620">
            <w:pPr>
              <w:widowControl w:val="0"/>
              <w:autoSpaceDE w:val="0"/>
              <w:autoSpaceDN w:val="0"/>
              <w:adjustRightInd w:val="0"/>
              <w:rPr>
                <w:rFonts w:ascii="Times" w:hAnsi="Times" w:cs="Arial"/>
                <w:b/>
                <w:bCs/>
                <w:color w:val="1A1A1A"/>
              </w:rPr>
            </w:pPr>
            <w:r w:rsidRPr="00A910B1">
              <w:rPr>
                <w:rFonts w:ascii="Times" w:hAnsi="Times" w:cs="Arial"/>
                <w:b/>
                <w:bCs/>
                <w:color w:val="1A1A1A"/>
              </w:rPr>
              <w:t>CFDA Number(s):</w:t>
            </w:r>
          </w:p>
        </w:tc>
        <w:tc>
          <w:tcPr>
            <w:tcW w:w="4500" w:type="dxa"/>
            <w:tcMar>
              <w:top w:w="100" w:type="nil"/>
              <w:left w:w="100" w:type="nil"/>
              <w:bottom w:w="100" w:type="nil"/>
              <w:right w:w="100" w:type="nil"/>
            </w:tcMar>
            <w:vAlign w:val="center"/>
          </w:tcPr>
          <w:p w14:paraId="73815120" w14:textId="77777777" w:rsidR="00C62620" w:rsidRPr="00A910B1" w:rsidRDefault="00C62620" w:rsidP="00C62620">
            <w:pPr>
              <w:widowControl w:val="0"/>
              <w:autoSpaceDE w:val="0"/>
              <w:autoSpaceDN w:val="0"/>
              <w:adjustRightInd w:val="0"/>
              <w:rPr>
                <w:rFonts w:ascii="Times" w:hAnsi="Times" w:cs="Arial"/>
                <w:color w:val="1A1A1A"/>
              </w:rPr>
            </w:pPr>
            <w:r w:rsidRPr="00A910B1">
              <w:rPr>
                <w:rFonts w:ascii="Times" w:hAnsi="Times" w:cs="Arial"/>
                <w:color w:val="1A1A1A"/>
              </w:rPr>
              <w:t>15.660 -- Endangered Species - Candidate Conservation Action Funds</w:t>
            </w:r>
          </w:p>
        </w:tc>
      </w:tr>
      <w:tr w:rsidR="00C62620" w:rsidRPr="00A910B1" w14:paraId="79E1C7B6" w14:textId="77777777" w:rsidTr="00C62620">
        <w:tc>
          <w:tcPr>
            <w:tcW w:w="4540" w:type="dxa"/>
            <w:tcMar>
              <w:top w:w="100" w:type="nil"/>
              <w:left w:w="100" w:type="nil"/>
              <w:bottom w:w="100" w:type="nil"/>
              <w:right w:w="100" w:type="nil"/>
            </w:tcMar>
          </w:tcPr>
          <w:p w14:paraId="2D712AE2" w14:textId="77777777" w:rsidR="00C62620" w:rsidRPr="00A910B1" w:rsidRDefault="00C62620" w:rsidP="00C62620">
            <w:pPr>
              <w:widowControl w:val="0"/>
              <w:autoSpaceDE w:val="0"/>
              <w:autoSpaceDN w:val="0"/>
              <w:adjustRightInd w:val="0"/>
              <w:rPr>
                <w:rFonts w:ascii="Times" w:hAnsi="Times" w:cs="Arial"/>
                <w:b/>
                <w:bCs/>
                <w:color w:val="1A1A1A"/>
              </w:rPr>
            </w:pPr>
            <w:r w:rsidRPr="00A910B1">
              <w:rPr>
                <w:rFonts w:ascii="Times" w:hAnsi="Times" w:cs="Arial"/>
                <w:b/>
                <w:bCs/>
                <w:color w:val="1A1A1A"/>
              </w:rPr>
              <w:t>Cost Sharing or Matching Requirement:</w:t>
            </w:r>
          </w:p>
        </w:tc>
        <w:tc>
          <w:tcPr>
            <w:tcW w:w="4500" w:type="dxa"/>
            <w:tcMar>
              <w:top w:w="100" w:type="nil"/>
              <w:left w:w="100" w:type="nil"/>
              <w:bottom w:w="100" w:type="nil"/>
              <w:right w:w="100" w:type="nil"/>
            </w:tcMar>
            <w:vAlign w:val="center"/>
          </w:tcPr>
          <w:p w14:paraId="6986F7EA" w14:textId="77777777" w:rsidR="00C62620" w:rsidRPr="00A910B1" w:rsidRDefault="00C62620" w:rsidP="00C62620">
            <w:pPr>
              <w:widowControl w:val="0"/>
              <w:autoSpaceDE w:val="0"/>
              <w:autoSpaceDN w:val="0"/>
              <w:adjustRightInd w:val="0"/>
              <w:rPr>
                <w:rFonts w:ascii="Times" w:hAnsi="Times" w:cs="Arial"/>
                <w:color w:val="1A1A1A"/>
              </w:rPr>
            </w:pPr>
            <w:r w:rsidRPr="00A910B1">
              <w:rPr>
                <w:rFonts w:ascii="Times" w:hAnsi="Times" w:cs="Arial"/>
                <w:color w:val="1A1A1A"/>
              </w:rPr>
              <w:t>No</w:t>
            </w:r>
          </w:p>
        </w:tc>
      </w:tr>
      <w:tr w:rsidR="00C62620" w:rsidRPr="00A910B1" w14:paraId="31C55C3B" w14:textId="77777777" w:rsidTr="00C62620">
        <w:tc>
          <w:tcPr>
            <w:tcW w:w="4540" w:type="dxa"/>
            <w:tcBorders>
              <w:left w:val="nil"/>
            </w:tcBorders>
            <w:tcMar>
              <w:top w:w="100" w:type="nil"/>
              <w:left w:w="100" w:type="nil"/>
              <w:bottom w:w="100" w:type="nil"/>
              <w:right w:w="100" w:type="nil"/>
            </w:tcMar>
          </w:tcPr>
          <w:p w14:paraId="65B78D0C" w14:textId="77777777" w:rsidR="00C62620" w:rsidRPr="00A910B1" w:rsidRDefault="00C62620" w:rsidP="00C62620">
            <w:pPr>
              <w:widowControl w:val="0"/>
              <w:autoSpaceDE w:val="0"/>
              <w:autoSpaceDN w:val="0"/>
              <w:adjustRightInd w:val="0"/>
              <w:rPr>
                <w:rFonts w:ascii="Times" w:hAnsi="Times" w:cs="Arial"/>
                <w:b/>
                <w:bCs/>
                <w:color w:val="1A1A1A"/>
              </w:rPr>
            </w:pPr>
            <w:r w:rsidRPr="00A910B1">
              <w:rPr>
                <w:rFonts w:ascii="Times" w:hAnsi="Times" w:cs="Arial"/>
                <w:b/>
                <w:bCs/>
                <w:color w:val="1A1A1A"/>
              </w:rPr>
              <w:t>Posted Date:</w:t>
            </w:r>
          </w:p>
        </w:tc>
        <w:tc>
          <w:tcPr>
            <w:tcW w:w="4500" w:type="dxa"/>
            <w:tcBorders>
              <w:right w:val="nil"/>
            </w:tcBorders>
            <w:tcMar>
              <w:top w:w="100" w:type="nil"/>
              <w:left w:w="100" w:type="nil"/>
              <w:bottom w:w="100" w:type="nil"/>
              <w:right w:w="100" w:type="nil"/>
            </w:tcMar>
            <w:vAlign w:val="center"/>
          </w:tcPr>
          <w:p w14:paraId="4DAAEFFB" w14:textId="77777777" w:rsidR="00C62620" w:rsidRPr="00A910B1" w:rsidRDefault="00C62620" w:rsidP="00C62620">
            <w:pPr>
              <w:widowControl w:val="0"/>
              <w:autoSpaceDE w:val="0"/>
              <w:autoSpaceDN w:val="0"/>
              <w:adjustRightInd w:val="0"/>
              <w:rPr>
                <w:rFonts w:ascii="Times" w:hAnsi="Times" w:cs="Arial"/>
                <w:color w:val="1A1A1A"/>
              </w:rPr>
            </w:pPr>
            <w:r w:rsidRPr="00A910B1">
              <w:rPr>
                <w:rFonts w:ascii="Times" w:hAnsi="Times" w:cs="Arial"/>
                <w:color w:val="1A1A1A"/>
              </w:rPr>
              <w:t>Feb 4, 2016</w:t>
            </w:r>
          </w:p>
        </w:tc>
      </w:tr>
      <w:tr w:rsidR="00C62620" w:rsidRPr="00A910B1" w14:paraId="5D3E7EFD" w14:textId="77777777" w:rsidTr="00C62620">
        <w:tc>
          <w:tcPr>
            <w:tcW w:w="4540" w:type="dxa"/>
            <w:tcBorders>
              <w:left w:val="nil"/>
            </w:tcBorders>
            <w:tcMar>
              <w:top w:w="100" w:type="nil"/>
              <w:left w:w="100" w:type="nil"/>
              <w:bottom w:w="100" w:type="nil"/>
              <w:right w:w="100" w:type="nil"/>
            </w:tcMar>
          </w:tcPr>
          <w:p w14:paraId="7B701A6C" w14:textId="77777777" w:rsidR="00C62620" w:rsidRPr="00A910B1" w:rsidRDefault="00C62620" w:rsidP="00C62620">
            <w:pPr>
              <w:widowControl w:val="0"/>
              <w:autoSpaceDE w:val="0"/>
              <w:autoSpaceDN w:val="0"/>
              <w:adjustRightInd w:val="0"/>
              <w:rPr>
                <w:rFonts w:ascii="Times" w:hAnsi="Times" w:cs="Arial"/>
                <w:b/>
                <w:bCs/>
                <w:color w:val="1A1A1A"/>
              </w:rPr>
            </w:pPr>
            <w:r w:rsidRPr="00A910B1">
              <w:rPr>
                <w:rFonts w:ascii="Times" w:hAnsi="Times" w:cs="Arial"/>
                <w:b/>
                <w:bCs/>
                <w:color w:val="1A1A1A"/>
              </w:rPr>
              <w:lastRenderedPageBreak/>
              <w:t>Creation Date:</w:t>
            </w:r>
          </w:p>
        </w:tc>
        <w:tc>
          <w:tcPr>
            <w:tcW w:w="4500" w:type="dxa"/>
            <w:tcBorders>
              <w:right w:val="nil"/>
            </w:tcBorders>
            <w:tcMar>
              <w:top w:w="100" w:type="nil"/>
              <w:left w:w="100" w:type="nil"/>
              <w:bottom w:w="100" w:type="nil"/>
              <w:right w:w="100" w:type="nil"/>
            </w:tcMar>
            <w:vAlign w:val="center"/>
          </w:tcPr>
          <w:p w14:paraId="16B29D05" w14:textId="77777777" w:rsidR="00C62620" w:rsidRPr="00A910B1" w:rsidRDefault="00C62620" w:rsidP="00C62620">
            <w:pPr>
              <w:widowControl w:val="0"/>
              <w:autoSpaceDE w:val="0"/>
              <w:autoSpaceDN w:val="0"/>
              <w:adjustRightInd w:val="0"/>
              <w:rPr>
                <w:rFonts w:ascii="Times" w:hAnsi="Times" w:cs="Arial"/>
                <w:color w:val="1A1A1A"/>
              </w:rPr>
            </w:pPr>
            <w:r w:rsidRPr="00A910B1">
              <w:rPr>
                <w:rFonts w:ascii="Times" w:hAnsi="Times" w:cs="Arial"/>
                <w:color w:val="1A1A1A"/>
              </w:rPr>
              <w:t>Feb 4, 2016</w:t>
            </w:r>
          </w:p>
        </w:tc>
      </w:tr>
      <w:tr w:rsidR="00C62620" w:rsidRPr="00A910B1" w14:paraId="660C885D" w14:textId="77777777" w:rsidTr="00C62620">
        <w:tc>
          <w:tcPr>
            <w:tcW w:w="4540" w:type="dxa"/>
            <w:tcBorders>
              <w:left w:val="nil"/>
            </w:tcBorders>
            <w:tcMar>
              <w:top w:w="100" w:type="nil"/>
              <w:left w:w="100" w:type="nil"/>
              <w:bottom w:w="100" w:type="nil"/>
              <w:right w:w="100" w:type="nil"/>
            </w:tcMar>
          </w:tcPr>
          <w:p w14:paraId="419A9643" w14:textId="77777777" w:rsidR="00C62620" w:rsidRPr="00A910B1" w:rsidRDefault="00C62620" w:rsidP="00C62620">
            <w:pPr>
              <w:widowControl w:val="0"/>
              <w:autoSpaceDE w:val="0"/>
              <w:autoSpaceDN w:val="0"/>
              <w:adjustRightInd w:val="0"/>
              <w:rPr>
                <w:rFonts w:ascii="Times" w:hAnsi="Times" w:cs="Arial"/>
                <w:b/>
                <w:bCs/>
                <w:color w:val="1A1A1A"/>
              </w:rPr>
            </w:pPr>
            <w:r w:rsidRPr="00A910B1">
              <w:rPr>
                <w:rFonts w:ascii="Times" w:hAnsi="Times" w:cs="Arial"/>
                <w:b/>
                <w:bCs/>
                <w:color w:val="1A1A1A"/>
              </w:rPr>
              <w:t>Original Closing Date for Applications:</w:t>
            </w:r>
          </w:p>
        </w:tc>
        <w:tc>
          <w:tcPr>
            <w:tcW w:w="4500" w:type="dxa"/>
            <w:tcBorders>
              <w:right w:val="nil"/>
            </w:tcBorders>
            <w:tcMar>
              <w:top w:w="100" w:type="nil"/>
              <w:left w:w="100" w:type="nil"/>
              <w:bottom w:w="100" w:type="nil"/>
              <w:right w:w="100" w:type="nil"/>
            </w:tcMar>
            <w:vAlign w:val="center"/>
          </w:tcPr>
          <w:p w14:paraId="628366D3" w14:textId="77777777" w:rsidR="00C62620" w:rsidRPr="00A910B1" w:rsidRDefault="00C62620" w:rsidP="00C62620">
            <w:pPr>
              <w:widowControl w:val="0"/>
              <w:autoSpaceDE w:val="0"/>
              <w:autoSpaceDN w:val="0"/>
              <w:adjustRightInd w:val="0"/>
              <w:rPr>
                <w:rFonts w:ascii="Times" w:hAnsi="Times" w:cs="Arial"/>
                <w:color w:val="1A1A1A"/>
              </w:rPr>
            </w:pPr>
            <w:r w:rsidRPr="00A910B1">
              <w:rPr>
                <w:rFonts w:ascii="Times" w:hAnsi="Times" w:cs="Arial"/>
                <w:color w:val="1A1A1A"/>
              </w:rPr>
              <w:t>Jul 31, 2016  Applications are due by July 31, 2016. However, you may submit applications throughout the year. Consideration of applications ultimately will be based on the FWS budget cycle.</w:t>
            </w:r>
          </w:p>
        </w:tc>
      </w:tr>
      <w:tr w:rsidR="00C62620" w:rsidRPr="00A910B1" w14:paraId="31CC2122" w14:textId="77777777" w:rsidTr="00C62620">
        <w:tc>
          <w:tcPr>
            <w:tcW w:w="4540" w:type="dxa"/>
            <w:tcBorders>
              <w:left w:val="nil"/>
            </w:tcBorders>
            <w:tcMar>
              <w:top w:w="100" w:type="nil"/>
              <w:left w:w="100" w:type="nil"/>
              <w:bottom w:w="100" w:type="nil"/>
              <w:right w:w="100" w:type="nil"/>
            </w:tcMar>
          </w:tcPr>
          <w:p w14:paraId="09D83E37" w14:textId="77777777" w:rsidR="00C62620" w:rsidRPr="00A910B1" w:rsidRDefault="00C62620" w:rsidP="00C62620">
            <w:pPr>
              <w:widowControl w:val="0"/>
              <w:autoSpaceDE w:val="0"/>
              <w:autoSpaceDN w:val="0"/>
              <w:adjustRightInd w:val="0"/>
              <w:rPr>
                <w:rFonts w:ascii="Times" w:hAnsi="Times" w:cs="Arial"/>
                <w:b/>
                <w:bCs/>
                <w:color w:val="1A1A1A"/>
              </w:rPr>
            </w:pPr>
            <w:r w:rsidRPr="00A910B1">
              <w:rPr>
                <w:rFonts w:ascii="Times" w:hAnsi="Times" w:cs="Arial"/>
                <w:b/>
                <w:bCs/>
                <w:color w:val="1A1A1A"/>
              </w:rPr>
              <w:t>Current Closing Date for Applications:</w:t>
            </w:r>
          </w:p>
        </w:tc>
        <w:tc>
          <w:tcPr>
            <w:tcW w:w="4500" w:type="dxa"/>
            <w:tcBorders>
              <w:right w:val="nil"/>
            </w:tcBorders>
            <w:tcMar>
              <w:top w:w="100" w:type="nil"/>
              <w:left w:w="100" w:type="nil"/>
              <w:bottom w:w="100" w:type="nil"/>
              <w:right w:w="100" w:type="nil"/>
            </w:tcMar>
            <w:vAlign w:val="center"/>
          </w:tcPr>
          <w:p w14:paraId="47D78312" w14:textId="77777777" w:rsidR="00C62620" w:rsidRPr="00A910B1" w:rsidRDefault="00C62620" w:rsidP="00C62620">
            <w:pPr>
              <w:widowControl w:val="0"/>
              <w:autoSpaceDE w:val="0"/>
              <w:autoSpaceDN w:val="0"/>
              <w:adjustRightInd w:val="0"/>
              <w:rPr>
                <w:rFonts w:ascii="Times" w:hAnsi="Times" w:cs="Arial"/>
                <w:color w:val="1A1A1A"/>
              </w:rPr>
            </w:pPr>
            <w:r w:rsidRPr="00A910B1">
              <w:rPr>
                <w:rFonts w:ascii="Times" w:hAnsi="Times" w:cs="Arial"/>
                <w:color w:val="1A1A1A"/>
              </w:rPr>
              <w:t>Jul 31, 2016   Applications are due by July 31, 2016. However, you may submit applications throughout the year. Consideration of applications ultimately will be based on the FWS budget cycle.</w:t>
            </w:r>
          </w:p>
        </w:tc>
      </w:tr>
      <w:tr w:rsidR="00C62620" w:rsidRPr="00A910B1" w14:paraId="1CCF4E7D" w14:textId="77777777" w:rsidTr="00C62620">
        <w:tc>
          <w:tcPr>
            <w:tcW w:w="4540" w:type="dxa"/>
            <w:tcBorders>
              <w:left w:val="nil"/>
            </w:tcBorders>
            <w:tcMar>
              <w:top w:w="100" w:type="nil"/>
              <w:left w:w="100" w:type="nil"/>
              <w:bottom w:w="100" w:type="nil"/>
              <w:right w:w="100" w:type="nil"/>
            </w:tcMar>
          </w:tcPr>
          <w:p w14:paraId="7F1FD5C9" w14:textId="77777777" w:rsidR="00C62620" w:rsidRPr="00A910B1" w:rsidRDefault="00C62620" w:rsidP="00C62620">
            <w:pPr>
              <w:widowControl w:val="0"/>
              <w:autoSpaceDE w:val="0"/>
              <w:autoSpaceDN w:val="0"/>
              <w:adjustRightInd w:val="0"/>
              <w:rPr>
                <w:rFonts w:ascii="Times" w:hAnsi="Times" w:cs="Arial"/>
                <w:b/>
                <w:bCs/>
                <w:color w:val="1A1A1A"/>
              </w:rPr>
            </w:pPr>
            <w:r w:rsidRPr="00A910B1">
              <w:rPr>
                <w:rFonts w:ascii="Times" w:hAnsi="Times" w:cs="Arial"/>
                <w:b/>
                <w:bCs/>
                <w:color w:val="1A1A1A"/>
              </w:rPr>
              <w:t>Archive Date:</w:t>
            </w:r>
          </w:p>
        </w:tc>
        <w:tc>
          <w:tcPr>
            <w:tcW w:w="4500" w:type="dxa"/>
            <w:tcBorders>
              <w:right w:val="nil"/>
            </w:tcBorders>
            <w:tcMar>
              <w:top w:w="100" w:type="nil"/>
              <w:left w:w="100" w:type="nil"/>
              <w:bottom w:w="100" w:type="nil"/>
              <w:right w:w="100" w:type="nil"/>
            </w:tcMar>
            <w:vAlign w:val="center"/>
          </w:tcPr>
          <w:p w14:paraId="03598851" w14:textId="77777777" w:rsidR="00C62620" w:rsidRPr="00A910B1" w:rsidRDefault="00C62620" w:rsidP="00C62620">
            <w:pPr>
              <w:widowControl w:val="0"/>
              <w:autoSpaceDE w:val="0"/>
              <w:autoSpaceDN w:val="0"/>
              <w:adjustRightInd w:val="0"/>
              <w:rPr>
                <w:rFonts w:ascii="Times" w:hAnsi="Times" w:cs="Arial"/>
                <w:color w:val="1A1A1A"/>
              </w:rPr>
            </w:pPr>
            <w:r w:rsidRPr="00A910B1">
              <w:rPr>
                <w:rFonts w:ascii="Times" w:hAnsi="Times" w:cs="Arial"/>
                <w:color w:val="1A1A1A"/>
              </w:rPr>
              <w:t>Aug 31, 2016</w:t>
            </w:r>
          </w:p>
        </w:tc>
      </w:tr>
      <w:tr w:rsidR="00C62620" w:rsidRPr="00A910B1" w14:paraId="29C4184A" w14:textId="77777777" w:rsidTr="00C62620">
        <w:tc>
          <w:tcPr>
            <w:tcW w:w="4540" w:type="dxa"/>
            <w:tcBorders>
              <w:left w:val="nil"/>
            </w:tcBorders>
            <w:tcMar>
              <w:top w:w="100" w:type="nil"/>
              <w:left w:w="100" w:type="nil"/>
              <w:bottom w:w="100" w:type="nil"/>
              <w:right w:w="100" w:type="nil"/>
            </w:tcMar>
          </w:tcPr>
          <w:p w14:paraId="5802DAB0" w14:textId="77777777" w:rsidR="00C62620" w:rsidRPr="00A910B1" w:rsidRDefault="00C62620" w:rsidP="00C62620">
            <w:pPr>
              <w:widowControl w:val="0"/>
              <w:autoSpaceDE w:val="0"/>
              <w:autoSpaceDN w:val="0"/>
              <w:adjustRightInd w:val="0"/>
              <w:rPr>
                <w:rFonts w:ascii="Times" w:hAnsi="Times" w:cs="Arial"/>
                <w:b/>
                <w:bCs/>
                <w:color w:val="1A1A1A"/>
              </w:rPr>
            </w:pPr>
            <w:r w:rsidRPr="00A910B1">
              <w:rPr>
                <w:rFonts w:ascii="Times" w:hAnsi="Times" w:cs="Arial"/>
                <w:b/>
                <w:bCs/>
                <w:color w:val="1A1A1A"/>
              </w:rPr>
              <w:t>Estimated Total Program Funding:</w:t>
            </w:r>
          </w:p>
        </w:tc>
        <w:tc>
          <w:tcPr>
            <w:tcW w:w="4500" w:type="dxa"/>
            <w:tcBorders>
              <w:right w:val="nil"/>
            </w:tcBorders>
            <w:tcMar>
              <w:top w:w="100" w:type="nil"/>
              <w:left w:w="100" w:type="nil"/>
              <w:bottom w:w="100" w:type="nil"/>
              <w:right w:w="100" w:type="nil"/>
            </w:tcMar>
            <w:vAlign w:val="center"/>
          </w:tcPr>
          <w:p w14:paraId="008C8482" w14:textId="77777777" w:rsidR="00C62620" w:rsidRPr="00A910B1" w:rsidRDefault="00C62620" w:rsidP="00C62620">
            <w:pPr>
              <w:widowControl w:val="0"/>
              <w:autoSpaceDE w:val="0"/>
              <w:autoSpaceDN w:val="0"/>
              <w:adjustRightInd w:val="0"/>
              <w:rPr>
                <w:rFonts w:ascii="Times" w:hAnsi="Times" w:cs="Arial"/>
                <w:color w:val="1A1A1A"/>
              </w:rPr>
            </w:pPr>
            <w:r w:rsidRPr="00A910B1">
              <w:rPr>
                <w:rFonts w:ascii="Times" w:hAnsi="Times" w:cs="Arial"/>
                <w:color w:val="1A1A1A"/>
              </w:rPr>
              <w:t>$0</w:t>
            </w:r>
          </w:p>
        </w:tc>
      </w:tr>
      <w:tr w:rsidR="00C62620" w:rsidRPr="00A910B1" w14:paraId="23C4390B" w14:textId="77777777" w:rsidTr="00C62620">
        <w:tc>
          <w:tcPr>
            <w:tcW w:w="4540" w:type="dxa"/>
            <w:tcBorders>
              <w:left w:val="nil"/>
            </w:tcBorders>
            <w:tcMar>
              <w:top w:w="100" w:type="nil"/>
              <w:left w:w="100" w:type="nil"/>
              <w:bottom w:w="100" w:type="nil"/>
              <w:right w:w="100" w:type="nil"/>
            </w:tcMar>
          </w:tcPr>
          <w:p w14:paraId="62E4970A" w14:textId="77777777" w:rsidR="00C62620" w:rsidRPr="00A910B1" w:rsidRDefault="00C62620" w:rsidP="00C62620">
            <w:pPr>
              <w:widowControl w:val="0"/>
              <w:autoSpaceDE w:val="0"/>
              <w:autoSpaceDN w:val="0"/>
              <w:adjustRightInd w:val="0"/>
              <w:rPr>
                <w:rFonts w:ascii="Times" w:hAnsi="Times" w:cs="Arial"/>
                <w:b/>
                <w:bCs/>
                <w:color w:val="1A1A1A"/>
              </w:rPr>
            </w:pPr>
            <w:r w:rsidRPr="00A910B1">
              <w:rPr>
                <w:rFonts w:ascii="Times" w:hAnsi="Times" w:cs="Arial"/>
                <w:b/>
                <w:bCs/>
                <w:color w:val="1A1A1A"/>
              </w:rPr>
              <w:t>Award Ceiling:</w:t>
            </w:r>
          </w:p>
        </w:tc>
        <w:tc>
          <w:tcPr>
            <w:tcW w:w="4500" w:type="dxa"/>
            <w:tcBorders>
              <w:right w:val="nil"/>
            </w:tcBorders>
            <w:tcMar>
              <w:top w:w="100" w:type="nil"/>
              <w:left w:w="100" w:type="nil"/>
              <w:bottom w:w="100" w:type="nil"/>
              <w:right w:w="100" w:type="nil"/>
            </w:tcMar>
            <w:vAlign w:val="center"/>
          </w:tcPr>
          <w:p w14:paraId="76833CE6" w14:textId="77777777" w:rsidR="00C62620" w:rsidRPr="00A910B1" w:rsidRDefault="00C62620" w:rsidP="00C62620">
            <w:pPr>
              <w:widowControl w:val="0"/>
              <w:autoSpaceDE w:val="0"/>
              <w:autoSpaceDN w:val="0"/>
              <w:adjustRightInd w:val="0"/>
              <w:rPr>
                <w:rFonts w:ascii="Times" w:hAnsi="Times" w:cs="Arial"/>
                <w:color w:val="1A1A1A"/>
              </w:rPr>
            </w:pPr>
            <w:r w:rsidRPr="00A910B1">
              <w:rPr>
                <w:rFonts w:ascii="Times" w:hAnsi="Times" w:cs="Arial"/>
                <w:color w:val="1A1A1A"/>
              </w:rPr>
              <w:t>$1,000,000</w:t>
            </w:r>
          </w:p>
        </w:tc>
      </w:tr>
      <w:tr w:rsidR="00C62620" w:rsidRPr="00A910B1" w14:paraId="77375164" w14:textId="77777777" w:rsidTr="00C62620">
        <w:tc>
          <w:tcPr>
            <w:tcW w:w="4540" w:type="dxa"/>
            <w:tcBorders>
              <w:left w:val="nil"/>
            </w:tcBorders>
            <w:tcMar>
              <w:top w:w="100" w:type="nil"/>
              <w:left w:w="100" w:type="nil"/>
              <w:bottom w:w="100" w:type="nil"/>
              <w:right w:w="100" w:type="nil"/>
            </w:tcMar>
          </w:tcPr>
          <w:p w14:paraId="39CD2DA5" w14:textId="77777777" w:rsidR="00C62620" w:rsidRPr="00A910B1" w:rsidRDefault="00C62620" w:rsidP="00C62620">
            <w:pPr>
              <w:widowControl w:val="0"/>
              <w:autoSpaceDE w:val="0"/>
              <w:autoSpaceDN w:val="0"/>
              <w:adjustRightInd w:val="0"/>
              <w:rPr>
                <w:rFonts w:ascii="Times" w:hAnsi="Times" w:cs="Arial"/>
                <w:b/>
                <w:bCs/>
                <w:color w:val="1A1A1A"/>
              </w:rPr>
            </w:pPr>
            <w:r w:rsidRPr="00A910B1">
              <w:rPr>
                <w:rFonts w:ascii="Times" w:hAnsi="Times" w:cs="Arial"/>
                <w:b/>
                <w:bCs/>
                <w:color w:val="1A1A1A"/>
              </w:rPr>
              <w:t>Award Floor:</w:t>
            </w:r>
          </w:p>
        </w:tc>
        <w:tc>
          <w:tcPr>
            <w:tcW w:w="4500" w:type="dxa"/>
            <w:tcBorders>
              <w:right w:val="nil"/>
            </w:tcBorders>
            <w:tcMar>
              <w:top w:w="100" w:type="nil"/>
              <w:left w:w="100" w:type="nil"/>
              <w:bottom w:w="100" w:type="nil"/>
              <w:right w:w="100" w:type="nil"/>
            </w:tcMar>
            <w:vAlign w:val="center"/>
          </w:tcPr>
          <w:p w14:paraId="0F5CD3D5" w14:textId="77777777" w:rsidR="00C62620" w:rsidRPr="00A910B1" w:rsidRDefault="00C62620" w:rsidP="00C62620">
            <w:pPr>
              <w:widowControl w:val="0"/>
              <w:autoSpaceDE w:val="0"/>
              <w:autoSpaceDN w:val="0"/>
              <w:adjustRightInd w:val="0"/>
              <w:rPr>
                <w:rFonts w:ascii="Times" w:hAnsi="Times" w:cs="Arial"/>
                <w:color w:val="1A1A1A"/>
              </w:rPr>
            </w:pPr>
            <w:r w:rsidRPr="00A910B1">
              <w:rPr>
                <w:rFonts w:ascii="Times" w:hAnsi="Times" w:cs="Arial"/>
                <w:color w:val="1A1A1A"/>
              </w:rPr>
              <w:t>$1</w:t>
            </w:r>
          </w:p>
        </w:tc>
      </w:tr>
      <w:tr w:rsidR="00C62620" w:rsidRPr="00A910B1" w14:paraId="2C3DF01B" w14:textId="77777777" w:rsidTr="00C62620">
        <w:tc>
          <w:tcPr>
            <w:tcW w:w="4540" w:type="dxa"/>
            <w:tcBorders>
              <w:left w:val="nil"/>
            </w:tcBorders>
            <w:tcMar>
              <w:top w:w="100" w:type="nil"/>
              <w:left w:w="100" w:type="nil"/>
              <w:bottom w:w="100" w:type="nil"/>
              <w:right w:w="100" w:type="nil"/>
            </w:tcMar>
          </w:tcPr>
          <w:p w14:paraId="203A6051" w14:textId="77777777" w:rsidR="00C62620" w:rsidRPr="00A910B1" w:rsidRDefault="00C62620" w:rsidP="00C62620">
            <w:pPr>
              <w:widowControl w:val="0"/>
              <w:autoSpaceDE w:val="0"/>
              <w:autoSpaceDN w:val="0"/>
              <w:adjustRightInd w:val="0"/>
              <w:rPr>
                <w:rFonts w:ascii="Times" w:hAnsi="Times" w:cs="Arial"/>
                <w:b/>
                <w:bCs/>
                <w:color w:val="1A1A1A"/>
              </w:rPr>
            </w:pPr>
            <w:r w:rsidRPr="00A910B1">
              <w:rPr>
                <w:rFonts w:ascii="Times" w:hAnsi="Times" w:cs="Arial"/>
                <w:b/>
                <w:bCs/>
                <w:color w:val="1A1A1A"/>
              </w:rPr>
              <w:t>Eligible Applicants:</w:t>
            </w:r>
          </w:p>
        </w:tc>
        <w:tc>
          <w:tcPr>
            <w:tcW w:w="4500" w:type="dxa"/>
            <w:tcBorders>
              <w:right w:val="nil"/>
            </w:tcBorders>
            <w:tcMar>
              <w:top w:w="100" w:type="nil"/>
              <w:left w:w="100" w:type="nil"/>
              <w:bottom w:w="100" w:type="nil"/>
              <w:right w:w="100" w:type="nil"/>
            </w:tcMar>
            <w:vAlign w:val="center"/>
          </w:tcPr>
          <w:p w14:paraId="7A8DC7FB" w14:textId="77777777" w:rsidR="00C62620" w:rsidRPr="00A910B1" w:rsidRDefault="00C62620" w:rsidP="00C62620">
            <w:pPr>
              <w:widowControl w:val="0"/>
              <w:autoSpaceDE w:val="0"/>
              <w:autoSpaceDN w:val="0"/>
              <w:adjustRightInd w:val="0"/>
              <w:rPr>
                <w:rFonts w:ascii="Times" w:hAnsi="Times" w:cs="Arial"/>
                <w:color w:val="1A1A1A"/>
              </w:rPr>
            </w:pPr>
            <w:r w:rsidRPr="00A910B1">
              <w:rPr>
                <w:rFonts w:ascii="Times" w:hAnsi="Times" w:cs="Arial"/>
                <w:color w:val="1A1A1A"/>
              </w:rPr>
              <w:t>Unrestricted (i.e., open to any type of entity above), subject to any clarification in text field entitled "Additional Information on Eligibility"</w:t>
            </w:r>
          </w:p>
        </w:tc>
      </w:tr>
      <w:tr w:rsidR="00C62620" w:rsidRPr="00A910B1" w14:paraId="6ECA3633" w14:textId="77777777" w:rsidTr="00C62620">
        <w:tc>
          <w:tcPr>
            <w:tcW w:w="4540" w:type="dxa"/>
            <w:tcBorders>
              <w:left w:val="nil"/>
            </w:tcBorders>
            <w:tcMar>
              <w:top w:w="100" w:type="nil"/>
              <w:left w:w="100" w:type="nil"/>
              <w:bottom w:w="100" w:type="nil"/>
              <w:right w:w="100" w:type="nil"/>
            </w:tcMar>
          </w:tcPr>
          <w:p w14:paraId="5F310277" w14:textId="77777777" w:rsidR="00C62620" w:rsidRPr="00A910B1" w:rsidRDefault="00C62620" w:rsidP="00C62620">
            <w:pPr>
              <w:widowControl w:val="0"/>
              <w:autoSpaceDE w:val="0"/>
              <w:autoSpaceDN w:val="0"/>
              <w:adjustRightInd w:val="0"/>
              <w:rPr>
                <w:rFonts w:ascii="Times" w:hAnsi="Times" w:cs="Arial"/>
                <w:b/>
                <w:bCs/>
                <w:color w:val="1A1A1A"/>
              </w:rPr>
            </w:pPr>
            <w:r w:rsidRPr="00A910B1">
              <w:rPr>
                <w:rFonts w:ascii="Times" w:hAnsi="Times" w:cs="Arial"/>
                <w:b/>
                <w:bCs/>
                <w:color w:val="1A1A1A"/>
              </w:rPr>
              <w:t>Additional Information on Eligibility:</w:t>
            </w:r>
          </w:p>
        </w:tc>
        <w:tc>
          <w:tcPr>
            <w:tcW w:w="4500" w:type="dxa"/>
            <w:tcBorders>
              <w:right w:val="nil"/>
            </w:tcBorders>
            <w:tcMar>
              <w:top w:w="100" w:type="nil"/>
              <w:left w:w="100" w:type="nil"/>
              <w:bottom w:w="100" w:type="nil"/>
              <w:right w:w="100" w:type="nil"/>
            </w:tcMar>
            <w:vAlign w:val="center"/>
          </w:tcPr>
          <w:p w14:paraId="76387415" w14:textId="77777777" w:rsidR="00C62620" w:rsidRPr="00A910B1" w:rsidRDefault="00C62620" w:rsidP="00C62620">
            <w:pPr>
              <w:widowControl w:val="0"/>
              <w:autoSpaceDE w:val="0"/>
              <w:autoSpaceDN w:val="0"/>
              <w:adjustRightInd w:val="0"/>
              <w:rPr>
                <w:rFonts w:ascii="Times" w:hAnsi="Times" w:cs="Arial"/>
                <w:color w:val="1A1A1A"/>
              </w:rPr>
            </w:pPr>
            <w:r w:rsidRPr="00A910B1">
              <w:rPr>
                <w:rFonts w:ascii="Times" w:hAnsi="Times" w:cs="Arial"/>
                <w:color w:val="1A1A1A"/>
              </w:rPr>
              <w:t>Applicants must have a demonstrated knowledge and understanding of the biology of the involved candidate or at-risk species in the United States and their ecosystem, including preferably having worked with the species in the field. FWS Regional (or Field Office) contacts will discuss potential proposals with interested parties if needed, and review eligible applications. The FWS Regional Office will refer interested parties to the appropriate FWS Field Office for further consideration as appropriate. For potential proposals submitted directly to the Field Office, the Field Office will conduct the proposal review and selection process. A list of FWS Regional and Field Office contacts is available in the Full Announcement under section VII. Agency Contacts.</w:t>
            </w:r>
          </w:p>
        </w:tc>
      </w:tr>
      <w:tr w:rsidR="00C62620" w:rsidRPr="00A910B1" w14:paraId="6E8D4965" w14:textId="77777777" w:rsidTr="00C62620">
        <w:tc>
          <w:tcPr>
            <w:tcW w:w="4540" w:type="dxa"/>
            <w:tcBorders>
              <w:left w:val="nil"/>
            </w:tcBorders>
            <w:tcMar>
              <w:top w:w="100" w:type="nil"/>
              <w:left w:w="100" w:type="nil"/>
              <w:bottom w:w="100" w:type="nil"/>
              <w:right w:w="100" w:type="nil"/>
            </w:tcMar>
          </w:tcPr>
          <w:p w14:paraId="5E8E2402" w14:textId="77777777" w:rsidR="00C62620" w:rsidRPr="00A910B1" w:rsidRDefault="00C62620" w:rsidP="00C62620">
            <w:pPr>
              <w:widowControl w:val="0"/>
              <w:autoSpaceDE w:val="0"/>
              <w:autoSpaceDN w:val="0"/>
              <w:adjustRightInd w:val="0"/>
              <w:rPr>
                <w:rFonts w:ascii="Times" w:hAnsi="Times" w:cs="Arial"/>
                <w:b/>
                <w:bCs/>
                <w:color w:val="1A1A1A"/>
              </w:rPr>
            </w:pPr>
            <w:r w:rsidRPr="00A910B1">
              <w:rPr>
                <w:rFonts w:ascii="Times" w:hAnsi="Times" w:cs="Arial"/>
                <w:b/>
                <w:bCs/>
                <w:color w:val="1A1A1A"/>
              </w:rPr>
              <w:t>Agency Name:</w:t>
            </w:r>
          </w:p>
        </w:tc>
        <w:tc>
          <w:tcPr>
            <w:tcW w:w="4500" w:type="dxa"/>
            <w:tcBorders>
              <w:right w:val="nil"/>
            </w:tcBorders>
            <w:tcMar>
              <w:top w:w="100" w:type="nil"/>
              <w:left w:w="100" w:type="nil"/>
              <w:bottom w:w="100" w:type="nil"/>
              <w:right w:w="100" w:type="nil"/>
            </w:tcMar>
            <w:vAlign w:val="center"/>
          </w:tcPr>
          <w:p w14:paraId="0E0846B5" w14:textId="77777777" w:rsidR="00C62620" w:rsidRPr="00A910B1" w:rsidRDefault="00C62620" w:rsidP="00C62620">
            <w:pPr>
              <w:widowControl w:val="0"/>
              <w:autoSpaceDE w:val="0"/>
              <w:autoSpaceDN w:val="0"/>
              <w:adjustRightInd w:val="0"/>
              <w:rPr>
                <w:rFonts w:ascii="Times" w:hAnsi="Times" w:cs="Arial"/>
                <w:color w:val="1A1A1A"/>
              </w:rPr>
            </w:pPr>
            <w:r w:rsidRPr="00A910B1">
              <w:rPr>
                <w:rFonts w:ascii="Times" w:hAnsi="Times" w:cs="Arial"/>
                <w:color w:val="1A1A1A"/>
              </w:rPr>
              <w:t>Fish and Wildlife Service</w:t>
            </w:r>
          </w:p>
        </w:tc>
      </w:tr>
      <w:tr w:rsidR="00C62620" w:rsidRPr="00A910B1" w14:paraId="49079FB9" w14:textId="77777777" w:rsidTr="00C62620">
        <w:tc>
          <w:tcPr>
            <w:tcW w:w="4540" w:type="dxa"/>
            <w:tcBorders>
              <w:left w:val="nil"/>
            </w:tcBorders>
            <w:tcMar>
              <w:top w:w="100" w:type="nil"/>
              <w:left w:w="100" w:type="nil"/>
              <w:bottom w:w="100" w:type="nil"/>
              <w:right w:w="100" w:type="nil"/>
            </w:tcMar>
          </w:tcPr>
          <w:p w14:paraId="3D459802" w14:textId="77777777" w:rsidR="00C62620" w:rsidRPr="00A910B1" w:rsidRDefault="00C62620" w:rsidP="00C62620">
            <w:pPr>
              <w:widowControl w:val="0"/>
              <w:autoSpaceDE w:val="0"/>
              <w:autoSpaceDN w:val="0"/>
              <w:adjustRightInd w:val="0"/>
              <w:rPr>
                <w:rFonts w:ascii="Times" w:hAnsi="Times" w:cs="Arial"/>
                <w:b/>
                <w:bCs/>
                <w:color w:val="1A1A1A"/>
              </w:rPr>
            </w:pPr>
            <w:r w:rsidRPr="00A910B1">
              <w:rPr>
                <w:rFonts w:ascii="Times" w:hAnsi="Times" w:cs="Arial"/>
                <w:b/>
                <w:bCs/>
                <w:color w:val="1A1A1A"/>
              </w:rPr>
              <w:t>Description:</w:t>
            </w:r>
          </w:p>
        </w:tc>
        <w:tc>
          <w:tcPr>
            <w:tcW w:w="4500" w:type="dxa"/>
            <w:tcBorders>
              <w:right w:val="nil"/>
            </w:tcBorders>
            <w:tcMar>
              <w:top w:w="100" w:type="nil"/>
              <w:left w:w="100" w:type="nil"/>
              <w:bottom w:w="100" w:type="nil"/>
              <w:right w:w="100" w:type="nil"/>
            </w:tcMar>
            <w:vAlign w:val="center"/>
          </w:tcPr>
          <w:p w14:paraId="31E5695B" w14:textId="77777777" w:rsidR="00C62620" w:rsidRPr="00A910B1" w:rsidRDefault="00C62620" w:rsidP="00C62620">
            <w:pPr>
              <w:widowControl w:val="0"/>
              <w:autoSpaceDE w:val="0"/>
              <w:autoSpaceDN w:val="0"/>
              <w:adjustRightInd w:val="0"/>
              <w:rPr>
                <w:rFonts w:ascii="Times" w:hAnsi="Times" w:cs="Arial"/>
                <w:color w:val="1A1A1A"/>
              </w:rPr>
            </w:pPr>
            <w:r w:rsidRPr="00A910B1">
              <w:rPr>
                <w:rFonts w:ascii="Times" w:hAnsi="Times" w:cs="Arial"/>
                <w:color w:val="1A1A1A"/>
              </w:rPr>
              <w:t>Financial assistance is available to secure candidate and other at-risk species information or undertake restoration actions that will help avert federal listing of species. The purpose is to provide a means by which the ecosystems upon which candidate and at-risk species depend may be conserved, to provide a program for the conservation of these species.</w:t>
            </w:r>
          </w:p>
        </w:tc>
      </w:tr>
      <w:tr w:rsidR="00C62620" w:rsidRPr="00A910B1" w14:paraId="12BBFF37" w14:textId="77777777" w:rsidTr="00C62620">
        <w:tc>
          <w:tcPr>
            <w:tcW w:w="4540" w:type="dxa"/>
            <w:tcBorders>
              <w:left w:val="nil"/>
            </w:tcBorders>
            <w:tcMar>
              <w:top w:w="100" w:type="nil"/>
              <w:left w:w="100" w:type="nil"/>
              <w:bottom w:w="100" w:type="nil"/>
              <w:right w:w="100" w:type="nil"/>
            </w:tcMar>
          </w:tcPr>
          <w:p w14:paraId="448769FA" w14:textId="77777777" w:rsidR="00C62620" w:rsidRPr="00A910B1" w:rsidRDefault="00C62620" w:rsidP="00C62620">
            <w:pPr>
              <w:widowControl w:val="0"/>
              <w:autoSpaceDE w:val="0"/>
              <w:autoSpaceDN w:val="0"/>
              <w:adjustRightInd w:val="0"/>
              <w:rPr>
                <w:rFonts w:ascii="Times" w:hAnsi="Times" w:cs="Arial"/>
                <w:b/>
                <w:bCs/>
                <w:color w:val="1A1A1A"/>
              </w:rPr>
            </w:pPr>
            <w:r w:rsidRPr="00A910B1">
              <w:rPr>
                <w:rFonts w:ascii="Times" w:hAnsi="Times" w:cs="Arial"/>
                <w:b/>
                <w:bCs/>
                <w:color w:val="1A1A1A"/>
              </w:rPr>
              <w:t>Link to Additional Information:</w:t>
            </w:r>
          </w:p>
        </w:tc>
        <w:tc>
          <w:tcPr>
            <w:tcW w:w="4500" w:type="dxa"/>
            <w:tcBorders>
              <w:right w:val="nil"/>
            </w:tcBorders>
            <w:tcMar>
              <w:top w:w="100" w:type="nil"/>
              <w:left w:w="100" w:type="nil"/>
              <w:bottom w:w="100" w:type="nil"/>
              <w:right w:w="100" w:type="nil"/>
            </w:tcMar>
            <w:vAlign w:val="center"/>
          </w:tcPr>
          <w:p w14:paraId="19F979A2" w14:textId="77777777" w:rsidR="00C62620" w:rsidRPr="00A910B1" w:rsidRDefault="009C7345" w:rsidP="00C62620">
            <w:pPr>
              <w:widowControl w:val="0"/>
              <w:autoSpaceDE w:val="0"/>
              <w:autoSpaceDN w:val="0"/>
              <w:adjustRightInd w:val="0"/>
              <w:rPr>
                <w:rFonts w:ascii="Times" w:hAnsi="Times" w:cs="Arial"/>
                <w:color w:val="1A1A1A"/>
              </w:rPr>
            </w:pPr>
            <w:hyperlink r:id="rId486" w:history="1">
              <w:r w:rsidR="00C62620" w:rsidRPr="00A910B1">
                <w:rPr>
                  <w:rStyle w:val="Hyperlink"/>
                  <w:rFonts w:ascii="Times" w:hAnsi="Times"/>
                </w:rPr>
                <w:t>http://www.grants.gov</w:t>
              </w:r>
            </w:hyperlink>
          </w:p>
        </w:tc>
      </w:tr>
      <w:tr w:rsidR="00C62620" w:rsidRPr="00A910B1" w14:paraId="6677A823" w14:textId="77777777" w:rsidTr="00C62620">
        <w:tc>
          <w:tcPr>
            <w:tcW w:w="4540" w:type="dxa"/>
            <w:tcBorders>
              <w:left w:val="nil"/>
            </w:tcBorders>
            <w:tcMar>
              <w:top w:w="100" w:type="nil"/>
              <w:left w:w="100" w:type="nil"/>
              <w:bottom w:w="100" w:type="nil"/>
              <w:right w:w="100" w:type="nil"/>
            </w:tcMar>
          </w:tcPr>
          <w:p w14:paraId="513A9FC5" w14:textId="77777777" w:rsidR="00C62620" w:rsidRPr="00A910B1" w:rsidRDefault="00C62620" w:rsidP="00C62620">
            <w:pPr>
              <w:widowControl w:val="0"/>
              <w:autoSpaceDE w:val="0"/>
              <w:autoSpaceDN w:val="0"/>
              <w:adjustRightInd w:val="0"/>
              <w:rPr>
                <w:rFonts w:ascii="Times" w:hAnsi="Times" w:cs="Arial"/>
                <w:b/>
                <w:bCs/>
                <w:color w:val="1A1A1A"/>
              </w:rPr>
            </w:pPr>
            <w:r w:rsidRPr="00A910B1">
              <w:rPr>
                <w:rFonts w:ascii="Times" w:hAnsi="Times" w:cs="Arial"/>
                <w:b/>
                <w:bCs/>
                <w:color w:val="1A1A1A"/>
              </w:rPr>
              <w:t>Contact Information:</w:t>
            </w:r>
          </w:p>
        </w:tc>
        <w:tc>
          <w:tcPr>
            <w:tcW w:w="4500" w:type="dxa"/>
            <w:tcBorders>
              <w:right w:val="nil"/>
            </w:tcBorders>
            <w:tcMar>
              <w:top w:w="100" w:type="nil"/>
              <w:left w:w="100" w:type="nil"/>
              <w:bottom w:w="100" w:type="nil"/>
              <w:right w:w="100" w:type="nil"/>
            </w:tcMar>
            <w:vAlign w:val="center"/>
          </w:tcPr>
          <w:p w14:paraId="51102AA6" w14:textId="77777777" w:rsidR="00C62620" w:rsidRPr="00A910B1" w:rsidRDefault="00C62620" w:rsidP="00C62620">
            <w:pPr>
              <w:widowControl w:val="0"/>
              <w:autoSpaceDE w:val="0"/>
              <w:autoSpaceDN w:val="0"/>
              <w:adjustRightInd w:val="0"/>
              <w:rPr>
                <w:rFonts w:ascii="Times" w:hAnsi="Times" w:cs="Arial"/>
                <w:color w:val="1A1A1A"/>
              </w:rPr>
            </w:pPr>
            <w:r w:rsidRPr="00A910B1">
              <w:rPr>
                <w:rFonts w:ascii="Times" w:hAnsi="Times" w:cs="Arial"/>
                <w:color w:val="1A1A1A"/>
              </w:rPr>
              <w:t>If you have difficulty accessing the full announcement electronically, please contact:</w:t>
            </w:r>
          </w:p>
          <w:p w14:paraId="7440F339" w14:textId="77777777" w:rsidR="00C62620" w:rsidRPr="00A910B1" w:rsidRDefault="00C62620" w:rsidP="00C62620">
            <w:pPr>
              <w:widowControl w:val="0"/>
              <w:autoSpaceDE w:val="0"/>
              <w:autoSpaceDN w:val="0"/>
              <w:adjustRightInd w:val="0"/>
              <w:rPr>
                <w:rFonts w:ascii="Times" w:hAnsi="Times" w:cs="Arial"/>
                <w:color w:val="1A1A1A"/>
              </w:rPr>
            </w:pPr>
          </w:p>
          <w:p w14:paraId="7ABFD880" w14:textId="77777777" w:rsidR="00C62620" w:rsidRPr="00A910B1" w:rsidRDefault="00C62620" w:rsidP="00C62620">
            <w:pPr>
              <w:widowControl w:val="0"/>
              <w:autoSpaceDE w:val="0"/>
              <w:autoSpaceDN w:val="0"/>
              <w:adjustRightInd w:val="0"/>
              <w:rPr>
                <w:rFonts w:ascii="Times" w:hAnsi="Times" w:cs="Arial"/>
                <w:color w:val="1A1A1A"/>
              </w:rPr>
            </w:pPr>
            <w:r w:rsidRPr="00A910B1">
              <w:rPr>
                <w:rFonts w:ascii="Times" w:hAnsi="Times" w:cs="Arial"/>
                <w:color w:val="1A1A1A"/>
              </w:rPr>
              <w:t xml:space="preserve">Grant Specialist Kelly Niland 703-358-2492 </w:t>
            </w:r>
            <w:r w:rsidRPr="00A910B1">
              <w:rPr>
                <w:rFonts w:ascii="Times" w:hAnsi="Times" w:cs="Arial"/>
                <w:color w:val="1A1A1A"/>
              </w:rPr>
              <w:lastRenderedPageBreak/>
              <w:t xml:space="preserve">Kelly_Niland@fws.gov </w:t>
            </w:r>
          </w:p>
          <w:p w14:paraId="2CE19E03" w14:textId="77777777" w:rsidR="00C62620" w:rsidRPr="00A910B1" w:rsidRDefault="009C7345" w:rsidP="00C62620">
            <w:pPr>
              <w:widowControl w:val="0"/>
              <w:autoSpaceDE w:val="0"/>
              <w:autoSpaceDN w:val="0"/>
              <w:adjustRightInd w:val="0"/>
              <w:rPr>
                <w:rFonts w:ascii="Times" w:hAnsi="Times" w:cs="Arial"/>
                <w:color w:val="1A1A1A"/>
              </w:rPr>
            </w:pPr>
            <w:hyperlink r:id="rId487" w:history="1">
              <w:r w:rsidR="00C62620" w:rsidRPr="00A910B1">
                <w:rPr>
                  <w:rStyle w:val="Hyperlink"/>
                  <w:rFonts w:ascii="Times" w:hAnsi="Times"/>
                </w:rPr>
                <w:t>Grant Specialist</w:t>
              </w:r>
            </w:hyperlink>
          </w:p>
        </w:tc>
      </w:tr>
    </w:tbl>
    <w:p w14:paraId="177A38C2" w14:textId="77777777" w:rsidR="00C62620" w:rsidRPr="00A910B1" w:rsidRDefault="00C62620" w:rsidP="00C62620">
      <w:pPr>
        <w:widowControl w:val="0"/>
        <w:autoSpaceDE w:val="0"/>
        <w:autoSpaceDN w:val="0"/>
        <w:adjustRightInd w:val="0"/>
        <w:rPr>
          <w:rFonts w:ascii="Times" w:hAnsi="Times" w:cs="Arial"/>
          <w:color w:val="1A1A1A"/>
        </w:rPr>
      </w:pPr>
    </w:p>
    <w:p w14:paraId="63DC8A92" w14:textId="46E02F7C" w:rsidR="00C62620" w:rsidRPr="00A910B1" w:rsidRDefault="009C7345" w:rsidP="00C62620">
      <w:pPr>
        <w:widowControl w:val="0"/>
        <w:autoSpaceDE w:val="0"/>
        <w:autoSpaceDN w:val="0"/>
        <w:adjustRightInd w:val="0"/>
        <w:rPr>
          <w:rFonts w:ascii="Times" w:hAnsi="Times" w:cs="Helvetica"/>
        </w:rPr>
      </w:pPr>
      <w:hyperlink r:id="rId488" w:history="1">
        <w:r w:rsidR="00C62620" w:rsidRPr="00A910B1">
          <w:rPr>
            <w:rFonts w:ascii="Times" w:hAnsi="Times" w:cs="Arial"/>
            <w:color w:val="103CC0"/>
            <w:u w:val="single" w:color="103CC0"/>
          </w:rPr>
          <w:t>http://www.grants.gov/web/grants/view-opportunity.html?oppId=281344</w:t>
        </w:r>
      </w:hyperlink>
    </w:p>
    <w:p w14:paraId="68C3B9D8" w14:textId="77777777" w:rsidR="00B756C2" w:rsidRPr="00A910B1" w:rsidRDefault="00B756C2" w:rsidP="00B756C2">
      <w:pPr>
        <w:pBdr>
          <w:bottom w:val="double" w:sz="6" w:space="1" w:color="auto"/>
        </w:pBdr>
        <w:autoSpaceDE w:val="0"/>
        <w:autoSpaceDN w:val="0"/>
        <w:adjustRightInd w:val="0"/>
        <w:rPr>
          <w:b/>
        </w:rPr>
      </w:pPr>
      <w:bookmarkStart w:id="307" w:name="DOINatFishHabitat"/>
      <w:bookmarkEnd w:id="307"/>
    </w:p>
    <w:p w14:paraId="37BD93D2" w14:textId="77777777" w:rsidR="00B756C2" w:rsidRPr="00A910B1" w:rsidRDefault="00B756C2" w:rsidP="00B756C2"/>
    <w:p w14:paraId="7EDCBEE5" w14:textId="77777777" w:rsidR="00B756C2" w:rsidRPr="00A910B1" w:rsidRDefault="00B756C2" w:rsidP="00B756C2">
      <w:pPr>
        <w:autoSpaceDE w:val="0"/>
        <w:autoSpaceDN w:val="0"/>
        <w:adjustRightInd w:val="0"/>
        <w:outlineLvl w:val="0"/>
        <w:rPr>
          <w:b/>
        </w:rPr>
      </w:pPr>
      <w:bookmarkStart w:id="308" w:name="DOINAWCA15mod2"/>
      <w:bookmarkEnd w:id="308"/>
      <w:r w:rsidRPr="00A910B1">
        <w:rPr>
          <w:b/>
        </w:rPr>
        <w:t>Department of Justice</w:t>
      </w:r>
    </w:p>
    <w:p w14:paraId="75944EB3" w14:textId="77777777" w:rsidR="00B756C2" w:rsidRPr="00A910B1" w:rsidRDefault="00B756C2" w:rsidP="00B756C2">
      <w:pPr>
        <w:autoSpaceDE w:val="0"/>
        <w:autoSpaceDN w:val="0"/>
        <w:adjustRightInd w:val="0"/>
        <w:rPr>
          <w:b/>
          <w:u w:val="single"/>
        </w:rPr>
      </w:pPr>
    </w:p>
    <w:p w14:paraId="559C1E70" w14:textId="77777777" w:rsidR="00B756C2" w:rsidRPr="00A910B1" w:rsidRDefault="00B756C2" w:rsidP="00B756C2">
      <w:pPr>
        <w:autoSpaceDE w:val="0"/>
        <w:autoSpaceDN w:val="0"/>
        <w:adjustRightInd w:val="0"/>
        <w:rPr>
          <w:b/>
          <w:u w:val="single"/>
        </w:rPr>
      </w:pPr>
      <w:r w:rsidRPr="00A910B1">
        <w:rPr>
          <w:rFonts w:ascii="Helvetica" w:hAnsi="Helvetica" w:cs="Helvetica"/>
          <w:noProof/>
        </w:rPr>
        <w:drawing>
          <wp:inline distT="0" distB="0" distL="0" distR="0" wp14:anchorId="672BFE32" wp14:editId="1DC3BC20">
            <wp:extent cx="1241659" cy="702352"/>
            <wp:effectExtent l="0" t="0" r="3175" b="8890"/>
            <wp:docPr id="49"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89">
                      <a:extLst>
                        <a:ext uri="{28A0092B-C50C-407E-A947-70E740481C1C}">
                          <a14:useLocalDpi xmlns:a14="http://schemas.microsoft.com/office/drawing/2010/main" val="0"/>
                        </a:ext>
                      </a:extLst>
                    </a:blip>
                    <a:srcRect/>
                    <a:stretch>
                      <a:fillRect/>
                    </a:stretch>
                  </pic:blipFill>
                  <pic:spPr bwMode="auto">
                    <a:xfrm>
                      <a:off x="0" y="0"/>
                      <a:ext cx="1241827" cy="702447"/>
                    </a:xfrm>
                    <a:prstGeom prst="rect">
                      <a:avLst/>
                    </a:prstGeom>
                    <a:noFill/>
                    <a:ln>
                      <a:noFill/>
                    </a:ln>
                  </pic:spPr>
                </pic:pic>
              </a:graphicData>
            </a:graphic>
          </wp:inline>
        </w:drawing>
      </w:r>
      <w:bookmarkStart w:id="309" w:name="Labor"/>
      <w:bookmarkStart w:id="310" w:name="DOJ"/>
      <w:bookmarkEnd w:id="309"/>
      <w:bookmarkEnd w:id="310"/>
    </w:p>
    <w:p w14:paraId="6148A0CD" w14:textId="77777777" w:rsidR="00B756C2" w:rsidRPr="00A910B1" w:rsidRDefault="00B756C2" w:rsidP="00B756C2">
      <w:pPr>
        <w:autoSpaceDE w:val="0"/>
        <w:autoSpaceDN w:val="0"/>
        <w:adjustRightInd w:val="0"/>
        <w:outlineLvl w:val="0"/>
        <w:rPr>
          <w:b/>
        </w:rPr>
      </w:pPr>
    </w:p>
    <w:p w14:paraId="3A4DCAD0" w14:textId="77777777" w:rsidR="00B756C2" w:rsidRPr="00A910B1" w:rsidRDefault="00B756C2" w:rsidP="00B756C2">
      <w:pPr>
        <w:autoSpaceDE w:val="0"/>
        <w:autoSpaceDN w:val="0"/>
        <w:adjustRightInd w:val="0"/>
        <w:outlineLvl w:val="0"/>
        <w:rPr>
          <w:b/>
        </w:rPr>
      </w:pPr>
      <w:r w:rsidRPr="00A910B1">
        <w:rPr>
          <w:b/>
          <w:noProof/>
        </w:rPr>
        <w:drawing>
          <wp:inline distT="0" distB="0" distL="0" distR="0" wp14:anchorId="7914EA0B" wp14:editId="3263A0B5">
            <wp:extent cx="4966636" cy="3485869"/>
            <wp:effectExtent l="0" t="0" r="12065" b="0"/>
            <wp:docPr id="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0">
                      <a:extLst>
                        <a:ext uri="{28A0092B-C50C-407E-A947-70E740481C1C}">
                          <a14:useLocalDpi xmlns:a14="http://schemas.microsoft.com/office/drawing/2010/main" val="0"/>
                        </a:ext>
                      </a:extLst>
                    </a:blip>
                    <a:srcRect/>
                    <a:stretch>
                      <a:fillRect/>
                    </a:stretch>
                  </pic:blipFill>
                  <pic:spPr bwMode="auto">
                    <a:xfrm>
                      <a:off x="0" y="0"/>
                      <a:ext cx="4967286" cy="3486326"/>
                    </a:xfrm>
                    <a:prstGeom prst="rect">
                      <a:avLst/>
                    </a:prstGeom>
                    <a:noFill/>
                    <a:ln>
                      <a:noFill/>
                    </a:ln>
                  </pic:spPr>
                </pic:pic>
              </a:graphicData>
            </a:graphic>
          </wp:inline>
        </w:drawing>
      </w:r>
    </w:p>
    <w:p w14:paraId="556A6E72" w14:textId="77777777" w:rsidR="00B756C2" w:rsidRPr="00A910B1" w:rsidRDefault="00B756C2" w:rsidP="00B756C2">
      <w:pPr>
        <w:autoSpaceDE w:val="0"/>
        <w:autoSpaceDN w:val="0"/>
        <w:adjustRightInd w:val="0"/>
        <w:outlineLvl w:val="0"/>
        <w:rPr>
          <w:b/>
        </w:rPr>
      </w:pPr>
    </w:p>
    <w:p w14:paraId="6F1BDFEE" w14:textId="77777777" w:rsidR="00B756C2" w:rsidRPr="00A910B1" w:rsidRDefault="00B756C2" w:rsidP="00B756C2">
      <w:pPr>
        <w:autoSpaceDE w:val="0"/>
        <w:autoSpaceDN w:val="0"/>
        <w:adjustRightInd w:val="0"/>
        <w:outlineLvl w:val="0"/>
        <w:rPr>
          <w:rFonts w:ascii="Times" w:hAnsi="Times"/>
        </w:rPr>
      </w:pPr>
      <w:r w:rsidRPr="00A910B1">
        <w:rPr>
          <w:rFonts w:ascii="Times" w:hAnsi="Times"/>
        </w:rPr>
        <w:t>The DOJ agencies listed below also have sites that provide grant information specific to that agency. Examples of what can be found on these sites are programs, funding opportunities, application assistance, and other useful information.</w:t>
      </w:r>
    </w:p>
    <w:p w14:paraId="1B6AA978" w14:textId="77777777" w:rsidR="00B756C2" w:rsidRPr="00A910B1" w:rsidRDefault="00B756C2" w:rsidP="00B756C2">
      <w:pPr>
        <w:autoSpaceDE w:val="0"/>
        <w:autoSpaceDN w:val="0"/>
        <w:adjustRightInd w:val="0"/>
        <w:outlineLvl w:val="0"/>
        <w:rPr>
          <w:rFonts w:ascii="Times" w:hAnsi="Times"/>
        </w:rPr>
      </w:pPr>
    </w:p>
    <w:p w14:paraId="65F42BBF" w14:textId="77777777" w:rsidR="00B756C2" w:rsidRPr="00A910B1" w:rsidRDefault="009C7345" w:rsidP="00B756C2">
      <w:pPr>
        <w:autoSpaceDE w:val="0"/>
        <w:autoSpaceDN w:val="0"/>
        <w:adjustRightInd w:val="0"/>
        <w:outlineLvl w:val="0"/>
        <w:rPr>
          <w:rFonts w:ascii="Times" w:hAnsi="Times"/>
          <w:b/>
        </w:rPr>
      </w:pPr>
      <w:hyperlink r:id="rId491" w:history="1">
        <w:r w:rsidR="00B756C2" w:rsidRPr="00A910B1">
          <w:rPr>
            <w:rStyle w:val="Hyperlink"/>
            <w:rFonts w:ascii="Times" w:hAnsi="Times"/>
            <w:b/>
          </w:rPr>
          <w:t>Bureau of Justice Assistance (BJA)</w:t>
        </w:r>
      </w:hyperlink>
    </w:p>
    <w:p w14:paraId="633F1F58" w14:textId="77777777" w:rsidR="00B756C2" w:rsidRPr="00A910B1" w:rsidRDefault="009C7345" w:rsidP="00B756C2">
      <w:pPr>
        <w:autoSpaceDE w:val="0"/>
        <w:autoSpaceDN w:val="0"/>
        <w:adjustRightInd w:val="0"/>
        <w:outlineLvl w:val="0"/>
        <w:rPr>
          <w:rFonts w:ascii="Times" w:hAnsi="Times"/>
          <w:b/>
        </w:rPr>
      </w:pPr>
      <w:hyperlink r:id="rId492" w:history="1">
        <w:r w:rsidR="00B756C2" w:rsidRPr="00A910B1">
          <w:rPr>
            <w:rStyle w:val="Hyperlink"/>
            <w:rFonts w:ascii="Times" w:hAnsi="Times"/>
            <w:b/>
          </w:rPr>
          <w:t>Bureau of Justice Statistics (BJS)</w:t>
        </w:r>
      </w:hyperlink>
    </w:p>
    <w:p w14:paraId="07A24E76" w14:textId="77777777" w:rsidR="00B756C2" w:rsidRPr="00A910B1" w:rsidRDefault="009C7345" w:rsidP="00B756C2">
      <w:pPr>
        <w:autoSpaceDE w:val="0"/>
        <w:autoSpaceDN w:val="0"/>
        <w:adjustRightInd w:val="0"/>
        <w:outlineLvl w:val="0"/>
        <w:rPr>
          <w:rFonts w:ascii="Times" w:hAnsi="Times"/>
          <w:b/>
        </w:rPr>
      </w:pPr>
      <w:hyperlink r:id="rId493" w:history="1">
        <w:r w:rsidR="00B756C2" w:rsidRPr="00A910B1">
          <w:rPr>
            <w:rStyle w:val="Hyperlink"/>
            <w:rFonts w:ascii="Times" w:hAnsi="Times"/>
            <w:b/>
          </w:rPr>
          <w:t>National Criminal Justice Reference Service (NCJRS)</w:t>
        </w:r>
      </w:hyperlink>
    </w:p>
    <w:p w14:paraId="78A8B006" w14:textId="77777777" w:rsidR="00B756C2" w:rsidRPr="00A910B1" w:rsidRDefault="009C7345" w:rsidP="00B756C2">
      <w:pPr>
        <w:autoSpaceDE w:val="0"/>
        <w:autoSpaceDN w:val="0"/>
        <w:adjustRightInd w:val="0"/>
        <w:outlineLvl w:val="0"/>
        <w:rPr>
          <w:rFonts w:ascii="Times" w:hAnsi="Times"/>
          <w:b/>
        </w:rPr>
      </w:pPr>
      <w:hyperlink r:id="rId494" w:history="1">
        <w:r w:rsidR="00B756C2" w:rsidRPr="00A910B1">
          <w:rPr>
            <w:rStyle w:val="Hyperlink"/>
            <w:rFonts w:ascii="Times" w:hAnsi="Times"/>
            <w:b/>
          </w:rPr>
          <w:t>National Institute of Justice (NIJ)</w:t>
        </w:r>
      </w:hyperlink>
    </w:p>
    <w:p w14:paraId="7A75C7FE" w14:textId="77777777" w:rsidR="00B756C2" w:rsidRPr="00A910B1" w:rsidRDefault="009C7345" w:rsidP="00B756C2">
      <w:pPr>
        <w:autoSpaceDE w:val="0"/>
        <w:autoSpaceDN w:val="0"/>
        <w:adjustRightInd w:val="0"/>
        <w:outlineLvl w:val="0"/>
        <w:rPr>
          <w:rFonts w:ascii="Times" w:hAnsi="Times"/>
          <w:b/>
        </w:rPr>
      </w:pPr>
      <w:hyperlink r:id="rId495" w:history="1">
        <w:r w:rsidR="00B756C2" w:rsidRPr="00A910B1">
          <w:rPr>
            <w:rStyle w:val="Hyperlink"/>
            <w:rFonts w:ascii="Times" w:hAnsi="Times"/>
            <w:b/>
          </w:rPr>
          <w:t>Office of Juvenile Justice and Delinquency Prevention (OJJDP)</w:t>
        </w:r>
      </w:hyperlink>
    </w:p>
    <w:p w14:paraId="1386582F" w14:textId="77777777" w:rsidR="00B756C2" w:rsidRPr="00A910B1" w:rsidRDefault="00B756C2" w:rsidP="00B756C2">
      <w:pPr>
        <w:rPr>
          <w:rFonts w:ascii="Times" w:hAnsi="Times"/>
        </w:rPr>
      </w:pPr>
    </w:p>
    <w:p w14:paraId="23F1AEC2" w14:textId="77777777" w:rsidR="00B756C2" w:rsidRPr="00A910B1" w:rsidRDefault="009C7345" w:rsidP="00B756C2">
      <w:pPr>
        <w:autoSpaceDE w:val="0"/>
        <w:autoSpaceDN w:val="0"/>
        <w:adjustRightInd w:val="0"/>
        <w:outlineLvl w:val="0"/>
        <w:rPr>
          <w:rFonts w:ascii="Times" w:hAnsi="Times"/>
          <w:b/>
        </w:rPr>
      </w:pPr>
      <w:hyperlink r:id="rId496" w:history="1">
        <w:r w:rsidR="00B756C2" w:rsidRPr="00A910B1">
          <w:rPr>
            <w:rStyle w:val="Hyperlink"/>
            <w:rFonts w:ascii="Times" w:hAnsi="Times"/>
            <w:b/>
          </w:rPr>
          <w:t>Office of Sex Offender Sentencing, Monitoring, Apprehending, Registering, and Tracking (SMART)</w:t>
        </w:r>
      </w:hyperlink>
    </w:p>
    <w:p w14:paraId="09CA1E59" w14:textId="77777777" w:rsidR="00B756C2" w:rsidRPr="00A910B1" w:rsidRDefault="00B756C2" w:rsidP="00B756C2">
      <w:pPr>
        <w:rPr>
          <w:rFonts w:ascii="Times" w:hAnsi="Times"/>
        </w:rPr>
      </w:pPr>
    </w:p>
    <w:p w14:paraId="29FAF5F4" w14:textId="77777777" w:rsidR="00B756C2" w:rsidRPr="00A910B1" w:rsidRDefault="009C7345" w:rsidP="00B756C2">
      <w:pPr>
        <w:autoSpaceDE w:val="0"/>
        <w:autoSpaceDN w:val="0"/>
        <w:adjustRightInd w:val="0"/>
        <w:outlineLvl w:val="0"/>
        <w:rPr>
          <w:rFonts w:ascii="Times" w:hAnsi="Times"/>
          <w:b/>
        </w:rPr>
      </w:pPr>
      <w:hyperlink r:id="rId497" w:history="1">
        <w:r w:rsidR="00B756C2" w:rsidRPr="00A910B1">
          <w:rPr>
            <w:rStyle w:val="Hyperlink"/>
            <w:rFonts w:ascii="Times" w:hAnsi="Times"/>
            <w:b/>
          </w:rPr>
          <w:t>Office for Victims of Crime (OVC)</w:t>
        </w:r>
      </w:hyperlink>
    </w:p>
    <w:p w14:paraId="1BBA5F45" w14:textId="77777777" w:rsidR="00B756C2" w:rsidRPr="00A910B1" w:rsidRDefault="00B756C2" w:rsidP="00B756C2">
      <w:pPr>
        <w:autoSpaceDE w:val="0"/>
        <w:autoSpaceDN w:val="0"/>
        <w:adjustRightInd w:val="0"/>
        <w:outlineLvl w:val="0"/>
        <w:rPr>
          <w:b/>
        </w:rPr>
      </w:pPr>
    </w:p>
    <w:p w14:paraId="57E5946F" w14:textId="77777777" w:rsidR="00B756C2" w:rsidRPr="00A910B1" w:rsidRDefault="009C7345" w:rsidP="00B756C2">
      <w:pPr>
        <w:autoSpaceDE w:val="0"/>
        <w:autoSpaceDN w:val="0"/>
        <w:adjustRightInd w:val="0"/>
        <w:outlineLvl w:val="0"/>
        <w:rPr>
          <w:b/>
        </w:rPr>
      </w:pPr>
      <w:hyperlink r:id="rId498" w:history="1">
        <w:r w:rsidR="00B756C2" w:rsidRPr="00A910B1">
          <w:rPr>
            <w:rStyle w:val="Hyperlink"/>
            <w:b/>
          </w:rPr>
          <w:t>http://www.justice.gov/business/</w:t>
        </w:r>
      </w:hyperlink>
    </w:p>
    <w:p w14:paraId="1D7C5346" w14:textId="77777777" w:rsidR="00B756C2" w:rsidRPr="00A910B1" w:rsidRDefault="00B756C2" w:rsidP="00B756C2">
      <w:pPr>
        <w:autoSpaceDE w:val="0"/>
        <w:autoSpaceDN w:val="0"/>
        <w:adjustRightInd w:val="0"/>
        <w:outlineLvl w:val="0"/>
        <w:rPr>
          <w:b/>
        </w:rPr>
      </w:pPr>
    </w:p>
    <w:p w14:paraId="45935BF4" w14:textId="77777777" w:rsidR="00B756C2" w:rsidRPr="00A910B1" w:rsidRDefault="00B756C2" w:rsidP="00B756C2">
      <w:pPr>
        <w:widowControl w:val="0"/>
        <w:pBdr>
          <w:bottom w:val="single" w:sz="6" w:space="1" w:color="auto"/>
        </w:pBdr>
        <w:autoSpaceDE w:val="0"/>
        <w:autoSpaceDN w:val="0"/>
        <w:adjustRightInd w:val="0"/>
        <w:rPr>
          <w:rFonts w:cs="Helvetica"/>
        </w:rPr>
      </w:pPr>
      <w:bookmarkStart w:id="311" w:name="DOJGrants"/>
      <w:bookmarkEnd w:id="311"/>
    </w:p>
    <w:p w14:paraId="413B69F8" w14:textId="77777777" w:rsidR="00B756C2" w:rsidRPr="00A910B1" w:rsidRDefault="00B756C2" w:rsidP="00B756C2">
      <w:pPr>
        <w:pBdr>
          <w:bottom w:val="single" w:sz="6" w:space="1" w:color="auto"/>
        </w:pBdr>
      </w:pPr>
    </w:p>
    <w:p w14:paraId="1F5D3021" w14:textId="77777777" w:rsidR="00B756C2" w:rsidRPr="00A910B1" w:rsidRDefault="00B756C2" w:rsidP="00B756C2">
      <w:pPr>
        <w:widowControl w:val="0"/>
        <w:autoSpaceDE w:val="0"/>
        <w:autoSpaceDN w:val="0"/>
        <w:adjustRightInd w:val="0"/>
        <w:rPr>
          <w:rFonts w:ascii="Times" w:hAnsi="Times" w:cs="Helvetica"/>
        </w:rPr>
      </w:pPr>
      <w:bookmarkStart w:id="312" w:name="DOJZeroTolerance"/>
      <w:bookmarkStart w:id="313" w:name="DOJOVWTransHousing"/>
      <w:bookmarkEnd w:id="312"/>
      <w:bookmarkEnd w:id="313"/>
    </w:p>
    <w:p w14:paraId="550C1E14" w14:textId="77777777" w:rsidR="00B756C2" w:rsidRPr="00A910B1" w:rsidRDefault="00B756C2" w:rsidP="00B756C2">
      <w:bookmarkStart w:id="314" w:name="DOJWEB"/>
      <w:bookmarkStart w:id="315" w:name="DOJPrograms"/>
      <w:bookmarkEnd w:id="314"/>
      <w:bookmarkEnd w:id="315"/>
      <w:r w:rsidRPr="00A910B1">
        <w:lastRenderedPageBreak/>
        <w:t>Programs:</w:t>
      </w:r>
    </w:p>
    <w:p w14:paraId="4CEAD908" w14:textId="77777777" w:rsidR="00B756C2" w:rsidRDefault="00B756C2" w:rsidP="00B756C2"/>
    <w:p w14:paraId="607E5920" w14:textId="77777777" w:rsidR="007D47DB" w:rsidRDefault="007D47DB" w:rsidP="00B756C2"/>
    <w:p w14:paraId="5FB3FF59" w14:textId="77777777" w:rsidR="00FE070B" w:rsidRPr="00BD04CA" w:rsidRDefault="00FE070B" w:rsidP="00FE070B">
      <w:pPr>
        <w:widowControl w:val="0"/>
        <w:autoSpaceDE w:val="0"/>
        <w:autoSpaceDN w:val="0"/>
        <w:adjustRightInd w:val="0"/>
        <w:rPr>
          <w:rFonts w:ascii="Times" w:hAnsi="Times" w:cs="Helvetica"/>
        </w:rPr>
      </w:pPr>
      <w:bookmarkStart w:id="316" w:name="DOJResearch"/>
      <w:bookmarkStart w:id="317" w:name="DOJOVCPathwaytoJustice"/>
      <w:bookmarkEnd w:id="316"/>
      <w:bookmarkEnd w:id="317"/>
      <w:r w:rsidRPr="00BD04CA">
        <w:rPr>
          <w:rFonts w:ascii="Times" w:hAnsi="Times" w:cs="Helvetica"/>
        </w:rPr>
        <w:t>Office of Justice Programs</w:t>
      </w:r>
    </w:p>
    <w:p w14:paraId="1757E3E2" w14:textId="77777777" w:rsidR="00FE070B" w:rsidRPr="00BD04CA" w:rsidRDefault="00FE070B" w:rsidP="00FE070B">
      <w:pPr>
        <w:widowControl w:val="0"/>
        <w:autoSpaceDE w:val="0"/>
        <w:autoSpaceDN w:val="0"/>
        <w:adjustRightInd w:val="0"/>
        <w:rPr>
          <w:rFonts w:ascii="Times" w:hAnsi="Times" w:cs="Helvetica"/>
        </w:rPr>
      </w:pPr>
      <w:r w:rsidRPr="00BD04CA">
        <w:rPr>
          <w:rFonts w:ascii="Times" w:hAnsi="Times" w:cs="Helvetica"/>
        </w:rPr>
        <w:t>Office for Victims of Crime</w:t>
      </w:r>
    </w:p>
    <w:p w14:paraId="21CE13D2" w14:textId="649C98AD" w:rsidR="00FE070B" w:rsidRDefault="00FE070B" w:rsidP="00FE070B">
      <w:pPr>
        <w:widowControl w:val="0"/>
        <w:autoSpaceDE w:val="0"/>
        <w:autoSpaceDN w:val="0"/>
        <w:adjustRightInd w:val="0"/>
        <w:rPr>
          <w:rFonts w:ascii="Times" w:hAnsi="Times" w:cs="Helvetica"/>
        </w:rPr>
      </w:pPr>
      <w:r w:rsidRPr="00BD04CA">
        <w:rPr>
          <w:rFonts w:ascii="Times" w:hAnsi="Times" w:cs="Helvetica"/>
        </w:rPr>
        <w:t>OVC FY 16 A Pathway to Justice, Healing and Hope:  Addressing Polyvictimization in a Family Justice Center Setting Demonstration Initiative</w:t>
      </w:r>
      <w:r>
        <w:rPr>
          <w:rFonts w:ascii="Times" w:hAnsi="Times" w:cs="Helvetica"/>
        </w:rPr>
        <w:t xml:space="preserve"> </w:t>
      </w:r>
      <w:r w:rsidRPr="00BD04CA">
        <w:rPr>
          <w:rFonts w:ascii="Times" w:hAnsi="Times" w:cs="Helvetica"/>
        </w:rPr>
        <w:t>Grant</w:t>
      </w:r>
    </w:p>
    <w:p w14:paraId="52606533" w14:textId="77777777" w:rsidR="00FE070B" w:rsidRPr="001B2F5F" w:rsidRDefault="00FE070B" w:rsidP="00FE070B">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FE070B" w:rsidRPr="00FE070B" w14:paraId="47AFBEC2" w14:textId="77777777">
        <w:tc>
          <w:tcPr>
            <w:tcW w:w="4540" w:type="dxa"/>
            <w:tcMar>
              <w:top w:w="100" w:type="nil"/>
              <w:left w:w="100" w:type="nil"/>
              <w:bottom w:w="100" w:type="nil"/>
              <w:right w:w="100" w:type="nil"/>
            </w:tcMar>
          </w:tcPr>
          <w:p w14:paraId="7B7C3979" w14:textId="77777777" w:rsidR="00FE070B" w:rsidRPr="00FE070B" w:rsidRDefault="00FE070B" w:rsidP="00FE070B">
            <w:pPr>
              <w:rPr>
                <w:b/>
                <w:bCs/>
              </w:rPr>
            </w:pPr>
            <w:r w:rsidRPr="00FE070B">
              <w:rPr>
                <w:b/>
                <w:bCs/>
              </w:rPr>
              <w:t>Document Type:</w:t>
            </w:r>
          </w:p>
        </w:tc>
        <w:tc>
          <w:tcPr>
            <w:tcW w:w="5800" w:type="dxa"/>
            <w:tcMar>
              <w:top w:w="100" w:type="nil"/>
              <w:left w:w="100" w:type="nil"/>
              <w:bottom w:w="100" w:type="nil"/>
              <w:right w:w="100" w:type="nil"/>
            </w:tcMar>
            <w:vAlign w:val="center"/>
          </w:tcPr>
          <w:p w14:paraId="67B5E219" w14:textId="77777777" w:rsidR="00FE070B" w:rsidRPr="00FE070B" w:rsidRDefault="00FE070B" w:rsidP="00FE070B">
            <w:r w:rsidRPr="00FE070B">
              <w:t>Grants Notice</w:t>
            </w:r>
          </w:p>
        </w:tc>
      </w:tr>
      <w:tr w:rsidR="00FE070B" w:rsidRPr="00FE070B" w14:paraId="12019A40" w14:textId="77777777">
        <w:tblPrEx>
          <w:tblBorders>
            <w:top w:val="none" w:sz="0" w:space="0" w:color="auto"/>
          </w:tblBorders>
        </w:tblPrEx>
        <w:tc>
          <w:tcPr>
            <w:tcW w:w="4540" w:type="dxa"/>
            <w:tcMar>
              <w:top w:w="100" w:type="nil"/>
              <w:left w:w="100" w:type="nil"/>
              <w:bottom w:w="100" w:type="nil"/>
              <w:right w:w="100" w:type="nil"/>
            </w:tcMar>
          </w:tcPr>
          <w:p w14:paraId="3C3604F9" w14:textId="77777777" w:rsidR="00FE070B" w:rsidRPr="00FE070B" w:rsidRDefault="00FE070B" w:rsidP="00FE070B">
            <w:pPr>
              <w:rPr>
                <w:b/>
                <w:bCs/>
              </w:rPr>
            </w:pPr>
            <w:r w:rsidRPr="00FE070B">
              <w:rPr>
                <w:b/>
                <w:bCs/>
              </w:rPr>
              <w:t>Funding Opportunity Number:</w:t>
            </w:r>
          </w:p>
        </w:tc>
        <w:tc>
          <w:tcPr>
            <w:tcW w:w="5800" w:type="dxa"/>
            <w:tcMar>
              <w:top w:w="100" w:type="nil"/>
              <w:left w:w="100" w:type="nil"/>
              <w:bottom w:w="100" w:type="nil"/>
              <w:right w:w="100" w:type="nil"/>
            </w:tcMar>
            <w:vAlign w:val="center"/>
          </w:tcPr>
          <w:p w14:paraId="7F699EE4" w14:textId="77777777" w:rsidR="00FE070B" w:rsidRPr="00FE070B" w:rsidRDefault="00FE070B" w:rsidP="00FE070B">
            <w:r w:rsidRPr="00FE070B">
              <w:t>OVC-2016-9376</w:t>
            </w:r>
          </w:p>
        </w:tc>
      </w:tr>
      <w:tr w:rsidR="00FE070B" w:rsidRPr="00FE070B" w14:paraId="4552AD7A" w14:textId="77777777">
        <w:tblPrEx>
          <w:tblBorders>
            <w:top w:val="none" w:sz="0" w:space="0" w:color="auto"/>
          </w:tblBorders>
        </w:tblPrEx>
        <w:tc>
          <w:tcPr>
            <w:tcW w:w="4540" w:type="dxa"/>
            <w:tcMar>
              <w:top w:w="100" w:type="nil"/>
              <w:left w:w="100" w:type="nil"/>
              <w:bottom w:w="100" w:type="nil"/>
              <w:right w:w="100" w:type="nil"/>
            </w:tcMar>
          </w:tcPr>
          <w:p w14:paraId="628741D2" w14:textId="77777777" w:rsidR="00FE070B" w:rsidRPr="00FE070B" w:rsidRDefault="00FE070B" w:rsidP="00FE070B">
            <w:pPr>
              <w:rPr>
                <w:b/>
                <w:bCs/>
              </w:rPr>
            </w:pPr>
            <w:r w:rsidRPr="00FE070B">
              <w:rPr>
                <w:b/>
                <w:bCs/>
              </w:rPr>
              <w:t>Funding Opportunity Title:</w:t>
            </w:r>
          </w:p>
        </w:tc>
        <w:tc>
          <w:tcPr>
            <w:tcW w:w="5800" w:type="dxa"/>
            <w:tcMar>
              <w:top w:w="100" w:type="nil"/>
              <w:left w:w="100" w:type="nil"/>
              <w:bottom w:w="100" w:type="nil"/>
              <w:right w:w="100" w:type="nil"/>
            </w:tcMar>
            <w:vAlign w:val="center"/>
          </w:tcPr>
          <w:p w14:paraId="79F4F472" w14:textId="77777777" w:rsidR="00FE070B" w:rsidRPr="00FE070B" w:rsidRDefault="00FE070B" w:rsidP="00FE070B">
            <w:r w:rsidRPr="00FE070B">
              <w:t>OVC FY 16 A Pathway to Justice, Healing and Hope: Addressing Polyvictimization in a Family Justice Center Setting Demonstration Initiative</w:t>
            </w:r>
          </w:p>
        </w:tc>
      </w:tr>
      <w:tr w:rsidR="00FE070B" w:rsidRPr="00FE070B" w14:paraId="0F03F4BB" w14:textId="77777777">
        <w:tblPrEx>
          <w:tblBorders>
            <w:top w:val="none" w:sz="0" w:space="0" w:color="auto"/>
          </w:tblBorders>
        </w:tblPrEx>
        <w:tc>
          <w:tcPr>
            <w:tcW w:w="4540" w:type="dxa"/>
            <w:tcMar>
              <w:top w:w="100" w:type="nil"/>
              <w:left w:w="100" w:type="nil"/>
              <w:bottom w:w="100" w:type="nil"/>
              <w:right w:w="100" w:type="nil"/>
            </w:tcMar>
          </w:tcPr>
          <w:p w14:paraId="0FD60919" w14:textId="77777777" w:rsidR="00FE070B" w:rsidRPr="00FE070B" w:rsidRDefault="00FE070B" w:rsidP="00FE070B">
            <w:pPr>
              <w:rPr>
                <w:b/>
                <w:bCs/>
              </w:rPr>
            </w:pPr>
            <w:r w:rsidRPr="00FE070B">
              <w:rPr>
                <w:b/>
                <w:bCs/>
              </w:rPr>
              <w:t>Opportunity Category:</w:t>
            </w:r>
          </w:p>
        </w:tc>
        <w:tc>
          <w:tcPr>
            <w:tcW w:w="5800" w:type="dxa"/>
            <w:tcMar>
              <w:top w:w="100" w:type="nil"/>
              <w:left w:w="100" w:type="nil"/>
              <w:bottom w:w="100" w:type="nil"/>
              <w:right w:w="100" w:type="nil"/>
            </w:tcMar>
            <w:vAlign w:val="center"/>
          </w:tcPr>
          <w:p w14:paraId="2127CD84" w14:textId="77777777" w:rsidR="00FE070B" w:rsidRPr="00FE070B" w:rsidRDefault="00FE070B" w:rsidP="00FE070B">
            <w:r w:rsidRPr="00FE070B">
              <w:t>Discretionary</w:t>
            </w:r>
          </w:p>
        </w:tc>
      </w:tr>
      <w:tr w:rsidR="00FE070B" w:rsidRPr="00FE070B" w14:paraId="6412328F" w14:textId="77777777">
        <w:tblPrEx>
          <w:tblBorders>
            <w:top w:val="none" w:sz="0" w:space="0" w:color="auto"/>
          </w:tblBorders>
        </w:tblPrEx>
        <w:tc>
          <w:tcPr>
            <w:tcW w:w="4540" w:type="dxa"/>
            <w:tcMar>
              <w:top w:w="100" w:type="nil"/>
              <w:left w:w="100" w:type="nil"/>
              <w:bottom w:w="100" w:type="nil"/>
              <w:right w:w="100" w:type="nil"/>
            </w:tcMar>
          </w:tcPr>
          <w:p w14:paraId="25D0711E" w14:textId="77777777" w:rsidR="00FE070B" w:rsidRPr="00FE070B" w:rsidRDefault="00FE070B" w:rsidP="00FE070B">
            <w:pPr>
              <w:rPr>
                <w:b/>
                <w:bCs/>
              </w:rPr>
            </w:pPr>
            <w:r w:rsidRPr="00FE070B">
              <w:rPr>
                <w:b/>
                <w:bCs/>
              </w:rPr>
              <w:t>Opportunity Category Explanation:</w:t>
            </w:r>
          </w:p>
        </w:tc>
        <w:tc>
          <w:tcPr>
            <w:tcW w:w="5800" w:type="dxa"/>
            <w:tcMar>
              <w:top w:w="100" w:type="nil"/>
              <w:left w:w="100" w:type="nil"/>
              <w:bottom w:w="100" w:type="nil"/>
              <w:right w:w="100" w:type="nil"/>
            </w:tcMar>
            <w:vAlign w:val="center"/>
          </w:tcPr>
          <w:p w14:paraId="489054CE" w14:textId="77777777" w:rsidR="00FE070B" w:rsidRPr="00FE070B" w:rsidRDefault="00FE070B" w:rsidP="00FE070B"/>
        </w:tc>
      </w:tr>
      <w:tr w:rsidR="00FE070B" w:rsidRPr="00FE070B" w14:paraId="6B48479A" w14:textId="77777777">
        <w:tblPrEx>
          <w:tblBorders>
            <w:top w:val="none" w:sz="0" w:space="0" w:color="auto"/>
          </w:tblBorders>
        </w:tblPrEx>
        <w:tc>
          <w:tcPr>
            <w:tcW w:w="4540" w:type="dxa"/>
            <w:tcMar>
              <w:top w:w="100" w:type="nil"/>
              <w:left w:w="100" w:type="nil"/>
              <w:bottom w:w="100" w:type="nil"/>
              <w:right w:w="100" w:type="nil"/>
            </w:tcMar>
          </w:tcPr>
          <w:p w14:paraId="292A7BFB" w14:textId="77777777" w:rsidR="00FE070B" w:rsidRPr="00FE070B" w:rsidRDefault="00FE070B" w:rsidP="00FE070B">
            <w:pPr>
              <w:rPr>
                <w:b/>
                <w:bCs/>
              </w:rPr>
            </w:pPr>
            <w:r w:rsidRPr="00FE070B">
              <w:rPr>
                <w:b/>
                <w:bCs/>
              </w:rPr>
              <w:t>Funding Instrument Type:</w:t>
            </w:r>
          </w:p>
        </w:tc>
        <w:tc>
          <w:tcPr>
            <w:tcW w:w="5800" w:type="dxa"/>
            <w:tcMar>
              <w:top w:w="100" w:type="nil"/>
              <w:left w:w="100" w:type="nil"/>
              <w:bottom w:w="100" w:type="nil"/>
              <w:right w:w="100" w:type="nil"/>
            </w:tcMar>
            <w:vAlign w:val="center"/>
          </w:tcPr>
          <w:p w14:paraId="5DE31277" w14:textId="77777777" w:rsidR="00FE070B" w:rsidRPr="00FE070B" w:rsidRDefault="00FE070B" w:rsidP="00FE070B">
            <w:r w:rsidRPr="00FE070B">
              <w:t>Cooperative Agreement</w:t>
            </w:r>
          </w:p>
        </w:tc>
      </w:tr>
      <w:tr w:rsidR="00FE070B" w:rsidRPr="00FE070B" w14:paraId="266459FB" w14:textId="77777777">
        <w:tblPrEx>
          <w:tblBorders>
            <w:top w:val="none" w:sz="0" w:space="0" w:color="auto"/>
          </w:tblBorders>
        </w:tblPrEx>
        <w:tc>
          <w:tcPr>
            <w:tcW w:w="4540" w:type="dxa"/>
            <w:tcMar>
              <w:top w:w="100" w:type="nil"/>
              <w:left w:w="100" w:type="nil"/>
              <w:bottom w:w="100" w:type="nil"/>
              <w:right w:w="100" w:type="nil"/>
            </w:tcMar>
          </w:tcPr>
          <w:p w14:paraId="4EEFE01F" w14:textId="77777777" w:rsidR="00FE070B" w:rsidRPr="00FE070B" w:rsidRDefault="00FE070B" w:rsidP="00FE070B">
            <w:pPr>
              <w:rPr>
                <w:b/>
                <w:bCs/>
              </w:rPr>
            </w:pPr>
            <w:r w:rsidRPr="00FE070B">
              <w:rPr>
                <w:b/>
                <w:bCs/>
              </w:rPr>
              <w:t>Category of Funding Activity:</w:t>
            </w:r>
          </w:p>
        </w:tc>
        <w:tc>
          <w:tcPr>
            <w:tcW w:w="5800" w:type="dxa"/>
            <w:tcMar>
              <w:top w:w="100" w:type="nil"/>
              <w:left w:w="100" w:type="nil"/>
              <w:bottom w:w="100" w:type="nil"/>
              <w:right w:w="100" w:type="nil"/>
            </w:tcMar>
            <w:vAlign w:val="center"/>
          </w:tcPr>
          <w:p w14:paraId="6375E4CB" w14:textId="77777777" w:rsidR="00FE070B" w:rsidRPr="00FE070B" w:rsidRDefault="00FE070B" w:rsidP="00FE070B">
            <w:r w:rsidRPr="00FE070B">
              <w:t>Income Security and Social Services</w:t>
            </w:r>
          </w:p>
          <w:p w14:paraId="3CD7304A" w14:textId="77777777" w:rsidR="00FE070B" w:rsidRPr="00FE070B" w:rsidRDefault="00FE070B" w:rsidP="00FE070B">
            <w:r w:rsidRPr="00FE070B">
              <w:t>Law, Justice and Legal Services</w:t>
            </w:r>
          </w:p>
        </w:tc>
      </w:tr>
      <w:tr w:rsidR="00FE070B" w:rsidRPr="00FE070B" w14:paraId="3D5A750A" w14:textId="77777777">
        <w:tblPrEx>
          <w:tblBorders>
            <w:top w:val="none" w:sz="0" w:space="0" w:color="auto"/>
          </w:tblBorders>
        </w:tblPrEx>
        <w:tc>
          <w:tcPr>
            <w:tcW w:w="4540" w:type="dxa"/>
            <w:tcMar>
              <w:top w:w="100" w:type="nil"/>
              <w:left w:w="100" w:type="nil"/>
              <w:bottom w:w="100" w:type="nil"/>
              <w:right w:w="100" w:type="nil"/>
            </w:tcMar>
          </w:tcPr>
          <w:p w14:paraId="72DCB684" w14:textId="77777777" w:rsidR="00FE070B" w:rsidRPr="00FE070B" w:rsidRDefault="00FE070B" w:rsidP="00FE070B">
            <w:pPr>
              <w:rPr>
                <w:b/>
                <w:bCs/>
              </w:rPr>
            </w:pPr>
            <w:r w:rsidRPr="00FE070B">
              <w:rPr>
                <w:b/>
                <w:bCs/>
              </w:rPr>
              <w:t>Category Explanation:</w:t>
            </w:r>
          </w:p>
        </w:tc>
        <w:tc>
          <w:tcPr>
            <w:tcW w:w="5800" w:type="dxa"/>
            <w:tcMar>
              <w:top w:w="100" w:type="nil"/>
              <w:left w:w="100" w:type="nil"/>
              <w:bottom w:w="100" w:type="nil"/>
              <w:right w:w="100" w:type="nil"/>
            </w:tcMar>
            <w:vAlign w:val="center"/>
          </w:tcPr>
          <w:p w14:paraId="1852D8F9" w14:textId="77777777" w:rsidR="00FE070B" w:rsidRPr="00FE070B" w:rsidRDefault="00FE070B" w:rsidP="00FE070B"/>
        </w:tc>
      </w:tr>
      <w:tr w:rsidR="00FE070B" w:rsidRPr="00FE070B" w14:paraId="64548C9D" w14:textId="77777777">
        <w:tblPrEx>
          <w:tblBorders>
            <w:top w:val="none" w:sz="0" w:space="0" w:color="auto"/>
          </w:tblBorders>
        </w:tblPrEx>
        <w:tc>
          <w:tcPr>
            <w:tcW w:w="4540" w:type="dxa"/>
            <w:tcMar>
              <w:top w:w="100" w:type="nil"/>
              <w:left w:w="100" w:type="nil"/>
              <w:bottom w:w="100" w:type="nil"/>
              <w:right w:w="100" w:type="nil"/>
            </w:tcMar>
            <w:vAlign w:val="center"/>
          </w:tcPr>
          <w:p w14:paraId="5248DD65" w14:textId="77777777" w:rsidR="00FE070B" w:rsidRPr="00FE070B" w:rsidRDefault="00FE070B" w:rsidP="00FE070B">
            <w:pPr>
              <w:rPr>
                <w:b/>
                <w:bCs/>
              </w:rPr>
            </w:pPr>
            <w:r w:rsidRPr="00FE070B">
              <w:rPr>
                <w:b/>
                <w:bCs/>
              </w:rPr>
              <w:t>Expected Number of Awards:</w:t>
            </w:r>
          </w:p>
        </w:tc>
        <w:tc>
          <w:tcPr>
            <w:tcW w:w="5800" w:type="dxa"/>
            <w:tcMar>
              <w:top w:w="100" w:type="nil"/>
              <w:left w:w="100" w:type="nil"/>
              <w:bottom w:w="100" w:type="nil"/>
              <w:right w:w="100" w:type="nil"/>
            </w:tcMar>
            <w:vAlign w:val="center"/>
          </w:tcPr>
          <w:p w14:paraId="50624096" w14:textId="77777777" w:rsidR="00FE070B" w:rsidRPr="00FE070B" w:rsidRDefault="00FE070B" w:rsidP="00FE070B">
            <w:r w:rsidRPr="00FE070B">
              <w:t>6</w:t>
            </w:r>
          </w:p>
        </w:tc>
      </w:tr>
      <w:tr w:rsidR="00FE070B" w:rsidRPr="00FE070B" w14:paraId="4A114460" w14:textId="77777777">
        <w:tblPrEx>
          <w:tblBorders>
            <w:top w:val="none" w:sz="0" w:space="0" w:color="auto"/>
          </w:tblBorders>
        </w:tblPrEx>
        <w:tc>
          <w:tcPr>
            <w:tcW w:w="4540" w:type="dxa"/>
            <w:tcMar>
              <w:top w:w="100" w:type="nil"/>
              <w:left w:w="100" w:type="nil"/>
              <w:bottom w:w="100" w:type="nil"/>
              <w:right w:w="100" w:type="nil"/>
            </w:tcMar>
          </w:tcPr>
          <w:p w14:paraId="1AA33FE0" w14:textId="77777777" w:rsidR="00FE070B" w:rsidRPr="00FE070B" w:rsidRDefault="00FE070B" w:rsidP="00FE070B">
            <w:pPr>
              <w:rPr>
                <w:b/>
                <w:bCs/>
              </w:rPr>
            </w:pPr>
            <w:r w:rsidRPr="00FE070B">
              <w:rPr>
                <w:b/>
                <w:bCs/>
              </w:rPr>
              <w:t>CFDA Number(s):</w:t>
            </w:r>
          </w:p>
        </w:tc>
        <w:tc>
          <w:tcPr>
            <w:tcW w:w="5800" w:type="dxa"/>
            <w:tcMar>
              <w:top w:w="100" w:type="nil"/>
              <w:left w:w="100" w:type="nil"/>
              <w:bottom w:w="100" w:type="nil"/>
              <w:right w:w="100" w:type="nil"/>
            </w:tcMar>
            <w:vAlign w:val="center"/>
          </w:tcPr>
          <w:p w14:paraId="03D629E1" w14:textId="77777777" w:rsidR="00FE070B" w:rsidRPr="00FE070B" w:rsidRDefault="00FE070B" w:rsidP="00FE070B">
            <w:r w:rsidRPr="00FE070B">
              <w:t>16.582 -- Crime Victim Assistance/Discretionary Grants</w:t>
            </w:r>
          </w:p>
        </w:tc>
      </w:tr>
      <w:tr w:rsidR="00FE070B" w:rsidRPr="00FE070B" w14:paraId="776A44A2" w14:textId="77777777">
        <w:tc>
          <w:tcPr>
            <w:tcW w:w="4540" w:type="dxa"/>
            <w:tcMar>
              <w:top w:w="100" w:type="nil"/>
              <w:left w:w="100" w:type="nil"/>
              <w:bottom w:w="100" w:type="nil"/>
              <w:right w:w="100" w:type="nil"/>
            </w:tcMar>
          </w:tcPr>
          <w:p w14:paraId="1378F417" w14:textId="77777777" w:rsidR="00FE070B" w:rsidRPr="00FE070B" w:rsidRDefault="00FE070B" w:rsidP="00FE070B">
            <w:pPr>
              <w:rPr>
                <w:b/>
                <w:bCs/>
              </w:rPr>
            </w:pPr>
            <w:r w:rsidRPr="00FE070B">
              <w:rPr>
                <w:b/>
                <w:bCs/>
              </w:rPr>
              <w:t>Cost Sharing or Matching Requirement:</w:t>
            </w:r>
          </w:p>
        </w:tc>
        <w:tc>
          <w:tcPr>
            <w:tcW w:w="5800" w:type="dxa"/>
            <w:tcMar>
              <w:top w:w="100" w:type="nil"/>
              <w:left w:w="100" w:type="nil"/>
              <w:bottom w:w="100" w:type="nil"/>
              <w:right w:w="100" w:type="nil"/>
            </w:tcMar>
            <w:vAlign w:val="center"/>
          </w:tcPr>
          <w:p w14:paraId="2238C856" w14:textId="77777777" w:rsidR="00FE070B" w:rsidRPr="00FE070B" w:rsidRDefault="00FE070B" w:rsidP="00FE070B">
            <w:r w:rsidRPr="00FE070B">
              <w:t>No</w:t>
            </w:r>
          </w:p>
        </w:tc>
      </w:tr>
      <w:tr w:rsidR="00FE070B" w14:paraId="22FACE80" w14:textId="77777777" w:rsidTr="00FE070B">
        <w:tc>
          <w:tcPr>
            <w:tcW w:w="4540" w:type="dxa"/>
            <w:tcBorders>
              <w:left w:val="nil"/>
            </w:tcBorders>
            <w:tcMar>
              <w:top w:w="100" w:type="nil"/>
              <w:left w:w="100" w:type="nil"/>
              <w:bottom w:w="100" w:type="nil"/>
              <w:right w:w="100" w:type="nil"/>
            </w:tcMar>
          </w:tcPr>
          <w:p w14:paraId="651B5445" w14:textId="77777777" w:rsidR="00FE070B" w:rsidRPr="00FE070B" w:rsidRDefault="00FE070B" w:rsidP="00FE070B">
            <w:pPr>
              <w:rPr>
                <w:b/>
                <w:bCs/>
              </w:rPr>
            </w:pPr>
            <w:r w:rsidRPr="00FE070B">
              <w:rPr>
                <w:b/>
                <w:bCs/>
              </w:rPr>
              <w:t>Posted Date:</w:t>
            </w:r>
          </w:p>
        </w:tc>
        <w:tc>
          <w:tcPr>
            <w:tcW w:w="5800" w:type="dxa"/>
            <w:tcBorders>
              <w:right w:val="nil"/>
            </w:tcBorders>
            <w:tcMar>
              <w:top w:w="100" w:type="nil"/>
              <w:left w:w="100" w:type="nil"/>
              <w:bottom w:w="100" w:type="nil"/>
              <w:right w:w="100" w:type="nil"/>
            </w:tcMar>
            <w:vAlign w:val="center"/>
          </w:tcPr>
          <w:p w14:paraId="647CCE14" w14:textId="77777777" w:rsidR="00FE070B" w:rsidRPr="00FE070B" w:rsidRDefault="00FE070B" w:rsidP="00FE070B">
            <w:r w:rsidRPr="00FE070B">
              <w:t>May 12, 2016</w:t>
            </w:r>
          </w:p>
        </w:tc>
      </w:tr>
      <w:tr w:rsidR="00FE070B" w14:paraId="5B080416" w14:textId="77777777" w:rsidTr="00FE070B">
        <w:tc>
          <w:tcPr>
            <w:tcW w:w="4540" w:type="dxa"/>
            <w:tcBorders>
              <w:left w:val="nil"/>
            </w:tcBorders>
            <w:tcMar>
              <w:top w:w="100" w:type="nil"/>
              <w:left w:w="100" w:type="nil"/>
              <w:bottom w:w="100" w:type="nil"/>
              <w:right w:w="100" w:type="nil"/>
            </w:tcMar>
          </w:tcPr>
          <w:p w14:paraId="0AD0DA4C" w14:textId="77777777" w:rsidR="00FE070B" w:rsidRPr="00FE070B" w:rsidRDefault="00FE070B" w:rsidP="00FE070B">
            <w:pPr>
              <w:rPr>
                <w:b/>
                <w:bCs/>
              </w:rPr>
            </w:pPr>
            <w:r w:rsidRPr="00FE070B">
              <w:rPr>
                <w:b/>
                <w:bCs/>
              </w:rPr>
              <w:t>Last Updated Date:</w:t>
            </w:r>
          </w:p>
        </w:tc>
        <w:tc>
          <w:tcPr>
            <w:tcW w:w="5800" w:type="dxa"/>
            <w:tcBorders>
              <w:right w:val="nil"/>
            </w:tcBorders>
            <w:tcMar>
              <w:top w:w="100" w:type="nil"/>
              <w:left w:w="100" w:type="nil"/>
              <w:bottom w:w="100" w:type="nil"/>
              <w:right w:w="100" w:type="nil"/>
            </w:tcMar>
            <w:vAlign w:val="center"/>
          </w:tcPr>
          <w:p w14:paraId="09534844" w14:textId="77777777" w:rsidR="00FE070B" w:rsidRPr="00FE070B" w:rsidRDefault="00FE070B" w:rsidP="00FE070B">
            <w:r w:rsidRPr="00FE070B">
              <w:t>May 12, 2016</w:t>
            </w:r>
          </w:p>
        </w:tc>
      </w:tr>
      <w:tr w:rsidR="00FE070B" w14:paraId="3491929A" w14:textId="77777777" w:rsidTr="00FE070B">
        <w:tc>
          <w:tcPr>
            <w:tcW w:w="4540" w:type="dxa"/>
            <w:tcBorders>
              <w:left w:val="nil"/>
            </w:tcBorders>
            <w:tcMar>
              <w:top w:w="100" w:type="nil"/>
              <w:left w:w="100" w:type="nil"/>
              <w:bottom w:w="100" w:type="nil"/>
              <w:right w:w="100" w:type="nil"/>
            </w:tcMar>
          </w:tcPr>
          <w:p w14:paraId="5D91A059" w14:textId="77777777" w:rsidR="00FE070B" w:rsidRPr="00FE070B" w:rsidRDefault="00FE070B" w:rsidP="00FE070B">
            <w:pPr>
              <w:rPr>
                <w:b/>
                <w:bCs/>
              </w:rPr>
            </w:pPr>
            <w:r w:rsidRPr="00FE070B">
              <w:rPr>
                <w:b/>
                <w:bCs/>
              </w:rPr>
              <w:t>Original Closing Date for Applications:</w:t>
            </w:r>
          </w:p>
        </w:tc>
        <w:tc>
          <w:tcPr>
            <w:tcW w:w="5800" w:type="dxa"/>
            <w:tcBorders>
              <w:right w:val="nil"/>
            </w:tcBorders>
            <w:tcMar>
              <w:top w:w="100" w:type="nil"/>
              <w:left w:w="100" w:type="nil"/>
              <w:bottom w:w="100" w:type="nil"/>
              <w:right w:w="100" w:type="nil"/>
            </w:tcMar>
            <w:vAlign w:val="center"/>
          </w:tcPr>
          <w:p w14:paraId="36C166CD" w14:textId="77777777" w:rsidR="00FE070B" w:rsidRPr="00FE070B" w:rsidRDefault="00FE070B" w:rsidP="00FE070B">
            <w:r w:rsidRPr="00FE070B">
              <w:t>Jun 27, 2016  </w:t>
            </w:r>
          </w:p>
        </w:tc>
      </w:tr>
      <w:tr w:rsidR="00FE070B" w14:paraId="28A6880F" w14:textId="77777777" w:rsidTr="00FE070B">
        <w:tc>
          <w:tcPr>
            <w:tcW w:w="4540" w:type="dxa"/>
            <w:tcBorders>
              <w:left w:val="nil"/>
            </w:tcBorders>
            <w:tcMar>
              <w:top w:w="100" w:type="nil"/>
              <w:left w:w="100" w:type="nil"/>
              <w:bottom w:w="100" w:type="nil"/>
              <w:right w:w="100" w:type="nil"/>
            </w:tcMar>
          </w:tcPr>
          <w:p w14:paraId="4FB1E666" w14:textId="77777777" w:rsidR="00FE070B" w:rsidRPr="00FE070B" w:rsidRDefault="00FE070B" w:rsidP="00FE070B">
            <w:pPr>
              <w:rPr>
                <w:b/>
                <w:bCs/>
              </w:rPr>
            </w:pPr>
            <w:r w:rsidRPr="00FE070B">
              <w:rPr>
                <w:b/>
                <w:bCs/>
              </w:rPr>
              <w:t>Current Closing Date for Applications:</w:t>
            </w:r>
          </w:p>
        </w:tc>
        <w:tc>
          <w:tcPr>
            <w:tcW w:w="5800" w:type="dxa"/>
            <w:tcBorders>
              <w:right w:val="nil"/>
            </w:tcBorders>
            <w:tcMar>
              <w:top w:w="100" w:type="nil"/>
              <w:left w:w="100" w:type="nil"/>
              <w:bottom w:w="100" w:type="nil"/>
              <w:right w:w="100" w:type="nil"/>
            </w:tcMar>
            <w:vAlign w:val="center"/>
          </w:tcPr>
          <w:p w14:paraId="76E0C9B1" w14:textId="77777777" w:rsidR="00FE070B" w:rsidRPr="00FE070B" w:rsidRDefault="00FE070B" w:rsidP="00FE070B">
            <w:r w:rsidRPr="00FE070B">
              <w:t>Jun 27, 2016  </w:t>
            </w:r>
          </w:p>
        </w:tc>
      </w:tr>
      <w:tr w:rsidR="00FE070B" w14:paraId="1C4DBDB0" w14:textId="77777777" w:rsidTr="00FE070B">
        <w:tc>
          <w:tcPr>
            <w:tcW w:w="4540" w:type="dxa"/>
            <w:tcBorders>
              <w:left w:val="nil"/>
            </w:tcBorders>
            <w:tcMar>
              <w:top w:w="100" w:type="nil"/>
              <w:left w:w="100" w:type="nil"/>
              <w:bottom w:w="100" w:type="nil"/>
              <w:right w:w="100" w:type="nil"/>
            </w:tcMar>
          </w:tcPr>
          <w:p w14:paraId="17BE6B90" w14:textId="77777777" w:rsidR="00FE070B" w:rsidRPr="00FE070B" w:rsidRDefault="00FE070B" w:rsidP="00FE070B">
            <w:pPr>
              <w:rPr>
                <w:b/>
                <w:bCs/>
              </w:rPr>
            </w:pPr>
            <w:r w:rsidRPr="00FE070B">
              <w:rPr>
                <w:b/>
                <w:bCs/>
              </w:rPr>
              <w:t>Archive Date:</w:t>
            </w:r>
          </w:p>
        </w:tc>
        <w:tc>
          <w:tcPr>
            <w:tcW w:w="5800" w:type="dxa"/>
            <w:tcBorders>
              <w:right w:val="nil"/>
            </w:tcBorders>
            <w:tcMar>
              <w:top w:w="100" w:type="nil"/>
              <w:left w:w="100" w:type="nil"/>
              <w:bottom w:w="100" w:type="nil"/>
              <w:right w:w="100" w:type="nil"/>
            </w:tcMar>
            <w:vAlign w:val="center"/>
          </w:tcPr>
          <w:p w14:paraId="7F312B0E" w14:textId="77777777" w:rsidR="00FE070B" w:rsidRPr="00FE070B" w:rsidRDefault="00FE070B" w:rsidP="00FE070B"/>
        </w:tc>
      </w:tr>
      <w:tr w:rsidR="00FE070B" w14:paraId="54669DAF" w14:textId="77777777" w:rsidTr="00FE070B">
        <w:tc>
          <w:tcPr>
            <w:tcW w:w="4540" w:type="dxa"/>
            <w:tcBorders>
              <w:left w:val="nil"/>
            </w:tcBorders>
            <w:tcMar>
              <w:top w:w="100" w:type="nil"/>
              <w:left w:w="100" w:type="nil"/>
              <w:bottom w:w="100" w:type="nil"/>
              <w:right w:w="100" w:type="nil"/>
            </w:tcMar>
          </w:tcPr>
          <w:p w14:paraId="6D72B751" w14:textId="77777777" w:rsidR="00FE070B" w:rsidRPr="00FE070B" w:rsidRDefault="00FE070B" w:rsidP="00FE070B">
            <w:pPr>
              <w:rPr>
                <w:b/>
                <w:bCs/>
              </w:rPr>
            </w:pPr>
            <w:r w:rsidRPr="00FE070B">
              <w:rPr>
                <w:b/>
                <w:bCs/>
              </w:rPr>
              <w:t>Estimated Total Program Funding:</w:t>
            </w:r>
          </w:p>
        </w:tc>
        <w:tc>
          <w:tcPr>
            <w:tcW w:w="5800" w:type="dxa"/>
            <w:tcBorders>
              <w:right w:val="nil"/>
            </w:tcBorders>
            <w:tcMar>
              <w:top w:w="100" w:type="nil"/>
              <w:left w:w="100" w:type="nil"/>
              <w:bottom w:w="100" w:type="nil"/>
              <w:right w:w="100" w:type="nil"/>
            </w:tcMar>
            <w:vAlign w:val="center"/>
          </w:tcPr>
          <w:p w14:paraId="64EF88F9" w14:textId="77777777" w:rsidR="00FE070B" w:rsidRPr="00FE070B" w:rsidRDefault="00FE070B" w:rsidP="00FE070B">
            <w:r w:rsidRPr="00FE070B">
              <w:t>$5,000,000</w:t>
            </w:r>
          </w:p>
        </w:tc>
      </w:tr>
      <w:tr w:rsidR="00FE070B" w14:paraId="386D15FB" w14:textId="77777777" w:rsidTr="00FE070B">
        <w:tc>
          <w:tcPr>
            <w:tcW w:w="4540" w:type="dxa"/>
            <w:tcBorders>
              <w:left w:val="nil"/>
            </w:tcBorders>
            <w:tcMar>
              <w:top w:w="100" w:type="nil"/>
              <w:left w:w="100" w:type="nil"/>
              <w:bottom w:w="100" w:type="nil"/>
              <w:right w:w="100" w:type="nil"/>
            </w:tcMar>
          </w:tcPr>
          <w:p w14:paraId="7FBC2B9F" w14:textId="77777777" w:rsidR="00FE070B" w:rsidRPr="00FE070B" w:rsidRDefault="00FE070B" w:rsidP="00FE070B">
            <w:pPr>
              <w:rPr>
                <w:b/>
                <w:bCs/>
              </w:rPr>
            </w:pPr>
            <w:r w:rsidRPr="00FE070B">
              <w:rPr>
                <w:b/>
                <w:bCs/>
              </w:rPr>
              <w:t>Award Ceiling:</w:t>
            </w:r>
          </w:p>
        </w:tc>
        <w:tc>
          <w:tcPr>
            <w:tcW w:w="5800" w:type="dxa"/>
            <w:tcBorders>
              <w:right w:val="nil"/>
            </w:tcBorders>
            <w:tcMar>
              <w:top w:w="100" w:type="nil"/>
              <w:left w:w="100" w:type="nil"/>
              <w:bottom w:w="100" w:type="nil"/>
              <w:right w:w="100" w:type="nil"/>
            </w:tcMar>
            <w:vAlign w:val="center"/>
          </w:tcPr>
          <w:p w14:paraId="70E265ED" w14:textId="77777777" w:rsidR="00FE070B" w:rsidRPr="00FE070B" w:rsidRDefault="00FE070B" w:rsidP="00FE070B">
            <w:r w:rsidRPr="00FE070B">
              <w:t>$1,000,000</w:t>
            </w:r>
          </w:p>
        </w:tc>
      </w:tr>
      <w:tr w:rsidR="00FE070B" w14:paraId="5815E33D" w14:textId="77777777" w:rsidTr="00FE070B">
        <w:tc>
          <w:tcPr>
            <w:tcW w:w="4540" w:type="dxa"/>
            <w:tcBorders>
              <w:left w:val="nil"/>
            </w:tcBorders>
            <w:tcMar>
              <w:top w:w="100" w:type="nil"/>
              <w:left w:w="100" w:type="nil"/>
              <w:bottom w:w="100" w:type="nil"/>
              <w:right w:w="100" w:type="nil"/>
            </w:tcMar>
          </w:tcPr>
          <w:p w14:paraId="4BF112C7" w14:textId="77777777" w:rsidR="00FE070B" w:rsidRPr="00FE070B" w:rsidRDefault="00FE070B" w:rsidP="00FE070B">
            <w:pPr>
              <w:rPr>
                <w:b/>
                <w:bCs/>
              </w:rPr>
            </w:pPr>
            <w:r w:rsidRPr="00FE070B">
              <w:rPr>
                <w:b/>
                <w:bCs/>
              </w:rPr>
              <w:t>Award Floor:</w:t>
            </w:r>
          </w:p>
        </w:tc>
        <w:tc>
          <w:tcPr>
            <w:tcW w:w="5800" w:type="dxa"/>
            <w:tcBorders>
              <w:right w:val="nil"/>
            </w:tcBorders>
            <w:tcMar>
              <w:top w:w="100" w:type="nil"/>
              <w:left w:w="100" w:type="nil"/>
              <w:bottom w:w="100" w:type="nil"/>
              <w:right w:w="100" w:type="nil"/>
            </w:tcMar>
            <w:vAlign w:val="center"/>
          </w:tcPr>
          <w:p w14:paraId="7A6A38E7" w14:textId="77777777" w:rsidR="00FE070B" w:rsidRPr="00FE070B" w:rsidRDefault="00FE070B" w:rsidP="00FE070B">
            <w:r w:rsidRPr="00FE070B">
              <w:t>$666,666</w:t>
            </w:r>
          </w:p>
        </w:tc>
      </w:tr>
      <w:tr w:rsidR="00FE070B" w14:paraId="751B5BBC" w14:textId="77777777" w:rsidTr="00FE070B">
        <w:tc>
          <w:tcPr>
            <w:tcW w:w="4540" w:type="dxa"/>
            <w:tcBorders>
              <w:left w:val="nil"/>
            </w:tcBorders>
            <w:tcMar>
              <w:top w:w="100" w:type="nil"/>
              <w:left w:w="100" w:type="nil"/>
              <w:bottom w:w="100" w:type="nil"/>
              <w:right w:w="100" w:type="nil"/>
            </w:tcMar>
          </w:tcPr>
          <w:p w14:paraId="78D776A1" w14:textId="77777777" w:rsidR="00FE070B" w:rsidRPr="00FE070B" w:rsidRDefault="00FE070B" w:rsidP="00FE070B">
            <w:pPr>
              <w:rPr>
                <w:b/>
                <w:bCs/>
              </w:rPr>
            </w:pPr>
            <w:r w:rsidRPr="00FE070B">
              <w:rPr>
                <w:b/>
                <w:bCs/>
              </w:rPr>
              <w:t>Eligible Applicants:</w:t>
            </w:r>
          </w:p>
        </w:tc>
        <w:tc>
          <w:tcPr>
            <w:tcW w:w="5800" w:type="dxa"/>
            <w:tcBorders>
              <w:right w:val="nil"/>
            </w:tcBorders>
            <w:tcMar>
              <w:top w:w="100" w:type="nil"/>
              <w:left w:w="100" w:type="nil"/>
              <w:bottom w:w="100" w:type="nil"/>
              <w:right w:w="100" w:type="nil"/>
            </w:tcMar>
            <w:vAlign w:val="center"/>
          </w:tcPr>
          <w:p w14:paraId="7CEEED87" w14:textId="77777777" w:rsidR="00FE070B" w:rsidRPr="00FE070B" w:rsidRDefault="00FE070B" w:rsidP="00FE070B">
            <w:r w:rsidRPr="00FE070B">
              <w:t>Others (see text field entitled "Additional Information on Eligibility" for clarification)</w:t>
            </w:r>
          </w:p>
        </w:tc>
      </w:tr>
      <w:tr w:rsidR="00FE070B" w14:paraId="158CB6DF" w14:textId="77777777" w:rsidTr="00FE070B">
        <w:tc>
          <w:tcPr>
            <w:tcW w:w="4540" w:type="dxa"/>
            <w:tcBorders>
              <w:left w:val="nil"/>
            </w:tcBorders>
            <w:tcMar>
              <w:top w:w="100" w:type="nil"/>
              <w:left w:w="100" w:type="nil"/>
              <w:bottom w:w="100" w:type="nil"/>
              <w:right w:w="100" w:type="nil"/>
            </w:tcMar>
          </w:tcPr>
          <w:p w14:paraId="359B39B4" w14:textId="77777777" w:rsidR="00FE070B" w:rsidRPr="00FE070B" w:rsidRDefault="00FE070B" w:rsidP="00FE070B">
            <w:pPr>
              <w:rPr>
                <w:b/>
                <w:bCs/>
              </w:rPr>
            </w:pPr>
            <w:r w:rsidRPr="00FE070B">
              <w:rPr>
                <w:b/>
                <w:bCs/>
              </w:rPr>
              <w:t>Additional Information on Eligibility:</w:t>
            </w:r>
          </w:p>
        </w:tc>
        <w:tc>
          <w:tcPr>
            <w:tcW w:w="5800" w:type="dxa"/>
            <w:tcBorders>
              <w:right w:val="nil"/>
            </w:tcBorders>
            <w:tcMar>
              <w:top w:w="100" w:type="nil"/>
              <w:left w:w="100" w:type="nil"/>
              <w:bottom w:w="100" w:type="nil"/>
              <w:right w:w="100" w:type="nil"/>
            </w:tcMar>
            <w:vAlign w:val="center"/>
          </w:tcPr>
          <w:p w14:paraId="1F01725A" w14:textId="77777777" w:rsidR="00FE070B" w:rsidRPr="00FE070B" w:rsidRDefault="00FE070B" w:rsidP="00FE070B">
            <w:r w:rsidRPr="00FE070B">
              <w:t xml:space="preserve">The intended focus of this demonstration initiative is on Family Justice Centers and other comprehensive co-located services for victims of domestic violence and sexual assault. The initiative will support the selection of up to six demonstration sites and one comprehensive national technical assistance provider. Purpose Area 1: Demonstration site applicants: OVC recognizes that there are several different governance structures that support the operation of Family Justice Centers (FJC) and/or co-located service centers. Therefore, the following entities are eligible to apply: • Governmental agencies that serve as the lead agency of an FJC. • Governmental agencies with an FJC established as a separate department or program within a city or county agency. • Nonprofit, nongovernmental, community-based domestic violence or sexual assault agencies that serve as the lead agency of an FJC. • 501(c)(3) nonprofit organizations created expressly for the leadership and management of an FJC. • Governmental and nonprofit organizations that serve as the lead of a comprehensive co-located service center for victims of domestic violence and sexual assault, involving victim services, civil legal services, law </w:t>
            </w:r>
            <w:r w:rsidRPr="00FE070B">
              <w:lastRenderedPageBreak/>
              <w:t>enforcement, and prosecution. Purpose Area 2: Technical assistance applicants: Eligible applicants for funding to provide technical assistance to the demonstration projects are nonprofit organizations with a demonstrated history of providing national scope training and technical assistance (TTA) and an expertise in working with FJCs, other local co-located service collaboratives, and multidisciplinary audiences.</w:t>
            </w:r>
          </w:p>
        </w:tc>
      </w:tr>
      <w:tr w:rsidR="00FE070B" w14:paraId="0E5F4290" w14:textId="77777777" w:rsidTr="00FE070B">
        <w:tc>
          <w:tcPr>
            <w:tcW w:w="4540" w:type="dxa"/>
            <w:tcBorders>
              <w:left w:val="nil"/>
            </w:tcBorders>
            <w:tcMar>
              <w:top w:w="100" w:type="nil"/>
              <w:left w:w="100" w:type="nil"/>
              <w:bottom w:w="100" w:type="nil"/>
              <w:right w:w="100" w:type="nil"/>
            </w:tcMar>
          </w:tcPr>
          <w:p w14:paraId="13190D02" w14:textId="77777777" w:rsidR="00FE070B" w:rsidRPr="00FE070B" w:rsidRDefault="00FE070B" w:rsidP="00FE070B">
            <w:pPr>
              <w:rPr>
                <w:b/>
                <w:bCs/>
              </w:rPr>
            </w:pPr>
            <w:r w:rsidRPr="00FE070B">
              <w:rPr>
                <w:b/>
                <w:bCs/>
              </w:rPr>
              <w:lastRenderedPageBreak/>
              <w:t>Agency Name:</w:t>
            </w:r>
          </w:p>
        </w:tc>
        <w:tc>
          <w:tcPr>
            <w:tcW w:w="5800" w:type="dxa"/>
            <w:tcBorders>
              <w:right w:val="nil"/>
            </w:tcBorders>
            <w:tcMar>
              <w:top w:w="100" w:type="nil"/>
              <w:left w:w="100" w:type="nil"/>
              <w:bottom w:w="100" w:type="nil"/>
              <w:right w:w="100" w:type="nil"/>
            </w:tcMar>
            <w:vAlign w:val="center"/>
          </w:tcPr>
          <w:p w14:paraId="4314C1E5" w14:textId="77777777" w:rsidR="00FE070B" w:rsidRPr="00FE070B" w:rsidRDefault="00FE070B" w:rsidP="00FE070B">
            <w:r w:rsidRPr="00FE070B">
              <w:t>Office for Victims of Crime</w:t>
            </w:r>
          </w:p>
        </w:tc>
      </w:tr>
      <w:tr w:rsidR="00FE070B" w14:paraId="5C2504F4" w14:textId="77777777" w:rsidTr="00FE070B">
        <w:tc>
          <w:tcPr>
            <w:tcW w:w="4540" w:type="dxa"/>
            <w:tcBorders>
              <w:left w:val="nil"/>
            </w:tcBorders>
            <w:tcMar>
              <w:top w:w="100" w:type="nil"/>
              <w:left w:w="100" w:type="nil"/>
              <w:bottom w:w="100" w:type="nil"/>
              <w:right w:w="100" w:type="nil"/>
            </w:tcMar>
          </w:tcPr>
          <w:p w14:paraId="77895604" w14:textId="77777777" w:rsidR="00FE070B" w:rsidRPr="00FE070B" w:rsidRDefault="00FE070B" w:rsidP="00FE070B">
            <w:pPr>
              <w:rPr>
                <w:b/>
                <w:bCs/>
              </w:rPr>
            </w:pPr>
            <w:r w:rsidRPr="00FE070B">
              <w:rPr>
                <w:b/>
                <w:bCs/>
              </w:rPr>
              <w:t>Description:</w:t>
            </w:r>
          </w:p>
        </w:tc>
        <w:tc>
          <w:tcPr>
            <w:tcW w:w="5800" w:type="dxa"/>
            <w:tcBorders>
              <w:right w:val="nil"/>
            </w:tcBorders>
            <w:tcMar>
              <w:top w:w="100" w:type="nil"/>
              <w:left w:w="100" w:type="nil"/>
              <w:bottom w:w="100" w:type="nil"/>
              <w:right w:w="100" w:type="nil"/>
            </w:tcMar>
            <w:vAlign w:val="center"/>
          </w:tcPr>
          <w:p w14:paraId="6AB5D122" w14:textId="77777777" w:rsidR="00FE070B" w:rsidRPr="00FE070B" w:rsidRDefault="00FE070B" w:rsidP="00FE070B">
            <w:r w:rsidRPr="00FE070B">
              <w:t>The establishment of a demonstration initiative to develop a special polyvictimization program within Family Justice Centers (FJC). Through this initiative, a specialized polyvictimization screening tool will be developed and offered for both adults and children receiving services at the FJC followed by the provision of the wide-range of services needed to address a survivor's full history of current and past traumas. The initiative may require the identification of new on-site and/or off-site partners to deliver the full-range of services needed. The demonstration initiative will include a technical assistance and an evaluation component.</w:t>
            </w:r>
          </w:p>
        </w:tc>
      </w:tr>
      <w:tr w:rsidR="00FE070B" w14:paraId="30E4C5C1" w14:textId="77777777" w:rsidTr="00FE070B">
        <w:tc>
          <w:tcPr>
            <w:tcW w:w="4540" w:type="dxa"/>
            <w:tcBorders>
              <w:left w:val="nil"/>
            </w:tcBorders>
            <w:tcMar>
              <w:top w:w="100" w:type="nil"/>
              <w:left w:w="100" w:type="nil"/>
              <w:bottom w:w="100" w:type="nil"/>
              <w:right w:w="100" w:type="nil"/>
            </w:tcMar>
          </w:tcPr>
          <w:p w14:paraId="133BEB4C" w14:textId="77777777" w:rsidR="00FE070B" w:rsidRPr="00FE070B" w:rsidRDefault="00FE070B" w:rsidP="00FE070B">
            <w:pPr>
              <w:rPr>
                <w:b/>
                <w:bCs/>
              </w:rPr>
            </w:pPr>
            <w:r w:rsidRPr="00FE070B">
              <w:rPr>
                <w:b/>
                <w:bCs/>
              </w:rPr>
              <w:t>Link to Additional Information:</w:t>
            </w:r>
          </w:p>
        </w:tc>
        <w:tc>
          <w:tcPr>
            <w:tcW w:w="5800" w:type="dxa"/>
            <w:tcBorders>
              <w:right w:val="nil"/>
            </w:tcBorders>
            <w:tcMar>
              <w:top w:w="100" w:type="nil"/>
              <w:left w:w="100" w:type="nil"/>
              <w:bottom w:w="100" w:type="nil"/>
              <w:right w:w="100" w:type="nil"/>
            </w:tcMar>
            <w:vAlign w:val="center"/>
          </w:tcPr>
          <w:p w14:paraId="7CBE703D" w14:textId="77777777" w:rsidR="00FE070B" w:rsidRPr="00FE070B" w:rsidRDefault="009C7345" w:rsidP="00FE070B">
            <w:hyperlink r:id="rId499" w:history="1">
              <w:r w:rsidR="00FE070B" w:rsidRPr="00FE070B">
                <w:rPr>
                  <w:rStyle w:val="Hyperlink"/>
                </w:rPr>
                <w:t>Funding Opportunity</w:t>
              </w:r>
            </w:hyperlink>
          </w:p>
        </w:tc>
      </w:tr>
      <w:tr w:rsidR="00FE070B" w14:paraId="7C8340F8" w14:textId="77777777" w:rsidTr="00FE070B">
        <w:tc>
          <w:tcPr>
            <w:tcW w:w="4540" w:type="dxa"/>
            <w:tcBorders>
              <w:left w:val="nil"/>
            </w:tcBorders>
            <w:tcMar>
              <w:top w:w="100" w:type="nil"/>
              <w:left w:w="100" w:type="nil"/>
              <w:bottom w:w="100" w:type="nil"/>
              <w:right w:w="100" w:type="nil"/>
            </w:tcMar>
          </w:tcPr>
          <w:p w14:paraId="53833EAD" w14:textId="77777777" w:rsidR="00FE070B" w:rsidRPr="00FE070B" w:rsidRDefault="00FE070B" w:rsidP="00FE070B">
            <w:pPr>
              <w:rPr>
                <w:b/>
                <w:bCs/>
              </w:rPr>
            </w:pPr>
            <w:r w:rsidRPr="00FE070B">
              <w:rPr>
                <w:b/>
                <w:bCs/>
              </w:rPr>
              <w:t>Contact Information:</w:t>
            </w:r>
          </w:p>
        </w:tc>
        <w:tc>
          <w:tcPr>
            <w:tcW w:w="5800" w:type="dxa"/>
            <w:tcBorders>
              <w:right w:val="nil"/>
            </w:tcBorders>
            <w:tcMar>
              <w:top w:w="100" w:type="nil"/>
              <w:left w:w="100" w:type="nil"/>
              <w:bottom w:w="100" w:type="nil"/>
              <w:right w:w="100" w:type="nil"/>
            </w:tcMar>
            <w:vAlign w:val="center"/>
          </w:tcPr>
          <w:p w14:paraId="6D084A36" w14:textId="77777777" w:rsidR="00FE070B" w:rsidRPr="00FE070B" w:rsidRDefault="00FE070B" w:rsidP="00FE070B">
            <w:r w:rsidRPr="00FE070B">
              <w:t>If you have difficulty accessing the full announcement electronically, please contact:</w:t>
            </w:r>
          </w:p>
          <w:p w14:paraId="7213F1E0" w14:textId="77777777" w:rsidR="00FE070B" w:rsidRPr="00FE070B" w:rsidRDefault="00FE070B" w:rsidP="00FE070B"/>
          <w:p w14:paraId="02330CC0" w14:textId="77777777" w:rsidR="00FE070B" w:rsidRPr="00FE070B" w:rsidRDefault="00FE070B" w:rsidP="00FE070B">
            <w:r w:rsidRPr="00FE070B">
              <w:t xml:space="preserve">For assistance with any other requirements of this solicitation, contact Stacy Phillips, Grant Management Specialist, by telephone at 202-616-3627. stacy.phillips@usdoj.gov </w:t>
            </w:r>
          </w:p>
          <w:p w14:paraId="7B7CC44A" w14:textId="77777777" w:rsidR="00FE070B" w:rsidRPr="00FE070B" w:rsidRDefault="009C7345" w:rsidP="00FE070B">
            <w:hyperlink r:id="rId500" w:history="1">
              <w:r w:rsidR="00FE070B" w:rsidRPr="00FE070B">
                <w:rPr>
                  <w:rStyle w:val="Hyperlink"/>
                </w:rPr>
                <w:t>For Programmatic Questions</w:t>
              </w:r>
            </w:hyperlink>
          </w:p>
        </w:tc>
      </w:tr>
    </w:tbl>
    <w:p w14:paraId="7E23F214" w14:textId="77777777" w:rsidR="00FE070B" w:rsidRDefault="00FE070B" w:rsidP="00FE070B"/>
    <w:p w14:paraId="66430611" w14:textId="344CB762" w:rsidR="00FE070B" w:rsidRDefault="00FE070B" w:rsidP="00FE070B"/>
    <w:p w14:paraId="0CA5860E" w14:textId="77777777" w:rsidR="00163204" w:rsidRDefault="009C7345" w:rsidP="00FE070B">
      <w:pPr>
        <w:rPr>
          <w:rFonts w:ascii="Times" w:hAnsi="Times" w:cs="Helvetica"/>
          <w:color w:val="386EFF"/>
          <w:u w:val="single" w:color="386EFF"/>
        </w:rPr>
      </w:pPr>
      <w:hyperlink r:id="rId501" w:history="1">
        <w:r w:rsidR="00FE070B" w:rsidRPr="00BD04CA">
          <w:rPr>
            <w:rFonts w:ascii="Times" w:hAnsi="Times" w:cs="Helvetica"/>
            <w:color w:val="386EFF"/>
            <w:u w:val="single" w:color="386EFF"/>
          </w:rPr>
          <w:t>http://www.grants.gov/web/grants/view-opportunity.html?oppId=283804</w:t>
        </w:r>
      </w:hyperlink>
    </w:p>
    <w:p w14:paraId="3BB1EEE0" w14:textId="77777777" w:rsidR="00163204" w:rsidRDefault="00163204" w:rsidP="00FE070B">
      <w:pPr>
        <w:rPr>
          <w:rFonts w:ascii="Times" w:hAnsi="Times" w:cs="Helvetica"/>
          <w:color w:val="386EFF"/>
          <w:u w:val="single" w:color="386EFF"/>
        </w:rPr>
      </w:pPr>
    </w:p>
    <w:p w14:paraId="6A2DFEBC" w14:textId="45146D4D" w:rsidR="007D47DB" w:rsidRDefault="007D47DB" w:rsidP="00FE070B">
      <w:r>
        <w:t>Research:</w:t>
      </w:r>
    </w:p>
    <w:p w14:paraId="15C74610" w14:textId="77777777" w:rsidR="00FE070B" w:rsidRPr="00BD04CA" w:rsidRDefault="00FE070B" w:rsidP="00FE070B">
      <w:pPr>
        <w:widowControl w:val="0"/>
        <w:autoSpaceDE w:val="0"/>
        <w:autoSpaceDN w:val="0"/>
        <w:adjustRightInd w:val="0"/>
        <w:rPr>
          <w:rFonts w:ascii="Times" w:hAnsi="Times" w:cs="Helvetica"/>
        </w:rPr>
      </w:pPr>
      <w:bookmarkStart w:id="318" w:name="DOJGirlsAtRiskEntering"/>
      <w:bookmarkEnd w:id="318"/>
    </w:p>
    <w:p w14:paraId="18D7A26A" w14:textId="77777777" w:rsidR="00FE070B" w:rsidRPr="00826084" w:rsidRDefault="00FE070B" w:rsidP="00FE070B">
      <w:pPr>
        <w:widowControl w:val="0"/>
        <w:autoSpaceDE w:val="0"/>
        <w:autoSpaceDN w:val="0"/>
        <w:adjustRightInd w:val="0"/>
        <w:rPr>
          <w:rFonts w:ascii="Times" w:hAnsi="Times" w:cs="Helvetica"/>
        </w:rPr>
      </w:pPr>
      <w:bookmarkStart w:id="319" w:name="DOJTraumaandJustice"/>
      <w:bookmarkEnd w:id="319"/>
      <w:r w:rsidRPr="00826084">
        <w:rPr>
          <w:rFonts w:ascii="Times" w:hAnsi="Times" w:cs="Helvetica"/>
        </w:rPr>
        <w:t>Office of Justice Programs</w:t>
      </w:r>
    </w:p>
    <w:p w14:paraId="237E84BE" w14:textId="77777777" w:rsidR="00FE070B" w:rsidRPr="00826084" w:rsidRDefault="00FE070B" w:rsidP="00FE070B">
      <w:pPr>
        <w:widowControl w:val="0"/>
        <w:autoSpaceDE w:val="0"/>
        <w:autoSpaceDN w:val="0"/>
        <w:adjustRightInd w:val="0"/>
        <w:rPr>
          <w:rFonts w:ascii="Times" w:hAnsi="Times" w:cs="Helvetica"/>
        </w:rPr>
      </w:pPr>
      <w:r w:rsidRPr="00826084">
        <w:rPr>
          <w:rFonts w:ascii="Times" w:hAnsi="Times" w:cs="Helvetica"/>
        </w:rPr>
        <w:t xml:space="preserve">Office of Juvenile Justice Delinquency Prevention </w:t>
      </w:r>
    </w:p>
    <w:p w14:paraId="47B72465" w14:textId="77777777" w:rsidR="00FE070B" w:rsidRPr="00826084" w:rsidRDefault="00FE070B" w:rsidP="00FE070B">
      <w:pPr>
        <w:widowControl w:val="0"/>
        <w:autoSpaceDE w:val="0"/>
        <w:autoSpaceDN w:val="0"/>
        <w:adjustRightInd w:val="0"/>
        <w:rPr>
          <w:rFonts w:ascii="Times" w:hAnsi="Times" w:cs="Helvetica"/>
        </w:rPr>
      </w:pPr>
      <w:r w:rsidRPr="00826084">
        <w:rPr>
          <w:rFonts w:ascii="Times" w:hAnsi="Times" w:cs="Helvetica"/>
        </w:rPr>
        <w:t>OJJDP FY 2016 Studies Program on Trauma and Justice-Involved Youth</w:t>
      </w:r>
    </w:p>
    <w:p w14:paraId="7D6913AF" w14:textId="3425E14A" w:rsidR="00FE070B" w:rsidRPr="00163204" w:rsidRDefault="00FE070B" w:rsidP="00163204">
      <w:pPr>
        <w:widowControl w:val="0"/>
        <w:autoSpaceDE w:val="0"/>
        <w:autoSpaceDN w:val="0"/>
        <w:adjustRightInd w:val="0"/>
        <w:rPr>
          <w:rFonts w:ascii="Times" w:hAnsi="Times" w:cs="Helvetica"/>
        </w:rPr>
      </w:pPr>
      <w:r>
        <w:rPr>
          <w:rFonts w:ascii="Times" w:hAnsi="Times" w:cs="Helvetica"/>
        </w:rPr>
        <w:t xml:space="preserve">And </w:t>
      </w:r>
      <w:r w:rsidRPr="00826084">
        <w:rPr>
          <w:rFonts w:ascii="Times" w:hAnsi="Times" w:cs="Helvetica"/>
        </w:rPr>
        <w:t>Modification 3</w:t>
      </w:r>
    </w:p>
    <w:p w14:paraId="432528A5" w14:textId="77777777" w:rsidR="00FE070B" w:rsidRPr="00826084" w:rsidRDefault="009C7345" w:rsidP="00FE070B">
      <w:pPr>
        <w:widowControl w:val="0"/>
        <w:autoSpaceDE w:val="0"/>
        <w:autoSpaceDN w:val="0"/>
        <w:adjustRightInd w:val="0"/>
        <w:rPr>
          <w:rFonts w:ascii="Times" w:hAnsi="Times" w:cs="Helvetica"/>
        </w:rPr>
      </w:pPr>
      <w:hyperlink r:id="rId502" w:history="1">
        <w:r w:rsidR="00FE070B" w:rsidRPr="00826084">
          <w:rPr>
            <w:rFonts w:ascii="Times" w:hAnsi="Times" w:cs="Helvetica"/>
            <w:color w:val="386EFF"/>
            <w:u w:val="single" w:color="386EFF"/>
          </w:rPr>
          <w:t>http://www.grants.gov/web/grants/view-opportunity.html?oppId=283663</w:t>
        </w:r>
      </w:hyperlink>
    </w:p>
    <w:p w14:paraId="2C5BDF1C" w14:textId="2C40AC86" w:rsidR="00FE070B" w:rsidRDefault="00FE070B" w:rsidP="00FE070B">
      <w:pPr>
        <w:widowControl w:val="0"/>
        <w:pBdr>
          <w:bottom w:val="single" w:sz="6" w:space="1" w:color="auto"/>
        </w:pBdr>
        <w:autoSpaceDE w:val="0"/>
        <w:autoSpaceDN w:val="0"/>
        <w:adjustRightInd w:val="0"/>
        <w:rPr>
          <w:rFonts w:ascii="Times" w:hAnsi="Times" w:cs="Helvetica"/>
          <w:color w:val="386EFF"/>
          <w:u w:val="single" w:color="386EFF"/>
        </w:rPr>
      </w:pPr>
    </w:p>
    <w:p w14:paraId="5E788CFE" w14:textId="77777777" w:rsidR="00FE070B" w:rsidRDefault="00FE070B" w:rsidP="00FE070B">
      <w:pPr>
        <w:widowControl w:val="0"/>
        <w:pBdr>
          <w:bottom w:val="single" w:sz="6" w:space="1" w:color="auto"/>
        </w:pBdr>
        <w:autoSpaceDE w:val="0"/>
        <w:autoSpaceDN w:val="0"/>
        <w:adjustRightInd w:val="0"/>
        <w:rPr>
          <w:rFonts w:ascii="Times" w:hAnsi="Times" w:cs="Helvetica"/>
          <w:color w:val="386EFF"/>
          <w:u w:val="single" w:color="386EFF"/>
        </w:rPr>
      </w:pPr>
    </w:p>
    <w:p w14:paraId="78558A6C" w14:textId="77777777" w:rsidR="00FE070B" w:rsidRPr="00264C75" w:rsidRDefault="00FE070B" w:rsidP="00FE070B">
      <w:pPr>
        <w:widowControl w:val="0"/>
        <w:autoSpaceDE w:val="0"/>
        <w:autoSpaceDN w:val="0"/>
        <w:adjustRightInd w:val="0"/>
        <w:rPr>
          <w:rFonts w:ascii="Times" w:hAnsi="Times" w:cs="Arial"/>
          <w:color w:val="1A1A1A"/>
        </w:rPr>
      </w:pPr>
    </w:p>
    <w:p w14:paraId="64AAF2A6" w14:textId="6FBD3FF3" w:rsidR="00B756C2" w:rsidRDefault="00B756C2" w:rsidP="00B732CD">
      <w:pPr>
        <w:widowControl w:val="0"/>
        <w:autoSpaceDE w:val="0"/>
        <w:autoSpaceDN w:val="0"/>
        <w:adjustRightInd w:val="0"/>
        <w:rPr>
          <w:rFonts w:ascii="Times" w:hAnsi="Times" w:cs="Helvetica"/>
        </w:rPr>
      </w:pPr>
      <w:bookmarkStart w:id="320" w:name="DOJModifications"/>
      <w:bookmarkEnd w:id="320"/>
      <w:r w:rsidRPr="00A910B1">
        <w:rPr>
          <w:rFonts w:ascii="Times" w:hAnsi="Times" w:cs="Helvetica"/>
        </w:rPr>
        <w:t>Modifications:</w:t>
      </w:r>
    </w:p>
    <w:p w14:paraId="6DB8EDAE" w14:textId="77777777" w:rsidR="007D47DB" w:rsidRDefault="007D47DB" w:rsidP="00B732CD">
      <w:pPr>
        <w:widowControl w:val="0"/>
        <w:autoSpaceDE w:val="0"/>
        <w:autoSpaceDN w:val="0"/>
        <w:adjustRightInd w:val="0"/>
        <w:rPr>
          <w:rFonts w:ascii="Times" w:hAnsi="Times" w:cs="Helvetica"/>
        </w:rPr>
      </w:pPr>
    </w:p>
    <w:p w14:paraId="6A83139C" w14:textId="77777777" w:rsidR="007D47DB" w:rsidRPr="00524680" w:rsidRDefault="007D47DB" w:rsidP="007D47DB">
      <w:pPr>
        <w:widowControl w:val="0"/>
        <w:autoSpaceDE w:val="0"/>
        <w:autoSpaceDN w:val="0"/>
        <w:adjustRightInd w:val="0"/>
        <w:rPr>
          <w:rFonts w:ascii="Times" w:hAnsi="Times" w:cs="Helvetica"/>
        </w:rPr>
      </w:pPr>
      <w:bookmarkStart w:id="321" w:name="DOJOVCVision21"/>
      <w:bookmarkEnd w:id="321"/>
      <w:r w:rsidRPr="00524680">
        <w:rPr>
          <w:rFonts w:ascii="Times" w:hAnsi="Times" w:cs="Helvetica"/>
        </w:rPr>
        <w:t>Office of Justice Programs</w:t>
      </w:r>
    </w:p>
    <w:p w14:paraId="41943AFD" w14:textId="77777777" w:rsidR="007D47DB" w:rsidRPr="00524680" w:rsidRDefault="007D47DB" w:rsidP="007D47DB">
      <w:pPr>
        <w:widowControl w:val="0"/>
        <w:autoSpaceDE w:val="0"/>
        <w:autoSpaceDN w:val="0"/>
        <w:adjustRightInd w:val="0"/>
        <w:rPr>
          <w:rFonts w:ascii="Times" w:hAnsi="Times" w:cs="Helvetica"/>
        </w:rPr>
      </w:pPr>
      <w:r w:rsidRPr="00524680">
        <w:rPr>
          <w:rFonts w:ascii="Times" w:hAnsi="Times" w:cs="Helvetica"/>
        </w:rPr>
        <w:t>Office for Victims of Crime</w:t>
      </w:r>
    </w:p>
    <w:p w14:paraId="6EA7C44A" w14:textId="77777777" w:rsidR="007D47DB" w:rsidRPr="00524680" w:rsidRDefault="007D47DB" w:rsidP="007D47DB">
      <w:pPr>
        <w:widowControl w:val="0"/>
        <w:autoSpaceDE w:val="0"/>
        <w:autoSpaceDN w:val="0"/>
        <w:adjustRightInd w:val="0"/>
        <w:rPr>
          <w:rFonts w:ascii="Times" w:hAnsi="Times" w:cs="Helvetica"/>
        </w:rPr>
      </w:pPr>
      <w:r w:rsidRPr="00524680">
        <w:rPr>
          <w:rFonts w:ascii="Times" w:hAnsi="Times" w:cs="Helvetica"/>
        </w:rPr>
        <w:t>OVC FY 16 Vision 21: Multidisciplinary Responses to Families and Communities in Complex Homicide Cases</w:t>
      </w:r>
    </w:p>
    <w:p w14:paraId="2953DAB7" w14:textId="77777777" w:rsidR="007D47DB" w:rsidRDefault="007D47DB" w:rsidP="007D47DB">
      <w:pPr>
        <w:widowControl w:val="0"/>
        <w:autoSpaceDE w:val="0"/>
        <w:autoSpaceDN w:val="0"/>
        <w:adjustRightInd w:val="0"/>
        <w:rPr>
          <w:rFonts w:ascii="Times" w:hAnsi="Times" w:cs="Helvetica"/>
        </w:rPr>
      </w:pPr>
      <w:r w:rsidRPr="00524680">
        <w:rPr>
          <w:rFonts w:ascii="Times" w:hAnsi="Times" w:cs="Helvetica"/>
        </w:rPr>
        <w:t>Modification 1</w:t>
      </w:r>
    </w:p>
    <w:p w14:paraId="227FFC29" w14:textId="77777777" w:rsidR="00B404B5" w:rsidRPr="007D47DB" w:rsidRDefault="00B404B5" w:rsidP="007D47DB">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7D47DB" w:rsidRPr="007D47DB" w14:paraId="226E18A7" w14:textId="77777777">
        <w:tc>
          <w:tcPr>
            <w:tcW w:w="4540" w:type="dxa"/>
            <w:tcMar>
              <w:top w:w="100" w:type="nil"/>
              <w:left w:w="100" w:type="nil"/>
              <w:bottom w:w="100" w:type="nil"/>
              <w:right w:w="100" w:type="nil"/>
            </w:tcMar>
          </w:tcPr>
          <w:p w14:paraId="10FA5EB2" w14:textId="77777777" w:rsidR="007D47DB" w:rsidRPr="007D47DB" w:rsidRDefault="007D47DB" w:rsidP="007D47DB">
            <w:pPr>
              <w:widowControl w:val="0"/>
              <w:autoSpaceDE w:val="0"/>
              <w:autoSpaceDN w:val="0"/>
              <w:adjustRightInd w:val="0"/>
              <w:rPr>
                <w:rFonts w:ascii="Times" w:hAnsi="Times" w:cs="Helvetica"/>
                <w:b/>
                <w:bCs/>
              </w:rPr>
            </w:pPr>
            <w:r w:rsidRPr="007D47DB">
              <w:rPr>
                <w:rFonts w:ascii="Times" w:hAnsi="Times" w:cs="Helvetica"/>
                <w:b/>
                <w:bCs/>
              </w:rPr>
              <w:t>Document Type:</w:t>
            </w:r>
          </w:p>
        </w:tc>
        <w:tc>
          <w:tcPr>
            <w:tcW w:w="5800" w:type="dxa"/>
            <w:tcMar>
              <w:top w:w="100" w:type="nil"/>
              <w:left w:w="100" w:type="nil"/>
              <w:bottom w:w="100" w:type="nil"/>
              <w:right w:w="100" w:type="nil"/>
            </w:tcMar>
            <w:vAlign w:val="center"/>
          </w:tcPr>
          <w:p w14:paraId="700F9FB0" w14:textId="77777777" w:rsidR="007D47DB" w:rsidRPr="007D47DB" w:rsidRDefault="007D47DB" w:rsidP="007D47DB">
            <w:pPr>
              <w:widowControl w:val="0"/>
              <w:autoSpaceDE w:val="0"/>
              <w:autoSpaceDN w:val="0"/>
              <w:adjustRightInd w:val="0"/>
              <w:rPr>
                <w:rFonts w:ascii="Times" w:hAnsi="Times" w:cs="Helvetica"/>
              </w:rPr>
            </w:pPr>
            <w:r w:rsidRPr="007D47DB">
              <w:rPr>
                <w:rFonts w:ascii="Times" w:hAnsi="Times" w:cs="Helvetica"/>
              </w:rPr>
              <w:t>Grants Notice</w:t>
            </w:r>
          </w:p>
        </w:tc>
      </w:tr>
      <w:tr w:rsidR="007D47DB" w:rsidRPr="007D47DB" w14:paraId="54FE98F5" w14:textId="77777777">
        <w:tblPrEx>
          <w:tblBorders>
            <w:top w:val="none" w:sz="0" w:space="0" w:color="auto"/>
          </w:tblBorders>
        </w:tblPrEx>
        <w:tc>
          <w:tcPr>
            <w:tcW w:w="4540" w:type="dxa"/>
            <w:tcMar>
              <w:top w:w="100" w:type="nil"/>
              <w:left w:w="100" w:type="nil"/>
              <w:bottom w:w="100" w:type="nil"/>
              <w:right w:w="100" w:type="nil"/>
            </w:tcMar>
          </w:tcPr>
          <w:p w14:paraId="74B47FED" w14:textId="77777777" w:rsidR="007D47DB" w:rsidRPr="007D47DB" w:rsidRDefault="007D47DB" w:rsidP="007D47DB">
            <w:pPr>
              <w:widowControl w:val="0"/>
              <w:autoSpaceDE w:val="0"/>
              <w:autoSpaceDN w:val="0"/>
              <w:adjustRightInd w:val="0"/>
              <w:rPr>
                <w:rFonts w:ascii="Times" w:hAnsi="Times" w:cs="Helvetica"/>
                <w:b/>
                <w:bCs/>
              </w:rPr>
            </w:pPr>
            <w:r w:rsidRPr="007D47DB">
              <w:rPr>
                <w:rFonts w:ascii="Times" w:hAnsi="Times" w:cs="Helvetica"/>
                <w:b/>
                <w:bCs/>
              </w:rPr>
              <w:t>Funding Opportunity Number:</w:t>
            </w:r>
          </w:p>
        </w:tc>
        <w:tc>
          <w:tcPr>
            <w:tcW w:w="5800" w:type="dxa"/>
            <w:tcMar>
              <w:top w:w="100" w:type="nil"/>
              <w:left w:w="100" w:type="nil"/>
              <w:bottom w:w="100" w:type="nil"/>
              <w:right w:w="100" w:type="nil"/>
            </w:tcMar>
            <w:vAlign w:val="center"/>
          </w:tcPr>
          <w:p w14:paraId="4B9CAF51" w14:textId="77777777" w:rsidR="007D47DB" w:rsidRPr="007D47DB" w:rsidRDefault="007D47DB" w:rsidP="007D47DB">
            <w:pPr>
              <w:widowControl w:val="0"/>
              <w:autoSpaceDE w:val="0"/>
              <w:autoSpaceDN w:val="0"/>
              <w:adjustRightInd w:val="0"/>
              <w:rPr>
                <w:rFonts w:ascii="Times" w:hAnsi="Times" w:cs="Helvetica"/>
              </w:rPr>
            </w:pPr>
            <w:r w:rsidRPr="007D47DB">
              <w:rPr>
                <w:rFonts w:ascii="Times" w:hAnsi="Times" w:cs="Helvetica"/>
              </w:rPr>
              <w:t>OVC-2016-9440</w:t>
            </w:r>
          </w:p>
        </w:tc>
      </w:tr>
      <w:tr w:rsidR="007D47DB" w:rsidRPr="007D47DB" w14:paraId="767B8472" w14:textId="77777777">
        <w:tblPrEx>
          <w:tblBorders>
            <w:top w:val="none" w:sz="0" w:space="0" w:color="auto"/>
          </w:tblBorders>
        </w:tblPrEx>
        <w:tc>
          <w:tcPr>
            <w:tcW w:w="4540" w:type="dxa"/>
            <w:tcMar>
              <w:top w:w="100" w:type="nil"/>
              <w:left w:w="100" w:type="nil"/>
              <w:bottom w:w="100" w:type="nil"/>
              <w:right w:w="100" w:type="nil"/>
            </w:tcMar>
          </w:tcPr>
          <w:p w14:paraId="463EC360" w14:textId="77777777" w:rsidR="007D47DB" w:rsidRPr="007D47DB" w:rsidRDefault="007D47DB" w:rsidP="007D47DB">
            <w:pPr>
              <w:widowControl w:val="0"/>
              <w:autoSpaceDE w:val="0"/>
              <w:autoSpaceDN w:val="0"/>
              <w:adjustRightInd w:val="0"/>
              <w:rPr>
                <w:rFonts w:ascii="Times" w:hAnsi="Times" w:cs="Helvetica"/>
                <w:b/>
                <w:bCs/>
              </w:rPr>
            </w:pPr>
            <w:r w:rsidRPr="007D47DB">
              <w:rPr>
                <w:rFonts w:ascii="Times" w:hAnsi="Times" w:cs="Helvetica"/>
                <w:b/>
                <w:bCs/>
              </w:rPr>
              <w:lastRenderedPageBreak/>
              <w:t>Funding Opportunity Title:</w:t>
            </w:r>
          </w:p>
        </w:tc>
        <w:tc>
          <w:tcPr>
            <w:tcW w:w="5800" w:type="dxa"/>
            <w:tcMar>
              <w:top w:w="100" w:type="nil"/>
              <w:left w:w="100" w:type="nil"/>
              <w:bottom w:w="100" w:type="nil"/>
              <w:right w:w="100" w:type="nil"/>
            </w:tcMar>
            <w:vAlign w:val="center"/>
          </w:tcPr>
          <w:p w14:paraId="70DA0194" w14:textId="77777777" w:rsidR="007D47DB" w:rsidRPr="007D47DB" w:rsidRDefault="007D47DB" w:rsidP="007D47DB">
            <w:pPr>
              <w:widowControl w:val="0"/>
              <w:autoSpaceDE w:val="0"/>
              <w:autoSpaceDN w:val="0"/>
              <w:adjustRightInd w:val="0"/>
              <w:rPr>
                <w:rFonts w:ascii="Times" w:hAnsi="Times" w:cs="Helvetica"/>
              </w:rPr>
            </w:pPr>
            <w:r w:rsidRPr="007D47DB">
              <w:rPr>
                <w:rFonts w:ascii="Times" w:hAnsi="Times" w:cs="Helvetica"/>
              </w:rPr>
              <w:t>OVC FY 16 Vision 21: Multidisciplinary Responses to Families and Communities in Complex Homicide Cases</w:t>
            </w:r>
          </w:p>
        </w:tc>
      </w:tr>
      <w:tr w:rsidR="007D47DB" w:rsidRPr="007D47DB" w14:paraId="36A450C0" w14:textId="77777777">
        <w:tblPrEx>
          <w:tblBorders>
            <w:top w:val="none" w:sz="0" w:space="0" w:color="auto"/>
          </w:tblBorders>
        </w:tblPrEx>
        <w:tc>
          <w:tcPr>
            <w:tcW w:w="4540" w:type="dxa"/>
            <w:tcMar>
              <w:top w:w="100" w:type="nil"/>
              <w:left w:w="100" w:type="nil"/>
              <w:bottom w:w="100" w:type="nil"/>
              <w:right w:w="100" w:type="nil"/>
            </w:tcMar>
          </w:tcPr>
          <w:p w14:paraId="7B950903" w14:textId="77777777" w:rsidR="007D47DB" w:rsidRPr="007D47DB" w:rsidRDefault="007D47DB" w:rsidP="007D47DB">
            <w:pPr>
              <w:widowControl w:val="0"/>
              <w:autoSpaceDE w:val="0"/>
              <w:autoSpaceDN w:val="0"/>
              <w:adjustRightInd w:val="0"/>
              <w:rPr>
                <w:rFonts w:ascii="Times" w:hAnsi="Times" w:cs="Helvetica"/>
                <w:b/>
                <w:bCs/>
              </w:rPr>
            </w:pPr>
            <w:r w:rsidRPr="007D47DB">
              <w:rPr>
                <w:rFonts w:ascii="Times" w:hAnsi="Times" w:cs="Helvetica"/>
                <w:b/>
                <w:bCs/>
              </w:rPr>
              <w:t>Opportunity Category:</w:t>
            </w:r>
          </w:p>
        </w:tc>
        <w:tc>
          <w:tcPr>
            <w:tcW w:w="5800" w:type="dxa"/>
            <w:tcMar>
              <w:top w:w="100" w:type="nil"/>
              <w:left w:w="100" w:type="nil"/>
              <w:bottom w:w="100" w:type="nil"/>
              <w:right w:w="100" w:type="nil"/>
            </w:tcMar>
            <w:vAlign w:val="center"/>
          </w:tcPr>
          <w:p w14:paraId="1F87C52F" w14:textId="77777777" w:rsidR="007D47DB" w:rsidRPr="007D47DB" w:rsidRDefault="007D47DB" w:rsidP="007D47DB">
            <w:pPr>
              <w:widowControl w:val="0"/>
              <w:autoSpaceDE w:val="0"/>
              <w:autoSpaceDN w:val="0"/>
              <w:adjustRightInd w:val="0"/>
              <w:rPr>
                <w:rFonts w:ascii="Times" w:hAnsi="Times" w:cs="Helvetica"/>
              </w:rPr>
            </w:pPr>
            <w:r w:rsidRPr="007D47DB">
              <w:rPr>
                <w:rFonts w:ascii="Times" w:hAnsi="Times" w:cs="Helvetica"/>
              </w:rPr>
              <w:t>Discretionary</w:t>
            </w:r>
          </w:p>
        </w:tc>
      </w:tr>
      <w:tr w:rsidR="007D47DB" w:rsidRPr="007D47DB" w14:paraId="2784F49A" w14:textId="77777777">
        <w:tblPrEx>
          <w:tblBorders>
            <w:top w:val="none" w:sz="0" w:space="0" w:color="auto"/>
          </w:tblBorders>
        </w:tblPrEx>
        <w:tc>
          <w:tcPr>
            <w:tcW w:w="4540" w:type="dxa"/>
            <w:tcMar>
              <w:top w:w="100" w:type="nil"/>
              <w:left w:w="100" w:type="nil"/>
              <w:bottom w:w="100" w:type="nil"/>
              <w:right w:w="100" w:type="nil"/>
            </w:tcMar>
          </w:tcPr>
          <w:p w14:paraId="58BAA3D3" w14:textId="77777777" w:rsidR="007D47DB" w:rsidRPr="007D47DB" w:rsidRDefault="007D47DB" w:rsidP="007D47DB">
            <w:pPr>
              <w:widowControl w:val="0"/>
              <w:autoSpaceDE w:val="0"/>
              <w:autoSpaceDN w:val="0"/>
              <w:adjustRightInd w:val="0"/>
              <w:rPr>
                <w:rFonts w:ascii="Times" w:hAnsi="Times" w:cs="Helvetica"/>
                <w:b/>
                <w:bCs/>
              </w:rPr>
            </w:pPr>
            <w:r w:rsidRPr="007D47DB">
              <w:rPr>
                <w:rFonts w:ascii="Times" w:hAnsi="Times" w:cs="Helvetica"/>
                <w:b/>
                <w:bCs/>
              </w:rPr>
              <w:t>Opportunity Category Explanation:</w:t>
            </w:r>
          </w:p>
        </w:tc>
        <w:tc>
          <w:tcPr>
            <w:tcW w:w="5800" w:type="dxa"/>
            <w:tcMar>
              <w:top w:w="100" w:type="nil"/>
              <w:left w:w="100" w:type="nil"/>
              <w:bottom w:w="100" w:type="nil"/>
              <w:right w:w="100" w:type="nil"/>
            </w:tcMar>
            <w:vAlign w:val="center"/>
          </w:tcPr>
          <w:p w14:paraId="0B2BB9D6" w14:textId="77777777" w:rsidR="007D47DB" w:rsidRPr="007D47DB" w:rsidRDefault="007D47DB" w:rsidP="007D47DB">
            <w:pPr>
              <w:widowControl w:val="0"/>
              <w:autoSpaceDE w:val="0"/>
              <w:autoSpaceDN w:val="0"/>
              <w:adjustRightInd w:val="0"/>
              <w:rPr>
                <w:rFonts w:ascii="Times" w:hAnsi="Times" w:cs="Helvetica"/>
              </w:rPr>
            </w:pPr>
          </w:p>
        </w:tc>
      </w:tr>
      <w:tr w:rsidR="007D47DB" w:rsidRPr="007D47DB" w14:paraId="640E5F7C" w14:textId="77777777">
        <w:tblPrEx>
          <w:tblBorders>
            <w:top w:val="none" w:sz="0" w:space="0" w:color="auto"/>
          </w:tblBorders>
        </w:tblPrEx>
        <w:tc>
          <w:tcPr>
            <w:tcW w:w="4540" w:type="dxa"/>
            <w:tcMar>
              <w:top w:w="100" w:type="nil"/>
              <w:left w:w="100" w:type="nil"/>
              <w:bottom w:w="100" w:type="nil"/>
              <w:right w:w="100" w:type="nil"/>
            </w:tcMar>
          </w:tcPr>
          <w:p w14:paraId="32A871B7" w14:textId="77777777" w:rsidR="007D47DB" w:rsidRPr="007D47DB" w:rsidRDefault="007D47DB" w:rsidP="007D47DB">
            <w:pPr>
              <w:widowControl w:val="0"/>
              <w:autoSpaceDE w:val="0"/>
              <w:autoSpaceDN w:val="0"/>
              <w:adjustRightInd w:val="0"/>
              <w:rPr>
                <w:rFonts w:ascii="Times" w:hAnsi="Times" w:cs="Helvetica"/>
                <w:b/>
                <w:bCs/>
              </w:rPr>
            </w:pPr>
            <w:r w:rsidRPr="007D47DB">
              <w:rPr>
                <w:rFonts w:ascii="Times" w:hAnsi="Times" w:cs="Helvetica"/>
                <w:b/>
                <w:bCs/>
              </w:rPr>
              <w:t>Funding Instrument Type:</w:t>
            </w:r>
          </w:p>
        </w:tc>
        <w:tc>
          <w:tcPr>
            <w:tcW w:w="5800" w:type="dxa"/>
            <w:tcMar>
              <w:top w:w="100" w:type="nil"/>
              <w:left w:w="100" w:type="nil"/>
              <w:bottom w:w="100" w:type="nil"/>
              <w:right w:w="100" w:type="nil"/>
            </w:tcMar>
            <w:vAlign w:val="center"/>
          </w:tcPr>
          <w:p w14:paraId="031F550C" w14:textId="77777777" w:rsidR="007D47DB" w:rsidRPr="007D47DB" w:rsidRDefault="007D47DB" w:rsidP="007D47DB">
            <w:pPr>
              <w:widowControl w:val="0"/>
              <w:autoSpaceDE w:val="0"/>
              <w:autoSpaceDN w:val="0"/>
              <w:adjustRightInd w:val="0"/>
              <w:rPr>
                <w:rFonts w:ascii="Times" w:hAnsi="Times" w:cs="Helvetica"/>
              </w:rPr>
            </w:pPr>
            <w:r w:rsidRPr="007D47DB">
              <w:rPr>
                <w:rFonts w:ascii="Times" w:hAnsi="Times" w:cs="Helvetica"/>
              </w:rPr>
              <w:t>Cooperative Agreement</w:t>
            </w:r>
          </w:p>
        </w:tc>
      </w:tr>
      <w:tr w:rsidR="007D47DB" w:rsidRPr="007D47DB" w14:paraId="75E94F33" w14:textId="77777777">
        <w:tblPrEx>
          <w:tblBorders>
            <w:top w:val="none" w:sz="0" w:space="0" w:color="auto"/>
          </w:tblBorders>
        </w:tblPrEx>
        <w:tc>
          <w:tcPr>
            <w:tcW w:w="4540" w:type="dxa"/>
            <w:tcMar>
              <w:top w:w="100" w:type="nil"/>
              <w:left w:w="100" w:type="nil"/>
              <w:bottom w:w="100" w:type="nil"/>
              <w:right w:w="100" w:type="nil"/>
            </w:tcMar>
          </w:tcPr>
          <w:p w14:paraId="167205BF" w14:textId="77777777" w:rsidR="007D47DB" w:rsidRPr="007D47DB" w:rsidRDefault="007D47DB" w:rsidP="007D47DB">
            <w:pPr>
              <w:widowControl w:val="0"/>
              <w:autoSpaceDE w:val="0"/>
              <w:autoSpaceDN w:val="0"/>
              <w:adjustRightInd w:val="0"/>
              <w:rPr>
                <w:rFonts w:ascii="Times" w:hAnsi="Times" w:cs="Helvetica"/>
                <w:b/>
                <w:bCs/>
              </w:rPr>
            </w:pPr>
            <w:r w:rsidRPr="007D47DB">
              <w:rPr>
                <w:rFonts w:ascii="Times" w:hAnsi="Times" w:cs="Helvetica"/>
                <w:b/>
                <w:bCs/>
              </w:rPr>
              <w:t>Category of Funding Activity:</w:t>
            </w:r>
          </w:p>
        </w:tc>
        <w:tc>
          <w:tcPr>
            <w:tcW w:w="5800" w:type="dxa"/>
            <w:tcMar>
              <w:top w:w="100" w:type="nil"/>
              <w:left w:w="100" w:type="nil"/>
              <w:bottom w:w="100" w:type="nil"/>
              <w:right w:w="100" w:type="nil"/>
            </w:tcMar>
            <w:vAlign w:val="center"/>
          </w:tcPr>
          <w:p w14:paraId="2F5337DF" w14:textId="77777777" w:rsidR="007D47DB" w:rsidRPr="007D47DB" w:rsidRDefault="007D47DB" w:rsidP="007D47DB">
            <w:pPr>
              <w:widowControl w:val="0"/>
              <w:autoSpaceDE w:val="0"/>
              <w:autoSpaceDN w:val="0"/>
              <w:adjustRightInd w:val="0"/>
              <w:rPr>
                <w:rFonts w:ascii="Times" w:hAnsi="Times" w:cs="Helvetica"/>
              </w:rPr>
            </w:pPr>
            <w:r w:rsidRPr="007D47DB">
              <w:rPr>
                <w:rFonts w:ascii="Times" w:hAnsi="Times" w:cs="Helvetica"/>
              </w:rPr>
              <w:t>Income Security and Social Services</w:t>
            </w:r>
          </w:p>
          <w:p w14:paraId="2693246E" w14:textId="77777777" w:rsidR="007D47DB" w:rsidRPr="007D47DB" w:rsidRDefault="007D47DB" w:rsidP="007D47DB">
            <w:pPr>
              <w:widowControl w:val="0"/>
              <w:autoSpaceDE w:val="0"/>
              <w:autoSpaceDN w:val="0"/>
              <w:adjustRightInd w:val="0"/>
              <w:rPr>
                <w:rFonts w:ascii="Times" w:hAnsi="Times" w:cs="Helvetica"/>
              </w:rPr>
            </w:pPr>
            <w:r w:rsidRPr="007D47DB">
              <w:rPr>
                <w:rFonts w:ascii="Times" w:hAnsi="Times" w:cs="Helvetica"/>
              </w:rPr>
              <w:t>Law, Justice and Legal Services</w:t>
            </w:r>
          </w:p>
        </w:tc>
      </w:tr>
      <w:tr w:rsidR="007D47DB" w:rsidRPr="007D47DB" w14:paraId="3B8B1C7E" w14:textId="77777777">
        <w:tblPrEx>
          <w:tblBorders>
            <w:top w:val="none" w:sz="0" w:space="0" w:color="auto"/>
          </w:tblBorders>
        </w:tblPrEx>
        <w:tc>
          <w:tcPr>
            <w:tcW w:w="4540" w:type="dxa"/>
            <w:tcMar>
              <w:top w:w="100" w:type="nil"/>
              <w:left w:w="100" w:type="nil"/>
              <w:bottom w:w="100" w:type="nil"/>
              <w:right w:w="100" w:type="nil"/>
            </w:tcMar>
          </w:tcPr>
          <w:p w14:paraId="12903D0F" w14:textId="77777777" w:rsidR="007D47DB" w:rsidRPr="007D47DB" w:rsidRDefault="007D47DB" w:rsidP="007D47DB">
            <w:pPr>
              <w:widowControl w:val="0"/>
              <w:autoSpaceDE w:val="0"/>
              <w:autoSpaceDN w:val="0"/>
              <w:adjustRightInd w:val="0"/>
              <w:rPr>
                <w:rFonts w:ascii="Times" w:hAnsi="Times" w:cs="Helvetica"/>
                <w:b/>
                <w:bCs/>
              </w:rPr>
            </w:pPr>
            <w:r w:rsidRPr="007D47DB">
              <w:rPr>
                <w:rFonts w:ascii="Times" w:hAnsi="Times" w:cs="Helvetica"/>
                <w:b/>
                <w:bCs/>
              </w:rPr>
              <w:t>Category Explanation:</w:t>
            </w:r>
          </w:p>
        </w:tc>
        <w:tc>
          <w:tcPr>
            <w:tcW w:w="5800" w:type="dxa"/>
            <w:tcMar>
              <w:top w:w="100" w:type="nil"/>
              <w:left w:w="100" w:type="nil"/>
              <w:bottom w:w="100" w:type="nil"/>
              <w:right w:w="100" w:type="nil"/>
            </w:tcMar>
            <w:vAlign w:val="center"/>
          </w:tcPr>
          <w:p w14:paraId="428320B8" w14:textId="77777777" w:rsidR="007D47DB" w:rsidRPr="007D47DB" w:rsidRDefault="007D47DB" w:rsidP="007D47DB">
            <w:pPr>
              <w:widowControl w:val="0"/>
              <w:autoSpaceDE w:val="0"/>
              <w:autoSpaceDN w:val="0"/>
              <w:adjustRightInd w:val="0"/>
              <w:rPr>
                <w:rFonts w:ascii="Times" w:hAnsi="Times" w:cs="Helvetica"/>
              </w:rPr>
            </w:pPr>
          </w:p>
        </w:tc>
      </w:tr>
      <w:tr w:rsidR="007D47DB" w:rsidRPr="007D47DB" w14:paraId="01F04DCE" w14:textId="77777777">
        <w:tblPrEx>
          <w:tblBorders>
            <w:top w:val="none" w:sz="0" w:space="0" w:color="auto"/>
          </w:tblBorders>
        </w:tblPrEx>
        <w:tc>
          <w:tcPr>
            <w:tcW w:w="4540" w:type="dxa"/>
            <w:tcMar>
              <w:top w:w="100" w:type="nil"/>
              <w:left w:w="100" w:type="nil"/>
              <w:bottom w:w="100" w:type="nil"/>
              <w:right w:w="100" w:type="nil"/>
            </w:tcMar>
            <w:vAlign w:val="center"/>
          </w:tcPr>
          <w:p w14:paraId="62D0EBF5" w14:textId="77777777" w:rsidR="007D47DB" w:rsidRPr="007D47DB" w:rsidRDefault="007D47DB" w:rsidP="007D47DB">
            <w:pPr>
              <w:widowControl w:val="0"/>
              <w:autoSpaceDE w:val="0"/>
              <w:autoSpaceDN w:val="0"/>
              <w:adjustRightInd w:val="0"/>
              <w:rPr>
                <w:rFonts w:ascii="Times" w:hAnsi="Times" w:cs="Helvetica"/>
                <w:b/>
                <w:bCs/>
              </w:rPr>
            </w:pPr>
            <w:r w:rsidRPr="007D47DB">
              <w:rPr>
                <w:rFonts w:ascii="Times" w:hAnsi="Times" w:cs="Helvetica"/>
                <w:b/>
                <w:bCs/>
              </w:rPr>
              <w:t>Expected Number of Awards:</w:t>
            </w:r>
          </w:p>
        </w:tc>
        <w:tc>
          <w:tcPr>
            <w:tcW w:w="5800" w:type="dxa"/>
            <w:tcMar>
              <w:top w:w="100" w:type="nil"/>
              <w:left w:w="100" w:type="nil"/>
              <w:bottom w:w="100" w:type="nil"/>
              <w:right w:w="100" w:type="nil"/>
            </w:tcMar>
            <w:vAlign w:val="center"/>
          </w:tcPr>
          <w:p w14:paraId="03F8FC36" w14:textId="77777777" w:rsidR="007D47DB" w:rsidRPr="007D47DB" w:rsidRDefault="007D47DB" w:rsidP="007D47DB">
            <w:pPr>
              <w:widowControl w:val="0"/>
              <w:autoSpaceDE w:val="0"/>
              <w:autoSpaceDN w:val="0"/>
              <w:adjustRightInd w:val="0"/>
              <w:rPr>
                <w:rFonts w:ascii="Times" w:hAnsi="Times" w:cs="Helvetica"/>
              </w:rPr>
            </w:pPr>
            <w:r w:rsidRPr="007D47DB">
              <w:rPr>
                <w:rFonts w:ascii="Times" w:hAnsi="Times" w:cs="Helvetica"/>
              </w:rPr>
              <w:t>7</w:t>
            </w:r>
          </w:p>
        </w:tc>
      </w:tr>
      <w:tr w:rsidR="007D47DB" w:rsidRPr="007D47DB" w14:paraId="73BAECED" w14:textId="77777777">
        <w:tblPrEx>
          <w:tblBorders>
            <w:top w:val="none" w:sz="0" w:space="0" w:color="auto"/>
          </w:tblBorders>
        </w:tblPrEx>
        <w:tc>
          <w:tcPr>
            <w:tcW w:w="4540" w:type="dxa"/>
            <w:tcMar>
              <w:top w:w="100" w:type="nil"/>
              <w:left w:w="100" w:type="nil"/>
              <w:bottom w:w="100" w:type="nil"/>
              <w:right w:w="100" w:type="nil"/>
            </w:tcMar>
          </w:tcPr>
          <w:p w14:paraId="7AE5956C" w14:textId="77777777" w:rsidR="007D47DB" w:rsidRPr="007D47DB" w:rsidRDefault="007D47DB" w:rsidP="007D47DB">
            <w:pPr>
              <w:widowControl w:val="0"/>
              <w:autoSpaceDE w:val="0"/>
              <w:autoSpaceDN w:val="0"/>
              <w:adjustRightInd w:val="0"/>
              <w:rPr>
                <w:rFonts w:ascii="Times" w:hAnsi="Times" w:cs="Helvetica"/>
                <w:b/>
                <w:bCs/>
              </w:rPr>
            </w:pPr>
            <w:r w:rsidRPr="007D47DB">
              <w:rPr>
                <w:rFonts w:ascii="Times" w:hAnsi="Times" w:cs="Helvetica"/>
                <w:b/>
                <w:bCs/>
              </w:rPr>
              <w:t>CFDA Number(s):</w:t>
            </w:r>
          </w:p>
        </w:tc>
        <w:tc>
          <w:tcPr>
            <w:tcW w:w="5800" w:type="dxa"/>
            <w:tcMar>
              <w:top w:w="100" w:type="nil"/>
              <w:left w:w="100" w:type="nil"/>
              <w:bottom w:w="100" w:type="nil"/>
              <w:right w:w="100" w:type="nil"/>
            </w:tcMar>
            <w:vAlign w:val="center"/>
          </w:tcPr>
          <w:p w14:paraId="54A25C47" w14:textId="77777777" w:rsidR="007D47DB" w:rsidRPr="007D47DB" w:rsidRDefault="007D47DB" w:rsidP="007D47DB">
            <w:pPr>
              <w:widowControl w:val="0"/>
              <w:autoSpaceDE w:val="0"/>
              <w:autoSpaceDN w:val="0"/>
              <w:adjustRightInd w:val="0"/>
              <w:rPr>
                <w:rFonts w:ascii="Times" w:hAnsi="Times" w:cs="Helvetica"/>
              </w:rPr>
            </w:pPr>
            <w:r w:rsidRPr="007D47DB">
              <w:rPr>
                <w:rFonts w:ascii="Times" w:hAnsi="Times" w:cs="Helvetica"/>
              </w:rPr>
              <w:t>16.582 -- Crime Victim Assistance/Discretionary Grants</w:t>
            </w:r>
          </w:p>
        </w:tc>
      </w:tr>
      <w:tr w:rsidR="007D47DB" w:rsidRPr="007D47DB" w14:paraId="5903E46D" w14:textId="77777777">
        <w:tc>
          <w:tcPr>
            <w:tcW w:w="4540" w:type="dxa"/>
            <w:tcMar>
              <w:top w:w="100" w:type="nil"/>
              <w:left w:w="100" w:type="nil"/>
              <w:bottom w:w="100" w:type="nil"/>
              <w:right w:w="100" w:type="nil"/>
            </w:tcMar>
          </w:tcPr>
          <w:p w14:paraId="652037D5" w14:textId="77777777" w:rsidR="007D47DB" w:rsidRPr="007D47DB" w:rsidRDefault="007D47DB" w:rsidP="007D47DB">
            <w:pPr>
              <w:widowControl w:val="0"/>
              <w:autoSpaceDE w:val="0"/>
              <w:autoSpaceDN w:val="0"/>
              <w:adjustRightInd w:val="0"/>
              <w:rPr>
                <w:rFonts w:ascii="Times" w:hAnsi="Times" w:cs="Helvetica"/>
                <w:b/>
                <w:bCs/>
              </w:rPr>
            </w:pPr>
            <w:r w:rsidRPr="007D47DB">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200ACA69" w14:textId="77777777" w:rsidR="007D47DB" w:rsidRPr="007D47DB" w:rsidRDefault="007D47DB" w:rsidP="007D47DB">
            <w:pPr>
              <w:widowControl w:val="0"/>
              <w:autoSpaceDE w:val="0"/>
              <w:autoSpaceDN w:val="0"/>
              <w:adjustRightInd w:val="0"/>
              <w:rPr>
                <w:rFonts w:ascii="Times" w:hAnsi="Times" w:cs="Helvetica"/>
              </w:rPr>
            </w:pPr>
            <w:r w:rsidRPr="007D47DB">
              <w:rPr>
                <w:rFonts w:ascii="Times" w:hAnsi="Times" w:cs="Helvetica"/>
              </w:rPr>
              <w:t>No</w:t>
            </w:r>
          </w:p>
        </w:tc>
      </w:tr>
      <w:tr w:rsidR="007D47DB" w14:paraId="2A0E7355" w14:textId="77777777" w:rsidTr="007D47DB">
        <w:tc>
          <w:tcPr>
            <w:tcW w:w="4540" w:type="dxa"/>
            <w:tcBorders>
              <w:left w:val="nil"/>
            </w:tcBorders>
            <w:tcMar>
              <w:top w:w="100" w:type="nil"/>
              <w:left w:w="100" w:type="nil"/>
              <w:bottom w:w="100" w:type="nil"/>
              <w:right w:w="100" w:type="nil"/>
            </w:tcMar>
          </w:tcPr>
          <w:p w14:paraId="6688F7DA" w14:textId="77777777" w:rsidR="007D47DB" w:rsidRPr="007D47DB" w:rsidRDefault="007D47DB">
            <w:pPr>
              <w:widowControl w:val="0"/>
              <w:autoSpaceDE w:val="0"/>
              <w:autoSpaceDN w:val="0"/>
              <w:adjustRightInd w:val="0"/>
              <w:rPr>
                <w:rFonts w:ascii="Times" w:hAnsi="Times" w:cs="Helvetica"/>
                <w:b/>
                <w:bCs/>
              </w:rPr>
            </w:pPr>
            <w:r w:rsidRPr="007D47DB">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2F996041" w14:textId="77777777" w:rsidR="007D47DB" w:rsidRPr="007D47DB" w:rsidRDefault="007D47DB">
            <w:pPr>
              <w:widowControl w:val="0"/>
              <w:autoSpaceDE w:val="0"/>
              <w:autoSpaceDN w:val="0"/>
              <w:adjustRightInd w:val="0"/>
              <w:rPr>
                <w:rFonts w:ascii="Times" w:hAnsi="Times" w:cs="Helvetica"/>
              </w:rPr>
            </w:pPr>
            <w:r w:rsidRPr="007D47DB">
              <w:rPr>
                <w:rFonts w:ascii="Times" w:hAnsi="Times" w:cs="Helvetica"/>
              </w:rPr>
              <w:t>May 03, 2016</w:t>
            </w:r>
          </w:p>
        </w:tc>
      </w:tr>
      <w:tr w:rsidR="007D47DB" w14:paraId="24FEF5B7" w14:textId="77777777" w:rsidTr="007D47DB">
        <w:tc>
          <w:tcPr>
            <w:tcW w:w="4540" w:type="dxa"/>
            <w:tcBorders>
              <w:left w:val="nil"/>
            </w:tcBorders>
            <w:tcMar>
              <w:top w:w="100" w:type="nil"/>
              <w:left w:w="100" w:type="nil"/>
              <w:bottom w:w="100" w:type="nil"/>
              <w:right w:w="100" w:type="nil"/>
            </w:tcMar>
          </w:tcPr>
          <w:p w14:paraId="076B55EE" w14:textId="77777777" w:rsidR="007D47DB" w:rsidRPr="007D47DB" w:rsidRDefault="007D47DB">
            <w:pPr>
              <w:widowControl w:val="0"/>
              <w:autoSpaceDE w:val="0"/>
              <w:autoSpaceDN w:val="0"/>
              <w:adjustRightInd w:val="0"/>
              <w:rPr>
                <w:rFonts w:ascii="Times" w:hAnsi="Times" w:cs="Helvetica"/>
                <w:b/>
                <w:bCs/>
              </w:rPr>
            </w:pPr>
            <w:r w:rsidRPr="007D47DB">
              <w:rPr>
                <w:rFonts w:ascii="Times" w:hAnsi="Times" w:cs="Helvetica"/>
                <w:b/>
                <w:bCs/>
              </w:rPr>
              <w:t>Last Updated Date:</w:t>
            </w:r>
          </w:p>
        </w:tc>
        <w:tc>
          <w:tcPr>
            <w:tcW w:w="5800" w:type="dxa"/>
            <w:tcBorders>
              <w:right w:val="nil"/>
            </w:tcBorders>
            <w:tcMar>
              <w:top w:w="100" w:type="nil"/>
              <w:left w:w="100" w:type="nil"/>
              <w:bottom w:w="100" w:type="nil"/>
              <w:right w:w="100" w:type="nil"/>
            </w:tcMar>
            <w:vAlign w:val="center"/>
          </w:tcPr>
          <w:p w14:paraId="3BCC3AF7" w14:textId="77777777" w:rsidR="007D47DB" w:rsidRPr="007D47DB" w:rsidRDefault="007D47DB">
            <w:pPr>
              <w:widowControl w:val="0"/>
              <w:autoSpaceDE w:val="0"/>
              <w:autoSpaceDN w:val="0"/>
              <w:adjustRightInd w:val="0"/>
              <w:rPr>
                <w:rFonts w:ascii="Times" w:hAnsi="Times" w:cs="Helvetica"/>
              </w:rPr>
            </w:pPr>
            <w:r w:rsidRPr="007D47DB">
              <w:rPr>
                <w:rFonts w:ascii="Times" w:hAnsi="Times" w:cs="Helvetica"/>
              </w:rPr>
              <w:t>May 03, 2016</w:t>
            </w:r>
          </w:p>
        </w:tc>
      </w:tr>
      <w:tr w:rsidR="007D47DB" w14:paraId="1619AA15" w14:textId="77777777" w:rsidTr="007D47DB">
        <w:tc>
          <w:tcPr>
            <w:tcW w:w="4540" w:type="dxa"/>
            <w:tcBorders>
              <w:left w:val="nil"/>
            </w:tcBorders>
            <w:tcMar>
              <w:top w:w="100" w:type="nil"/>
              <w:left w:w="100" w:type="nil"/>
              <w:bottom w:w="100" w:type="nil"/>
              <w:right w:w="100" w:type="nil"/>
            </w:tcMar>
          </w:tcPr>
          <w:p w14:paraId="64253B1B" w14:textId="77777777" w:rsidR="007D47DB" w:rsidRPr="007D47DB" w:rsidRDefault="007D47DB">
            <w:pPr>
              <w:widowControl w:val="0"/>
              <w:autoSpaceDE w:val="0"/>
              <w:autoSpaceDN w:val="0"/>
              <w:adjustRightInd w:val="0"/>
              <w:rPr>
                <w:rFonts w:ascii="Times" w:hAnsi="Times" w:cs="Helvetica"/>
                <w:b/>
                <w:bCs/>
              </w:rPr>
            </w:pPr>
            <w:r w:rsidRPr="007D47DB">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03595B8C" w14:textId="77777777" w:rsidR="007D47DB" w:rsidRPr="007D47DB" w:rsidRDefault="007D47DB">
            <w:pPr>
              <w:widowControl w:val="0"/>
              <w:autoSpaceDE w:val="0"/>
              <w:autoSpaceDN w:val="0"/>
              <w:adjustRightInd w:val="0"/>
              <w:rPr>
                <w:rFonts w:ascii="Times" w:hAnsi="Times" w:cs="Helvetica"/>
              </w:rPr>
            </w:pPr>
            <w:r w:rsidRPr="007D47DB">
              <w:rPr>
                <w:rFonts w:ascii="Times" w:hAnsi="Times" w:cs="Helvetica"/>
              </w:rPr>
              <w:t>Jun 20, 2016  </w:t>
            </w:r>
          </w:p>
        </w:tc>
      </w:tr>
      <w:tr w:rsidR="007D47DB" w14:paraId="26DE9A2C" w14:textId="77777777" w:rsidTr="007D47DB">
        <w:tc>
          <w:tcPr>
            <w:tcW w:w="4540" w:type="dxa"/>
            <w:tcBorders>
              <w:left w:val="nil"/>
            </w:tcBorders>
            <w:tcMar>
              <w:top w:w="100" w:type="nil"/>
              <w:left w:w="100" w:type="nil"/>
              <w:bottom w:w="100" w:type="nil"/>
              <w:right w:w="100" w:type="nil"/>
            </w:tcMar>
          </w:tcPr>
          <w:p w14:paraId="719E9F26" w14:textId="77777777" w:rsidR="007D47DB" w:rsidRPr="007D47DB" w:rsidRDefault="007D47DB">
            <w:pPr>
              <w:widowControl w:val="0"/>
              <w:autoSpaceDE w:val="0"/>
              <w:autoSpaceDN w:val="0"/>
              <w:adjustRightInd w:val="0"/>
              <w:rPr>
                <w:rFonts w:ascii="Times" w:hAnsi="Times" w:cs="Helvetica"/>
                <w:b/>
                <w:bCs/>
              </w:rPr>
            </w:pPr>
            <w:r w:rsidRPr="007D47DB">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6D4C657F" w14:textId="77777777" w:rsidR="007D47DB" w:rsidRPr="007D47DB" w:rsidRDefault="007D47DB">
            <w:pPr>
              <w:widowControl w:val="0"/>
              <w:autoSpaceDE w:val="0"/>
              <w:autoSpaceDN w:val="0"/>
              <w:adjustRightInd w:val="0"/>
              <w:rPr>
                <w:rFonts w:ascii="Times" w:hAnsi="Times" w:cs="Helvetica"/>
              </w:rPr>
            </w:pPr>
            <w:r w:rsidRPr="007D47DB">
              <w:rPr>
                <w:rFonts w:ascii="Times" w:hAnsi="Times" w:cs="Helvetica"/>
              </w:rPr>
              <w:t>Jun 20, 2016  </w:t>
            </w:r>
          </w:p>
        </w:tc>
      </w:tr>
      <w:tr w:rsidR="007D47DB" w14:paraId="024BE7D8" w14:textId="77777777" w:rsidTr="007D47DB">
        <w:tc>
          <w:tcPr>
            <w:tcW w:w="4540" w:type="dxa"/>
            <w:tcBorders>
              <w:left w:val="nil"/>
            </w:tcBorders>
            <w:tcMar>
              <w:top w:w="100" w:type="nil"/>
              <w:left w:w="100" w:type="nil"/>
              <w:bottom w:w="100" w:type="nil"/>
              <w:right w:w="100" w:type="nil"/>
            </w:tcMar>
          </w:tcPr>
          <w:p w14:paraId="44CD4627" w14:textId="77777777" w:rsidR="007D47DB" w:rsidRPr="007D47DB" w:rsidRDefault="007D47DB">
            <w:pPr>
              <w:widowControl w:val="0"/>
              <w:autoSpaceDE w:val="0"/>
              <w:autoSpaceDN w:val="0"/>
              <w:adjustRightInd w:val="0"/>
              <w:rPr>
                <w:rFonts w:ascii="Times" w:hAnsi="Times" w:cs="Helvetica"/>
                <w:b/>
                <w:bCs/>
              </w:rPr>
            </w:pPr>
            <w:r w:rsidRPr="007D47DB">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12091A8A" w14:textId="77777777" w:rsidR="007D47DB" w:rsidRPr="007D47DB" w:rsidRDefault="007D47DB">
            <w:pPr>
              <w:widowControl w:val="0"/>
              <w:autoSpaceDE w:val="0"/>
              <w:autoSpaceDN w:val="0"/>
              <w:adjustRightInd w:val="0"/>
              <w:rPr>
                <w:rFonts w:ascii="Times" w:hAnsi="Times" w:cs="Helvetica"/>
              </w:rPr>
            </w:pPr>
          </w:p>
        </w:tc>
      </w:tr>
      <w:tr w:rsidR="007D47DB" w14:paraId="530AEB65" w14:textId="77777777" w:rsidTr="007D47DB">
        <w:tc>
          <w:tcPr>
            <w:tcW w:w="4540" w:type="dxa"/>
            <w:tcBorders>
              <w:left w:val="nil"/>
            </w:tcBorders>
            <w:tcMar>
              <w:top w:w="100" w:type="nil"/>
              <w:left w:w="100" w:type="nil"/>
              <w:bottom w:w="100" w:type="nil"/>
              <w:right w:w="100" w:type="nil"/>
            </w:tcMar>
          </w:tcPr>
          <w:p w14:paraId="3509F66D" w14:textId="77777777" w:rsidR="007D47DB" w:rsidRPr="007D47DB" w:rsidRDefault="007D47DB">
            <w:pPr>
              <w:widowControl w:val="0"/>
              <w:autoSpaceDE w:val="0"/>
              <w:autoSpaceDN w:val="0"/>
              <w:adjustRightInd w:val="0"/>
              <w:rPr>
                <w:rFonts w:ascii="Times" w:hAnsi="Times" w:cs="Helvetica"/>
                <w:b/>
                <w:bCs/>
              </w:rPr>
            </w:pPr>
            <w:r w:rsidRPr="007D47DB">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5A3F8CD7" w14:textId="77777777" w:rsidR="007D47DB" w:rsidRPr="007D47DB" w:rsidRDefault="007D47DB">
            <w:pPr>
              <w:widowControl w:val="0"/>
              <w:autoSpaceDE w:val="0"/>
              <w:autoSpaceDN w:val="0"/>
              <w:adjustRightInd w:val="0"/>
              <w:rPr>
                <w:rFonts w:ascii="Times" w:hAnsi="Times" w:cs="Helvetica"/>
              </w:rPr>
            </w:pPr>
            <w:r w:rsidRPr="007D47DB">
              <w:rPr>
                <w:rFonts w:ascii="Times" w:hAnsi="Times" w:cs="Helvetica"/>
              </w:rPr>
              <w:t>$5,100,000</w:t>
            </w:r>
          </w:p>
        </w:tc>
      </w:tr>
      <w:tr w:rsidR="007D47DB" w14:paraId="059C4A70" w14:textId="77777777" w:rsidTr="007D47DB">
        <w:tc>
          <w:tcPr>
            <w:tcW w:w="4540" w:type="dxa"/>
            <w:tcBorders>
              <w:left w:val="nil"/>
            </w:tcBorders>
            <w:tcMar>
              <w:top w:w="100" w:type="nil"/>
              <w:left w:w="100" w:type="nil"/>
              <w:bottom w:w="100" w:type="nil"/>
              <w:right w:w="100" w:type="nil"/>
            </w:tcMar>
          </w:tcPr>
          <w:p w14:paraId="64F572FB" w14:textId="77777777" w:rsidR="007D47DB" w:rsidRPr="007D47DB" w:rsidRDefault="007D47DB">
            <w:pPr>
              <w:widowControl w:val="0"/>
              <w:autoSpaceDE w:val="0"/>
              <w:autoSpaceDN w:val="0"/>
              <w:adjustRightInd w:val="0"/>
              <w:rPr>
                <w:rFonts w:ascii="Times" w:hAnsi="Times" w:cs="Helvetica"/>
                <w:b/>
                <w:bCs/>
              </w:rPr>
            </w:pPr>
            <w:r w:rsidRPr="007D47DB">
              <w:rPr>
                <w:rFonts w:ascii="Times" w:hAnsi="Times" w:cs="Helvetica"/>
                <w:b/>
                <w:bCs/>
              </w:rPr>
              <w:t>Award Ceiling:</w:t>
            </w:r>
          </w:p>
        </w:tc>
        <w:tc>
          <w:tcPr>
            <w:tcW w:w="5800" w:type="dxa"/>
            <w:tcBorders>
              <w:right w:val="nil"/>
            </w:tcBorders>
            <w:tcMar>
              <w:top w:w="100" w:type="nil"/>
              <w:left w:w="100" w:type="nil"/>
              <w:bottom w:w="100" w:type="nil"/>
              <w:right w:w="100" w:type="nil"/>
            </w:tcMar>
            <w:vAlign w:val="center"/>
          </w:tcPr>
          <w:p w14:paraId="3748F99A" w14:textId="77777777" w:rsidR="007D47DB" w:rsidRPr="007D47DB" w:rsidRDefault="007D47DB">
            <w:pPr>
              <w:widowControl w:val="0"/>
              <w:autoSpaceDE w:val="0"/>
              <w:autoSpaceDN w:val="0"/>
              <w:adjustRightInd w:val="0"/>
              <w:rPr>
                <w:rFonts w:ascii="Times" w:hAnsi="Times" w:cs="Helvetica"/>
              </w:rPr>
            </w:pPr>
            <w:r w:rsidRPr="007D47DB">
              <w:rPr>
                <w:rFonts w:ascii="Times" w:hAnsi="Times" w:cs="Helvetica"/>
              </w:rPr>
              <w:t>$1,500,000</w:t>
            </w:r>
          </w:p>
        </w:tc>
      </w:tr>
      <w:tr w:rsidR="007D47DB" w14:paraId="47315FA0" w14:textId="77777777" w:rsidTr="007D47DB">
        <w:tc>
          <w:tcPr>
            <w:tcW w:w="4540" w:type="dxa"/>
            <w:tcBorders>
              <w:left w:val="nil"/>
            </w:tcBorders>
            <w:tcMar>
              <w:top w:w="100" w:type="nil"/>
              <w:left w:w="100" w:type="nil"/>
              <w:bottom w:w="100" w:type="nil"/>
              <w:right w:w="100" w:type="nil"/>
            </w:tcMar>
          </w:tcPr>
          <w:p w14:paraId="57E054B9" w14:textId="77777777" w:rsidR="007D47DB" w:rsidRPr="007D47DB" w:rsidRDefault="007D47DB">
            <w:pPr>
              <w:widowControl w:val="0"/>
              <w:autoSpaceDE w:val="0"/>
              <w:autoSpaceDN w:val="0"/>
              <w:adjustRightInd w:val="0"/>
              <w:rPr>
                <w:rFonts w:ascii="Times" w:hAnsi="Times" w:cs="Helvetica"/>
                <w:b/>
                <w:bCs/>
              </w:rPr>
            </w:pPr>
            <w:r w:rsidRPr="007D47DB">
              <w:rPr>
                <w:rFonts w:ascii="Times" w:hAnsi="Times" w:cs="Helvetica"/>
                <w:b/>
                <w:bCs/>
              </w:rPr>
              <w:t>Award Floor:</w:t>
            </w:r>
          </w:p>
        </w:tc>
        <w:tc>
          <w:tcPr>
            <w:tcW w:w="5800" w:type="dxa"/>
            <w:tcBorders>
              <w:right w:val="nil"/>
            </w:tcBorders>
            <w:tcMar>
              <w:top w:w="100" w:type="nil"/>
              <w:left w:w="100" w:type="nil"/>
              <w:bottom w:w="100" w:type="nil"/>
              <w:right w:w="100" w:type="nil"/>
            </w:tcMar>
            <w:vAlign w:val="center"/>
          </w:tcPr>
          <w:p w14:paraId="541F1339" w14:textId="77777777" w:rsidR="007D47DB" w:rsidRPr="007D47DB" w:rsidRDefault="007D47DB">
            <w:pPr>
              <w:widowControl w:val="0"/>
              <w:autoSpaceDE w:val="0"/>
              <w:autoSpaceDN w:val="0"/>
              <w:adjustRightInd w:val="0"/>
              <w:rPr>
                <w:rFonts w:ascii="Times" w:hAnsi="Times" w:cs="Helvetica"/>
              </w:rPr>
            </w:pPr>
            <w:r w:rsidRPr="007D47DB">
              <w:rPr>
                <w:rFonts w:ascii="Times" w:hAnsi="Times" w:cs="Helvetica"/>
              </w:rPr>
              <w:t>$300,000</w:t>
            </w:r>
          </w:p>
        </w:tc>
      </w:tr>
      <w:tr w:rsidR="00B404B5" w14:paraId="64C9839C" w14:textId="77777777" w:rsidTr="00B404B5">
        <w:tc>
          <w:tcPr>
            <w:tcW w:w="4540" w:type="dxa"/>
            <w:tcBorders>
              <w:left w:val="nil"/>
            </w:tcBorders>
            <w:tcMar>
              <w:top w:w="100" w:type="nil"/>
              <w:left w:w="100" w:type="nil"/>
              <w:bottom w:w="100" w:type="nil"/>
              <w:right w:w="100" w:type="nil"/>
            </w:tcMar>
          </w:tcPr>
          <w:p w14:paraId="54296772" w14:textId="77777777" w:rsidR="00B404B5" w:rsidRPr="00B404B5" w:rsidRDefault="00B404B5">
            <w:pPr>
              <w:widowControl w:val="0"/>
              <w:autoSpaceDE w:val="0"/>
              <w:autoSpaceDN w:val="0"/>
              <w:adjustRightInd w:val="0"/>
              <w:rPr>
                <w:rFonts w:ascii="Times" w:hAnsi="Times" w:cs="Helvetica"/>
                <w:b/>
                <w:bCs/>
              </w:rPr>
            </w:pPr>
            <w:r w:rsidRPr="00B404B5">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537258E7" w14:textId="77777777" w:rsidR="00B404B5" w:rsidRPr="00B404B5" w:rsidRDefault="00B404B5">
            <w:pPr>
              <w:widowControl w:val="0"/>
              <w:autoSpaceDE w:val="0"/>
              <w:autoSpaceDN w:val="0"/>
              <w:adjustRightInd w:val="0"/>
              <w:rPr>
                <w:rFonts w:ascii="Times" w:hAnsi="Times" w:cs="Helvetica"/>
              </w:rPr>
            </w:pPr>
            <w:r w:rsidRPr="00B404B5">
              <w:rPr>
                <w:rFonts w:ascii="Times" w:hAnsi="Times" w:cs="Helvetica"/>
              </w:rPr>
              <w:t>Others (see text field entitled "Additional Information on Eligibility" for clarification)</w:t>
            </w:r>
          </w:p>
        </w:tc>
      </w:tr>
      <w:tr w:rsidR="00B404B5" w14:paraId="4C51001F" w14:textId="77777777" w:rsidTr="00B404B5">
        <w:tc>
          <w:tcPr>
            <w:tcW w:w="4540" w:type="dxa"/>
            <w:tcBorders>
              <w:left w:val="nil"/>
            </w:tcBorders>
            <w:tcMar>
              <w:top w:w="100" w:type="nil"/>
              <w:left w:w="100" w:type="nil"/>
              <w:bottom w:w="100" w:type="nil"/>
              <w:right w:w="100" w:type="nil"/>
            </w:tcMar>
          </w:tcPr>
          <w:p w14:paraId="21CAF4E1" w14:textId="77777777" w:rsidR="00B404B5" w:rsidRPr="00B404B5" w:rsidRDefault="00B404B5">
            <w:pPr>
              <w:widowControl w:val="0"/>
              <w:autoSpaceDE w:val="0"/>
              <w:autoSpaceDN w:val="0"/>
              <w:adjustRightInd w:val="0"/>
              <w:rPr>
                <w:rFonts w:ascii="Times" w:hAnsi="Times" w:cs="Helvetica"/>
                <w:b/>
                <w:bCs/>
              </w:rPr>
            </w:pPr>
            <w:r w:rsidRPr="00B404B5">
              <w:rPr>
                <w:rFonts w:ascii="Times" w:hAnsi="Times" w:cs="Helvetica"/>
                <w:b/>
                <w:bCs/>
              </w:rPr>
              <w:t>Additional Information on Eligibility:</w:t>
            </w:r>
          </w:p>
        </w:tc>
        <w:tc>
          <w:tcPr>
            <w:tcW w:w="5800" w:type="dxa"/>
            <w:tcBorders>
              <w:right w:val="nil"/>
            </w:tcBorders>
            <w:tcMar>
              <w:top w:w="100" w:type="nil"/>
              <w:left w:w="100" w:type="nil"/>
              <w:bottom w:w="100" w:type="nil"/>
              <w:right w:w="100" w:type="nil"/>
            </w:tcMar>
            <w:vAlign w:val="center"/>
          </w:tcPr>
          <w:p w14:paraId="02212339" w14:textId="77777777" w:rsidR="00B404B5" w:rsidRPr="00B404B5" w:rsidRDefault="00B404B5">
            <w:pPr>
              <w:widowControl w:val="0"/>
              <w:autoSpaceDE w:val="0"/>
              <w:autoSpaceDN w:val="0"/>
              <w:adjustRightInd w:val="0"/>
              <w:rPr>
                <w:rFonts w:ascii="Times" w:hAnsi="Times" w:cs="Helvetica"/>
              </w:rPr>
            </w:pPr>
            <w:r w:rsidRPr="00B404B5">
              <w:rPr>
                <w:rFonts w:ascii="Times" w:hAnsi="Times" w:cs="Helvetica"/>
              </w:rPr>
              <w:t>Purpose Area #1: Eligible applicants for the demonstration project sites are limited to: public agencies; federally recognized tribal governments (as determined by the Secretary of the Interior); private nonprofit organizations (including tribal nonprofit organizations); faith- and community-based organizations; and colleges or universities (including tribal institutions of higher education) that demonstrate: 1) experience in providing direct services to families after a homicide or violent death and 2) experience in implementing a program or intervention that requires significant coordination between service providers, law enforcement, and other entities that engage with families and communities after a homicide or violent crime. Purpose Area #2: Eligible applicants to provide technical assistance to the demonstration projects are limited to: public agencies; federally recognized tribal governments (as determined by the Secretary of the Interior); private nonprofit organizations (including tribal nonprofit organizations); faith- and community-based organizations; and colleges and universities (including tribal institutions of higher education). Applicants must have: 1) demonstrated experience providing technical assistance in the areas of victimization and support services described in this solicitation and 2) experience developing online publications and resources for broad dissemination to the victim services field. Eligible applicants may apply for funding as a demonstration site or as a technical assistance provider, but not both. Applicants that apply for both purpose areas will not be considered.</w:t>
            </w:r>
          </w:p>
        </w:tc>
      </w:tr>
      <w:tr w:rsidR="00B404B5" w14:paraId="071C7EEE" w14:textId="77777777" w:rsidTr="00B404B5">
        <w:tc>
          <w:tcPr>
            <w:tcW w:w="4540" w:type="dxa"/>
            <w:tcBorders>
              <w:left w:val="nil"/>
            </w:tcBorders>
            <w:tcMar>
              <w:top w:w="100" w:type="nil"/>
              <w:left w:w="100" w:type="nil"/>
              <w:bottom w:w="100" w:type="nil"/>
              <w:right w:w="100" w:type="nil"/>
            </w:tcMar>
          </w:tcPr>
          <w:p w14:paraId="1268D556" w14:textId="77777777" w:rsidR="00B404B5" w:rsidRPr="00B404B5" w:rsidRDefault="00B404B5">
            <w:pPr>
              <w:widowControl w:val="0"/>
              <w:autoSpaceDE w:val="0"/>
              <w:autoSpaceDN w:val="0"/>
              <w:adjustRightInd w:val="0"/>
              <w:rPr>
                <w:rFonts w:ascii="Times" w:hAnsi="Times" w:cs="Helvetica"/>
                <w:b/>
                <w:bCs/>
              </w:rPr>
            </w:pPr>
            <w:r w:rsidRPr="00B404B5">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5ACD0A99" w14:textId="77777777" w:rsidR="00B404B5" w:rsidRPr="00B404B5" w:rsidRDefault="00B404B5">
            <w:pPr>
              <w:widowControl w:val="0"/>
              <w:autoSpaceDE w:val="0"/>
              <w:autoSpaceDN w:val="0"/>
              <w:adjustRightInd w:val="0"/>
              <w:rPr>
                <w:rFonts w:ascii="Times" w:hAnsi="Times" w:cs="Helvetica"/>
              </w:rPr>
            </w:pPr>
            <w:r w:rsidRPr="00B404B5">
              <w:rPr>
                <w:rFonts w:ascii="Times" w:hAnsi="Times" w:cs="Helvetica"/>
              </w:rPr>
              <w:t>Office for Victims of Crime</w:t>
            </w:r>
          </w:p>
        </w:tc>
      </w:tr>
      <w:tr w:rsidR="00B404B5" w14:paraId="52A994E7" w14:textId="77777777" w:rsidTr="00B404B5">
        <w:tc>
          <w:tcPr>
            <w:tcW w:w="4540" w:type="dxa"/>
            <w:tcBorders>
              <w:left w:val="nil"/>
            </w:tcBorders>
            <w:tcMar>
              <w:top w:w="100" w:type="nil"/>
              <w:left w:w="100" w:type="nil"/>
              <w:bottom w:w="100" w:type="nil"/>
              <w:right w:w="100" w:type="nil"/>
            </w:tcMar>
          </w:tcPr>
          <w:p w14:paraId="6B3E20CA" w14:textId="77777777" w:rsidR="00B404B5" w:rsidRPr="00B404B5" w:rsidRDefault="00B404B5">
            <w:pPr>
              <w:widowControl w:val="0"/>
              <w:autoSpaceDE w:val="0"/>
              <w:autoSpaceDN w:val="0"/>
              <w:adjustRightInd w:val="0"/>
              <w:rPr>
                <w:rFonts w:ascii="Times" w:hAnsi="Times" w:cs="Helvetica"/>
                <w:b/>
                <w:bCs/>
              </w:rPr>
            </w:pPr>
            <w:r w:rsidRPr="00B404B5">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497CC54A" w14:textId="77777777" w:rsidR="00B404B5" w:rsidRPr="00B404B5" w:rsidRDefault="00B404B5">
            <w:pPr>
              <w:widowControl w:val="0"/>
              <w:autoSpaceDE w:val="0"/>
              <w:autoSpaceDN w:val="0"/>
              <w:adjustRightInd w:val="0"/>
              <w:rPr>
                <w:rFonts w:ascii="Times" w:hAnsi="Times" w:cs="Helvetica"/>
              </w:rPr>
            </w:pPr>
            <w:r w:rsidRPr="00B404B5">
              <w:rPr>
                <w:rFonts w:ascii="Times" w:hAnsi="Times" w:cs="Helvetica"/>
              </w:rPr>
              <w:t xml:space="preserve">This program will identify promising practices in </w:t>
            </w:r>
            <w:r w:rsidRPr="00B404B5">
              <w:rPr>
                <w:rFonts w:ascii="Times" w:hAnsi="Times" w:cs="Helvetica"/>
              </w:rPr>
              <w:lastRenderedPageBreak/>
              <w:t>addressing the needs of families and communities on extremely complex homicide cases. For the purpose of this solicitation, OVC is using the term complex homicide to describe cases that require specialized and coordinated responses on the part of victim service providers and law enforcement. These cases may include, but are not limited to, cases involving intra-familial homicide, murder/suicide, child witnesses, mass violence/multiple victim cases, vehicular homicides, gang involved shootings, and police involved shootings where either a police officer or a suspect are killed. Under Purpose Area #1 of this solicitation, OVC will make up to six awards up to $600,000 each to organizations that demonstrate experience in responding to complex homicide cases and have capacity to implement multi-disciplinary responses to families and communities impacted by these types of crimes. Funding under Purpose Area #1 will also support researcher/practitioner partnerships at each site to conduct program evaluation and identify evidence- based practices that can be used at the local level. Under Purpose Area #2 of this solicitation, OVC will make one award up to $1.5 million to one technical assistance provider who will identify TA needs of direct service sites, convene grantee meetings and compile a compendium of promising practices suitable for publication and dissemination to the field.</w:t>
            </w:r>
          </w:p>
        </w:tc>
      </w:tr>
      <w:tr w:rsidR="00B404B5" w14:paraId="44A0801F" w14:textId="77777777" w:rsidTr="00B404B5">
        <w:tc>
          <w:tcPr>
            <w:tcW w:w="4540" w:type="dxa"/>
            <w:tcBorders>
              <w:left w:val="nil"/>
            </w:tcBorders>
            <w:tcMar>
              <w:top w:w="100" w:type="nil"/>
              <w:left w:w="100" w:type="nil"/>
              <w:bottom w:w="100" w:type="nil"/>
              <w:right w:w="100" w:type="nil"/>
            </w:tcMar>
          </w:tcPr>
          <w:p w14:paraId="4EC246C5" w14:textId="77777777" w:rsidR="00B404B5" w:rsidRPr="00B404B5" w:rsidRDefault="00B404B5">
            <w:pPr>
              <w:widowControl w:val="0"/>
              <w:autoSpaceDE w:val="0"/>
              <w:autoSpaceDN w:val="0"/>
              <w:adjustRightInd w:val="0"/>
              <w:rPr>
                <w:rFonts w:ascii="Times" w:hAnsi="Times" w:cs="Helvetica"/>
                <w:b/>
                <w:bCs/>
              </w:rPr>
            </w:pPr>
            <w:r w:rsidRPr="00B404B5">
              <w:rPr>
                <w:rFonts w:ascii="Times" w:hAnsi="Times" w:cs="Helvetica"/>
                <w:b/>
                <w:bCs/>
              </w:rPr>
              <w:lastRenderedPageBreak/>
              <w:t>Link to Additional Information:</w:t>
            </w:r>
          </w:p>
        </w:tc>
        <w:tc>
          <w:tcPr>
            <w:tcW w:w="5800" w:type="dxa"/>
            <w:tcBorders>
              <w:right w:val="nil"/>
            </w:tcBorders>
            <w:tcMar>
              <w:top w:w="100" w:type="nil"/>
              <w:left w:w="100" w:type="nil"/>
              <w:bottom w:w="100" w:type="nil"/>
              <w:right w:w="100" w:type="nil"/>
            </w:tcMar>
            <w:vAlign w:val="center"/>
          </w:tcPr>
          <w:p w14:paraId="0E21E024" w14:textId="77777777" w:rsidR="00B404B5" w:rsidRPr="00B404B5" w:rsidRDefault="009C7345">
            <w:pPr>
              <w:widowControl w:val="0"/>
              <w:autoSpaceDE w:val="0"/>
              <w:autoSpaceDN w:val="0"/>
              <w:adjustRightInd w:val="0"/>
              <w:rPr>
                <w:rFonts w:ascii="Times" w:hAnsi="Times" w:cs="Helvetica"/>
              </w:rPr>
            </w:pPr>
            <w:hyperlink r:id="rId503" w:history="1">
              <w:r w:rsidR="00B404B5" w:rsidRPr="00B404B5">
                <w:rPr>
                  <w:rStyle w:val="Hyperlink"/>
                  <w:rFonts w:ascii="Times" w:hAnsi="Times" w:cs="Helvetica"/>
                </w:rPr>
                <w:t>Funding Opportunity</w:t>
              </w:r>
            </w:hyperlink>
          </w:p>
        </w:tc>
      </w:tr>
      <w:tr w:rsidR="00B404B5" w14:paraId="1A67FDCA" w14:textId="77777777" w:rsidTr="00B404B5">
        <w:tc>
          <w:tcPr>
            <w:tcW w:w="4540" w:type="dxa"/>
            <w:tcBorders>
              <w:left w:val="nil"/>
            </w:tcBorders>
            <w:tcMar>
              <w:top w:w="100" w:type="nil"/>
              <w:left w:w="100" w:type="nil"/>
              <w:bottom w:w="100" w:type="nil"/>
              <w:right w:w="100" w:type="nil"/>
            </w:tcMar>
          </w:tcPr>
          <w:p w14:paraId="5C600432" w14:textId="77777777" w:rsidR="00B404B5" w:rsidRPr="00B404B5" w:rsidRDefault="00B404B5">
            <w:pPr>
              <w:widowControl w:val="0"/>
              <w:autoSpaceDE w:val="0"/>
              <w:autoSpaceDN w:val="0"/>
              <w:adjustRightInd w:val="0"/>
              <w:rPr>
                <w:rFonts w:ascii="Times" w:hAnsi="Times" w:cs="Helvetica"/>
                <w:b/>
                <w:bCs/>
              </w:rPr>
            </w:pPr>
            <w:r w:rsidRPr="00B404B5">
              <w:rPr>
                <w:rFonts w:ascii="Times" w:hAnsi="Times" w:cs="Helvetica"/>
                <w:b/>
                <w:bCs/>
              </w:rPr>
              <w:t>Contact Information:</w:t>
            </w:r>
          </w:p>
        </w:tc>
        <w:tc>
          <w:tcPr>
            <w:tcW w:w="5800" w:type="dxa"/>
            <w:tcBorders>
              <w:right w:val="nil"/>
            </w:tcBorders>
            <w:tcMar>
              <w:top w:w="100" w:type="nil"/>
              <w:left w:w="100" w:type="nil"/>
              <w:bottom w:w="100" w:type="nil"/>
              <w:right w:w="100" w:type="nil"/>
            </w:tcMar>
            <w:vAlign w:val="center"/>
          </w:tcPr>
          <w:p w14:paraId="6A8DD152" w14:textId="77777777" w:rsidR="00B404B5" w:rsidRPr="00B404B5" w:rsidRDefault="00B404B5">
            <w:pPr>
              <w:widowControl w:val="0"/>
              <w:autoSpaceDE w:val="0"/>
              <w:autoSpaceDN w:val="0"/>
              <w:adjustRightInd w:val="0"/>
              <w:rPr>
                <w:rFonts w:ascii="Times" w:hAnsi="Times" w:cs="Helvetica"/>
              </w:rPr>
            </w:pPr>
            <w:r w:rsidRPr="00B404B5">
              <w:rPr>
                <w:rFonts w:ascii="Times" w:hAnsi="Times" w:cs="Helvetica"/>
              </w:rPr>
              <w:t>If you have difficulty accessing the full announcement electronically, please contact:</w:t>
            </w:r>
          </w:p>
          <w:p w14:paraId="5DA42ADA" w14:textId="77777777" w:rsidR="00B404B5" w:rsidRPr="00B404B5" w:rsidRDefault="00B404B5">
            <w:pPr>
              <w:widowControl w:val="0"/>
              <w:autoSpaceDE w:val="0"/>
              <w:autoSpaceDN w:val="0"/>
              <w:adjustRightInd w:val="0"/>
              <w:rPr>
                <w:rFonts w:ascii="Times" w:hAnsi="Times" w:cs="Helvetica"/>
              </w:rPr>
            </w:pPr>
          </w:p>
          <w:p w14:paraId="7E0CD4E5" w14:textId="77777777" w:rsidR="00B404B5" w:rsidRPr="00B404B5" w:rsidRDefault="00B404B5">
            <w:pPr>
              <w:widowControl w:val="0"/>
              <w:autoSpaceDE w:val="0"/>
              <w:autoSpaceDN w:val="0"/>
              <w:adjustRightInd w:val="0"/>
              <w:rPr>
                <w:rFonts w:ascii="Times" w:hAnsi="Times" w:cs="Helvetica"/>
              </w:rPr>
            </w:pPr>
            <w:r w:rsidRPr="00B404B5">
              <w:rPr>
                <w:rFonts w:ascii="Times" w:hAnsi="Times" w:cs="Helvetica"/>
              </w:rPr>
              <w:t>For assistance with any other requirements of this solicitation, contact Mary Atlas-Terry, Victim Justice Program Specialist, by telephone at 202</w:t>
            </w:r>
            <w:r w:rsidRPr="00B404B5">
              <w:rPr>
                <w:rFonts w:ascii="Songti SC Black" w:hAnsi="Songti SC Black" w:cs="Songti SC Black"/>
              </w:rPr>
              <w:t>–</w:t>
            </w:r>
            <w:r w:rsidRPr="00B404B5">
              <w:rPr>
                <w:rFonts w:ascii="Times" w:hAnsi="Times" w:cs="Helvetica"/>
              </w:rPr>
              <w:t>353</w:t>
            </w:r>
            <w:r w:rsidRPr="00B404B5">
              <w:rPr>
                <w:rFonts w:ascii="Songti SC Black" w:hAnsi="Songti SC Black" w:cs="Songti SC Black"/>
              </w:rPr>
              <w:t>–</w:t>
            </w:r>
            <w:r w:rsidRPr="00B404B5">
              <w:rPr>
                <w:rFonts w:ascii="Times" w:hAnsi="Times" w:cs="Helvetica"/>
              </w:rPr>
              <w:t xml:space="preserve">8473. Mary.Atlas-Terry@usdoj.gov </w:t>
            </w:r>
          </w:p>
          <w:p w14:paraId="4D503E04" w14:textId="77777777" w:rsidR="00B404B5" w:rsidRPr="00B404B5" w:rsidRDefault="009C7345">
            <w:pPr>
              <w:widowControl w:val="0"/>
              <w:autoSpaceDE w:val="0"/>
              <w:autoSpaceDN w:val="0"/>
              <w:adjustRightInd w:val="0"/>
              <w:rPr>
                <w:rFonts w:ascii="Times" w:hAnsi="Times" w:cs="Helvetica"/>
              </w:rPr>
            </w:pPr>
            <w:hyperlink r:id="rId504" w:history="1">
              <w:r w:rsidR="00B404B5" w:rsidRPr="00B404B5">
                <w:rPr>
                  <w:rStyle w:val="Hyperlink"/>
                  <w:rFonts w:ascii="Times" w:hAnsi="Times" w:cs="Helvetica"/>
                </w:rPr>
                <w:t>For Programmatic Questions</w:t>
              </w:r>
            </w:hyperlink>
          </w:p>
        </w:tc>
      </w:tr>
    </w:tbl>
    <w:p w14:paraId="7C93C02C" w14:textId="5968ECDE" w:rsidR="007D47DB" w:rsidRPr="007D47DB" w:rsidRDefault="007D47DB" w:rsidP="007D47DB">
      <w:pPr>
        <w:widowControl w:val="0"/>
        <w:autoSpaceDE w:val="0"/>
        <w:autoSpaceDN w:val="0"/>
        <w:adjustRightInd w:val="0"/>
        <w:rPr>
          <w:rFonts w:ascii="Times" w:hAnsi="Times" w:cs="Helvetica"/>
        </w:rPr>
      </w:pPr>
    </w:p>
    <w:p w14:paraId="4B4048FA" w14:textId="77777777" w:rsidR="007D47DB" w:rsidRDefault="009C7345" w:rsidP="007D47DB">
      <w:pPr>
        <w:widowControl w:val="0"/>
        <w:autoSpaceDE w:val="0"/>
        <w:autoSpaceDN w:val="0"/>
        <w:adjustRightInd w:val="0"/>
        <w:rPr>
          <w:rFonts w:ascii="Times" w:hAnsi="Times" w:cs="Helvetica"/>
        </w:rPr>
      </w:pPr>
      <w:hyperlink r:id="rId505" w:history="1">
        <w:r w:rsidR="007D47DB" w:rsidRPr="00524680">
          <w:rPr>
            <w:rFonts w:ascii="Times" w:hAnsi="Times" w:cs="Helvetica"/>
            <w:color w:val="386EFF"/>
            <w:u w:val="single" w:color="386EFF"/>
          </w:rPr>
          <w:t>http://www.grants.gov/web/grants/view-opportunity.html?oppId=283463</w:t>
        </w:r>
      </w:hyperlink>
    </w:p>
    <w:p w14:paraId="7C3C755C" w14:textId="77777777" w:rsidR="007D47DB" w:rsidRDefault="007D47DB" w:rsidP="007D47DB">
      <w:pPr>
        <w:widowControl w:val="0"/>
        <w:autoSpaceDE w:val="0"/>
        <w:autoSpaceDN w:val="0"/>
        <w:adjustRightInd w:val="0"/>
        <w:rPr>
          <w:rFonts w:ascii="Times" w:hAnsi="Times" w:cs="Helvetica"/>
        </w:rPr>
      </w:pPr>
    </w:p>
    <w:p w14:paraId="619740BE" w14:textId="681842B7" w:rsidR="00B756C2" w:rsidRPr="00A910B1" w:rsidRDefault="00B756C2" w:rsidP="00B756C2">
      <w:pPr>
        <w:widowControl w:val="0"/>
        <w:autoSpaceDE w:val="0"/>
        <w:autoSpaceDN w:val="0"/>
        <w:adjustRightInd w:val="0"/>
        <w:rPr>
          <w:rFonts w:ascii="Times" w:hAnsi="Times" w:cs="Helvetica"/>
        </w:rPr>
      </w:pPr>
      <w:bookmarkStart w:id="322" w:name="DOJJuvenileMentoring"/>
      <w:bookmarkStart w:id="323" w:name="DOJGraFellowshipStats"/>
      <w:bookmarkStart w:id="324" w:name="DOJReminders"/>
      <w:bookmarkEnd w:id="322"/>
      <w:bookmarkEnd w:id="323"/>
      <w:bookmarkEnd w:id="324"/>
      <w:r w:rsidRPr="00A910B1">
        <w:rPr>
          <w:rFonts w:ascii="Times" w:hAnsi="Times" w:cs="Helvetica"/>
        </w:rPr>
        <w:t>Reminders:</w:t>
      </w:r>
    </w:p>
    <w:p w14:paraId="029B9663" w14:textId="77777777" w:rsidR="00B756C2" w:rsidRDefault="00B756C2" w:rsidP="00B756C2">
      <w:pPr>
        <w:widowControl w:val="0"/>
        <w:autoSpaceDE w:val="0"/>
        <w:autoSpaceDN w:val="0"/>
        <w:adjustRightInd w:val="0"/>
        <w:rPr>
          <w:rFonts w:ascii="Times" w:hAnsi="Times" w:cs="Helvetica"/>
        </w:rPr>
      </w:pPr>
    </w:p>
    <w:p w14:paraId="33E0A374" w14:textId="77777777" w:rsidR="00096DD0" w:rsidRPr="00096DD0" w:rsidRDefault="00096DD0" w:rsidP="00096DD0">
      <w:pPr>
        <w:widowControl w:val="0"/>
        <w:autoSpaceDE w:val="0"/>
        <w:autoSpaceDN w:val="0"/>
        <w:adjustRightInd w:val="0"/>
        <w:rPr>
          <w:rFonts w:ascii="Times" w:hAnsi="Times" w:cs="Helvetica"/>
          <w:highlight w:val="cyan"/>
        </w:rPr>
      </w:pPr>
      <w:bookmarkStart w:id="325" w:name="DOJSafeThrivingCommunities"/>
      <w:bookmarkEnd w:id="325"/>
      <w:r w:rsidRPr="00096DD0">
        <w:rPr>
          <w:rFonts w:ascii="Times" w:hAnsi="Times" w:cs="Helvetica"/>
          <w:highlight w:val="cyan"/>
        </w:rPr>
        <w:t>Office of Justice Programs</w:t>
      </w:r>
    </w:p>
    <w:p w14:paraId="4BEB6438" w14:textId="77777777" w:rsidR="00096DD0" w:rsidRPr="00096DD0" w:rsidRDefault="00096DD0" w:rsidP="00096DD0">
      <w:pPr>
        <w:widowControl w:val="0"/>
        <w:autoSpaceDE w:val="0"/>
        <w:autoSpaceDN w:val="0"/>
        <w:adjustRightInd w:val="0"/>
        <w:rPr>
          <w:rFonts w:ascii="Times" w:hAnsi="Times" w:cs="Helvetica"/>
          <w:highlight w:val="cyan"/>
        </w:rPr>
      </w:pPr>
      <w:r w:rsidRPr="00096DD0">
        <w:rPr>
          <w:rFonts w:ascii="Times" w:hAnsi="Times" w:cs="Helvetica"/>
          <w:highlight w:val="cyan"/>
        </w:rPr>
        <w:t xml:space="preserve">Office of Juvenile Justice Delinquency Prevention </w:t>
      </w:r>
    </w:p>
    <w:p w14:paraId="20709256" w14:textId="77777777" w:rsidR="00096DD0" w:rsidRDefault="00096DD0" w:rsidP="00096DD0">
      <w:pPr>
        <w:widowControl w:val="0"/>
        <w:autoSpaceDE w:val="0"/>
        <w:autoSpaceDN w:val="0"/>
        <w:adjustRightInd w:val="0"/>
        <w:rPr>
          <w:rFonts w:ascii="Times" w:hAnsi="Times" w:cs="Helvetica"/>
        </w:rPr>
      </w:pPr>
      <w:r w:rsidRPr="00096DD0">
        <w:rPr>
          <w:rFonts w:ascii="Times" w:hAnsi="Times" w:cs="Helvetica"/>
          <w:highlight w:val="cyan"/>
        </w:rPr>
        <w:t>OJJDP FY 16 Safe and Thriving Communities: Uniting Community Based Violence Prevention, Defending Childhood and National Forum Approaches to Prevent and Heal Violence Grant</w:t>
      </w:r>
    </w:p>
    <w:p w14:paraId="19AAA67D" w14:textId="77777777" w:rsidR="00096DD0" w:rsidRDefault="00096DD0" w:rsidP="00096DD0">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096DD0" w:rsidRPr="004B4207" w14:paraId="39AE3ECF" w14:textId="77777777" w:rsidTr="00096DD0">
        <w:tc>
          <w:tcPr>
            <w:tcW w:w="4540" w:type="dxa"/>
            <w:tcMar>
              <w:top w:w="100" w:type="nil"/>
              <w:left w:w="100" w:type="nil"/>
              <w:bottom w:w="100" w:type="nil"/>
              <w:right w:w="100" w:type="nil"/>
            </w:tcMar>
          </w:tcPr>
          <w:p w14:paraId="42C1DA8F" w14:textId="77777777" w:rsidR="00096DD0" w:rsidRPr="004B4207" w:rsidRDefault="00096DD0" w:rsidP="00096DD0">
            <w:pPr>
              <w:widowControl w:val="0"/>
              <w:autoSpaceDE w:val="0"/>
              <w:autoSpaceDN w:val="0"/>
              <w:adjustRightInd w:val="0"/>
              <w:rPr>
                <w:rFonts w:ascii="Times" w:hAnsi="Times" w:cs="Helvetica"/>
                <w:b/>
                <w:bCs/>
              </w:rPr>
            </w:pPr>
            <w:r w:rsidRPr="004B4207">
              <w:rPr>
                <w:rFonts w:ascii="Times" w:hAnsi="Times" w:cs="Helvetica"/>
                <w:b/>
                <w:bCs/>
              </w:rPr>
              <w:t>Document Type:</w:t>
            </w:r>
          </w:p>
        </w:tc>
        <w:tc>
          <w:tcPr>
            <w:tcW w:w="5800" w:type="dxa"/>
            <w:tcMar>
              <w:top w:w="100" w:type="nil"/>
              <w:left w:w="100" w:type="nil"/>
              <w:bottom w:w="100" w:type="nil"/>
              <w:right w:w="100" w:type="nil"/>
            </w:tcMar>
            <w:vAlign w:val="center"/>
          </w:tcPr>
          <w:p w14:paraId="21EA6EED" w14:textId="77777777" w:rsidR="00096DD0" w:rsidRPr="004B4207" w:rsidRDefault="00096DD0" w:rsidP="00096DD0">
            <w:pPr>
              <w:widowControl w:val="0"/>
              <w:autoSpaceDE w:val="0"/>
              <w:autoSpaceDN w:val="0"/>
              <w:adjustRightInd w:val="0"/>
              <w:rPr>
                <w:rFonts w:ascii="Times" w:hAnsi="Times" w:cs="Helvetica"/>
              </w:rPr>
            </w:pPr>
            <w:r w:rsidRPr="004B4207">
              <w:rPr>
                <w:rFonts w:ascii="Times" w:hAnsi="Times" w:cs="Helvetica"/>
              </w:rPr>
              <w:t>Grants Notice</w:t>
            </w:r>
          </w:p>
        </w:tc>
      </w:tr>
      <w:tr w:rsidR="00096DD0" w:rsidRPr="004B4207" w14:paraId="74E8062E" w14:textId="77777777" w:rsidTr="00096DD0">
        <w:tblPrEx>
          <w:tblBorders>
            <w:top w:val="none" w:sz="0" w:space="0" w:color="auto"/>
          </w:tblBorders>
        </w:tblPrEx>
        <w:tc>
          <w:tcPr>
            <w:tcW w:w="4540" w:type="dxa"/>
            <w:tcMar>
              <w:top w:w="100" w:type="nil"/>
              <w:left w:w="100" w:type="nil"/>
              <w:bottom w:w="100" w:type="nil"/>
              <w:right w:w="100" w:type="nil"/>
            </w:tcMar>
          </w:tcPr>
          <w:p w14:paraId="6CAC5454" w14:textId="77777777" w:rsidR="00096DD0" w:rsidRPr="004B4207" w:rsidRDefault="00096DD0" w:rsidP="00096DD0">
            <w:pPr>
              <w:widowControl w:val="0"/>
              <w:autoSpaceDE w:val="0"/>
              <w:autoSpaceDN w:val="0"/>
              <w:adjustRightInd w:val="0"/>
              <w:rPr>
                <w:rFonts w:ascii="Times" w:hAnsi="Times" w:cs="Helvetica"/>
                <w:b/>
                <w:bCs/>
              </w:rPr>
            </w:pPr>
            <w:r w:rsidRPr="004B4207">
              <w:rPr>
                <w:rFonts w:ascii="Times" w:hAnsi="Times" w:cs="Helvetica"/>
                <w:b/>
                <w:bCs/>
              </w:rPr>
              <w:t>Funding Opportunity Number:</w:t>
            </w:r>
          </w:p>
        </w:tc>
        <w:tc>
          <w:tcPr>
            <w:tcW w:w="5800" w:type="dxa"/>
            <w:tcMar>
              <w:top w:w="100" w:type="nil"/>
              <w:left w:w="100" w:type="nil"/>
              <w:bottom w:w="100" w:type="nil"/>
              <w:right w:w="100" w:type="nil"/>
            </w:tcMar>
            <w:vAlign w:val="center"/>
          </w:tcPr>
          <w:p w14:paraId="2A2BFF25" w14:textId="77777777" w:rsidR="00096DD0" w:rsidRPr="004B4207" w:rsidRDefault="00096DD0" w:rsidP="00096DD0">
            <w:pPr>
              <w:widowControl w:val="0"/>
              <w:autoSpaceDE w:val="0"/>
              <w:autoSpaceDN w:val="0"/>
              <w:adjustRightInd w:val="0"/>
              <w:rPr>
                <w:rFonts w:ascii="Times" w:hAnsi="Times" w:cs="Helvetica"/>
              </w:rPr>
            </w:pPr>
            <w:r w:rsidRPr="004B4207">
              <w:rPr>
                <w:rFonts w:ascii="Times" w:hAnsi="Times" w:cs="Helvetica"/>
              </w:rPr>
              <w:t>OJJDP-2016-9157</w:t>
            </w:r>
          </w:p>
        </w:tc>
      </w:tr>
      <w:tr w:rsidR="00096DD0" w:rsidRPr="004B4207" w14:paraId="3C329F12" w14:textId="77777777" w:rsidTr="00096DD0">
        <w:tblPrEx>
          <w:tblBorders>
            <w:top w:val="none" w:sz="0" w:space="0" w:color="auto"/>
          </w:tblBorders>
        </w:tblPrEx>
        <w:tc>
          <w:tcPr>
            <w:tcW w:w="4540" w:type="dxa"/>
            <w:tcMar>
              <w:top w:w="100" w:type="nil"/>
              <w:left w:w="100" w:type="nil"/>
              <w:bottom w:w="100" w:type="nil"/>
              <w:right w:w="100" w:type="nil"/>
            </w:tcMar>
          </w:tcPr>
          <w:p w14:paraId="04420774" w14:textId="77777777" w:rsidR="00096DD0" w:rsidRPr="004B4207" w:rsidRDefault="00096DD0" w:rsidP="00096DD0">
            <w:pPr>
              <w:widowControl w:val="0"/>
              <w:autoSpaceDE w:val="0"/>
              <w:autoSpaceDN w:val="0"/>
              <w:adjustRightInd w:val="0"/>
              <w:rPr>
                <w:rFonts w:ascii="Times" w:hAnsi="Times" w:cs="Helvetica"/>
                <w:b/>
                <w:bCs/>
              </w:rPr>
            </w:pPr>
            <w:r w:rsidRPr="004B4207">
              <w:rPr>
                <w:rFonts w:ascii="Times" w:hAnsi="Times" w:cs="Helvetica"/>
                <w:b/>
                <w:bCs/>
              </w:rPr>
              <w:t>Funding Opportunity Title:</w:t>
            </w:r>
          </w:p>
        </w:tc>
        <w:tc>
          <w:tcPr>
            <w:tcW w:w="5800" w:type="dxa"/>
            <w:tcMar>
              <w:top w:w="100" w:type="nil"/>
              <w:left w:w="100" w:type="nil"/>
              <w:bottom w:w="100" w:type="nil"/>
              <w:right w:w="100" w:type="nil"/>
            </w:tcMar>
            <w:vAlign w:val="center"/>
          </w:tcPr>
          <w:p w14:paraId="7424A09D" w14:textId="77777777" w:rsidR="00096DD0" w:rsidRPr="004B4207" w:rsidRDefault="00096DD0" w:rsidP="00096DD0">
            <w:pPr>
              <w:widowControl w:val="0"/>
              <w:autoSpaceDE w:val="0"/>
              <w:autoSpaceDN w:val="0"/>
              <w:adjustRightInd w:val="0"/>
              <w:rPr>
                <w:rFonts w:ascii="Times" w:hAnsi="Times" w:cs="Helvetica"/>
              </w:rPr>
            </w:pPr>
            <w:r w:rsidRPr="004B4207">
              <w:rPr>
                <w:rFonts w:ascii="Times" w:hAnsi="Times" w:cs="Helvetica"/>
              </w:rPr>
              <w:t>OJJDP FY 16 Safe and Thriving Communities: Uniting Community Based Violence Prevention, Defending Childhood and National Forum Approaches to Prevent and Heal Violence</w:t>
            </w:r>
          </w:p>
        </w:tc>
      </w:tr>
      <w:tr w:rsidR="00096DD0" w:rsidRPr="004B4207" w14:paraId="3E27D59F" w14:textId="77777777" w:rsidTr="00096DD0">
        <w:tblPrEx>
          <w:tblBorders>
            <w:top w:val="none" w:sz="0" w:space="0" w:color="auto"/>
          </w:tblBorders>
        </w:tblPrEx>
        <w:tc>
          <w:tcPr>
            <w:tcW w:w="4540" w:type="dxa"/>
            <w:tcMar>
              <w:top w:w="100" w:type="nil"/>
              <w:left w:w="100" w:type="nil"/>
              <w:bottom w:w="100" w:type="nil"/>
              <w:right w:w="100" w:type="nil"/>
            </w:tcMar>
          </w:tcPr>
          <w:p w14:paraId="7D0D4F13" w14:textId="77777777" w:rsidR="00096DD0" w:rsidRPr="004B4207" w:rsidRDefault="00096DD0" w:rsidP="00096DD0">
            <w:pPr>
              <w:widowControl w:val="0"/>
              <w:autoSpaceDE w:val="0"/>
              <w:autoSpaceDN w:val="0"/>
              <w:adjustRightInd w:val="0"/>
              <w:rPr>
                <w:rFonts w:ascii="Times" w:hAnsi="Times" w:cs="Helvetica"/>
                <w:b/>
                <w:bCs/>
              </w:rPr>
            </w:pPr>
            <w:r w:rsidRPr="004B4207">
              <w:rPr>
                <w:rFonts w:ascii="Times" w:hAnsi="Times" w:cs="Helvetica"/>
                <w:b/>
                <w:bCs/>
              </w:rPr>
              <w:t>Opportunity Category:</w:t>
            </w:r>
          </w:p>
        </w:tc>
        <w:tc>
          <w:tcPr>
            <w:tcW w:w="5800" w:type="dxa"/>
            <w:tcMar>
              <w:top w:w="100" w:type="nil"/>
              <w:left w:w="100" w:type="nil"/>
              <w:bottom w:w="100" w:type="nil"/>
              <w:right w:w="100" w:type="nil"/>
            </w:tcMar>
            <w:vAlign w:val="center"/>
          </w:tcPr>
          <w:p w14:paraId="029F8E6E" w14:textId="77777777" w:rsidR="00096DD0" w:rsidRPr="004B4207" w:rsidRDefault="00096DD0" w:rsidP="00096DD0">
            <w:pPr>
              <w:widowControl w:val="0"/>
              <w:autoSpaceDE w:val="0"/>
              <w:autoSpaceDN w:val="0"/>
              <w:adjustRightInd w:val="0"/>
              <w:rPr>
                <w:rFonts w:ascii="Times" w:hAnsi="Times" w:cs="Helvetica"/>
              </w:rPr>
            </w:pPr>
            <w:r w:rsidRPr="004B4207">
              <w:rPr>
                <w:rFonts w:ascii="Times" w:hAnsi="Times" w:cs="Helvetica"/>
              </w:rPr>
              <w:t>Discretionary</w:t>
            </w:r>
          </w:p>
        </w:tc>
      </w:tr>
      <w:tr w:rsidR="00096DD0" w:rsidRPr="004B4207" w14:paraId="6659BAE1" w14:textId="77777777" w:rsidTr="00096DD0">
        <w:tblPrEx>
          <w:tblBorders>
            <w:top w:val="none" w:sz="0" w:space="0" w:color="auto"/>
          </w:tblBorders>
        </w:tblPrEx>
        <w:tc>
          <w:tcPr>
            <w:tcW w:w="4540" w:type="dxa"/>
            <w:tcMar>
              <w:top w:w="100" w:type="nil"/>
              <w:left w:w="100" w:type="nil"/>
              <w:bottom w:w="100" w:type="nil"/>
              <w:right w:w="100" w:type="nil"/>
            </w:tcMar>
          </w:tcPr>
          <w:p w14:paraId="193B0F6E" w14:textId="77777777" w:rsidR="00096DD0" w:rsidRPr="004B4207" w:rsidRDefault="00096DD0" w:rsidP="00096DD0">
            <w:pPr>
              <w:widowControl w:val="0"/>
              <w:autoSpaceDE w:val="0"/>
              <w:autoSpaceDN w:val="0"/>
              <w:adjustRightInd w:val="0"/>
              <w:rPr>
                <w:rFonts w:ascii="Times" w:hAnsi="Times" w:cs="Helvetica"/>
                <w:b/>
                <w:bCs/>
              </w:rPr>
            </w:pPr>
            <w:r w:rsidRPr="004B4207">
              <w:rPr>
                <w:rFonts w:ascii="Times" w:hAnsi="Times" w:cs="Helvetica"/>
                <w:b/>
                <w:bCs/>
              </w:rPr>
              <w:t>Opportunity Category Explanation:</w:t>
            </w:r>
          </w:p>
        </w:tc>
        <w:tc>
          <w:tcPr>
            <w:tcW w:w="5800" w:type="dxa"/>
            <w:tcMar>
              <w:top w:w="100" w:type="nil"/>
              <w:left w:w="100" w:type="nil"/>
              <w:bottom w:w="100" w:type="nil"/>
              <w:right w:w="100" w:type="nil"/>
            </w:tcMar>
            <w:vAlign w:val="center"/>
          </w:tcPr>
          <w:p w14:paraId="09CBB134" w14:textId="77777777" w:rsidR="00096DD0" w:rsidRPr="004B4207" w:rsidRDefault="00096DD0" w:rsidP="00096DD0">
            <w:pPr>
              <w:widowControl w:val="0"/>
              <w:autoSpaceDE w:val="0"/>
              <w:autoSpaceDN w:val="0"/>
              <w:adjustRightInd w:val="0"/>
              <w:rPr>
                <w:rFonts w:ascii="Times" w:hAnsi="Times" w:cs="Helvetica"/>
              </w:rPr>
            </w:pPr>
          </w:p>
        </w:tc>
      </w:tr>
      <w:tr w:rsidR="00096DD0" w:rsidRPr="004B4207" w14:paraId="2DB4B7D4" w14:textId="77777777" w:rsidTr="00096DD0">
        <w:tblPrEx>
          <w:tblBorders>
            <w:top w:val="none" w:sz="0" w:space="0" w:color="auto"/>
          </w:tblBorders>
        </w:tblPrEx>
        <w:tc>
          <w:tcPr>
            <w:tcW w:w="4540" w:type="dxa"/>
            <w:tcMar>
              <w:top w:w="100" w:type="nil"/>
              <w:left w:w="100" w:type="nil"/>
              <w:bottom w:w="100" w:type="nil"/>
              <w:right w:w="100" w:type="nil"/>
            </w:tcMar>
          </w:tcPr>
          <w:p w14:paraId="1B634346" w14:textId="77777777" w:rsidR="00096DD0" w:rsidRPr="004B4207" w:rsidRDefault="00096DD0" w:rsidP="00096DD0">
            <w:pPr>
              <w:widowControl w:val="0"/>
              <w:autoSpaceDE w:val="0"/>
              <w:autoSpaceDN w:val="0"/>
              <w:adjustRightInd w:val="0"/>
              <w:rPr>
                <w:rFonts w:ascii="Times" w:hAnsi="Times" w:cs="Helvetica"/>
                <w:b/>
                <w:bCs/>
              </w:rPr>
            </w:pPr>
            <w:r w:rsidRPr="004B4207">
              <w:rPr>
                <w:rFonts w:ascii="Times" w:hAnsi="Times" w:cs="Helvetica"/>
                <w:b/>
                <w:bCs/>
              </w:rPr>
              <w:t>Funding Instrument Type:</w:t>
            </w:r>
          </w:p>
        </w:tc>
        <w:tc>
          <w:tcPr>
            <w:tcW w:w="5800" w:type="dxa"/>
            <w:tcMar>
              <w:top w:w="100" w:type="nil"/>
              <w:left w:w="100" w:type="nil"/>
              <w:bottom w:w="100" w:type="nil"/>
              <w:right w:w="100" w:type="nil"/>
            </w:tcMar>
            <w:vAlign w:val="center"/>
          </w:tcPr>
          <w:p w14:paraId="4A189FBB" w14:textId="77777777" w:rsidR="00096DD0" w:rsidRPr="004B4207" w:rsidRDefault="00096DD0" w:rsidP="00096DD0">
            <w:pPr>
              <w:widowControl w:val="0"/>
              <w:autoSpaceDE w:val="0"/>
              <w:autoSpaceDN w:val="0"/>
              <w:adjustRightInd w:val="0"/>
              <w:rPr>
                <w:rFonts w:ascii="Times" w:hAnsi="Times" w:cs="Helvetica"/>
              </w:rPr>
            </w:pPr>
            <w:r w:rsidRPr="004B4207">
              <w:rPr>
                <w:rFonts w:ascii="Times" w:hAnsi="Times" w:cs="Helvetica"/>
              </w:rPr>
              <w:t>Cooperative Agreement</w:t>
            </w:r>
          </w:p>
        </w:tc>
      </w:tr>
      <w:tr w:rsidR="00096DD0" w:rsidRPr="004B4207" w14:paraId="69D52271" w14:textId="77777777" w:rsidTr="00096DD0">
        <w:tblPrEx>
          <w:tblBorders>
            <w:top w:val="none" w:sz="0" w:space="0" w:color="auto"/>
          </w:tblBorders>
        </w:tblPrEx>
        <w:tc>
          <w:tcPr>
            <w:tcW w:w="4540" w:type="dxa"/>
            <w:tcMar>
              <w:top w:w="100" w:type="nil"/>
              <w:left w:w="100" w:type="nil"/>
              <w:bottom w:w="100" w:type="nil"/>
              <w:right w:w="100" w:type="nil"/>
            </w:tcMar>
          </w:tcPr>
          <w:p w14:paraId="08FD1344" w14:textId="77777777" w:rsidR="00096DD0" w:rsidRPr="004B4207" w:rsidRDefault="00096DD0" w:rsidP="00096DD0">
            <w:pPr>
              <w:widowControl w:val="0"/>
              <w:autoSpaceDE w:val="0"/>
              <w:autoSpaceDN w:val="0"/>
              <w:adjustRightInd w:val="0"/>
              <w:rPr>
                <w:rFonts w:ascii="Times" w:hAnsi="Times" w:cs="Helvetica"/>
                <w:b/>
                <w:bCs/>
              </w:rPr>
            </w:pPr>
            <w:r w:rsidRPr="004B4207">
              <w:rPr>
                <w:rFonts w:ascii="Times" w:hAnsi="Times" w:cs="Helvetica"/>
                <w:b/>
                <w:bCs/>
              </w:rPr>
              <w:lastRenderedPageBreak/>
              <w:t>Category of Funding Activity:</w:t>
            </w:r>
          </w:p>
        </w:tc>
        <w:tc>
          <w:tcPr>
            <w:tcW w:w="5800" w:type="dxa"/>
            <w:tcMar>
              <w:top w:w="100" w:type="nil"/>
              <w:left w:w="100" w:type="nil"/>
              <w:bottom w:w="100" w:type="nil"/>
              <w:right w:w="100" w:type="nil"/>
            </w:tcMar>
            <w:vAlign w:val="center"/>
          </w:tcPr>
          <w:p w14:paraId="6FD8C39C" w14:textId="77777777" w:rsidR="00096DD0" w:rsidRPr="004B4207" w:rsidRDefault="00096DD0" w:rsidP="00096DD0">
            <w:pPr>
              <w:widowControl w:val="0"/>
              <w:autoSpaceDE w:val="0"/>
              <w:autoSpaceDN w:val="0"/>
              <w:adjustRightInd w:val="0"/>
              <w:rPr>
                <w:rFonts w:ascii="Times" w:hAnsi="Times" w:cs="Helvetica"/>
              </w:rPr>
            </w:pPr>
            <w:r w:rsidRPr="004B4207">
              <w:rPr>
                <w:rFonts w:ascii="Times" w:hAnsi="Times" w:cs="Helvetica"/>
              </w:rPr>
              <w:t>Law, Justice and Legal Services</w:t>
            </w:r>
          </w:p>
        </w:tc>
      </w:tr>
      <w:tr w:rsidR="00096DD0" w:rsidRPr="004B4207" w14:paraId="47A322E0" w14:textId="77777777" w:rsidTr="00096DD0">
        <w:tblPrEx>
          <w:tblBorders>
            <w:top w:val="none" w:sz="0" w:space="0" w:color="auto"/>
          </w:tblBorders>
        </w:tblPrEx>
        <w:tc>
          <w:tcPr>
            <w:tcW w:w="4540" w:type="dxa"/>
            <w:tcMar>
              <w:top w:w="100" w:type="nil"/>
              <w:left w:w="100" w:type="nil"/>
              <w:bottom w:w="100" w:type="nil"/>
              <w:right w:w="100" w:type="nil"/>
            </w:tcMar>
          </w:tcPr>
          <w:p w14:paraId="3097431C" w14:textId="77777777" w:rsidR="00096DD0" w:rsidRPr="004B4207" w:rsidRDefault="00096DD0" w:rsidP="00096DD0">
            <w:pPr>
              <w:widowControl w:val="0"/>
              <w:autoSpaceDE w:val="0"/>
              <w:autoSpaceDN w:val="0"/>
              <w:adjustRightInd w:val="0"/>
              <w:rPr>
                <w:rFonts w:ascii="Times" w:hAnsi="Times" w:cs="Helvetica"/>
                <w:b/>
                <w:bCs/>
              </w:rPr>
            </w:pPr>
            <w:r w:rsidRPr="004B4207">
              <w:rPr>
                <w:rFonts w:ascii="Times" w:hAnsi="Times" w:cs="Helvetica"/>
                <w:b/>
                <w:bCs/>
              </w:rPr>
              <w:t>Category Explanation:</w:t>
            </w:r>
          </w:p>
        </w:tc>
        <w:tc>
          <w:tcPr>
            <w:tcW w:w="5800" w:type="dxa"/>
            <w:tcMar>
              <w:top w:w="100" w:type="nil"/>
              <w:left w:w="100" w:type="nil"/>
              <w:bottom w:w="100" w:type="nil"/>
              <w:right w:w="100" w:type="nil"/>
            </w:tcMar>
            <w:vAlign w:val="center"/>
          </w:tcPr>
          <w:p w14:paraId="35F65EE4" w14:textId="77777777" w:rsidR="00096DD0" w:rsidRPr="004B4207" w:rsidRDefault="00096DD0" w:rsidP="00096DD0">
            <w:pPr>
              <w:widowControl w:val="0"/>
              <w:autoSpaceDE w:val="0"/>
              <w:autoSpaceDN w:val="0"/>
              <w:adjustRightInd w:val="0"/>
              <w:rPr>
                <w:rFonts w:ascii="Times" w:hAnsi="Times" w:cs="Helvetica"/>
              </w:rPr>
            </w:pPr>
          </w:p>
        </w:tc>
      </w:tr>
      <w:tr w:rsidR="00096DD0" w:rsidRPr="004B4207" w14:paraId="0DA313DB" w14:textId="77777777" w:rsidTr="00096DD0">
        <w:tblPrEx>
          <w:tblBorders>
            <w:top w:val="none" w:sz="0" w:space="0" w:color="auto"/>
          </w:tblBorders>
        </w:tblPrEx>
        <w:tc>
          <w:tcPr>
            <w:tcW w:w="4540" w:type="dxa"/>
            <w:tcMar>
              <w:top w:w="100" w:type="nil"/>
              <w:left w:w="100" w:type="nil"/>
              <w:bottom w:w="100" w:type="nil"/>
              <w:right w:w="100" w:type="nil"/>
            </w:tcMar>
            <w:vAlign w:val="center"/>
          </w:tcPr>
          <w:p w14:paraId="587DC13E" w14:textId="77777777" w:rsidR="00096DD0" w:rsidRPr="004B4207" w:rsidRDefault="00096DD0" w:rsidP="00096DD0">
            <w:pPr>
              <w:widowControl w:val="0"/>
              <w:autoSpaceDE w:val="0"/>
              <w:autoSpaceDN w:val="0"/>
              <w:adjustRightInd w:val="0"/>
              <w:rPr>
                <w:rFonts w:ascii="Times" w:hAnsi="Times" w:cs="Helvetica"/>
                <w:b/>
                <w:bCs/>
              </w:rPr>
            </w:pPr>
            <w:r w:rsidRPr="004B4207">
              <w:rPr>
                <w:rFonts w:ascii="Times" w:hAnsi="Times" w:cs="Helvetica"/>
                <w:b/>
                <w:bCs/>
              </w:rPr>
              <w:t>Expected Number of Awards:</w:t>
            </w:r>
          </w:p>
        </w:tc>
        <w:tc>
          <w:tcPr>
            <w:tcW w:w="5800" w:type="dxa"/>
            <w:tcMar>
              <w:top w:w="100" w:type="nil"/>
              <w:left w:w="100" w:type="nil"/>
              <w:bottom w:w="100" w:type="nil"/>
              <w:right w:w="100" w:type="nil"/>
            </w:tcMar>
            <w:vAlign w:val="center"/>
          </w:tcPr>
          <w:p w14:paraId="6B6B4781" w14:textId="77777777" w:rsidR="00096DD0" w:rsidRPr="004B4207" w:rsidRDefault="00096DD0" w:rsidP="00096DD0">
            <w:pPr>
              <w:widowControl w:val="0"/>
              <w:autoSpaceDE w:val="0"/>
              <w:autoSpaceDN w:val="0"/>
              <w:adjustRightInd w:val="0"/>
              <w:rPr>
                <w:rFonts w:ascii="Times" w:hAnsi="Times" w:cs="Helvetica"/>
              </w:rPr>
            </w:pPr>
            <w:r w:rsidRPr="004B4207">
              <w:rPr>
                <w:rFonts w:ascii="Times" w:hAnsi="Times" w:cs="Helvetica"/>
              </w:rPr>
              <w:t>14</w:t>
            </w:r>
          </w:p>
        </w:tc>
      </w:tr>
      <w:tr w:rsidR="00096DD0" w:rsidRPr="004B4207" w14:paraId="2BD612E2" w14:textId="77777777" w:rsidTr="00096DD0">
        <w:tblPrEx>
          <w:tblBorders>
            <w:top w:val="none" w:sz="0" w:space="0" w:color="auto"/>
          </w:tblBorders>
        </w:tblPrEx>
        <w:tc>
          <w:tcPr>
            <w:tcW w:w="4540" w:type="dxa"/>
            <w:tcMar>
              <w:top w:w="100" w:type="nil"/>
              <w:left w:w="100" w:type="nil"/>
              <w:bottom w:w="100" w:type="nil"/>
              <w:right w:w="100" w:type="nil"/>
            </w:tcMar>
          </w:tcPr>
          <w:p w14:paraId="443D72EE" w14:textId="77777777" w:rsidR="00096DD0" w:rsidRPr="004B4207" w:rsidRDefault="00096DD0" w:rsidP="00096DD0">
            <w:pPr>
              <w:widowControl w:val="0"/>
              <w:autoSpaceDE w:val="0"/>
              <w:autoSpaceDN w:val="0"/>
              <w:adjustRightInd w:val="0"/>
              <w:rPr>
                <w:rFonts w:ascii="Times" w:hAnsi="Times" w:cs="Helvetica"/>
                <w:b/>
                <w:bCs/>
              </w:rPr>
            </w:pPr>
            <w:r w:rsidRPr="004B4207">
              <w:rPr>
                <w:rFonts w:ascii="Times" w:hAnsi="Times" w:cs="Helvetica"/>
                <w:b/>
                <w:bCs/>
              </w:rPr>
              <w:t>CFDA Number(s):</w:t>
            </w:r>
          </w:p>
        </w:tc>
        <w:tc>
          <w:tcPr>
            <w:tcW w:w="5800" w:type="dxa"/>
            <w:tcMar>
              <w:top w:w="100" w:type="nil"/>
              <w:left w:w="100" w:type="nil"/>
              <w:bottom w:w="100" w:type="nil"/>
              <w:right w:w="100" w:type="nil"/>
            </w:tcMar>
            <w:vAlign w:val="center"/>
          </w:tcPr>
          <w:p w14:paraId="046EDB0C" w14:textId="77777777" w:rsidR="00096DD0" w:rsidRPr="004B4207" w:rsidRDefault="00096DD0" w:rsidP="00096DD0">
            <w:pPr>
              <w:widowControl w:val="0"/>
              <w:autoSpaceDE w:val="0"/>
              <w:autoSpaceDN w:val="0"/>
              <w:adjustRightInd w:val="0"/>
              <w:rPr>
                <w:rFonts w:ascii="Times" w:hAnsi="Times" w:cs="Helvetica"/>
              </w:rPr>
            </w:pPr>
            <w:r w:rsidRPr="004B4207">
              <w:rPr>
                <w:rFonts w:ascii="Times" w:hAnsi="Times" w:cs="Helvetica"/>
              </w:rPr>
              <w:t>16.818 -- Children Exposed to Violence</w:t>
            </w:r>
          </w:p>
        </w:tc>
      </w:tr>
      <w:tr w:rsidR="00096DD0" w:rsidRPr="004B4207" w14:paraId="616DA0BA" w14:textId="77777777" w:rsidTr="00096DD0">
        <w:tc>
          <w:tcPr>
            <w:tcW w:w="4540" w:type="dxa"/>
            <w:tcMar>
              <w:top w:w="100" w:type="nil"/>
              <w:left w:w="100" w:type="nil"/>
              <w:bottom w:w="100" w:type="nil"/>
              <w:right w:w="100" w:type="nil"/>
            </w:tcMar>
          </w:tcPr>
          <w:p w14:paraId="4E9F326E" w14:textId="77777777" w:rsidR="00096DD0" w:rsidRPr="004B4207" w:rsidRDefault="00096DD0" w:rsidP="00096DD0">
            <w:pPr>
              <w:widowControl w:val="0"/>
              <w:autoSpaceDE w:val="0"/>
              <w:autoSpaceDN w:val="0"/>
              <w:adjustRightInd w:val="0"/>
              <w:rPr>
                <w:rFonts w:ascii="Times" w:hAnsi="Times" w:cs="Helvetica"/>
                <w:b/>
                <w:bCs/>
              </w:rPr>
            </w:pPr>
            <w:r w:rsidRPr="004B4207">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4C5E86FE" w14:textId="77777777" w:rsidR="00096DD0" w:rsidRPr="004B4207" w:rsidRDefault="00096DD0" w:rsidP="00096DD0">
            <w:pPr>
              <w:widowControl w:val="0"/>
              <w:autoSpaceDE w:val="0"/>
              <w:autoSpaceDN w:val="0"/>
              <w:adjustRightInd w:val="0"/>
              <w:rPr>
                <w:rFonts w:ascii="Times" w:hAnsi="Times" w:cs="Helvetica"/>
              </w:rPr>
            </w:pPr>
            <w:r w:rsidRPr="004B4207">
              <w:rPr>
                <w:rFonts w:ascii="Times" w:hAnsi="Times" w:cs="Helvetica"/>
              </w:rPr>
              <w:t>No</w:t>
            </w:r>
          </w:p>
        </w:tc>
      </w:tr>
      <w:tr w:rsidR="00096DD0" w14:paraId="1356E37D" w14:textId="77777777" w:rsidTr="00096DD0">
        <w:tc>
          <w:tcPr>
            <w:tcW w:w="4540" w:type="dxa"/>
            <w:tcBorders>
              <w:left w:val="nil"/>
            </w:tcBorders>
            <w:tcMar>
              <w:top w:w="100" w:type="nil"/>
              <w:left w:w="100" w:type="nil"/>
              <w:bottom w:w="100" w:type="nil"/>
              <w:right w:w="100" w:type="nil"/>
            </w:tcMar>
          </w:tcPr>
          <w:p w14:paraId="45BBF356" w14:textId="77777777" w:rsidR="00096DD0" w:rsidRPr="004B4207" w:rsidRDefault="00096DD0" w:rsidP="00096DD0">
            <w:pPr>
              <w:widowControl w:val="0"/>
              <w:autoSpaceDE w:val="0"/>
              <w:autoSpaceDN w:val="0"/>
              <w:adjustRightInd w:val="0"/>
              <w:rPr>
                <w:rFonts w:ascii="Times" w:hAnsi="Times" w:cs="Helvetica"/>
                <w:b/>
                <w:bCs/>
              </w:rPr>
            </w:pPr>
            <w:r w:rsidRPr="004B4207">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5672F612" w14:textId="77777777" w:rsidR="00096DD0" w:rsidRPr="004B4207" w:rsidRDefault="00096DD0" w:rsidP="00096DD0">
            <w:pPr>
              <w:widowControl w:val="0"/>
              <w:autoSpaceDE w:val="0"/>
              <w:autoSpaceDN w:val="0"/>
              <w:adjustRightInd w:val="0"/>
              <w:rPr>
                <w:rFonts w:ascii="Times" w:hAnsi="Times" w:cs="Helvetica"/>
              </w:rPr>
            </w:pPr>
            <w:r w:rsidRPr="004B4207">
              <w:rPr>
                <w:rFonts w:ascii="Times" w:hAnsi="Times" w:cs="Helvetica"/>
              </w:rPr>
              <w:t>Apr 22, 2016</w:t>
            </w:r>
          </w:p>
        </w:tc>
      </w:tr>
      <w:tr w:rsidR="00096DD0" w14:paraId="2881C4D8" w14:textId="77777777" w:rsidTr="00096DD0">
        <w:tc>
          <w:tcPr>
            <w:tcW w:w="4540" w:type="dxa"/>
            <w:tcBorders>
              <w:left w:val="nil"/>
            </w:tcBorders>
            <w:tcMar>
              <w:top w:w="100" w:type="nil"/>
              <w:left w:w="100" w:type="nil"/>
              <w:bottom w:w="100" w:type="nil"/>
              <w:right w:w="100" w:type="nil"/>
            </w:tcMar>
          </w:tcPr>
          <w:p w14:paraId="0761E8D0" w14:textId="77777777" w:rsidR="00096DD0" w:rsidRPr="004B4207" w:rsidRDefault="00096DD0" w:rsidP="00096DD0">
            <w:pPr>
              <w:widowControl w:val="0"/>
              <w:autoSpaceDE w:val="0"/>
              <w:autoSpaceDN w:val="0"/>
              <w:adjustRightInd w:val="0"/>
              <w:rPr>
                <w:rFonts w:ascii="Times" w:hAnsi="Times" w:cs="Helvetica"/>
                <w:b/>
                <w:bCs/>
              </w:rPr>
            </w:pPr>
            <w:r w:rsidRPr="004B4207">
              <w:rPr>
                <w:rFonts w:ascii="Times" w:hAnsi="Times" w:cs="Helvetica"/>
                <w:b/>
                <w:bCs/>
              </w:rPr>
              <w:t>Last Updated Date:</w:t>
            </w:r>
          </w:p>
        </w:tc>
        <w:tc>
          <w:tcPr>
            <w:tcW w:w="5800" w:type="dxa"/>
            <w:tcBorders>
              <w:right w:val="nil"/>
            </w:tcBorders>
            <w:tcMar>
              <w:top w:w="100" w:type="nil"/>
              <w:left w:w="100" w:type="nil"/>
              <w:bottom w:w="100" w:type="nil"/>
              <w:right w:w="100" w:type="nil"/>
            </w:tcMar>
            <w:vAlign w:val="center"/>
          </w:tcPr>
          <w:p w14:paraId="522D2218" w14:textId="77777777" w:rsidR="00096DD0" w:rsidRPr="004B4207" w:rsidRDefault="00096DD0" w:rsidP="00096DD0">
            <w:pPr>
              <w:widowControl w:val="0"/>
              <w:autoSpaceDE w:val="0"/>
              <w:autoSpaceDN w:val="0"/>
              <w:adjustRightInd w:val="0"/>
              <w:rPr>
                <w:rFonts w:ascii="Times" w:hAnsi="Times" w:cs="Helvetica"/>
              </w:rPr>
            </w:pPr>
            <w:r w:rsidRPr="004B4207">
              <w:rPr>
                <w:rFonts w:ascii="Times" w:hAnsi="Times" w:cs="Helvetica"/>
              </w:rPr>
              <w:t>Apr 22, 2016</w:t>
            </w:r>
          </w:p>
        </w:tc>
      </w:tr>
      <w:tr w:rsidR="00096DD0" w14:paraId="02AEAD83" w14:textId="77777777" w:rsidTr="00096DD0">
        <w:tc>
          <w:tcPr>
            <w:tcW w:w="4540" w:type="dxa"/>
            <w:tcBorders>
              <w:left w:val="nil"/>
            </w:tcBorders>
            <w:tcMar>
              <w:top w:w="100" w:type="nil"/>
              <w:left w:w="100" w:type="nil"/>
              <w:bottom w:w="100" w:type="nil"/>
              <w:right w:w="100" w:type="nil"/>
            </w:tcMar>
          </w:tcPr>
          <w:p w14:paraId="156948F2" w14:textId="77777777" w:rsidR="00096DD0" w:rsidRPr="004B4207" w:rsidRDefault="00096DD0" w:rsidP="00096DD0">
            <w:pPr>
              <w:widowControl w:val="0"/>
              <w:autoSpaceDE w:val="0"/>
              <w:autoSpaceDN w:val="0"/>
              <w:adjustRightInd w:val="0"/>
              <w:rPr>
                <w:rFonts w:ascii="Times" w:hAnsi="Times" w:cs="Helvetica"/>
                <w:b/>
                <w:bCs/>
              </w:rPr>
            </w:pPr>
            <w:r w:rsidRPr="004B4207">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0320216B" w14:textId="77777777" w:rsidR="00096DD0" w:rsidRPr="004B4207" w:rsidRDefault="00096DD0" w:rsidP="00096DD0">
            <w:pPr>
              <w:widowControl w:val="0"/>
              <w:autoSpaceDE w:val="0"/>
              <w:autoSpaceDN w:val="0"/>
              <w:adjustRightInd w:val="0"/>
              <w:rPr>
                <w:rFonts w:ascii="Times" w:hAnsi="Times" w:cs="Helvetica"/>
              </w:rPr>
            </w:pPr>
            <w:r>
              <w:rPr>
                <w:rFonts w:ascii="Times" w:hAnsi="Times" w:cs="Helvetica"/>
              </w:rPr>
              <w:t>Jun 21, 2016 </w:t>
            </w:r>
          </w:p>
        </w:tc>
      </w:tr>
      <w:tr w:rsidR="00096DD0" w14:paraId="4F182C9C" w14:textId="77777777" w:rsidTr="00096DD0">
        <w:tc>
          <w:tcPr>
            <w:tcW w:w="4540" w:type="dxa"/>
            <w:tcBorders>
              <w:left w:val="nil"/>
            </w:tcBorders>
            <w:tcMar>
              <w:top w:w="100" w:type="nil"/>
              <w:left w:w="100" w:type="nil"/>
              <w:bottom w:w="100" w:type="nil"/>
              <w:right w:w="100" w:type="nil"/>
            </w:tcMar>
          </w:tcPr>
          <w:p w14:paraId="02433172" w14:textId="77777777" w:rsidR="00096DD0" w:rsidRPr="004B4207" w:rsidRDefault="00096DD0" w:rsidP="00096DD0">
            <w:pPr>
              <w:widowControl w:val="0"/>
              <w:autoSpaceDE w:val="0"/>
              <w:autoSpaceDN w:val="0"/>
              <w:adjustRightInd w:val="0"/>
              <w:rPr>
                <w:rFonts w:ascii="Times" w:hAnsi="Times" w:cs="Helvetica"/>
                <w:b/>
                <w:bCs/>
              </w:rPr>
            </w:pPr>
            <w:r w:rsidRPr="004B4207">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66CC8506" w14:textId="77777777" w:rsidR="00096DD0" w:rsidRPr="004B4207" w:rsidRDefault="00096DD0" w:rsidP="00096DD0">
            <w:pPr>
              <w:widowControl w:val="0"/>
              <w:autoSpaceDE w:val="0"/>
              <w:autoSpaceDN w:val="0"/>
              <w:adjustRightInd w:val="0"/>
              <w:rPr>
                <w:rFonts w:ascii="Times" w:hAnsi="Times" w:cs="Helvetica"/>
              </w:rPr>
            </w:pPr>
            <w:r>
              <w:rPr>
                <w:rFonts w:ascii="Times" w:hAnsi="Times" w:cs="Helvetica"/>
              </w:rPr>
              <w:t>Jun 21, 2016 </w:t>
            </w:r>
          </w:p>
        </w:tc>
      </w:tr>
      <w:tr w:rsidR="00096DD0" w14:paraId="76944088" w14:textId="77777777" w:rsidTr="00096DD0">
        <w:tc>
          <w:tcPr>
            <w:tcW w:w="4540" w:type="dxa"/>
            <w:tcBorders>
              <w:left w:val="nil"/>
            </w:tcBorders>
            <w:tcMar>
              <w:top w:w="100" w:type="nil"/>
              <w:left w:w="100" w:type="nil"/>
              <w:bottom w:w="100" w:type="nil"/>
              <w:right w:w="100" w:type="nil"/>
            </w:tcMar>
          </w:tcPr>
          <w:p w14:paraId="6D742FD7" w14:textId="77777777" w:rsidR="00096DD0" w:rsidRPr="004B4207" w:rsidRDefault="00096DD0" w:rsidP="00096DD0">
            <w:pPr>
              <w:widowControl w:val="0"/>
              <w:autoSpaceDE w:val="0"/>
              <w:autoSpaceDN w:val="0"/>
              <w:adjustRightInd w:val="0"/>
              <w:rPr>
                <w:rFonts w:ascii="Times" w:hAnsi="Times" w:cs="Helvetica"/>
                <w:b/>
                <w:bCs/>
              </w:rPr>
            </w:pPr>
            <w:r w:rsidRPr="004B4207">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1D5C3CC6" w14:textId="77777777" w:rsidR="00096DD0" w:rsidRPr="004B4207" w:rsidRDefault="00096DD0" w:rsidP="00096DD0">
            <w:pPr>
              <w:widowControl w:val="0"/>
              <w:autoSpaceDE w:val="0"/>
              <w:autoSpaceDN w:val="0"/>
              <w:adjustRightInd w:val="0"/>
              <w:rPr>
                <w:rFonts w:ascii="Times" w:hAnsi="Times" w:cs="Helvetica"/>
              </w:rPr>
            </w:pPr>
          </w:p>
        </w:tc>
      </w:tr>
      <w:tr w:rsidR="00096DD0" w14:paraId="31C3ADD0" w14:textId="77777777" w:rsidTr="00096DD0">
        <w:tc>
          <w:tcPr>
            <w:tcW w:w="4540" w:type="dxa"/>
            <w:tcBorders>
              <w:left w:val="nil"/>
            </w:tcBorders>
            <w:tcMar>
              <w:top w:w="100" w:type="nil"/>
              <w:left w:w="100" w:type="nil"/>
              <w:bottom w:w="100" w:type="nil"/>
              <w:right w:w="100" w:type="nil"/>
            </w:tcMar>
          </w:tcPr>
          <w:p w14:paraId="307CA1FC" w14:textId="77777777" w:rsidR="00096DD0" w:rsidRPr="004B4207" w:rsidRDefault="00096DD0" w:rsidP="00096DD0">
            <w:pPr>
              <w:widowControl w:val="0"/>
              <w:autoSpaceDE w:val="0"/>
              <w:autoSpaceDN w:val="0"/>
              <w:adjustRightInd w:val="0"/>
              <w:rPr>
                <w:rFonts w:ascii="Times" w:hAnsi="Times" w:cs="Helvetica"/>
                <w:b/>
                <w:bCs/>
              </w:rPr>
            </w:pPr>
            <w:r w:rsidRPr="004B4207">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385F0EB3" w14:textId="77777777" w:rsidR="00096DD0" w:rsidRPr="004B4207" w:rsidRDefault="00096DD0" w:rsidP="00096DD0">
            <w:pPr>
              <w:widowControl w:val="0"/>
              <w:autoSpaceDE w:val="0"/>
              <w:autoSpaceDN w:val="0"/>
              <w:adjustRightInd w:val="0"/>
              <w:rPr>
                <w:rFonts w:ascii="Times" w:hAnsi="Times" w:cs="Helvetica"/>
              </w:rPr>
            </w:pPr>
            <w:r w:rsidRPr="004B4207">
              <w:rPr>
                <w:rFonts w:ascii="Times" w:hAnsi="Times" w:cs="Helvetica"/>
              </w:rPr>
              <w:t>$3,000,000</w:t>
            </w:r>
          </w:p>
        </w:tc>
      </w:tr>
      <w:tr w:rsidR="00096DD0" w14:paraId="257370F6" w14:textId="77777777" w:rsidTr="00096DD0">
        <w:tc>
          <w:tcPr>
            <w:tcW w:w="4540" w:type="dxa"/>
            <w:tcBorders>
              <w:left w:val="nil"/>
            </w:tcBorders>
            <w:tcMar>
              <w:top w:w="100" w:type="nil"/>
              <w:left w:w="100" w:type="nil"/>
              <w:bottom w:w="100" w:type="nil"/>
              <w:right w:w="100" w:type="nil"/>
            </w:tcMar>
          </w:tcPr>
          <w:p w14:paraId="3AEFD4A9" w14:textId="77777777" w:rsidR="00096DD0" w:rsidRPr="004B4207" w:rsidRDefault="00096DD0" w:rsidP="00096DD0">
            <w:pPr>
              <w:widowControl w:val="0"/>
              <w:autoSpaceDE w:val="0"/>
              <w:autoSpaceDN w:val="0"/>
              <w:adjustRightInd w:val="0"/>
              <w:rPr>
                <w:rFonts w:ascii="Times" w:hAnsi="Times" w:cs="Helvetica"/>
                <w:b/>
                <w:bCs/>
              </w:rPr>
            </w:pPr>
            <w:r w:rsidRPr="004B4207">
              <w:rPr>
                <w:rFonts w:ascii="Times" w:hAnsi="Times" w:cs="Helvetica"/>
                <w:b/>
                <w:bCs/>
              </w:rPr>
              <w:t>Award Ceiling:</w:t>
            </w:r>
          </w:p>
        </w:tc>
        <w:tc>
          <w:tcPr>
            <w:tcW w:w="5800" w:type="dxa"/>
            <w:tcBorders>
              <w:right w:val="nil"/>
            </w:tcBorders>
            <w:tcMar>
              <w:top w:w="100" w:type="nil"/>
              <w:left w:w="100" w:type="nil"/>
              <w:bottom w:w="100" w:type="nil"/>
              <w:right w:w="100" w:type="nil"/>
            </w:tcMar>
            <w:vAlign w:val="center"/>
          </w:tcPr>
          <w:p w14:paraId="1DBE37E8" w14:textId="77777777" w:rsidR="00096DD0" w:rsidRPr="004B4207" w:rsidRDefault="00096DD0" w:rsidP="00096DD0">
            <w:pPr>
              <w:widowControl w:val="0"/>
              <w:autoSpaceDE w:val="0"/>
              <w:autoSpaceDN w:val="0"/>
              <w:adjustRightInd w:val="0"/>
              <w:rPr>
                <w:rFonts w:ascii="Times" w:hAnsi="Times" w:cs="Helvetica"/>
              </w:rPr>
            </w:pPr>
            <w:r w:rsidRPr="004B4207">
              <w:rPr>
                <w:rFonts w:ascii="Times" w:hAnsi="Times" w:cs="Helvetica"/>
              </w:rPr>
              <w:t>$1,000,000</w:t>
            </w:r>
          </w:p>
        </w:tc>
      </w:tr>
      <w:tr w:rsidR="00096DD0" w14:paraId="21D48486" w14:textId="77777777" w:rsidTr="00096DD0">
        <w:tc>
          <w:tcPr>
            <w:tcW w:w="4540" w:type="dxa"/>
            <w:tcBorders>
              <w:left w:val="nil"/>
            </w:tcBorders>
            <w:tcMar>
              <w:top w:w="100" w:type="nil"/>
              <w:left w:w="100" w:type="nil"/>
              <w:bottom w:w="100" w:type="nil"/>
              <w:right w:w="100" w:type="nil"/>
            </w:tcMar>
          </w:tcPr>
          <w:p w14:paraId="58C15140" w14:textId="77777777" w:rsidR="00096DD0" w:rsidRPr="004B4207" w:rsidRDefault="00096DD0" w:rsidP="00096DD0">
            <w:pPr>
              <w:widowControl w:val="0"/>
              <w:autoSpaceDE w:val="0"/>
              <w:autoSpaceDN w:val="0"/>
              <w:adjustRightInd w:val="0"/>
              <w:rPr>
                <w:rFonts w:ascii="Times" w:hAnsi="Times" w:cs="Helvetica"/>
                <w:b/>
                <w:bCs/>
              </w:rPr>
            </w:pPr>
            <w:r w:rsidRPr="004B4207">
              <w:rPr>
                <w:rFonts w:ascii="Times" w:hAnsi="Times" w:cs="Helvetica"/>
                <w:b/>
                <w:bCs/>
              </w:rPr>
              <w:t>Award Floor:</w:t>
            </w:r>
          </w:p>
        </w:tc>
        <w:tc>
          <w:tcPr>
            <w:tcW w:w="5800" w:type="dxa"/>
            <w:tcBorders>
              <w:right w:val="nil"/>
            </w:tcBorders>
            <w:tcMar>
              <w:top w:w="100" w:type="nil"/>
              <w:left w:w="100" w:type="nil"/>
              <w:bottom w:w="100" w:type="nil"/>
              <w:right w:w="100" w:type="nil"/>
            </w:tcMar>
            <w:vAlign w:val="center"/>
          </w:tcPr>
          <w:p w14:paraId="0B56F3D2" w14:textId="77777777" w:rsidR="00096DD0" w:rsidRPr="004B4207" w:rsidRDefault="00096DD0" w:rsidP="00096DD0">
            <w:pPr>
              <w:widowControl w:val="0"/>
              <w:autoSpaceDE w:val="0"/>
              <w:autoSpaceDN w:val="0"/>
              <w:adjustRightInd w:val="0"/>
              <w:rPr>
                <w:rFonts w:ascii="Times" w:hAnsi="Times" w:cs="Helvetica"/>
              </w:rPr>
            </w:pPr>
            <w:r w:rsidRPr="004B4207">
              <w:rPr>
                <w:rFonts w:ascii="Times" w:hAnsi="Times" w:cs="Helvetica"/>
              </w:rPr>
              <w:t>$500,000</w:t>
            </w:r>
          </w:p>
        </w:tc>
      </w:tr>
      <w:tr w:rsidR="00096DD0" w14:paraId="008FB8DF" w14:textId="77777777" w:rsidTr="00096DD0">
        <w:tc>
          <w:tcPr>
            <w:tcW w:w="4540" w:type="dxa"/>
            <w:tcBorders>
              <w:left w:val="nil"/>
            </w:tcBorders>
            <w:tcMar>
              <w:top w:w="100" w:type="nil"/>
              <w:left w:w="100" w:type="nil"/>
              <w:bottom w:w="100" w:type="nil"/>
              <w:right w:w="100" w:type="nil"/>
            </w:tcMar>
          </w:tcPr>
          <w:p w14:paraId="70ECDC39" w14:textId="77777777" w:rsidR="00096DD0" w:rsidRPr="004B4207" w:rsidRDefault="00096DD0" w:rsidP="00096DD0">
            <w:pPr>
              <w:widowControl w:val="0"/>
              <w:autoSpaceDE w:val="0"/>
              <w:autoSpaceDN w:val="0"/>
              <w:adjustRightInd w:val="0"/>
              <w:rPr>
                <w:rFonts w:ascii="Times" w:hAnsi="Times" w:cs="Helvetica"/>
                <w:b/>
                <w:bCs/>
              </w:rPr>
            </w:pPr>
            <w:r w:rsidRPr="004B4207">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49C964DA" w14:textId="77777777" w:rsidR="00096DD0" w:rsidRPr="004B4207" w:rsidRDefault="00096DD0" w:rsidP="00096DD0">
            <w:pPr>
              <w:widowControl w:val="0"/>
              <w:autoSpaceDE w:val="0"/>
              <w:autoSpaceDN w:val="0"/>
              <w:adjustRightInd w:val="0"/>
              <w:rPr>
                <w:rFonts w:ascii="Times" w:hAnsi="Times" w:cs="Helvetica"/>
              </w:rPr>
            </w:pPr>
            <w:r w:rsidRPr="004B4207">
              <w:rPr>
                <w:rFonts w:ascii="Times" w:hAnsi="Times" w:cs="Helvetica"/>
              </w:rPr>
              <w:t>County governments</w:t>
            </w:r>
          </w:p>
          <w:p w14:paraId="4E2ED9A2" w14:textId="77777777" w:rsidR="00096DD0" w:rsidRPr="004B4207" w:rsidRDefault="00096DD0" w:rsidP="00096DD0">
            <w:pPr>
              <w:widowControl w:val="0"/>
              <w:autoSpaceDE w:val="0"/>
              <w:autoSpaceDN w:val="0"/>
              <w:adjustRightInd w:val="0"/>
              <w:rPr>
                <w:rFonts w:ascii="Times" w:hAnsi="Times" w:cs="Helvetica"/>
              </w:rPr>
            </w:pPr>
            <w:r w:rsidRPr="004B4207">
              <w:rPr>
                <w:rFonts w:ascii="Times" w:hAnsi="Times" w:cs="Helvetica"/>
              </w:rPr>
              <w:t>Native American tribal governments (Federally recognized)</w:t>
            </w:r>
          </w:p>
          <w:p w14:paraId="765FFEE7" w14:textId="77777777" w:rsidR="00096DD0" w:rsidRPr="004B4207" w:rsidRDefault="00096DD0" w:rsidP="00096DD0">
            <w:pPr>
              <w:widowControl w:val="0"/>
              <w:autoSpaceDE w:val="0"/>
              <w:autoSpaceDN w:val="0"/>
              <w:adjustRightInd w:val="0"/>
              <w:rPr>
                <w:rFonts w:ascii="Times" w:hAnsi="Times" w:cs="Helvetica"/>
              </w:rPr>
            </w:pPr>
            <w:r w:rsidRPr="004B4207">
              <w:rPr>
                <w:rFonts w:ascii="Times" w:hAnsi="Times" w:cs="Helvetica"/>
              </w:rPr>
              <w:t>Others (see text field entitled "Additional Information on Eligibility" for clarification)</w:t>
            </w:r>
          </w:p>
          <w:p w14:paraId="5BC2E910" w14:textId="77777777" w:rsidR="00096DD0" w:rsidRPr="004B4207" w:rsidRDefault="00096DD0" w:rsidP="00096DD0">
            <w:pPr>
              <w:widowControl w:val="0"/>
              <w:autoSpaceDE w:val="0"/>
              <w:autoSpaceDN w:val="0"/>
              <w:adjustRightInd w:val="0"/>
              <w:rPr>
                <w:rFonts w:ascii="Times" w:hAnsi="Times" w:cs="Helvetica"/>
              </w:rPr>
            </w:pPr>
            <w:r w:rsidRPr="004B4207">
              <w:rPr>
                <w:rFonts w:ascii="Times" w:hAnsi="Times" w:cs="Helvetica"/>
              </w:rPr>
              <w:t>City or township governments</w:t>
            </w:r>
          </w:p>
          <w:p w14:paraId="5F740279" w14:textId="77777777" w:rsidR="00096DD0" w:rsidRPr="004B4207" w:rsidRDefault="00096DD0" w:rsidP="00096DD0">
            <w:pPr>
              <w:widowControl w:val="0"/>
              <w:autoSpaceDE w:val="0"/>
              <w:autoSpaceDN w:val="0"/>
              <w:adjustRightInd w:val="0"/>
              <w:rPr>
                <w:rFonts w:ascii="Times" w:hAnsi="Times" w:cs="Helvetica"/>
              </w:rPr>
            </w:pPr>
            <w:r w:rsidRPr="004B4207">
              <w:rPr>
                <w:rFonts w:ascii="Times" w:hAnsi="Times" w:cs="Helvetica"/>
              </w:rPr>
              <w:t>State governments</w:t>
            </w:r>
          </w:p>
        </w:tc>
      </w:tr>
      <w:tr w:rsidR="00096DD0" w14:paraId="0D600C67" w14:textId="77777777" w:rsidTr="00096DD0">
        <w:tc>
          <w:tcPr>
            <w:tcW w:w="4540" w:type="dxa"/>
            <w:tcBorders>
              <w:left w:val="nil"/>
            </w:tcBorders>
            <w:tcMar>
              <w:top w:w="100" w:type="nil"/>
              <w:left w:w="100" w:type="nil"/>
              <w:bottom w:w="100" w:type="nil"/>
              <w:right w:w="100" w:type="nil"/>
            </w:tcMar>
          </w:tcPr>
          <w:p w14:paraId="24B3FF7B" w14:textId="77777777" w:rsidR="00096DD0" w:rsidRPr="004B4207" w:rsidRDefault="00096DD0" w:rsidP="00096DD0">
            <w:pPr>
              <w:widowControl w:val="0"/>
              <w:autoSpaceDE w:val="0"/>
              <w:autoSpaceDN w:val="0"/>
              <w:adjustRightInd w:val="0"/>
              <w:rPr>
                <w:rFonts w:ascii="Times" w:hAnsi="Times" w:cs="Helvetica"/>
                <w:b/>
                <w:bCs/>
              </w:rPr>
            </w:pPr>
            <w:r w:rsidRPr="004B4207">
              <w:rPr>
                <w:rFonts w:ascii="Times" w:hAnsi="Times" w:cs="Helvetica"/>
                <w:b/>
                <w:bCs/>
              </w:rPr>
              <w:t>Additional Information on Eligibility:</w:t>
            </w:r>
          </w:p>
        </w:tc>
        <w:tc>
          <w:tcPr>
            <w:tcW w:w="5800" w:type="dxa"/>
            <w:tcBorders>
              <w:right w:val="nil"/>
            </w:tcBorders>
            <w:tcMar>
              <w:top w:w="100" w:type="nil"/>
              <w:left w:w="100" w:type="nil"/>
              <w:bottom w:w="100" w:type="nil"/>
              <w:right w:w="100" w:type="nil"/>
            </w:tcMar>
            <w:vAlign w:val="center"/>
          </w:tcPr>
          <w:p w14:paraId="285CDB91" w14:textId="77777777" w:rsidR="00096DD0" w:rsidRPr="004B4207" w:rsidRDefault="00096DD0" w:rsidP="00096DD0">
            <w:pPr>
              <w:widowControl w:val="0"/>
              <w:autoSpaceDE w:val="0"/>
              <w:autoSpaceDN w:val="0"/>
              <w:adjustRightInd w:val="0"/>
              <w:rPr>
                <w:rFonts w:ascii="Times" w:hAnsi="Times" w:cs="Helvetica"/>
              </w:rPr>
            </w:pPr>
            <w:r w:rsidRPr="004B4207">
              <w:rPr>
                <w:rFonts w:ascii="Times" w:hAnsi="Times" w:cs="Helvetica"/>
              </w:rPr>
              <w:t xml:space="preserve">Category 1: New Applicants. Eligible applicants are limited to units of local government, state agencies proposing local initiatives in collaboration with community-based organizations, and federally recognized tribal governments (as determined by the Secretary of the Interior). Existing grantees funded under OJJDP’s National Forum on Youth Violence Prevention, Defending Childhood, and Community-Based Violence Prevention initiatives are eligible only under Category 2. Category 2: Existing Grantees. Eligible applicants are existing grantee sites of OJJDP’s National Forum on Youth Violence Prevention, Defending Childhood, and Community-Based Violence Prevention initiatives that did not receive funding under the FY 2015 Youth Violence Prevention Enhancement solicitation. (Refer to the matrix, Appendix B, page 52.) All Applicants: To be eligible for consideration for funding under this solicitation, applicants must provide letters of commitment/memoranda of understanding that the chief executive officer (e.g., mayor, county executive, tribal chair), chief of police, superintendent of schools within the locality, and directors of public health, housing, workforce development, economic development, and child welfare (or the equivalent positions) have signed. Letters of commitment/memoranda must indicate an understanding of the goals of the proposal, describe the roles and responsibilities of the signer and/or represented agency, and specify the fiscal and staffing resource commitments made to the collaboration. OJJDP welcomes applications that involve two or more entities that will carry out the funded federal award activities; however, one eligible entity must be the applicant and the other(s) must be proposed as subrecipient(s). The applicant must be the entity with primary responsibility </w:t>
            </w:r>
            <w:r w:rsidRPr="004B4207">
              <w:rPr>
                <w:rFonts w:ascii="Times" w:hAnsi="Times" w:cs="Helvetica"/>
              </w:rPr>
              <w:lastRenderedPageBreak/>
              <w:t>for administering the funding and managing the entire project. Only one application per lead applicant will be considered; however, a subrecipient may be part of multiple proposals. OJJDP may elect to make awards for applications submitted under this solicitation in future fiscal years, dependent on, among other considerations, the merit of the applications and on the availability of appropriations.</w:t>
            </w:r>
          </w:p>
        </w:tc>
      </w:tr>
      <w:tr w:rsidR="00096DD0" w14:paraId="712266A9" w14:textId="77777777" w:rsidTr="00096DD0">
        <w:tc>
          <w:tcPr>
            <w:tcW w:w="4540" w:type="dxa"/>
            <w:tcBorders>
              <w:left w:val="nil"/>
            </w:tcBorders>
            <w:tcMar>
              <w:top w:w="100" w:type="nil"/>
              <w:left w:w="100" w:type="nil"/>
              <w:bottom w:w="100" w:type="nil"/>
              <w:right w:w="100" w:type="nil"/>
            </w:tcMar>
          </w:tcPr>
          <w:p w14:paraId="38C88886" w14:textId="77777777" w:rsidR="00096DD0" w:rsidRPr="004B4207" w:rsidRDefault="00096DD0" w:rsidP="00096DD0">
            <w:pPr>
              <w:widowControl w:val="0"/>
              <w:autoSpaceDE w:val="0"/>
              <w:autoSpaceDN w:val="0"/>
              <w:adjustRightInd w:val="0"/>
              <w:rPr>
                <w:rFonts w:ascii="Times" w:hAnsi="Times" w:cs="Helvetica"/>
                <w:b/>
                <w:bCs/>
              </w:rPr>
            </w:pPr>
            <w:r w:rsidRPr="004B4207">
              <w:rPr>
                <w:rFonts w:ascii="Times" w:hAnsi="Times" w:cs="Helvetica"/>
                <w:b/>
                <w:bCs/>
              </w:rPr>
              <w:lastRenderedPageBreak/>
              <w:t>Agency Name:</w:t>
            </w:r>
          </w:p>
        </w:tc>
        <w:tc>
          <w:tcPr>
            <w:tcW w:w="5800" w:type="dxa"/>
            <w:tcBorders>
              <w:right w:val="nil"/>
            </w:tcBorders>
            <w:tcMar>
              <w:top w:w="100" w:type="nil"/>
              <w:left w:w="100" w:type="nil"/>
              <w:bottom w:w="100" w:type="nil"/>
              <w:right w:w="100" w:type="nil"/>
            </w:tcMar>
            <w:vAlign w:val="center"/>
          </w:tcPr>
          <w:p w14:paraId="002A4840" w14:textId="77777777" w:rsidR="00096DD0" w:rsidRPr="004B4207" w:rsidRDefault="00096DD0" w:rsidP="00096DD0">
            <w:pPr>
              <w:widowControl w:val="0"/>
              <w:autoSpaceDE w:val="0"/>
              <w:autoSpaceDN w:val="0"/>
              <w:adjustRightInd w:val="0"/>
              <w:rPr>
                <w:rFonts w:ascii="Times" w:hAnsi="Times" w:cs="Helvetica"/>
              </w:rPr>
            </w:pPr>
            <w:r w:rsidRPr="004B4207">
              <w:rPr>
                <w:rFonts w:ascii="Times" w:hAnsi="Times" w:cs="Helvetica"/>
              </w:rPr>
              <w:t>Office of Juvenile Justice Delinquency Prevention</w:t>
            </w:r>
          </w:p>
        </w:tc>
      </w:tr>
      <w:tr w:rsidR="00096DD0" w14:paraId="2BF51FA1" w14:textId="77777777" w:rsidTr="00096DD0">
        <w:tc>
          <w:tcPr>
            <w:tcW w:w="4540" w:type="dxa"/>
            <w:tcBorders>
              <w:left w:val="nil"/>
            </w:tcBorders>
            <w:tcMar>
              <w:top w:w="100" w:type="nil"/>
              <w:left w:w="100" w:type="nil"/>
              <w:bottom w:w="100" w:type="nil"/>
              <w:right w:w="100" w:type="nil"/>
            </w:tcMar>
          </w:tcPr>
          <w:p w14:paraId="4FC95010" w14:textId="77777777" w:rsidR="00096DD0" w:rsidRPr="004B4207" w:rsidRDefault="00096DD0" w:rsidP="00096DD0">
            <w:pPr>
              <w:widowControl w:val="0"/>
              <w:autoSpaceDE w:val="0"/>
              <w:autoSpaceDN w:val="0"/>
              <w:adjustRightInd w:val="0"/>
              <w:rPr>
                <w:rFonts w:ascii="Times" w:hAnsi="Times" w:cs="Helvetica"/>
                <w:b/>
                <w:bCs/>
              </w:rPr>
            </w:pPr>
            <w:r w:rsidRPr="004B4207">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791168F9" w14:textId="77777777" w:rsidR="00096DD0" w:rsidRPr="004B4207" w:rsidRDefault="00096DD0" w:rsidP="00096DD0">
            <w:pPr>
              <w:widowControl w:val="0"/>
              <w:autoSpaceDE w:val="0"/>
              <w:autoSpaceDN w:val="0"/>
              <w:adjustRightInd w:val="0"/>
              <w:rPr>
                <w:rFonts w:ascii="Times" w:hAnsi="Times" w:cs="Helvetica"/>
              </w:rPr>
            </w:pPr>
            <w:r w:rsidRPr="004B4207">
              <w:rPr>
                <w:rFonts w:ascii="Times" w:hAnsi="Times" w:cs="Helvetica"/>
              </w:rPr>
              <w:t>This solicitation seeks to help catalyze and further advance the prevention and intervention of youth victimization and violence, especially youth gun and gang violence, by focusing efforts in partnership with a limited number of localities and Tribes. The funds are intended to help initiate or strengthen work to end youth violence and improve the wellbeing of children, youth, families and communities through comprehensive approaches that unify t</w:t>
            </w:r>
            <w:r>
              <w:rPr>
                <w:rFonts w:ascii="Times" w:hAnsi="Times" w:cs="Helvetica"/>
              </w:rPr>
              <w:t>he central tenets of OJJDP’</w:t>
            </w:r>
            <w:r w:rsidRPr="004B4207">
              <w:rPr>
                <w:rFonts w:ascii="Times" w:hAnsi="Times" w:cs="Helvetica"/>
              </w:rPr>
              <w:t>s existing youth violence initiatives through a single, shared framework for collective action.</w:t>
            </w:r>
          </w:p>
        </w:tc>
      </w:tr>
      <w:tr w:rsidR="00096DD0" w14:paraId="1F3EE1E9" w14:textId="77777777" w:rsidTr="00096DD0">
        <w:tc>
          <w:tcPr>
            <w:tcW w:w="4540" w:type="dxa"/>
            <w:tcBorders>
              <w:left w:val="nil"/>
            </w:tcBorders>
            <w:tcMar>
              <w:top w:w="100" w:type="nil"/>
              <w:left w:w="100" w:type="nil"/>
              <w:bottom w:w="100" w:type="nil"/>
              <w:right w:w="100" w:type="nil"/>
            </w:tcMar>
          </w:tcPr>
          <w:p w14:paraId="75CB3109" w14:textId="77777777" w:rsidR="00096DD0" w:rsidRPr="004B4207" w:rsidRDefault="00096DD0" w:rsidP="00096DD0">
            <w:pPr>
              <w:widowControl w:val="0"/>
              <w:autoSpaceDE w:val="0"/>
              <w:autoSpaceDN w:val="0"/>
              <w:adjustRightInd w:val="0"/>
              <w:rPr>
                <w:rFonts w:ascii="Times" w:hAnsi="Times" w:cs="Helvetica"/>
                <w:b/>
                <w:bCs/>
              </w:rPr>
            </w:pPr>
            <w:r w:rsidRPr="004B4207">
              <w:rPr>
                <w:rFonts w:ascii="Times" w:hAnsi="Times" w:cs="Helvetica"/>
                <w:b/>
                <w:bCs/>
              </w:rPr>
              <w:t>Link to Additional Information:</w:t>
            </w:r>
          </w:p>
        </w:tc>
        <w:tc>
          <w:tcPr>
            <w:tcW w:w="5800" w:type="dxa"/>
            <w:tcBorders>
              <w:right w:val="nil"/>
            </w:tcBorders>
            <w:tcMar>
              <w:top w:w="100" w:type="nil"/>
              <w:left w:w="100" w:type="nil"/>
              <w:bottom w:w="100" w:type="nil"/>
              <w:right w:w="100" w:type="nil"/>
            </w:tcMar>
            <w:vAlign w:val="center"/>
          </w:tcPr>
          <w:p w14:paraId="0F252666" w14:textId="77777777" w:rsidR="00096DD0" w:rsidRPr="004B4207" w:rsidRDefault="009C7345" w:rsidP="00096DD0">
            <w:pPr>
              <w:widowControl w:val="0"/>
              <w:autoSpaceDE w:val="0"/>
              <w:autoSpaceDN w:val="0"/>
              <w:adjustRightInd w:val="0"/>
              <w:rPr>
                <w:rFonts w:ascii="Times" w:hAnsi="Times" w:cs="Helvetica"/>
              </w:rPr>
            </w:pPr>
            <w:hyperlink r:id="rId506" w:history="1">
              <w:r w:rsidR="00096DD0" w:rsidRPr="004B4207">
                <w:rPr>
                  <w:rStyle w:val="Hyperlink"/>
                  <w:rFonts w:ascii="Times" w:hAnsi="Times" w:cs="Helvetica"/>
                </w:rPr>
                <w:t>Full Announcement</w:t>
              </w:r>
            </w:hyperlink>
          </w:p>
        </w:tc>
      </w:tr>
      <w:tr w:rsidR="00096DD0" w14:paraId="57757FB7" w14:textId="77777777" w:rsidTr="00096DD0">
        <w:tc>
          <w:tcPr>
            <w:tcW w:w="4540" w:type="dxa"/>
            <w:tcBorders>
              <w:left w:val="nil"/>
            </w:tcBorders>
            <w:tcMar>
              <w:top w:w="100" w:type="nil"/>
              <w:left w:w="100" w:type="nil"/>
              <w:bottom w:w="100" w:type="nil"/>
              <w:right w:w="100" w:type="nil"/>
            </w:tcMar>
          </w:tcPr>
          <w:p w14:paraId="4A6D6CBA" w14:textId="77777777" w:rsidR="00096DD0" w:rsidRPr="004B4207" w:rsidRDefault="00096DD0" w:rsidP="00096DD0">
            <w:pPr>
              <w:widowControl w:val="0"/>
              <w:autoSpaceDE w:val="0"/>
              <w:autoSpaceDN w:val="0"/>
              <w:adjustRightInd w:val="0"/>
              <w:rPr>
                <w:rFonts w:ascii="Times" w:hAnsi="Times" w:cs="Helvetica"/>
                <w:b/>
                <w:bCs/>
              </w:rPr>
            </w:pPr>
            <w:r w:rsidRPr="004B4207">
              <w:rPr>
                <w:rFonts w:ascii="Times" w:hAnsi="Times" w:cs="Helvetica"/>
                <w:b/>
                <w:bCs/>
              </w:rPr>
              <w:t>Contact Information:</w:t>
            </w:r>
          </w:p>
        </w:tc>
        <w:tc>
          <w:tcPr>
            <w:tcW w:w="5800" w:type="dxa"/>
            <w:tcBorders>
              <w:right w:val="nil"/>
            </w:tcBorders>
            <w:tcMar>
              <w:top w:w="100" w:type="nil"/>
              <w:left w:w="100" w:type="nil"/>
              <w:bottom w:w="100" w:type="nil"/>
              <w:right w:w="100" w:type="nil"/>
            </w:tcMar>
            <w:vAlign w:val="center"/>
          </w:tcPr>
          <w:p w14:paraId="62F1078A" w14:textId="77777777" w:rsidR="00096DD0" w:rsidRPr="004B4207" w:rsidRDefault="00096DD0" w:rsidP="00096DD0">
            <w:pPr>
              <w:widowControl w:val="0"/>
              <w:autoSpaceDE w:val="0"/>
              <w:autoSpaceDN w:val="0"/>
              <w:adjustRightInd w:val="0"/>
              <w:rPr>
                <w:rFonts w:ascii="Times" w:hAnsi="Times" w:cs="Helvetica"/>
              </w:rPr>
            </w:pPr>
            <w:r w:rsidRPr="004B4207">
              <w:rPr>
                <w:rFonts w:ascii="Times" w:hAnsi="Times" w:cs="Helvetica"/>
              </w:rPr>
              <w:t>If you have difficulty accessing the full announcement electronically, please contact:</w:t>
            </w:r>
          </w:p>
          <w:p w14:paraId="53BB2F85" w14:textId="77777777" w:rsidR="00096DD0" w:rsidRPr="004B4207" w:rsidRDefault="00096DD0" w:rsidP="00096DD0">
            <w:pPr>
              <w:widowControl w:val="0"/>
              <w:autoSpaceDE w:val="0"/>
              <w:autoSpaceDN w:val="0"/>
              <w:adjustRightInd w:val="0"/>
              <w:rPr>
                <w:rFonts w:ascii="Times" w:hAnsi="Times" w:cs="Helvetica"/>
              </w:rPr>
            </w:pPr>
          </w:p>
          <w:p w14:paraId="4F1ADADB" w14:textId="77777777" w:rsidR="00096DD0" w:rsidRPr="004B4207" w:rsidRDefault="00096DD0" w:rsidP="00096DD0">
            <w:pPr>
              <w:widowControl w:val="0"/>
              <w:autoSpaceDE w:val="0"/>
              <w:autoSpaceDN w:val="0"/>
              <w:adjustRightInd w:val="0"/>
              <w:rPr>
                <w:rFonts w:ascii="Times" w:hAnsi="Times" w:cs="Helvetica"/>
              </w:rPr>
            </w:pPr>
            <w:r w:rsidRPr="004B4207">
              <w:rPr>
                <w:rFonts w:ascii="Times" w:hAnsi="Times" w:cs="Helvetica"/>
              </w:rPr>
              <w:t xml:space="preserve">For technical assistance with submitting an application, contact the Grants.gov Customer Support Hotline at 800-518-4726or 606-545-5035, or via e-mail to support@grants.gov. Hotline hours of operation are 24 hours a day, 7 days a week, except federal holidays. Applicants who experience unforeseen Grants.gov technical issues beyond their control that prevent them from submitting their application by the deadline must e-mail the OJJDP contact identified below within 24 hours after the application deadline and request approval to submit their application. Additional information on reporting technical issues is found under </w:t>
            </w:r>
            <w:r w:rsidRPr="004B4207">
              <w:rPr>
                <w:rFonts w:ascii="Songti SC Black" w:hAnsi="Songti SC Black" w:cs="Songti SC Black"/>
              </w:rPr>
              <w:t>“</w:t>
            </w:r>
            <w:r w:rsidRPr="004B4207">
              <w:rPr>
                <w:rFonts w:ascii="Times" w:hAnsi="Times" w:cs="Helvetica"/>
              </w:rPr>
              <w:t>Experiencing Unforeseen Grants.gov Technical Issues</w:t>
            </w:r>
            <w:r w:rsidRPr="004B4207">
              <w:rPr>
                <w:rFonts w:ascii="Songti SC Black" w:hAnsi="Songti SC Black" w:cs="Songti SC Black"/>
              </w:rPr>
              <w:t>”</w:t>
            </w:r>
            <w:r w:rsidRPr="004B4207">
              <w:rPr>
                <w:rFonts w:ascii="Times" w:hAnsi="Times" w:cs="Helvetica"/>
              </w:rPr>
              <w:t xml:space="preserve"> in the How To Apply section. For assistance with any other requirements of this solicitation, contact the Response Center by telephone at 800-851-3420 or TTY: 301-240-6310 (Hearing impaired only), by e-mail at grants@ncjrs.gov, or by web chat. Response Center hours of operation are 10 a.m. to 6 p.m. ET, Monday through Friday, and 10 a.m. to 8 p.m. ET on the solicitation close date. Answers to frequently asked questions that may assist applicants are posted at www.ojjdp.gov/grants/solicitations/FY2016/FAQ/Safe&amp;ThrivingFAQ.pdf. grants@ncjrs.gov </w:t>
            </w:r>
          </w:p>
          <w:p w14:paraId="544ADFB8" w14:textId="77777777" w:rsidR="00096DD0" w:rsidRPr="004B4207" w:rsidRDefault="009C7345" w:rsidP="00096DD0">
            <w:pPr>
              <w:widowControl w:val="0"/>
              <w:autoSpaceDE w:val="0"/>
              <w:autoSpaceDN w:val="0"/>
              <w:adjustRightInd w:val="0"/>
              <w:rPr>
                <w:rFonts w:ascii="Times" w:hAnsi="Times" w:cs="Helvetica"/>
              </w:rPr>
            </w:pPr>
            <w:hyperlink r:id="rId507" w:history="1">
              <w:r w:rsidR="00096DD0" w:rsidRPr="004B4207">
                <w:rPr>
                  <w:rStyle w:val="Hyperlink"/>
                  <w:rFonts w:ascii="Times" w:hAnsi="Times" w:cs="Helvetica"/>
                </w:rPr>
                <w:t>Email</w:t>
              </w:r>
            </w:hyperlink>
          </w:p>
        </w:tc>
      </w:tr>
    </w:tbl>
    <w:p w14:paraId="51B18292" w14:textId="77777777" w:rsidR="00096DD0" w:rsidRPr="0006712C" w:rsidRDefault="00096DD0" w:rsidP="00096DD0">
      <w:pPr>
        <w:widowControl w:val="0"/>
        <w:autoSpaceDE w:val="0"/>
        <w:autoSpaceDN w:val="0"/>
        <w:adjustRightInd w:val="0"/>
        <w:rPr>
          <w:rFonts w:ascii="Times" w:hAnsi="Times" w:cs="Helvetica"/>
        </w:rPr>
      </w:pPr>
    </w:p>
    <w:p w14:paraId="21EAF4E1" w14:textId="77777777" w:rsidR="00096DD0" w:rsidRDefault="009C7345" w:rsidP="00096DD0">
      <w:pPr>
        <w:widowControl w:val="0"/>
        <w:pBdr>
          <w:bottom w:val="single" w:sz="6" w:space="1" w:color="auto"/>
        </w:pBdr>
        <w:autoSpaceDE w:val="0"/>
        <w:autoSpaceDN w:val="0"/>
        <w:adjustRightInd w:val="0"/>
        <w:rPr>
          <w:rFonts w:ascii="Times" w:hAnsi="Times" w:cs="Helvetica"/>
          <w:color w:val="386EFF"/>
          <w:u w:val="single" w:color="386EFF"/>
        </w:rPr>
      </w:pPr>
      <w:hyperlink r:id="rId508" w:history="1">
        <w:r w:rsidR="00096DD0" w:rsidRPr="0089590F">
          <w:rPr>
            <w:rFonts w:ascii="Times" w:hAnsi="Times" w:cs="Helvetica"/>
            <w:color w:val="386EFF"/>
            <w:u w:val="single" w:color="386EFF"/>
          </w:rPr>
          <w:t>http://www.grants.gov/web/grants/view-opportunity.html?oppId=283239</w:t>
        </w:r>
      </w:hyperlink>
    </w:p>
    <w:p w14:paraId="4DC12D69" w14:textId="77777777" w:rsidR="00096DD0" w:rsidRDefault="00096DD0" w:rsidP="00096DD0">
      <w:pPr>
        <w:widowControl w:val="0"/>
        <w:pBdr>
          <w:bottom w:val="single" w:sz="6" w:space="1" w:color="auto"/>
        </w:pBdr>
        <w:autoSpaceDE w:val="0"/>
        <w:autoSpaceDN w:val="0"/>
        <w:adjustRightInd w:val="0"/>
        <w:rPr>
          <w:rFonts w:ascii="Times" w:hAnsi="Times" w:cs="Helvetica"/>
          <w:color w:val="386EFF"/>
          <w:u w:val="single" w:color="386EFF"/>
        </w:rPr>
      </w:pPr>
    </w:p>
    <w:p w14:paraId="06F7EE8A" w14:textId="77777777" w:rsidR="00096DD0" w:rsidRPr="0089590F" w:rsidRDefault="00096DD0" w:rsidP="00096DD0">
      <w:pPr>
        <w:widowControl w:val="0"/>
        <w:autoSpaceDE w:val="0"/>
        <w:autoSpaceDN w:val="0"/>
        <w:adjustRightInd w:val="0"/>
        <w:rPr>
          <w:rFonts w:ascii="Times" w:hAnsi="Times" w:cs="Helvetica"/>
        </w:rPr>
      </w:pPr>
    </w:p>
    <w:p w14:paraId="7086CBFE" w14:textId="77777777" w:rsidR="00096DD0" w:rsidRPr="00096DD0" w:rsidRDefault="00096DD0" w:rsidP="00096DD0">
      <w:pPr>
        <w:widowControl w:val="0"/>
        <w:autoSpaceDE w:val="0"/>
        <w:autoSpaceDN w:val="0"/>
        <w:adjustRightInd w:val="0"/>
        <w:rPr>
          <w:rFonts w:ascii="Times" w:hAnsi="Times" w:cs="Arial"/>
          <w:color w:val="1A1A1A"/>
          <w:highlight w:val="cyan"/>
        </w:rPr>
      </w:pPr>
      <w:bookmarkStart w:id="326" w:name="DOJJJEmergPlanning"/>
      <w:bookmarkStart w:id="327" w:name="DOJSmartReentry"/>
      <w:bookmarkEnd w:id="326"/>
      <w:bookmarkEnd w:id="327"/>
      <w:r w:rsidRPr="00096DD0">
        <w:rPr>
          <w:rFonts w:ascii="Times" w:hAnsi="Times" w:cs="Arial"/>
          <w:color w:val="1A1A1A"/>
          <w:highlight w:val="cyan"/>
        </w:rPr>
        <w:lastRenderedPageBreak/>
        <w:t>Office of Justice Programs</w:t>
      </w:r>
    </w:p>
    <w:p w14:paraId="7E4CC163" w14:textId="77777777" w:rsidR="00096DD0" w:rsidRPr="00096DD0" w:rsidRDefault="00096DD0" w:rsidP="00096DD0">
      <w:pPr>
        <w:widowControl w:val="0"/>
        <w:autoSpaceDE w:val="0"/>
        <w:autoSpaceDN w:val="0"/>
        <w:adjustRightInd w:val="0"/>
        <w:rPr>
          <w:rFonts w:ascii="Times" w:hAnsi="Times" w:cs="Arial"/>
          <w:color w:val="1A1A1A"/>
          <w:highlight w:val="cyan"/>
        </w:rPr>
      </w:pPr>
      <w:r w:rsidRPr="00096DD0">
        <w:rPr>
          <w:rFonts w:ascii="Times" w:hAnsi="Times" w:cs="Arial"/>
          <w:color w:val="1A1A1A"/>
          <w:highlight w:val="cyan"/>
        </w:rPr>
        <w:t>Bureau of Justice Assistance</w:t>
      </w:r>
    </w:p>
    <w:p w14:paraId="61A3E561" w14:textId="77777777" w:rsidR="00096DD0" w:rsidRDefault="00096DD0" w:rsidP="00096DD0">
      <w:pPr>
        <w:widowControl w:val="0"/>
        <w:autoSpaceDE w:val="0"/>
        <w:autoSpaceDN w:val="0"/>
        <w:adjustRightInd w:val="0"/>
        <w:rPr>
          <w:rFonts w:ascii="Times" w:hAnsi="Times" w:cs="Arial"/>
          <w:color w:val="1A1A1A"/>
        </w:rPr>
      </w:pPr>
      <w:r w:rsidRPr="00096DD0">
        <w:rPr>
          <w:rFonts w:ascii="Times" w:hAnsi="Times" w:cs="Arial"/>
          <w:color w:val="1A1A1A"/>
          <w:highlight w:val="cyan"/>
        </w:rPr>
        <w:t>Smart Reentry: Focus on Evidence-Based Strategies for Successful Reentry from Incarceration to Community Grant</w:t>
      </w:r>
    </w:p>
    <w:p w14:paraId="67A3A229" w14:textId="77777777" w:rsidR="00096DD0" w:rsidRDefault="00096DD0" w:rsidP="00096DD0">
      <w:pPr>
        <w:widowControl w:val="0"/>
        <w:autoSpaceDE w:val="0"/>
        <w:autoSpaceDN w:val="0"/>
        <w:adjustRightInd w:val="0"/>
        <w:rPr>
          <w:rFonts w:ascii="Times" w:hAnsi="Times" w:cs="Arial"/>
          <w:color w:val="1A1A1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096DD0" w:rsidRPr="00B732CD" w14:paraId="1095A61D" w14:textId="77777777" w:rsidTr="00096DD0">
        <w:tc>
          <w:tcPr>
            <w:tcW w:w="4540" w:type="dxa"/>
            <w:tcMar>
              <w:top w:w="100" w:type="nil"/>
              <w:left w:w="100" w:type="nil"/>
              <w:bottom w:w="100" w:type="nil"/>
              <w:right w:w="100" w:type="nil"/>
            </w:tcMar>
          </w:tcPr>
          <w:p w14:paraId="0B90FCA1" w14:textId="77777777" w:rsidR="00096DD0" w:rsidRPr="00B732CD" w:rsidRDefault="00096DD0" w:rsidP="00096DD0">
            <w:pPr>
              <w:widowControl w:val="0"/>
              <w:autoSpaceDE w:val="0"/>
              <w:autoSpaceDN w:val="0"/>
              <w:adjustRightInd w:val="0"/>
              <w:rPr>
                <w:rFonts w:ascii="Times" w:hAnsi="Times" w:cs="Arial"/>
                <w:b/>
                <w:bCs/>
                <w:color w:val="1A1A1A"/>
              </w:rPr>
            </w:pPr>
            <w:r w:rsidRPr="00B732CD">
              <w:rPr>
                <w:rFonts w:ascii="Times" w:hAnsi="Times" w:cs="Arial"/>
                <w:b/>
                <w:bCs/>
                <w:color w:val="1A1A1A"/>
              </w:rPr>
              <w:t>Document Type:</w:t>
            </w:r>
          </w:p>
        </w:tc>
        <w:tc>
          <w:tcPr>
            <w:tcW w:w="5800" w:type="dxa"/>
            <w:tcMar>
              <w:top w:w="100" w:type="nil"/>
              <w:left w:w="100" w:type="nil"/>
              <w:bottom w:w="100" w:type="nil"/>
              <w:right w:w="100" w:type="nil"/>
            </w:tcMar>
            <w:vAlign w:val="center"/>
          </w:tcPr>
          <w:p w14:paraId="54385805" w14:textId="77777777" w:rsidR="00096DD0" w:rsidRPr="00B732CD" w:rsidRDefault="00096DD0" w:rsidP="00096DD0">
            <w:pPr>
              <w:widowControl w:val="0"/>
              <w:autoSpaceDE w:val="0"/>
              <w:autoSpaceDN w:val="0"/>
              <w:adjustRightInd w:val="0"/>
              <w:rPr>
                <w:rFonts w:ascii="Times" w:hAnsi="Times" w:cs="Arial"/>
                <w:color w:val="1A1A1A"/>
              </w:rPr>
            </w:pPr>
            <w:r w:rsidRPr="00B732CD">
              <w:rPr>
                <w:rFonts w:ascii="Times" w:hAnsi="Times" w:cs="Arial"/>
                <w:color w:val="1A1A1A"/>
              </w:rPr>
              <w:t>Grants Notice</w:t>
            </w:r>
          </w:p>
        </w:tc>
      </w:tr>
      <w:tr w:rsidR="00096DD0" w:rsidRPr="00B732CD" w14:paraId="74BDDB3C" w14:textId="77777777" w:rsidTr="00096DD0">
        <w:tblPrEx>
          <w:tblBorders>
            <w:top w:val="none" w:sz="0" w:space="0" w:color="auto"/>
          </w:tblBorders>
        </w:tblPrEx>
        <w:tc>
          <w:tcPr>
            <w:tcW w:w="4540" w:type="dxa"/>
            <w:tcMar>
              <w:top w:w="100" w:type="nil"/>
              <w:left w:w="100" w:type="nil"/>
              <w:bottom w:w="100" w:type="nil"/>
              <w:right w:w="100" w:type="nil"/>
            </w:tcMar>
          </w:tcPr>
          <w:p w14:paraId="58126865" w14:textId="77777777" w:rsidR="00096DD0" w:rsidRPr="00B732CD" w:rsidRDefault="00096DD0" w:rsidP="00096DD0">
            <w:pPr>
              <w:widowControl w:val="0"/>
              <w:autoSpaceDE w:val="0"/>
              <w:autoSpaceDN w:val="0"/>
              <w:adjustRightInd w:val="0"/>
              <w:rPr>
                <w:rFonts w:ascii="Times" w:hAnsi="Times" w:cs="Arial"/>
                <w:b/>
                <w:bCs/>
                <w:color w:val="1A1A1A"/>
              </w:rPr>
            </w:pPr>
            <w:r w:rsidRPr="00B732CD">
              <w:rPr>
                <w:rFonts w:ascii="Times" w:hAnsi="Times" w:cs="Arial"/>
                <w:b/>
                <w:bCs/>
                <w:color w:val="1A1A1A"/>
              </w:rPr>
              <w:t>Funding Opportunity Number:</w:t>
            </w:r>
          </w:p>
        </w:tc>
        <w:tc>
          <w:tcPr>
            <w:tcW w:w="5800" w:type="dxa"/>
            <w:tcMar>
              <w:top w:w="100" w:type="nil"/>
              <w:left w:w="100" w:type="nil"/>
              <w:bottom w:w="100" w:type="nil"/>
              <w:right w:w="100" w:type="nil"/>
            </w:tcMar>
            <w:vAlign w:val="center"/>
          </w:tcPr>
          <w:p w14:paraId="553BDDEE" w14:textId="77777777" w:rsidR="00096DD0" w:rsidRPr="00B732CD" w:rsidRDefault="00096DD0" w:rsidP="00096DD0">
            <w:pPr>
              <w:widowControl w:val="0"/>
              <w:autoSpaceDE w:val="0"/>
              <w:autoSpaceDN w:val="0"/>
              <w:adjustRightInd w:val="0"/>
              <w:rPr>
                <w:rFonts w:ascii="Times" w:hAnsi="Times" w:cs="Arial"/>
                <w:color w:val="1A1A1A"/>
              </w:rPr>
            </w:pPr>
            <w:r w:rsidRPr="00B732CD">
              <w:rPr>
                <w:rFonts w:ascii="Times" w:hAnsi="Times" w:cs="Arial"/>
                <w:color w:val="1A1A1A"/>
              </w:rPr>
              <w:t>BJA-2016-9207</w:t>
            </w:r>
          </w:p>
        </w:tc>
      </w:tr>
      <w:tr w:rsidR="00096DD0" w:rsidRPr="00B732CD" w14:paraId="1E2FABD2" w14:textId="77777777" w:rsidTr="00096DD0">
        <w:tblPrEx>
          <w:tblBorders>
            <w:top w:val="none" w:sz="0" w:space="0" w:color="auto"/>
          </w:tblBorders>
        </w:tblPrEx>
        <w:tc>
          <w:tcPr>
            <w:tcW w:w="4540" w:type="dxa"/>
            <w:tcMar>
              <w:top w:w="100" w:type="nil"/>
              <w:left w:w="100" w:type="nil"/>
              <w:bottom w:w="100" w:type="nil"/>
              <w:right w:w="100" w:type="nil"/>
            </w:tcMar>
          </w:tcPr>
          <w:p w14:paraId="32907C97" w14:textId="77777777" w:rsidR="00096DD0" w:rsidRPr="00B732CD" w:rsidRDefault="00096DD0" w:rsidP="00096DD0">
            <w:pPr>
              <w:widowControl w:val="0"/>
              <w:autoSpaceDE w:val="0"/>
              <w:autoSpaceDN w:val="0"/>
              <w:adjustRightInd w:val="0"/>
              <w:rPr>
                <w:rFonts w:ascii="Times" w:hAnsi="Times" w:cs="Arial"/>
                <w:b/>
                <w:bCs/>
                <w:color w:val="1A1A1A"/>
              </w:rPr>
            </w:pPr>
            <w:r w:rsidRPr="00B732CD">
              <w:rPr>
                <w:rFonts w:ascii="Times" w:hAnsi="Times" w:cs="Arial"/>
                <w:b/>
                <w:bCs/>
                <w:color w:val="1A1A1A"/>
              </w:rPr>
              <w:t>Funding Opportunity Title:</w:t>
            </w:r>
          </w:p>
        </w:tc>
        <w:tc>
          <w:tcPr>
            <w:tcW w:w="5800" w:type="dxa"/>
            <w:tcMar>
              <w:top w:w="100" w:type="nil"/>
              <w:left w:w="100" w:type="nil"/>
              <w:bottom w:w="100" w:type="nil"/>
              <w:right w:w="100" w:type="nil"/>
            </w:tcMar>
            <w:vAlign w:val="center"/>
          </w:tcPr>
          <w:p w14:paraId="6C0886FE" w14:textId="77777777" w:rsidR="00096DD0" w:rsidRPr="00B732CD" w:rsidRDefault="00096DD0" w:rsidP="00096DD0">
            <w:pPr>
              <w:widowControl w:val="0"/>
              <w:autoSpaceDE w:val="0"/>
              <w:autoSpaceDN w:val="0"/>
              <w:adjustRightInd w:val="0"/>
              <w:rPr>
                <w:rFonts w:ascii="Times" w:hAnsi="Times" w:cs="Arial"/>
                <w:color w:val="1A1A1A"/>
              </w:rPr>
            </w:pPr>
            <w:r w:rsidRPr="00B732CD">
              <w:rPr>
                <w:rFonts w:ascii="Times" w:hAnsi="Times" w:cs="Arial"/>
                <w:color w:val="1A1A1A"/>
              </w:rPr>
              <w:t>Smart Reentry: Focus on Evidence-Based Strategies for Successful Reentry from Incarceration to Community</w:t>
            </w:r>
          </w:p>
        </w:tc>
      </w:tr>
      <w:tr w:rsidR="00096DD0" w:rsidRPr="00B732CD" w14:paraId="17CC1547" w14:textId="77777777" w:rsidTr="00096DD0">
        <w:tblPrEx>
          <w:tblBorders>
            <w:top w:val="none" w:sz="0" w:space="0" w:color="auto"/>
          </w:tblBorders>
        </w:tblPrEx>
        <w:tc>
          <w:tcPr>
            <w:tcW w:w="4540" w:type="dxa"/>
            <w:tcMar>
              <w:top w:w="100" w:type="nil"/>
              <w:left w:w="100" w:type="nil"/>
              <w:bottom w:w="100" w:type="nil"/>
              <w:right w:w="100" w:type="nil"/>
            </w:tcMar>
          </w:tcPr>
          <w:p w14:paraId="25DF6059" w14:textId="77777777" w:rsidR="00096DD0" w:rsidRPr="00B732CD" w:rsidRDefault="00096DD0" w:rsidP="00096DD0">
            <w:pPr>
              <w:widowControl w:val="0"/>
              <w:autoSpaceDE w:val="0"/>
              <w:autoSpaceDN w:val="0"/>
              <w:adjustRightInd w:val="0"/>
              <w:rPr>
                <w:rFonts w:ascii="Times" w:hAnsi="Times" w:cs="Arial"/>
                <w:b/>
                <w:bCs/>
                <w:color w:val="1A1A1A"/>
              </w:rPr>
            </w:pPr>
            <w:r w:rsidRPr="00B732CD">
              <w:rPr>
                <w:rFonts w:ascii="Times" w:hAnsi="Times" w:cs="Arial"/>
                <w:b/>
                <w:bCs/>
                <w:color w:val="1A1A1A"/>
              </w:rPr>
              <w:t>Opportunity Category:</w:t>
            </w:r>
          </w:p>
        </w:tc>
        <w:tc>
          <w:tcPr>
            <w:tcW w:w="5800" w:type="dxa"/>
            <w:tcMar>
              <w:top w:w="100" w:type="nil"/>
              <w:left w:w="100" w:type="nil"/>
              <w:bottom w:w="100" w:type="nil"/>
              <w:right w:w="100" w:type="nil"/>
            </w:tcMar>
            <w:vAlign w:val="center"/>
          </w:tcPr>
          <w:p w14:paraId="057FEDA2" w14:textId="77777777" w:rsidR="00096DD0" w:rsidRPr="00B732CD" w:rsidRDefault="00096DD0" w:rsidP="00096DD0">
            <w:pPr>
              <w:widowControl w:val="0"/>
              <w:autoSpaceDE w:val="0"/>
              <w:autoSpaceDN w:val="0"/>
              <w:adjustRightInd w:val="0"/>
              <w:rPr>
                <w:rFonts w:ascii="Times" w:hAnsi="Times" w:cs="Arial"/>
                <w:color w:val="1A1A1A"/>
              </w:rPr>
            </w:pPr>
            <w:r w:rsidRPr="00B732CD">
              <w:rPr>
                <w:rFonts w:ascii="Times" w:hAnsi="Times" w:cs="Arial"/>
                <w:color w:val="1A1A1A"/>
              </w:rPr>
              <w:t>Discretionary</w:t>
            </w:r>
          </w:p>
        </w:tc>
      </w:tr>
      <w:tr w:rsidR="00096DD0" w:rsidRPr="00B732CD" w14:paraId="703F6183" w14:textId="77777777" w:rsidTr="00096DD0">
        <w:tblPrEx>
          <w:tblBorders>
            <w:top w:val="none" w:sz="0" w:space="0" w:color="auto"/>
          </w:tblBorders>
        </w:tblPrEx>
        <w:tc>
          <w:tcPr>
            <w:tcW w:w="4540" w:type="dxa"/>
            <w:tcMar>
              <w:top w:w="100" w:type="nil"/>
              <w:left w:w="100" w:type="nil"/>
              <w:bottom w:w="100" w:type="nil"/>
              <w:right w:w="100" w:type="nil"/>
            </w:tcMar>
          </w:tcPr>
          <w:p w14:paraId="0B590BD4" w14:textId="77777777" w:rsidR="00096DD0" w:rsidRPr="00B732CD" w:rsidRDefault="00096DD0" w:rsidP="00096DD0">
            <w:pPr>
              <w:widowControl w:val="0"/>
              <w:autoSpaceDE w:val="0"/>
              <w:autoSpaceDN w:val="0"/>
              <w:adjustRightInd w:val="0"/>
              <w:rPr>
                <w:rFonts w:ascii="Times" w:hAnsi="Times" w:cs="Arial"/>
                <w:b/>
                <w:bCs/>
                <w:color w:val="1A1A1A"/>
              </w:rPr>
            </w:pPr>
            <w:r w:rsidRPr="00B732CD">
              <w:rPr>
                <w:rFonts w:ascii="Times" w:hAnsi="Times" w:cs="Arial"/>
                <w:b/>
                <w:bCs/>
                <w:color w:val="1A1A1A"/>
              </w:rPr>
              <w:t>Opportunity Category Explanation:</w:t>
            </w:r>
          </w:p>
        </w:tc>
        <w:tc>
          <w:tcPr>
            <w:tcW w:w="5800" w:type="dxa"/>
            <w:tcMar>
              <w:top w:w="100" w:type="nil"/>
              <w:left w:w="100" w:type="nil"/>
              <w:bottom w:w="100" w:type="nil"/>
              <w:right w:w="100" w:type="nil"/>
            </w:tcMar>
            <w:vAlign w:val="center"/>
          </w:tcPr>
          <w:p w14:paraId="72277EFB" w14:textId="77777777" w:rsidR="00096DD0" w:rsidRPr="00B732CD" w:rsidRDefault="00096DD0" w:rsidP="00096DD0">
            <w:pPr>
              <w:widowControl w:val="0"/>
              <w:autoSpaceDE w:val="0"/>
              <w:autoSpaceDN w:val="0"/>
              <w:adjustRightInd w:val="0"/>
              <w:rPr>
                <w:rFonts w:ascii="Times" w:hAnsi="Times" w:cs="Arial"/>
                <w:color w:val="1A1A1A"/>
              </w:rPr>
            </w:pPr>
          </w:p>
        </w:tc>
      </w:tr>
      <w:tr w:rsidR="00096DD0" w:rsidRPr="00B732CD" w14:paraId="25C4631E" w14:textId="77777777" w:rsidTr="00096DD0">
        <w:tblPrEx>
          <w:tblBorders>
            <w:top w:val="none" w:sz="0" w:space="0" w:color="auto"/>
          </w:tblBorders>
        </w:tblPrEx>
        <w:tc>
          <w:tcPr>
            <w:tcW w:w="4540" w:type="dxa"/>
            <w:tcMar>
              <w:top w:w="100" w:type="nil"/>
              <w:left w:w="100" w:type="nil"/>
              <w:bottom w:w="100" w:type="nil"/>
              <w:right w:w="100" w:type="nil"/>
            </w:tcMar>
          </w:tcPr>
          <w:p w14:paraId="4A8CC205" w14:textId="77777777" w:rsidR="00096DD0" w:rsidRPr="00B732CD" w:rsidRDefault="00096DD0" w:rsidP="00096DD0">
            <w:pPr>
              <w:widowControl w:val="0"/>
              <w:autoSpaceDE w:val="0"/>
              <w:autoSpaceDN w:val="0"/>
              <w:adjustRightInd w:val="0"/>
              <w:rPr>
                <w:rFonts w:ascii="Times" w:hAnsi="Times" w:cs="Arial"/>
                <w:b/>
                <w:bCs/>
                <w:color w:val="1A1A1A"/>
              </w:rPr>
            </w:pPr>
            <w:r w:rsidRPr="00B732CD">
              <w:rPr>
                <w:rFonts w:ascii="Times" w:hAnsi="Times" w:cs="Arial"/>
                <w:b/>
                <w:bCs/>
                <w:color w:val="1A1A1A"/>
              </w:rPr>
              <w:t>Funding Instrument Type:</w:t>
            </w:r>
          </w:p>
        </w:tc>
        <w:tc>
          <w:tcPr>
            <w:tcW w:w="5800" w:type="dxa"/>
            <w:tcMar>
              <w:top w:w="100" w:type="nil"/>
              <w:left w:w="100" w:type="nil"/>
              <w:bottom w:w="100" w:type="nil"/>
              <w:right w:w="100" w:type="nil"/>
            </w:tcMar>
            <w:vAlign w:val="center"/>
          </w:tcPr>
          <w:p w14:paraId="14FC1528" w14:textId="77777777" w:rsidR="00096DD0" w:rsidRPr="00B732CD" w:rsidRDefault="00096DD0" w:rsidP="00096DD0">
            <w:pPr>
              <w:widowControl w:val="0"/>
              <w:autoSpaceDE w:val="0"/>
              <w:autoSpaceDN w:val="0"/>
              <w:adjustRightInd w:val="0"/>
              <w:rPr>
                <w:rFonts w:ascii="Times" w:hAnsi="Times" w:cs="Arial"/>
                <w:color w:val="1A1A1A"/>
              </w:rPr>
            </w:pPr>
            <w:r w:rsidRPr="00B732CD">
              <w:rPr>
                <w:rFonts w:ascii="Times" w:hAnsi="Times" w:cs="Arial"/>
                <w:color w:val="1A1A1A"/>
              </w:rPr>
              <w:t>Grant</w:t>
            </w:r>
          </w:p>
        </w:tc>
      </w:tr>
      <w:tr w:rsidR="00096DD0" w:rsidRPr="00B732CD" w14:paraId="3B99C63C" w14:textId="77777777" w:rsidTr="00096DD0">
        <w:tblPrEx>
          <w:tblBorders>
            <w:top w:val="none" w:sz="0" w:space="0" w:color="auto"/>
          </w:tblBorders>
        </w:tblPrEx>
        <w:tc>
          <w:tcPr>
            <w:tcW w:w="4540" w:type="dxa"/>
            <w:tcMar>
              <w:top w:w="100" w:type="nil"/>
              <w:left w:w="100" w:type="nil"/>
              <w:bottom w:w="100" w:type="nil"/>
              <w:right w:w="100" w:type="nil"/>
            </w:tcMar>
          </w:tcPr>
          <w:p w14:paraId="7A1B4997" w14:textId="77777777" w:rsidR="00096DD0" w:rsidRPr="00B732CD" w:rsidRDefault="00096DD0" w:rsidP="00096DD0">
            <w:pPr>
              <w:widowControl w:val="0"/>
              <w:autoSpaceDE w:val="0"/>
              <w:autoSpaceDN w:val="0"/>
              <w:adjustRightInd w:val="0"/>
              <w:rPr>
                <w:rFonts w:ascii="Times" w:hAnsi="Times" w:cs="Arial"/>
                <w:b/>
                <w:bCs/>
                <w:color w:val="1A1A1A"/>
              </w:rPr>
            </w:pPr>
            <w:r w:rsidRPr="00B732CD">
              <w:rPr>
                <w:rFonts w:ascii="Times" w:hAnsi="Times" w:cs="Arial"/>
                <w:b/>
                <w:bCs/>
                <w:color w:val="1A1A1A"/>
              </w:rPr>
              <w:t>Category of Funding Activity:</w:t>
            </w:r>
          </w:p>
        </w:tc>
        <w:tc>
          <w:tcPr>
            <w:tcW w:w="5800" w:type="dxa"/>
            <w:tcMar>
              <w:top w:w="100" w:type="nil"/>
              <w:left w:w="100" w:type="nil"/>
              <w:bottom w:w="100" w:type="nil"/>
              <w:right w:w="100" w:type="nil"/>
            </w:tcMar>
            <w:vAlign w:val="center"/>
          </w:tcPr>
          <w:p w14:paraId="03E321F1" w14:textId="77777777" w:rsidR="00096DD0" w:rsidRPr="00B732CD" w:rsidRDefault="00096DD0" w:rsidP="00096DD0">
            <w:pPr>
              <w:widowControl w:val="0"/>
              <w:autoSpaceDE w:val="0"/>
              <w:autoSpaceDN w:val="0"/>
              <w:adjustRightInd w:val="0"/>
              <w:rPr>
                <w:rFonts w:ascii="Times" w:hAnsi="Times" w:cs="Arial"/>
                <w:color w:val="1A1A1A"/>
              </w:rPr>
            </w:pPr>
            <w:r w:rsidRPr="00B732CD">
              <w:rPr>
                <w:rFonts w:ascii="Times" w:hAnsi="Times" w:cs="Arial"/>
                <w:color w:val="1A1A1A"/>
              </w:rPr>
              <w:t>Law, Justice and Legal Services</w:t>
            </w:r>
          </w:p>
        </w:tc>
      </w:tr>
      <w:tr w:rsidR="00096DD0" w:rsidRPr="00B732CD" w14:paraId="75E824A5" w14:textId="77777777" w:rsidTr="00096DD0">
        <w:tblPrEx>
          <w:tblBorders>
            <w:top w:val="none" w:sz="0" w:space="0" w:color="auto"/>
          </w:tblBorders>
        </w:tblPrEx>
        <w:tc>
          <w:tcPr>
            <w:tcW w:w="4540" w:type="dxa"/>
            <w:tcMar>
              <w:top w:w="100" w:type="nil"/>
              <w:left w:w="100" w:type="nil"/>
              <w:bottom w:w="100" w:type="nil"/>
              <w:right w:w="100" w:type="nil"/>
            </w:tcMar>
          </w:tcPr>
          <w:p w14:paraId="1556C1AB" w14:textId="77777777" w:rsidR="00096DD0" w:rsidRPr="00B732CD" w:rsidRDefault="00096DD0" w:rsidP="00096DD0">
            <w:pPr>
              <w:widowControl w:val="0"/>
              <w:autoSpaceDE w:val="0"/>
              <w:autoSpaceDN w:val="0"/>
              <w:adjustRightInd w:val="0"/>
              <w:rPr>
                <w:rFonts w:ascii="Times" w:hAnsi="Times" w:cs="Arial"/>
                <w:b/>
                <w:bCs/>
                <w:color w:val="1A1A1A"/>
              </w:rPr>
            </w:pPr>
            <w:r w:rsidRPr="00B732CD">
              <w:rPr>
                <w:rFonts w:ascii="Times" w:hAnsi="Times" w:cs="Arial"/>
                <w:b/>
                <w:bCs/>
                <w:color w:val="1A1A1A"/>
              </w:rPr>
              <w:t>Category Explanation:</w:t>
            </w:r>
          </w:p>
        </w:tc>
        <w:tc>
          <w:tcPr>
            <w:tcW w:w="5800" w:type="dxa"/>
            <w:tcMar>
              <w:top w:w="100" w:type="nil"/>
              <w:left w:w="100" w:type="nil"/>
              <w:bottom w:w="100" w:type="nil"/>
              <w:right w:w="100" w:type="nil"/>
            </w:tcMar>
            <w:vAlign w:val="center"/>
          </w:tcPr>
          <w:p w14:paraId="3C5076BE" w14:textId="77777777" w:rsidR="00096DD0" w:rsidRPr="00B732CD" w:rsidRDefault="00096DD0" w:rsidP="00096DD0">
            <w:pPr>
              <w:widowControl w:val="0"/>
              <w:autoSpaceDE w:val="0"/>
              <w:autoSpaceDN w:val="0"/>
              <w:adjustRightInd w:val="0"/>
              <w:rPr>
                <w:rFonts w:ascii="Times" w:hAnsi="Times" w:cs="Arial"/>
                <w:color w:val="1A1A1A"/>
              </w:rPr>
            </w:pPr>
          </w:p>
        </w:tc>
      </w:tr>
      <w:tr w:rsidR="00096DD0" w:rsidRPr="00B732CD" w14:paraId="1275A6BD" w14:textId="77777777" w:rsidTr="00096DD0">
        <w:tblPrEx>
          <w:tblBorders>
            <w:top w:val="none" w:sz="0" w:space="0" w:color="auto"/>
          </w:tblBorders>
        </w:tblPrEx>
        <w:tc>
          <w:tcPr>
            <w:tcW w:w="4540" w:type="dxa"/>
            <w:tcMar>
              <w:top w:w="100" w:type="nil"/>
              <w:left w:w="100" w:type="nil"/>
              <w:bottom w:w="100" w:type="nil"/>
              <w:right w:w="100" w:type="nil"/>
            </w:tcMar>
            <w:vAlign w:val="center"/>
          </w:tcPr>
          <w:p w14:paraId="65D2D509" w14:textId="77777777" w:rsidR="00096DD0" w:rsidRPr="00B732CD" w:rsidRDefault="00096DD0" w:rsidP="00096DD0">
            <w:pPr>
              <w:widowControl w:val="0"/>
              <w:autoSpaceDE w:val="0"/>
              <w:autoSpaceDN w:val="0"/>
              <w:adjustRightInd w:val="0"/>
              <w:rPr>
                <w:rFonts w:ascii="Times" w:hAnsi="Times" w:cs="Arial"/>
                <w:b/>
                <w:bCs/>
                <w:color w:val="1A1A1A"/>
              </w:rPr>
            </w:pPr>
            <w:r w:rsidRPr="00B732CD">
              <w:rPr>
                <w:rFonts w:ascii="Times" w:hAnsi="Times" w:cs="Arial"/>
                <w:b/>
                <w:bCs/>
                <w:color w:val="1A1A1A"/>
              </w:rPr>
              <w:t>Expected Number of Awards:</w:t>
            </w:r>
          </w:p>
        </w:tc>
        <w:tc>
          <w:tcPr>
            <w:tcW w:w="5800" w:type="dxa"/>
            <w:tcMar>
              <w:top w:w="100" w:type="nil"/>
              <w:left w:w="100" w:type="nil"/>
              <w:bottom w:w="100" w:type="nil"/>
              <w:right w:w="100" w:type="nil"/>
            </w:tcMar>
            <w:vAlign w:val="center"/>
          </w:tcPr>
          <w:p w14:paraId="6443A74A" w14:textId="77777777" w:rsidR="00096DD0" w:rsidRPr="00B732CD" w:rsidRDefault="00096DD0" w:rsidP="00096DD0">
            <w:pPr>
              <w:widowControl w:val="0"/>
              <w:autoSpaceDE w:val="0"/>
              <w:autoSpaceDN w:val="0"/>
              <w:adjustRightInd w:val="0"/>
              <w:rPr>
                <w:rFonts w:ascii="Times" w:hAnsi="Times" w:cs="Arial"/>
                <w:color w:val="1A1A1A"/>
              </w:rPr>
            </w:pPr>
            <w:r w:rsidRPr="00B732CD">
              <w:rPr>
                <w:rFonts w:ascii="Times" w:hAnsi="Times" w:cs="Arial"/>
                <w:color w:val="1A1A1A"/>
              </w:rPr>
              <w:t>6</w:t>
            </w:r>
          </w:p>
        </w:tc>
      </w:tr>
      <w:tr w:rsidR="00096DD0" w:rsidRPr="00B732CD" w14:paraId="7E6EDC04" w14:textId="77777777" w:rsidTr="00096DD0">
        <w:tblPrEx>
          <w:tblBorders>
            <w:top w:val="none" w:sz="0" w:space="0" w:color="auto"/>
          </w:tblBorders>
        </w:tblPrEx>
        <w:tc>
          <w:tcPr>
            <w:tcW w:w="4540" w:type="dxa"/>
            <w:tcMar>
              <w:top w:w="100" w:type="nil"/>
              <w:left w:w="100" w:type="nil"/>
              <w:bottom w:w="100" w:type="nil"/>
              <w:right w:w="100" w:type="nil"/>
            </w:tcMar>
          </w:tcPr>
          <w:p w14:paraId="468A66DE" w14:textId="77777777" w:rsidR="00096DD0" w:rsidRPr="00B732CD" w:rsidRDefault="00096DD0" w:rsidP="00096DD0">
            <w:pPr>
              <w:widowControl w:val="0"/>
              <w:autoSpaceDE w:val="0"/>
              <w:autoSpaceDN w:val="0"/>
              <w:adjustRightInd w:val="0"/>
              <w:rPr>
                <w:rFonts w:ascii="Times" w:hAnsi="Times" w:cs="Arial"/>
                <w:b/>
                <w:bCs/>
                <w:color w:val="1A1A1A"/>
              </w:rPr>
            </w:pPr>
            <w:r w:rsidRPr="00B732CD">
              <w:rPr>
                <w:rFonts w:ascii="Times" w:hAnsi="Times" w:cs="Arial"/>
                <w:b/>
                <w:bCs/>
                <w:color w:val="1A1A1A"/>
              </w:rPr>
              <w:t>CFDA Number(s):</w:t>
            </w:r>
          </w:p>
        </w:tc>
        <w:tc>
          <w:tcPr>
            <w:tcW w:w="5800" w:type="dxa"/>
            <w:tcMar>
              <w:top w:w="100" w:type="nil"/>
              <w:left w:w="100" w:type="nil"/>
              <w:bottom w:w="100" w:type="nil"/>
              <w:right w:w="100" w:type="nil"/>
            </w:tcMar>
            <w:vAlign w:val="center"/>
          </w:tcPr>
          <w:p w14:paraId="4699340E" w14:textId="77777777" w:rsidR="00096DD0" w:rsidRPr="00B732CD" w:rsidRDefault="00096DD0" w:rsidP="00096DD0">
            <w:pPr>
              <w:widowControl w:val="0"/>
              <w:autoSpaceDE w:val="0"/>
              <w:autoSpaceDN w:val="0"/>
              <w:adjustRightInd w:val="0"/>
              <w:rPr>
                <w:rFonts w:ascii="Times" w:hAnsi="Times" w:cs="Arial"/>
                <w:color w:val="1A1A1A"/>
              </w:rPr>
            </w:pPr>
            <w:r w:rsidRPr="00B732CD">
              <w:rPr>
                <w:rFonts w:ascii="Times" w:hAnsi="Times" w:cs="Arial"/>
                <w:color w:val="1A1A1A"/>
              </w:rPr>
              <w:t>16.812 -- Second Chance Act Reentry Initiative</w:t>
            </w:r>
          </w:p>
        </w:tc>
      </w:tr>
      <w:tr w:rsidR="00096DD0" w:rsidRPr="00B732CD" w14:paraId="07E2A3D6" w14:textId="77777777" w:rsidTr="00096DD0">
        <w:tc>
          <w:tcPr>
            <w:tcW w:w="4540" w:type="dxa"/>
            <w:tcMar>
              <w:top w:w="100" w:type="nil"/>
              <w:left w:w="100" w:type="nil"/>
              <w:bottom w:w="100" w:type="nil"/>
              <w:right w:w="100" w:type="nil"/>
            </w:tcMar>
          </w:tcPr>
          <w:p w14:paraId="7DFB8AF9" w14:textId="77777777" w:rsidR="00096DD0" w:rsidRPr="00B732CD" w:rsidRDefault="00096DD0" w:rsidP="00096DD0">
            <w:pPr>
              <w:widowControl w:val="0"/>
              <w:autoSpaceDE w:val="0"/>
              <w:autoSpaceDN w:val="0"/>
              <w:adjustRightInd w:val="0"/>
              <w:rPr>
                <w:rFonts w:ascii="Times" w:hAnsi="Times" w:cs="Arial"/>
                <w:b/>
                <w:bCs/>
                <w:color w:val="1A1A1A"/>
              </w:rPr>
            </w:pPr>
            <w:r w:rsidRPr="00B732CD">
              <w:rPr>
                <w:rFonts w:ascii="Times" w:hAnsi="Times" w:cs="Arial"/>
                <w:b/>
                <w:bCs/>
                <w:color w:val="1A1A1A"/>
              </w:rPr>
              <w:t>Cost Sharing or Matching Requirement:</w:t>
            </w:r>
          </w:p>
        </w:tc>
        <w:tc>
          <w:tcPr>
            <w:tcW w:w="5800" w:type="dxa"/>
            <w:tcMar>
              <w:top w:w="100" w:type="nil"/>
              <w:left w:w="100" w:type="nil"/>
              <w:bottom w:w="100" w:type="nil"/>
              <w:right w:w="100" w:type="nil"/>
            </w:tcMar>
            <w:vAlign w:val="center"/>
          </w:tcPr>
          <w:p w14:paraId="360F66AC" w14:textId="77777777" w:rsidR="00096DD0" w:rsidRPr="00B732CD" w:rsidRDefault="00096DD0" w:rsidP="00096DD0">
            <w:pPr>
              <w:widowControl w:val="0"/>
              <w:autoSpaceDE w:val="0"/>
              <w:autoSpaceDN w:val="0"/>
              <w:adjustRightInd w:val="0"/>
              <w:rPr>
                <w:rFonts w:ascii="Times" w:hAnsi="Times" w:cs="Arial"/>
                <w:color w:val="1A1A1A"/>
              </w:rPr>
            </w:pPr>
            <w:r w:rsidRPr="00B732CD">
              <w:rPr>
                <w:rFonts w:ascii="Times" w:hAnsi="Times" w:cs="Arial"/>
                <w:color w:val="1A1A1A"/>
              </w:rPr>
              <w:t>N</w:t>
            </w:r>
          </w:p>
        </w:tc>
      </w:tr>
      <w:tr w:rsidR="00096DD0" w14:paraId="5A789ED5" w14:textId="77777777" w:rsidTr="00096DD0">
        <w:tc>
          <w:tcPr>
            <w:tcW w:w="4540" w:type="dxa"/>
            <w:tcBorders>
              <w:left w:val="nil"/>
            </w:tcBorders>
            <w:tcMar>
              <w:top w:w="100" w:type="nil"/>
              <w:left w:w="100" w:type="nil"/>
              <w:bottom w:w="100" w:type="nil"/>
              <w:right w:w="100" w:type="nil"/>
            </w:tcMar>
          </w:tcPr>
          <w:p w14:paraId="1CB409EF" w14:textId="77777777" w:rsidR="00096DD0" w:rsidRPr="00B732CD" w:rsidRDefault="00096DD0" w:rsidP="00096DD0">
            <w:pPr>
              <w:widowControl w:val="0"/>
              <w:autoSpaceDE w:val="0"/>
              <w:autoSpaceDN w:val="0"/>
              <w:adjustRightInd w:val="0"/>
              <w:rPr>
                <w:rFonts w:ascii="Times" w:hAnsi="Times" w:cs="Arial"/>
                <w:b/>
                <w:bCs/>
                <w:color w:val="1A1A1A"/>
              </w:rPr>
            </w:pPr>
            <w:r w:rsidRPr="00B732CD">
              <w:rPr>
                <w:rFonts w:ascii="Times" w:hAnsi="Times" w:cs="Arial"/>
                <w:b/>
                <w:bCs/>
                <w:color w:val="1A1A1A"/>
              </w:rPr>
              <w:t>Posted Date:</w:t>
            </w:r>
          </w:p>
        </w:tc>
        <w:tc>
          <w:tcPr>
            <w:tcW w:w="5800" w:type="dxa"/>
            <w:tcBorders>
              <w:right w:val="nil"/>
            </w:tcBorders>
            <w:tcMar>
              <w:top w:w="100" w:type="nil"/>
              <w:left w:w="100" w:type="nil"/>
              <w:bottom w:w="100" w:type="nil"/>
              <w:right w:w="100" w:type="nil"/>
            </w:tcMar>
            <w:vAlign w:val="center"/>
          </w:tcPr>
          <w:p w14:paraId="41EDCA59" w14:textId="77777777" w:rsidR="00096DD0" w:rsidRPr="00B732CD" w:rsidRDefault="00096DD0" w:rsidP="00096DD0">
            <w:pPr>
              <w:widowControl w:val="0"/>
              <w:autoSpaceDE w:val="0"/>
              <w:autoSpaceDN w:val="0"/>
              <w:adjustRightInd w:val="0"/>
              <w:rPr>
                <w:rFonts w:ascii="Times" w:hAnsi="Times" w:cs="Arial"/>
                <w:color w:val="1A1A1A"/>
              </w:rPr>
            </w:pPr>
            <w:r w:rsidRPr="00B732CD">
              <w:rPr>
                <w:rFonts w:ascii="Times" w:hAnsi="Times" w:cs="Arial"/>
                <w:color w:val="1A1A1A"/>
              </w:rPr>
              <w:t>Apr 10, 2016</w:t>
            </w:r>
          </w:p>
        </w:tc>
      </w:tr>
      <w:tr w:rsidR="00096DD0" w14:paraId="045F68BB" w14:textId="77777777" w:rsidTr="00096DD0">
        <w:tc>
          <w:tcPr>
            <w:tcW w:w="4540" w:type="dxa"/>
            <w:tcBorders>
              <w:left w:val="nil"/>
            </w:tcBorders>
            <w:tcMar>
              <w:top w:w="100" w:type="nil"/>
              <w:left w:w="100" w:type="nil"/>
              <w:bottom w:w="100" w:type="nil"/>
              <w:right w:w="100" w:type="nil"/>
            </w:tcMar>
          </w:tcPr>
          <w:p w14:paraId="60723DCC" w14:textId="77777777" w:rsidR="00096DD0" w:rsidRPr="00B732CD" w:rsidRDefault="00096DD0" w:rsidP="00096DD0">
            <w:pPr>
              <w:widowControl w:val="0"/>
              <w:autoSpaceDE w:val="0"/>
              <w:autoSpaceDN w:val="0"/>
              <w:adjustRightInd w:val="0"/>
              <w:rPr>
                <w:rFonts w:ascii="Times" w:hAnsi="Times" w:cs="Arial"/>
                <w:b/>
                <w:bCs/>
                <w:color w:val="1A1A1A"/>
              </w:rPr>
            </w:pPr>
            <w:r w:rsidRPr="00B732CD">
              <w:rPr>
                <w:rFonts w:ascii="Times" w:hAnsi="Times" w:cs="Arial"/>
                <w:b/>
                <w:bCs/>
                <w:color w:val="1A1A1A"/>
              </w:rPr>
              <w:t>Last Updated Date:</w:t>
            </w:r>
          </w:p>
        </w:tc>
        <w:tc>
          <w:tcPr>
            <w:tcW w:w="5800" w:type="dxa"/>
            <w:tcBorders>
              <w:right w:val="nil"/>
            </w:tcBorders>
            <w:tcMar>
              <w:top w:w="100" w:type="nil"/>
              <w:left w:w="100" w:type="nil"/>
              <w:bottom w:w="100" w:type="nil"/>
              <w:right w:w="100" w:type="nil"/>
            </w:tcMar>
            <w:vAlign w:val="center"/>
          </w:tcPr>
          <w:p w14:paraId="19B9B4F2" w14:textId="77777777" w:rsidR="00096DD0" w:rsidRPr="00B732CD" w:rsidRDefault="00096DD0" w:rsidP="00096DD0">
            <w:pPr>
              <w:widowControl w:val="0"/>
              <w:autoSpaceDE w:val="0"/>
              <w:autoSpaceDN w:val="0"/>
              <w:adjustRightInd w:val="0"/>
              <w:rPr>
                <w:rFonts w:ascii="Times" w:hAnsi="Times" w:cs="Arial"/>
                <w:color w:val="1A1A1A"/>
              </w:rPr>
            </w:pPr>
            <w:r w:rsidRPr="00B732CD">
              <w:rPr>
                <w:rFonts w:ascii="Times" w:hAnsi="Times" w:cs="Arial"/>
                <w:color w:val="1A1A1A"/>
              </w:rPr>
              <w:t>Apr 11, 2016</w:t>
            </w:r>
          </w:p>
        </w:tc>
      </w:tr>
      <w:tr w:rsidR="00096DD0" w14:paraId="39EBE8A5" w14:textId="77777777" w:rsidTr="00096DD0">
        <w:tc>
          <w:tcPr>
            <w:tcW w:w="4540" w:type="dxa"/>
            <w:tcBorders>
              <w:left w:val="nil"/>
            </w:tcBorders>
            <w:tcMar>
              <w:top w:w="100" w:type="nil"/>
              <w:left w:w="100" w:type="nil"/>
              <w:bottom w:w="100" w:type="nil"/>
              <w:right w:w="100" w:type="nil"/>
            </w:tcMar>
          </w:tcPr>
          <w:p w14:paraId="5B4185FB" w14:textId="77777777" w:rsidR="00096DD0" w:rsidRPr="00B732CD" w:rsidRDefault="00096DD0" w:rsidP="00096DD0">
            <w:pPr>
              <w:widowControl w:val="0"/>
              <w:autoSpaceDE w:val="0"/>
              <w:autoSpaceDN w:val="0"/>
              <w:adjustRightInd w:val="0"/>
              <w:rPr>
                <w:rFonts w:ascii="Times" w:hAnsi="Times" w:cs="Arial"/>
                <w:b/>
                <w:bCs/>
                <w:color w:val="1A1A1A"/>
              </w:rPr>
            </w:pPr>
            <w:r w:rsidRPr="00B732CD">
              <w:rPr>
                <w:rFonts w:ascii="Times" w:hAnsi="Times" w:cs="Arial"/>
                <w:b/>
                <w:bCs/>
                <w:color w:val="1A1A1A"/>
              </w:rPr>
              <w:t>Original Closing Date for Applications:</w:t>
            </w:r>
          </w:p>
        </w:tc>
        <w:tc>
          <w:tcPr>
            <w:tcW w:w="5800" w:type="dxa"/>
            <w:tcBorders>
              <w:right w:val="nil"/>
            </w:tcBorders>
            <w:tcMar>
              <w:top w:w="100" w:type="nil"/>
              <w:left w:w="100" w:type="nil"/>
              <w:bottom w:w="100" w:type="nil"/>
              <w:right w:w="100" w:type="nil"/>
            </w:tcMar>
            <w:vAlign w:val="center"/>
          </w:tcPr>
          <w:p w14:paraId="7BBDC2ED" w14:textId="77777777" w:rsidR="00096DD0" w:rsidRPr="00B732CD" w:rsidRDefault="00096DD0" w:rsidP="00096DD0">
            <w:pPr>
              <w:widowControl w:val="0"/>
              <w:autoSpaceDE w:val="0"/>
              <w:autoSpaceDN w:val="0"/>
              <w:adjustRightInd w:val="0"/>
              <w:rPr>
                <w:rFonts w:ascii="Times" w:hAnsi="Times" w:cs="Arial"/>
                <w:color w:val="1A1A1A"/>
              </w:rPr>
            </w:pPr>
            <w:r w:rsidRPr="00B732CD">
              <w:rPr>
                <w:rFonts w:ascii="Times" w:hAnsi="Times" w:cs="Arial"/>
                <w:color w:val="1A1A1A"/>
              </w:rPr>
              <w:t>Jun 09, 2016  </w:t>
            </w:r>
          </w:p>
        </w:tc>
      </w:tr>
      <w:tr w:rsidR="00096DD0" w14:paraId="2F52A44A" w14:textId="77777777" w:rsidTr="00096DD0">
        <w:tc>
          <w:tcPr>
            <w:tcW w:w="4540" w:type="dxa"/>
            <w:tcBorders>
              <w:left w:val="nil"/>
            </w:tcBorders>
            <w:tcMar>
              <w:top w:w="100" w:type="nil"/>
              <w:left w:w="100" w:type="nil"/>
              <w:bottom w:w="100" w:type="nil"/>
              <w:right w:w="100" w:type="nil"/>
            </w:tcMar>
          </w:tcPr>
          <w:p w14:paraId="2A48E72C" w14:textId="77777777" w:rsidR="00096DD0" w:rsidRPr="00B732CD" w:rsidRDefault="00096DD0" w:rsidP="00096DD0">
            <w:pPr>
              <w:widowControl w:val="0"/>
              <w:autoSpaceDE w:val="0"/>
              <w:autoSpaceDN w:val="0"/>
              <w:adjustRightInd w:val="0"/>
              <w:rPr>
                <w:rFonts w:ascii="Times" w:hAnsi="Times" w:cs="Arial"/>
                <w:b/>
                <w:bCs/>
                <w:color w:val="1A1A1A"/>
              </w:rPr>
            </w:pPr>
            <w:r w:rsidRPr="00B732CD">
              <w:rPr>
                <w:rFonts w:ascii="Times" w:hAnsi="Times" w:cs="Arial"/>
                <w:b/>
                <w:bCs/>
                <w:color w:val="1A1A1A"/>
              </w:rPr>
              <w:t>Current Closing Date for Applications:</w:t>
            </w:r>
          </w:p>
        </w:tc>
        <w:tc>
          <w:tcPr>
            <w:tcW w:w="5800" w:type="dxa"/>
            <w:tcBorders>
              <w:right w:val="nil"/>
            </w:tcBorders>
            <w:tcMar>
              <w:top w:w="100" w:type="nil"/>
              <w:left w:w="100" w:type="nil"/>
              <w:bottom w:w="100" w:type="nil"/>
              <w:right w:w="100" w:type="nil"/>
            </w:tcMar>
            <w:vAlign w:val="center"/>
          </w:tcPr>
          <w:p w14:paraId="49D945AC" w14:textId="77777777" w:rsidR="00096DD0" w:rsidRPr="00B732CD" w:rsidRDefault="00096DD0" w:rsidP="00096DD0">
            <w:pPr>
              <w:widowControl w:val="0"/>
              <w:autoSpaceDE w:val="0"/>
              <w:autoSpaceDN w:val="0"/>
              <w:adjustRightInd w:val="0"/>
              <w:rPr>
                <w:rFonts w:ascii="Times" w:hAnsi="Times" w:cs="Arial"/>
                <w:color w:val="1A1A1A"/>
              </w:rPr>
            </w:pPr>
            <w:r w:rsidRPr="00B732CD">
              <w:rPr>
                <w:rFonts w:ascii="Times" w:hAnsi="Times" w:cs="Arial"/>
                <w:color w:val="1A1A1A"/>
              </w:rPr>
              <w:t>Jun 09, 2016  </w:t>
            </w:r>
          </w:p>
        </w:tc>
      </w:tr>
      <w:tr w:rsidR="00096DD0" w14:paraId="2ADE06F1" w14:textId="77777777" w:rsidTr="00096DD0">
        <w:tc>
          <w:tcPr>
            <w:tcW w:w="4540" w:type="dxa"/>
            <w:tcBorders>
              <w:left w:val="nil"/>
            </w:tcBorders>
            <w:tcMar>
              <w:top w:w="100" w:type="nil"/>
              <w:left w:w="100" w:type="nil"/>
              <w:bottom w:w="100" w:type="nil"/>
              <w:right w:w="100" w:type="nil"/>
            </w:tcMar>
          </w:tcPr>
          <w:p w14:paraId="10756555" w14:textId="77777777" w:rsidR="00096DD0" w:rsidRPr="00B732CD" w:rsidRDefault="00096DD0" w:rsidP="00096DD0">
            <w:pPr>
              <w:widowControl w:val="0"/>
              <w:autoSpaceDE w:val="0"/>
              <w:autoSpaceDN w:val="0"/>
              <w:adjustRightInd w:val="0"/>
              <w:rPr>
                <w:rFonts w:ascii="Times" w:hAnsi="Times" w:cs="Arial"/>
                <w:b/>
                <w:bCs/>
                <w:color w:val="1A1A1A"/>
              </w:rPr>
            </w:pPr>
            <w:r w:rsidRPr="00B732CD">
              <w:rPr>
                <w:rFonts w:ascii="Times" w:hAnsi="Times" w:cs="Arial"/>
                <w:b/>
                <w:bCs/>
                <w:color w:val="1A1A1A"/>
              </w:rPr>
              <w:t>Archive Date:</w:t>
            </w:r>
          </w:p>
        </w:tc>
        <w:tc>
          <w:tcPr>
            <w:tcW w:w="5800" w:type="dxa"/>
            <w:tcBorders>
              <w:right w:val="nil"/>
            </w:tcBorders>
            <w:tcMar>
              <w:top w:w="100" w:type="nil"/>
              <w:left w:w="100" w:type="nil"/>
              <w:bottom w:w="100" w:type="nil"/>
              <w:right w:w="100" w:type="nil"/>
            </w:tcMar>
            <w:vAlign w:val="center"/>
          </w:tcPr>
          <w:p w14:paraId="02BD1512" w14:textId="77777777" w:rsidR="00096DD0" w:rsidRPr="00B732CD" w:rsidRDefault="00096DD0" w:rsidP="00096DD0">
            <w:pPr>
              <w:widowControl w:val="0"/>
              <w:autoSpaceDE w:val="0"/>
              <w:autoSpaceDN w:val="0"/>
              <w:adjustRightInd w:val="0"/>
              <w:rPr>
                <w:rFonts w:ascii="Times" w:hAnsi="Times" w:cs="Arial"/>
                <w:color w:val="1A1A1A"/>
              </w:rPr>
            </w:pPr>
          </w:p>
        </w:tc>
      </w:tr>
      <w:tr w:rsidR="00096DD0" w14:paraId="1A70A6C6" w14:textId="77777777" w:rsidTr="00096DD0">
        <w:tc>
          <w:tcPr>
            <w:tcW w:w="4540" w:type="dxa"/>
            <w:tcBorders>
              <w:left w:val="nil"/>
            </w:tcBorders>
            <w:tcMar>
              <w:top w:w="100" w:type="nil"/>
              <w:left w:w="100" w:type="nil"/>
              <w:bottom w:w="100" w:type="nil"/>
              <w:right w:w="100" w:type="nil"/>
            </w:tcMar>
          </w:tcPr>
          <w:p w14:paraId="22BD1642" w14:textId="77777777" w:rsidR="00096DD0" w:rsidRPr="00B732CD" w:rsidRDefault="00096DD0" w:rsidP="00096DD0">
            <w:pPr>
              <w:widowControl w:val="0"/>
              <w:autoSpaceDE w:val="0"/>
              <w:autoSpaceDN w:val="0"/>
              <w:adjustRightInd w:val="0"/>
              <w:rPr>
                <w:rFonts w:ascii="Times" w:hAnsi="Times" w:cs="Arial"/>
                <w:b/>
                <w:bCs/>
                <w:color w:val="1A1A1A"/>
              </w:rPr>
            </w:pPr>
            <w:r w:rsidRPr="00B732CD">
              <w:rPr>
                <w:rFonts w:ascii="Times" w:hAnsi="Times" w:cs="Arial"/>
                <w:b/>
                <w:bCs/>
                <w:color w:val="1A1A1A"/>
              </w:rPr>
              <w:t>Estimated Total Program Funding:</w:t>
            </w:r>
          </w:p>
        </w:tc>
        <w:tc>
          <w:tcPr>
            <w:tcW w:w="5800" w:type="dxa"/>
            <w:tcBorders>
              <w:right w:val="nil"/>
            </w:tcBorders>
            <w:tcMar>
              <w:top w:w="100" w:type="nil"/>
              <w:left w:w="100" w:type="nil"/>
              <w:bottom w:w="100" w:type="nil"/>
              <w:right w:w="100" w:type="nil"/>
            </w:tcMar>
            <w:vAlign w:val="center"/>
          </w:tcPr>
          <w:p w14:paraId="4B0BB020" w14:textId="77777777" w:rsidR="00096DD0" w:rsidRPr="00B732CD" w:rsidRDefault="00096DD0" w:rsidP="00096DD0">
            <w:pPr>
              <w:widowControl w:val="0"/>
              <w:autoSpaceDE w:val="0"/>
              <w:autoSpaceDN w:val="0"/>
              <w:adjustRightInd w:val="0"/>
              <w:rPr>
                <w:rFonts w:ascii="Times" w:hAnsi="Times" w:cs="Arial"/>
                <w:color w:val="1A1A1A"/>
              </w:rPr>
            </w:pPr>
            <w:r w:rsidRPr="00B732CD">
              <w:rPr>
                <w:rFonts w:ascii="Times" w:hAnsi="Times" w:cs="Arial"/>
                <w:color w:val="1A1A1A"/>
              </w:rPr>
              <w:t>$6,000,000</w:t>
            </w:r>
          </w:p>
        </w:tc>
      </w:tr>
      <w:tr w:rsidR="00096DD0" w14:paraId="0E167DC4" w14:textId="77777777" w:rsidTr="00096DD0">
        <w:tc>
          <w:tcPr>
            <w:tcW w:w="4540" w:type="dxa"/>
            <w:tcBorders>
              <w:left w:val="nil"/>
            </w:tcBorders>
            <w:tcMar>
              <w:top w:w="100" w:type="nil"/>
              <w:left w:w="100" w:type="nil"/>
              <w:bottom w:w="100" w:type="nil"/>
              <w:right w:w="100" w:type="nil"/>
            </w:tcMar>
          </w:tcPr>
          <w:p w14:paraId="6EBACA07" w14:textId="77777777" w:rsidR="00096DD0" w:rsidRPr="00B732CD" w:rsidRDefault="00096DD0" w:rsidP="00096DD0">
            <w:pPr>
              <w:widowControl w:val="0"/>
              <w:autoSpaceDE w:val="0"/>
              <w:autoSpaceDN w:val="0"/>
              <w:adjustRightInd w:val="0"/>
              <w:rPr>
                <w:rFonts w:ascii="Times" w:hAnsi="Times" w:cs="Arial"/>
                <w:b/>
                <w:bCs/>
                <w:color w:val="1A1A1A"/>
              </w:rPr>
            </w:pPr>
            <w:r w:rsidRPr="00B732CD">
              <w:rPr>
                <w:rFonts w:ascii="Times" w:hAnsi="Times" w:cs="Arial"/>
                <w:b/>
                <w:bCs/>
                <w:color w:val="1A1A1A"/>
              </w:rPr>
              <w:t>Award Ceiling:</w:t>
            </w:r>
          </w:p>
        </w:tc>
        <w:tc>
          <w:tcPr>
            <w:tcW w:w="5800" w:type="dxa"/>
            <w:tcBorders>
              <w:right w:val="nil"/>
            </w:tcBorders>
            <w:tcMar>
              <w:top w:w="100" w:type="nil"/>
              <w:left w:w="100" w:type="nil"/>
              <w:bottom w:w="100" w:type="nil"/>
              <w:right w:w="100" w:type="nil"/>
            </w:tcMar>
            <w:vAlign w:val="center"/>
          </w:tcPr>
          <w:p w14:paraId="0EE54F0E" w14:textId="77777777" w:rsidR="00096DD0" w:rsidRPr="00B732CD" w:rsidRDefault="00096DD0" w:rsidP="00096DD0">
            <w:pPr>
              <w:widowControl w:val="0"/>
              <w:autoSpaceDE w:val="0"/>
              <w:autoSpaceDN w:val="0"/>
              <w:adjustRightInd w:val="0"/>
              <w:rPr>
                <w:rFonts w:ascii="Times" w:hAnsi="Times" w:cs="Arial"/>
                <w:color w:val="1A1A1A"/>
              </w:rPr>
            </w:pPr>
            <w:r w:rsidRPr="00B732CD">
              <w:rPr>
                <w:rFonts w:ascii="Times" w:hAnsi="Times" w:cs="Arial"/>
                <w:color w:val="1A1A1A"/>
              </w:rPr>
              <w:t>$1,000,000</w:t>
            </w:r>
          </w:p>
        </w:tc>
      </w:tr>
      <w:tr w:rsidR="00096DD0" w14:paraId="4F88799A" w14:textId="77777777" w:rsidTr="00096DD0">
        <w:tc>
          <w:tcPr>
            <w:tcW w:w="4540" w:type="dxa"/>
            <w:tcBorders>
              <w:left w:val="nil"/>
            </w:tcBorders>
            <w:tcMar>
              <w:top w:w="100" w:type="nil"/>
              <w:left w:w="100" w:type="nil"/>
              <w:bottom w:w="100" w:type="nil"/>
              <w:right w:w="100" w:type="nil"/>
            </w:tcMar>
          </w:tcPr>
          <w:p w14:paraId="0FE38C17" w14:textId="77777777" w:rsidR="00096DD0" w:rsidRPr="00B732CD" w:rsidRDefault="00096DD0" w:rsidP="00096DD0">
            <w:pPr>
              <w:widowControl w:val="0"/>
              <w:autoSpaceDE w:val="0"/>
              <w:autoSpaceDN w:val="0"/>
              <w:adjustRightInd w:val="0"/>
              <w:rPr>
                <w:rFonts w:ascii="Times" w:hAnsi="Times" w:cs="Arial"/>
                <w:b/>
                <w:bCs/>
                <w:color w:val="1A1A1A"/>
              </w:rPr>
            </w:pPr>
            <w:r w:rsidRPr="00B732CD">
              <w:rPr>
                <w:rFonts w:ascii="Times" w:hAnsi="Times" w:cs="Arial"/>
                <w:b/>
                <w:bCs/>
                <w:color w:val="1A1A1A"/>
              </w:rPr>
              <w:t>Eligible Applicants:</w:t>
            </w:r>
          </w:p>
        </w:tc>
        <w:tc>
          <w:tcPr>
            <w:tcW w:w="5800" w:type="dxa"/>
            <w:tcBorders>
              <w:right w:val="nil"/>
            </w:tcBorders>
            <w:tcMar>
              <w:top w:w="100" w:type="nil"/>
              <w:left w:w="100" w:type="nil"/>
              <w:bottom w:w="100" w:type="nil"/>
              <w:right w:w="100" w:type="nil"/>
            </w:tcMar>
            <w:vAlign w:val="center"/>
          </w:tcPr>
          <w:p w14:paraId="27821790" w14:textId="77777777" w:rsidR="00096DD0" w:rsidRPr="00B732CD" w:rsidRDefault="00096DD0" w:rsidP="00096DD0">
            <w:pPr>
              <w:widowControl w:val="0"/>
              <w:autoSpaceDE w:val="0"/>
              <w:autoSpaceDN w:val="0"/>
              <w:adjustRightInd w:val="0"/>
              <w:rPr>
                <w:rFonts w:ascii="Times" w:hAnsi="Times" w:cs="Arial"/>
                <w:color w:val="1A1A1A"/>
              </w:rPr>
            </w:pPr>
            <w:r w:rsidRPr="00B732CD">
              <w:rPr>
                <w:rFonts w:ascii="Times" w:hAnsi="Times" w:cs="Arial"/>
                <w:color w:val="1A1A1A"/>
              </w:rPr>
              <w:t>Native American tribal governments (Federally recognized)</w:t>
            </w:r>
          </w:p>
          <w:p w14:paraId="44CEB48C" w14:textId="77777777" w:rsidR="00096DD0" w:rsidRPr="00B732CD" w:rsidRDefault="00096DD0" w:rsidP="00096DD0">
            <w:pPr>
              <w:widowControl w:val="0"/>
              <w:autoSpaceDE w:val="0"/>
              <w:autoSpaceDN w:val="0"/>
              <w:adjustRightInd w:val="0"/>
              <w:rPr>
                <w:rFonts w:ascii="Times" w:hAnsi="Times" w:cs="Arial"/>
                <w:color w:val="1A1A1A"/>
              </w:rPr>
            </w:pPr>
            <w:r w:rsidRPr="00B732CD">
              <w:rPr>
                <w:rFonts w:ascii="Times" w:hAnsi="Times" w:cs="Arial"/>
                <w:color w:val="1A1A1A"/>
              </w:rPr>
              <w:t>State governments</w:t>
            </w:r>
          </w:p>
          <w:p w14:paraId="48F13267" w14:textId="77777777" w:rsidR="00096DD0" w:rsidRPr="00B732CD" w:rsidRDefault="00096DD0" w:rsidP="00096DD0">
            <w:pPr>
              <w:widowControl w:val="0"/>
              <w:autoSpaceDE w:val="0"/>
              <w:autoSpaceDN w:val="0"/>
              <w:adjustRightInd w:val="0"/>
              <w:rPr>
                <w:rFonts w:ascii="Times" w:hAnsi="Times" w:cs="Arial"/>
                <w:color w:val="1A1A1A"/>
              </w:rPr>
            </w:pPr>
            <w:r w:rsidRPr="00B732CD">
              <w:rPr>
                <w:rFonts w:ascii="Times" w:hAnsi="Times" w:cs="Arial"/>
                <w:color w:val="1A1A1A"/>
              </w:rPr>
              <w:t>County governments</w:t>
            </w:r>
          </w:p>
          <w:p w14:paraId="6827878F" w14:textId="77777777" w:rsidR="00096DD0" w:rsidRPr="00B732CD" w:rsidRDefault="00096DD0" w:rsidP="00096DD0">
            <w:pPr>
              <w:widowControl w:val="0"/>
              <w:autoSpaceDE w:val="0"/>
              <w:autoSpaceDN w:val="0"/>
              <w:adjustRightInd w:val="0"/>
              <w:rPr>
                <w:rFonts w:ascii="Times" w:hAnsi="Times" w:cs="Arial"/>
                <w:color w:val="1A1A1A"/>
              </w:rPr>
            </w:pPr>
            <w:r w:rsidRPr="00B732CD">
              <w:rPr>
                <w:rFonts w:ascii="Times" w:hAnsi="Times" w:cs="Arial"/>
                <w:color w:val="1A1A1A"/>
              </w:rPr>
              <w:t>City or township governments</w:t>
            </w:r>
          </w:p>
        </w:tc>
      </w:tr>
      <w:tr w:rsidR="00096DD0" w14:paraId="456CF294" w14:textId="77777777" w:rsidTr="00096DD0">
        <w:tc>
          <w:tcPr>
            <w:tcW w:w="4540" w:type="dxa"/>
            <w:tcBorders>
              <w:left w:val="nil"/>
            </w:tcBorders>
            <w:tcMar>
              <w:top w:w="100" w:type="nil"/>
              <w:left w:w="100" w:type="nil"/>
              <w:bottom w:w="100" w:type="nil"/>
              <w:right w:w="100" w:type="nil"/>
            </w:tcMar>
          </w:tcPr>
          <w:p w14:paraId="41ADDE10" w14:textId="77777777" w:rsidR="00096DD0" w:rsidRPr="00B732CD" w:rsidRDefault="00096DD0" w:rsidP="00096DD0">
            <w:pPr>
              <w:widowControl w:val="0"/>
              <w:autoSpaceDE w:val="0"/>
              <w:autoSpaceDN w:val="0"/>
              <w:adjustRightInd w:val="0"/>
              <w:rPr>
                <w:rFonts w:ascii="Times" w:hAnsi="Times" w:cs="Arial"/>
                <w:b/>
                <w:bCs/>
                <w:color w:val="1A1A1A"/>
              </w:rPr>
            </w:pPr>
            <w:r w:rsidRPr="00B732CD">
              <w:rPr>
                <w:rFonts w:ascii="Times" w:hAnsi="Times" w:cs="Arial"/>
                <w:b/>
                <w:bCs/>
                <w:color w:val="1A1A1A"/>
              </w:rPr>
              <w:t>Agency Name:</w:t>
            </w:r>
          </w:p>
        </w:tc>
        <w:tc>
          <w:tcPr>
            <w:tcW w:w="5800" w:type="dxa"/>
            <w:tcBorders>
              <w:right w:val="nil"/>
            </w:tcBorders>
            <w:tcMar>
              <w:top w:w="100" w:type="nil"/>
              <w:left w:w="100" w:type="nil"/>
              <w:bottom w:w="100" w:type="nil"/>
              <w:right w:w="100" w:type="nil"/>
            </w:tcMar>
            <w:vAlign w:val="center"/>
          </w:tcPr>
          <w:p w14:paraId="462CF2D7" w14:textId="77777777" w:rsidR="00096DD0" w:rsidRPr="00B732CD" w:rsidRDefault="00096DD0" w:rsidP="00096DD0">
            <w:pPr>
              <w:widowControl w:val="0"/>
              <w:autoSpaceDE w:val="0"/>
              <w:autoSpaceDN w:val="0"/>
              <w:adjustRightInd w:val="0"/>
              <w:rPr>
                <w:rFonts w:ascii="Times" w:hAnsi="Times" w:cs="Arial"/>
                <w:color w:val="1A1A1A"/>
              </w:rPr>
            </w:pPr>
            <w:r w:rsidRPr="00B732CD">
              <w:rPr>
                <w:rFonts w:ascii="Times" w:hAnsi="Times" w:cs="Arial"/>
                <w:color w:val="1A1A1A"/>
              </w:rPr>
              <w:t>Bureau of Justice Assistance</w:t>
            </w:r>
          </w:p>
        </w:tc>
      </w:tr>
      <w:tr w:rsidR="00096DD0" w14:paraId="3A560DFB" w14:textId="77777777" w:rsidTr="00096DD0">
        <w:tc>
          <w:tcPr>
            <w:tcW w:w="4540" w:type="dxa"/>
            <w:tcBorders>
              <w:left w:val="nil"/>
            </w:tcBorders>
            <w:tcMar>
              <w:top w:w="100" w:type="nil"/>
              <w:left w:w="100" w:type="nil"/>
              <w:bottom w:w="100" w:type="nil"/>
              <w:right w:w="100" w:type="nil"/>
            </w:tcMar>
          </w:tcPr>
          <w:p w14:paraId="7FA2F4C0" w14:textId="77777777" w:rsidR="00096DD0" w:rsidRPr="00B732CD" w:rsidRDefault="00096DD0" w:rsidP="00096DD0">
            <w:pPr>
              <w:widowControl w:val="0"/>
              <w:autoSpaceDE w:val="0"/>
              <w:autoSpaceDN w:val="0"/>
              <w:adjustRightInd w:val="0"/>
              <w:rPr>
                <w:rFonts w:ascii="Times" w:hAnsi="Times" w:cs="Arial"/>
                <w:b/>
                <w:bCs/>
                <w:color w:val="1A1A1A"/>
              </w:rPr>
            </w:pPr>
            <w:r w:rsidRPr="00B732CD">
              <w:rPr>
                <w:rFonts w:ascii="Times" w:hAnsi="Times" w:cs="Arial"/>
                <w:b/>
                <w:bCs/>
                <w:color w:val="1A1A1A"/>
              </w:rPr>
              <w:t>Description:</w:t>
            </w:r>
          </w:p>
        </w:tc>
        <w:tc>
          <w:tcPr>
            <w:tcW w:w="5800" w:type="dxa"/>
            <w:tcBorders>
              <w:right w:val="nil"/>
            </w:tcBorders>
            <w:tcMar>
              <w:top w:w="100" w:type="nil"/>
              <w:left w:w="100" w:type="nil"/>
              <w:bottom w:w="100" w:type="nil"/>
              <w:right w:w="100" w:type="nil"/>
            </w:tcMar>
            <w:vAlign w:val="center"/>
          </w:tcPr>
          <w:p w14:paraId="2994538D" w14:textId="77777777" w:rsidR="00096DD0" w:rsidRPr="00B732CD" w:rsidRDefault="00096DD0" w:rsidP="00096DD0">
            <w:pPr>
              <w:widowControl w:val="0"/>
              <w:autoSpaceDE w:val="0"/>
              <w:autoSpaceDN w:val="0"/>
              <w:adjustRightInd w:val="0"/>
              <w:rPr>
                <w:rFonts w:ascii="Times" w:hAnsi="Times" w:cs="Arial"/>
                <w:color w:val="1A1A1A"/>
              </w:rPr>
            </w:pPr>
            <w:r w:rsidRPr="00B732CD">
              <w:rPr>
                <w:rFonts w:ascii="Times" w:hAnsi="Times" w:cs="Arial"/>
                <w:color w:val="1A1A1A"/>
              </w:rPr>
              <w:t xml:space="preserve">The goal of this program is to support jurisdictions to develop and implement comprehensive and collaborative strategies that address the challenges posed by reentry to increase public safety and reduce recidivism for individuals reentering communities from incarceration who are at medium to risk for recidivating. Within the context of this initiative, </w:t>
            </w:r>
            <w:r>
              <w:rPr>
                <w:rFonts w:ascii="Times" w:hAnsi="Times" w:cs="Arial"/>
                <w:color w:val="1A1A1A"/>
              </w:rPr>
              <w:t xml:space="preserve">reentry </w:t>
            </w:r>
            <w:r w:rsidRPr="00B732CD">
              <w:rPr>
                <w:rFonts w:ascii="Times" w:hAnsi="Times" w:cs="Arial"/>
                <w:color w:val="1A1A1A"/>
              </w:rPr>
              <w:t>is not envisioned to be a specific program, but rather a process that begins when the individual is first incarcerated (pre-release) and ends with his or her successful reduction in risk of recidivism and community reintegration (post-release). This process should provide the individual with appropriate evidence-based services</w:t>
            </w:r>
            <w:r>
              <w:rPr>
                <w:rFonts w:ascii="Times" w:hAnsi="Times" w:cs="Arial"/>
                <w:color w:val="1A1A1A"/>
              </w:rPr>
              <w:t xml:space="preserve"> </w:t>
            </w:r>
            <w:r w:rsidRPr="00B732CD">
              <w:rPr>
                <w:rFonts w:ascii="Times" w:hAnsi="Times" w:cs="Arial"/>
                <w:color w:val="1A1A1A"/>
              </w:rPr>
              <w:t>including reentry planning that addresses individual criminogenic needs identified through information obtained from an empirically validated risk/needs assessment that also reflects the risk of recidivism for each individual. The reentry plan should reflect both specific and ongoing pre-release and post-release needs, and a strategy for ensuring that these needs are met throughout the duration of the reentry process.</w:t>
            </w:r>
          </w:p>
        </w:tc>
      </w:tr>
      <w:tr w:rsidR="00096DD0" w14:paraId="23C46F93" w14:textId="77777777" w:rsidTr="00096DD0">
        <w:tc>
          <w:tcPr>
            <w:tcW w:w="4540" w:type="dxa"/>
            <w:tcBorders>
              <w:left w:val="nil"/>
            </w:tcBorders>
            <w:tcMar>
              <w:top w:w="100" w:type="nil"/>
              <w:left w:w="100" w:type="nil"/>
              <w:bottom w:w="100" w:type="nil"/>
              <w:right w:w="100" w:type="nil"/>
            </w:tcMar>
          </w:tcPr>
          <w:p w14:paraId="12633426" w14:textId="77777777" w:rsidR="00096DD0" w:rsidRPr="00B732CD" w:rsidRDefault="00096DD0" w:rsidP="00096DD0">
            <w:pPr>
              <w:widowControl w:val="0"/>
              <w:autoSpaceDE w:val="0"/>
              <w:autoSpaceDN w:val="0"/>
              <w:adjustRightInd w:val="0"/>
              <w:rPr>
                <w:rFonts w:ascii="Times" w:hAnsi="Times" w:cs="Arial"/>
                <w:b/>
                <w:bCs/>
                <w:color w:val="1A1A1A"/>
              </w:rPr>
            </w:pPr>
            <w:r w:rsidRPr="00B732CD">
              <w:rPr>
                <w:rFonts w:ascii="Times" w:hAnsi="Times" w:cs="Arial"/>
                <w:b/>
                <w:bCs/>
                <w:color w:val="1A1A1A"/>
              </w:rPr>
              <w:t>Link to Additional Information:</w:t>
            </w:r>
          </w:p>
        </w:tc>
        <w:tc>
          <w:tcPr>
            <w:tcW w:w="5800" w:type="dxa"/>
            <w:tcBorders>
              <w:right w:val="nil"/>
            </w:tcBorders>
            <w:tcMar>
              <w:top w:w="100" w:type="nil"/>
              <w:left w:w="100" w:type="nil"/>
              <w:bottom w:w="100" w:type="nil"/>
              <w:right w:w="100" w:type="nil"/>
            </w:tcMar>
            <w:vAlign w:val="center"/>
          </w:tcPr>
          <w:p w14:paraId="02D440BE" w14:textId="77777777" w:rsidR="00096DD0" w:rsidRPr="00B732CD" w:rsidRDefault="009C7345" w:rsidP="00096DD0">
            <w:pPr>
              <w:widowControl w:val="0"/>
              <w:autoSpaceDE w:val="0"/>
              <w:autoSpaceDN w:val="0"/>
              <w:adjustRightInd w:val="0"/>
              <w:rPr>
                <w:rFonts w:ascii="Times" w:hAnsi="Times" w:cs="Arial"/>
                <w:color w:val="1A1A1A"/>
              </w:rPr>
            </w:pPr>
            <w:hyperlink r:id="rId509" w:history="1">
              <w:r w:rsidR="00096DD0" w:rsidRPr="00B732CD">
                <w:rPr>
                  <w:rStyle w:val="Hyperlink"/>
                  <w:rFonts w:ascii="Times" w:hAnsi="Times" w:cs="Arial"/>
                </w:rPr>
                <w:t>Full Announcement</w:t>
              </w:r>
            </w:hyperlink>
          </w:p>
        </w:tc>
      </w:tr>
      <w:tr w:rsidR="00096DD0" w14:paraId="49E18D4E" w14:textId="77777777" w:rsidTr="00096DD0">
        <w:tc>
          <w:tcPr>
            <w:tcW w:w="4540" w:type="dxa"/>
            <w:tcBorders>
              <w:left w:val="nil"/>
            </w:tcBorders>
            <w:tcMar>
              <w:top w:w="100" w:type="nil"/>
              <w:left w:w="100" w:type="nil"/>
              <w:bottom w:w="100" w:type="nil"/>
              <w:right w:w="100" w:type="nil"/>
            </w:tcMar>
          </w:tcPr>
          <w:p w14:paraId="41F916DF" w14:textId="77777777" w:rsidR="00096DD0" w:rsidRPr="00B732CD" w:rsidRDefault="00096DD0" w:rsidP="00096DD0">
            <w:pPr>
              <w:widowControl w:val="0"/>
              <w:autoSpaceDE w:val="0"/>
              <w:autoSpaceDN w:val="0"/>
              <w:adjustRightInd w:val="0"/>
              <w:rPr>
                <w:rFonts w:ascii="Times" w:hAnsi="Times" w:cs="Arial"/>
                <w:b/>
                <w:bCs/>
                <w:color w:val="1A1A1A"/>
              </w:rPr>
            </w:pPr>
            <w:r w:rsidRPr="00B732CD">
              <w:rPr>
                <w:rFonts w:ascii="Times" w:hAnsi="Times" w:cs="Arial"/>
                <w:b/>
                <w:bCs/>
                <w:color w:val="1A1A1A"/>
              </w:rPr>
              <w:t>Contact Information:</w:t>
            </w:r>
          </w:p>
        </w:tc>
        <w:tc>
          <w:tcPr>
            <w:tcW w:w="5800" w:type="dxa"/>
            <w:tcBorders>
              <w:right w:val="nil"/>
            </w:tcBorders>
            <w:tcMar>
              <w:top w:w="100" w:type="nil"/>
              <w:left w:w="100" w:type="nil"/>
              <w:bottom w:w="100" w:type="nil"/>
              <w:right w:w="100" w:type="nil"/>
            </w:tcMar>
            <w:vAlign w:val="center"/>
          </w:tcPr>
          <w:p w14:paraId="0BEF49E6" w14:textId="77777777" w:rsidR="00096DD0" w:rsidRPr="00B732CD" w:rsidRDefault="00096DD0" w:rsidP="00096DD0">
            <w:pPr>
              <w:widowControl w:val="0"/>
              <w:autoSpaceDE w:val="0"/>
              <w:autoSpaceDN w:val="0"/>
              <w:adjustRightInd w:val="0"/>
              <w:rPr>
                <w:rFonts w:ascii="Times" w:hAnsi="Times" w:cs="Arial"/>
                <w:color w:val="1A1A1A"/>
              </w:rPr>
            </w:pPr>
            <w:r w:rsidRPr="00B732CD">
              <w:rPr>
                <w:rFonts w:ascii="Times" w:hAnsi="Times" w:cs="Arial"/>
                <w:color w:val="1A1A1A"/>
              </w:rPr>
              <w:t>If you have difficulty accessing the full announcement electronically, please contact:</w:t>
            </w:r>
          </w:p>
          <w:p w14:paraId="75F2AAB5" w14:textId="77777777" w:rsidR="00096DD0" w:rsidRPr="00B732CD" w:rsidRDefault="00096DD0" w:rsidP="00096DD0">
            <w:pPr>
              <w:widowControl w:val="0"/>
              <w:autoSpaceDE w:val="0"/>
              <w:autoSpaceDN w:val="0"/>
              <w:adjustRightInd w:val="0"/>
              <w:rPr>
                <w:rFonts w:ascii="Times" w:hAnsi="Times" w:cs="Arial"/>
                <w:color w:val="1A1A1A"/>
              </w:rPr>
            </w:pPr>
          </w:p>
          <w:p w14:paraId="798BDDC2" w14:textId="77777777" w:rsidR="00096DD0" w:rsidRPr="00B732CD" w:rsidRDefault="00096DD0" w:rsidP="00096DD0">
            <w:pPr>
              <w:widowControl w:val="0"/>
              <w:autoSpaceDE w:val="0"/>
              <w:autoSpaceDN w:val="0"/>
              <w:adjustRightInd w:val="0"/>
              <w:rPr>
                <w:rFonts w:ascii="Times" w:hAnsi="Times" w:cs="Arial"/>
                <w:color w:val="1A1A1A"/>
              </w:rPr>
            </w:pPr>
            <w:r w:rsidRPr="00B732CD">
              <w:rPr>
                <w:rFonts w:ascii="Times" w:hAnsi="Times" w:cs="Arial"/>
                <w:color w:val="1A1A1A"/>
              </w:rPr>
              <w:lastRenderedPageBreak/>
              <w:t xml:space="preserve">For technical assistance with submitting an application, contact the Grants.gov Customer Support Hotline at 800-518-4726 or 606-545-5035, or via e-mail to support@grants.gov. The Grants.gov Support Hotline hours of operation are 24 hours a day, 7 days a week, except federal holidays. support@grants.gov </w:t>
            </w:r>
          </w:p>
          <w:p w14:paraId="05C74CFF" w14:textId="77777777" w:rsidR="00096DD0" w:rsidRPr="00B732CD" w:rsidRDefault="009C7345" w:rsidP="00096DD0">
            <w:pPr>
              <w:widowControl w:val="0"/>
              <w:autoSpaceDE w:val="0"/>
              <w:autoSpaceDN w:val="0"/>
              <w:adjustRightInd w:val="0"/>
              <w:rPr>
                <w:rFonts w:ascii="Times" w:hAnsi="Times" w:cs="Arial"/>
                <w:color w:val="1A1A1A"/>
              </w:rPr>
            </w:pPr>
            <w:hyperlink r:id="rId510" w:history="1">
              <w:r w:rsidR="00096DD0" w:rsidRPr="00B732CD">
                <w:rPr>
                  <w:rStyle w:val="Hyperlink"/>
                  <w:rFonts w:ascii="Times" w:hAnsi="Times" w:cs="Arial"/>
                </w:rPr>
                <w:t>Technical Application Support</w:t>
              </w:r>
            </w:hyperlink>
          </w:p>
        </w:tc>
      </w:tr>
    </w:tbl>
    <w:p w14:paraId="6CF6CBCA" w14:textId="77777777" w:rsidR="00096DD0" w:rsidRPr="00264C75" w:rsidRDefault="00096DD0" w:rsidP="00096DD0">
      <w:pPr>
        <w:widowControl w:val="0"/>
        <w:autoSpaceDE w:val="0"/>
        <w:autoSpaceDN w:val="0"/>
        <w:adjustRightInd w:val="0"/>
        <w:rPr>
          <w:rFonts w:ascii="Times" w:hAnsi="Times" w:cs="Arial"/>
          <w:color w:val="1A1A1A"/>
        </w:rPr>
      </w:pPr>
    </w:p>
    <w:p w14:paraId="1B4EAA1C" w14:textId="52F4F825" w:rsidR="00096DD0" w:rsidRDefault="009C7345" w:rsidP="00096DD0">
      <w:pPr>
        <w:widowControl w:val="0"/>
        <w:pBdr>
          <w:bottom w:val="single" w:sz="6" w:space="1" w:color="auto"/>
        </w:pBdr>
        <w:autoSpaceDE w:val="0"/>
        <w:autoSpaceDN w:val="0"/>
        <w:adjustRightInd w:val="0"/>
        <w:rPr>
          <w:rFonts w:ascii="Times" w:hAnsi="Times" w:cs="Arial"/>
          <w:color w:val="103CC0"/>
          <w:u w:val="single" w:color="103CC0"/>
        </w:rPr>
      </w:pPr>
      <w:hyperlink r:id="rId511" w:history="1">
        <w:r w:rsidR="00096DD0" w:rsidRPr="00264C75">
          <w:rPr>
            <w:rFonts w:ascii="Times" w:hAnsi="Times" w:cs="Arial"/>
            <w:color w:val="103CC0"/>
            <w:u w:val="single" w:color="103CC0"/>
          </w:rPr>
          <w:t>http://www.grants.gov/web/grants/view-opportunity.html?oppId=282907</w:t>
        </w:r>
      </w:hyperlink>
    </w:p>
    <w:p w14:paraId="3C5FC3E7" w14:textId="77777777" w:rsidR="00DB7AF6" w:rsidRDefault="00DB7AF6" w:rsidP="00096DD0">
      <w:pPr>
        <w:widowControl w:val="0"/>
        <w:pBdr>
          <w:bottom w:val="single" w:sz="6" w:space="1" w:color="auto"/>
        </w:pBdr>
        <w:autoSpaceDE w:val="0"/>
        <w:autoSpaceDN w:val="0"/>
        <w:adjustRightInd w:val="0"/>
        <w:rPr>
          <w:rFonts w:ascii="Times" w:hAnsi="Times" w:cs="Arial"/>
          <w:color w:val="103CC0"/>
          <w:u w:val="single" w:color="103CC0"/>
        </w:rPr>
      </w:pPr>
    </w:p>
    <w:p w14:paraId="13F6101C" w14:textId="77777777" w:rsidR="00DB7AF6" w:rsidRPr="00A910B1" w:rsidRDefault="00DB7AF6" w:rsidP="00096DD0">
      <w:pPr>
        <w:widowControl w:val="0"/>
        <w:autoSpaceDE w:val="0"/>
        <w:autoSpaceDN w:val="0"/>
        <w:adjustRightInd w:val="0"/>
        <w:rPr>
          <w:rFonts w:ascii="Times" w:hAnsi="Times" w:cs="Helvetica"/>
        </w:rPr>
      </w:pPr>
    </w:p>
    <w:p w14:paraId="3A84A6CD" w14:textId="77777777" w:rsidR="009144A6" w:rsidRPr="00A910B1" w:rsidRDefault="009144A6" w:rsidP="009144A6">
      <w:bookmarkStart w:id="328" w:name="DOJResEvalDrugsCrime"/>
      <w:bookmarkStart w:id="329" w:name="DOJSecondChanceActReentry"/>
      <w:bookmarkStart w:id="330" w:name="DOJVisitingFellows"/>
      <w:bookmarkStart w:id="331" w:name="DOJSmartPolicing"/>
      <w:bookmarkEnd w:id="328"/>
      <w:bookmarkEnd w:id="329"/>
      <w:bookmarkEnd w:id="330"/>
      <w:bookmarkEnd w:id="331"/>
    </w:p>
    <w:p w14:paraId="3A2137D2" w14:textId="77777777" w:rsidR="005D1E8B" w:rsidRPr="00A910B1" w:rsidRDefault="005D1E8B" w:rsidP="009144A6"/>
    <w:p w14:paraId="6CB9D68F" w14:textId="77777777" w:rsidR="00B756C2" w:rsidRPr="00A910B1" w:rsidRDefault="00B756C2" w:rsidP="00B756C2">
      <w:pPr>
        <w:pBdr>
          <w:bottom w:val="double" w:sz="6" w:space="1" w:color="auto"/>
        </w:pBdr>
        <w:autoSpaceDE w:val="0"/>
        <w:autoSpaceDN w:val="0"/>
        <w:adjustRightInd w:val="0"/>
        <w:ind w:left="-720"/>
        <w:rPr>
          <w:b/>
        </w:rPr>
      </w:pPr>
      <w:bookmarkStart w:id="332" w:name="DOJEnhanceCulturallySpecificServices"/>
      <w:bookmarkEnd w:id="332"/>
    </w:p>
    <w:p w14:paraId="306924CF" w14:textId="77777777" w:rsidR="00B756C2" w:rsidRPr="00A910B1" w:rsidRDefault="00B756C2" w:rsidP="00B756C2">
      <w:pPr>
        <w:widowControl w:val="0"/>
        <w:autoSpaceDE w:val="0"/>
        <w:autoSpaceDN w:val="0"/>
        <w:adjustRightInd w:val="0"/>
        <w:rPr>
          <w:rFonts w:ascii="Times" w:hAnsi="Times" w:cs="Helvetica"/>
        </w:rPr>
      </w:pPr>
    </w:p>
    <w:p w14:paraId="4CB5F297" w14:textId="77777777" w:rsidR="00B756C2" w:rsidRPr="00A910B1" w:rsidRDefault="00B756C2" w:rsidP="00B756C2">
      <w:pPr>
        <w:widowControl w:val="0"/>
        <w:autoSpaceDE w:val="0"/>
        <w:autoSpaceDN w:val="0"/>
        <w:adjustRightInd w:val="0"/>
        <w:rPr>
          <w:rFonts w:ascii="Times" w:hAnsi="Times" w:cs="Helvetica"/>
        </w:rPr>
      </w:pPr>
    </w:p>
    <w:p w14:paraId="7B285914" w14:textId="77777777" w:rsidR="00B756C2" w:rsidRPr="00A910B1" w:rsidRDefault="00B756C2" w:rsidP="00B756C2">
      <w:pPr>
        <w:widowControl w:val="0"/>
        <w:autoSpaceDE w:val="0"/>
        <w:autoSpaceDN w:val="0"/>
        <w:adjustRightInd w:val="0"/>
        <w:rPr>
          <w:rFonts w:cs="Helvetica"/>
        </w:rPr>
      </w:pPr>
      <w:bookmarkStart w:id="333" w:name="DOJSexualAssaultJusticeInitiative"/>
      <w:bookmarkStart w:id="334" w:name="DOJEnhancedCollabModel"/>
      <w:bookmarkStart w:id="335" w:name="DOJResearchCampusSexualAssault"/>
      <w:bookmarkEnd w:id="333"/>
      <w:bookmarkEnd w:id="334"/>
      <w:bookmarkEnd w:id="335"/>
      <w:r w:rsidRPr="00A910B1">
        <w:rPr>
          <w:rFonts w:cs="Helvetica"/>
          <w:noProof/>
        </w:rPr>
        <w:drawing>
          <wp:inline distT="0" distB="0" distL="0" distR="0" wp14:anchorId="33190B35" wp14:editId="62CFC6B8">
            <wp:extent cx="3666707" cy="850900"/>
            <wp:effectExtent l="0" t="0" r="0" b="0"/>
            <wp:docPr id="51"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12">
                      <a:extLst>
                        <a:ext uri="{28A0092B-C50C-407E-A947-70E740481C1C}">
                          <a14:useLocalDpi xmlns:a14="http://schemas.microsoft.com/office/drawing/2010/main" val="0"/>
                        </a:ext>
                      </a:extLst>
                    </a:blip>
                    <a:srcRect/>
                    <a:stretch>
                      <a:fillRect/>
                    </a:stretch>
                  </pic:blipFill>
                  <pic:spPr bwMode="auto">
                    <a:xfrm>
                      <a:off x="0" y="0"/>
                      <a:ext cx="3668654" cy="851352"/>
                    </a:xfrm>
                    <a:prstGeom prst="rect">
                      <a:avLst/>
                    </a:prstGeom>
                    <a:noFill/>
                    <a:ln>
                      <a:noFill/>
                    </a:ln>
                  </pic:spPr>
                </pic:pic>
              </a:graphicData>
            </a:graphic>
          </wp:inline>
        </w:drawing>
      </w:r>
    </w:p>
    <w:p w14:paraId="55EE4661" w14:textId="77777777" w:rsidR="00B756C2" w:rsidRPr="00A910B1" w:rsidRDefault="00B756C2" w:rsidP="00B756C2">
      <w:pPr>
        <w:widowControl w:val="0"/>
        <w:autoSpaceDE w:val="0"/>
        <w:autoSpaceDN w:val="0"/>
        <w:adjustRightInd w:val="0"/>
        <w:rPr>
          <w:rFonts w:cs="Helvetica"/>
        </w:rPr>
      </w:pPr>
    </w:p>
    <w:p w14:paraId="310EE9A8" w14:textId="77777777" w:rsidR="00B756C2" w:rsidRPr="00A910B1" w:rsidRDefault="00B756C2" w:rsidP="00B756C2">
      <w:pPr>
        <w:widowControl w:val="0"/>
        <w:autoSpaceDE w:val="0"/>
        <w:autoSpaceDN w:val="0"/>
        <w:adjustRightInd w:val="0"/>
        <w:rPr>
          <w:rFonts w:cs="Helvetica"/>
        </w:rPr>
      </w:pPr>
    </w:p>
    <w:p w14:paraId="24269385" w14:textId="77777777" w:rsidR="00B756C2" w:rsidRPr="00A910B1" w:rsidRDefault="00B756C2" w:rsidP="00B756C2">
      <w:pPr>
        <w:widowControl w:val="0"/>
        <w:autoSpaceDE w:val="0"/>
        <w:autoSpaceDN w:val="0"/>
        <w:adjustRightInd w:val="0"/>
        <w:rPr>
          <w:b/>
        </w:rPr>
      </w:pPr>
      <w:bookmarkStart w:id="336" w:name="DOL"/>
      <w:bookmarkEnd w:id="336"/>
      <w:r w:rsidRPr="00A910B1">
        <w:rPr>
          <w:b/>
          <w:noProof/>
        </w:rPr>
        <w:drawing>
          <wp:inline distT="0" distB="0" distL="0" distR="0" wp14:anchorId="58077236" wp14:editId="30B554A4">
            <wp:extent cx="5376676" cy="3234089"/>
            <wp:effectExtent l="0" t="0" r="8255" b="0"/>
            <wp:docPr id="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3">
                      <a:extLst>
                        <a:ext uri="{28A0092B-C50C-407E-A947-70E740481C1C}">
                          <a14:useLocalDpi xmlns:a14="http://schemas.microsoft.com/office/drawing/2010/main" val="0"/>
                        </a:ext>
                      </a:extLst>
                    </a:blip>
                    <a:srcRect/>
                    <a:stretch>
                      <a:fillRect/>
                    </a:stretch>
                  </pic:blipFill>
                  <pic:spPr bwMode="auto">
                    <a:xfrm>
                      <a:off x="0" y="0"/>
                      <a:ext cx="5376693" cy="3234099"/>
                    </a:xfrm>
                    <a:prstGeom prst="rect">
                      <a:avLst/>
                    </a:prstGeom>
                    <a:noFill/>
                    <a:ln>
                      <a:noFill/>
                    </a:ln>
                  </pic:spPr>
                </pic:pic>
              </a:graphicData>
            </a:graphic>
          </wp:inline>
        </w:drawing>
      </w:r>
    </w:p>
    <w:p w14:paraId="76F625B6" w14:textId="77777777" w:rsidR="00B756C2" w:rsidRPr="00A910B1" w:rsidRDefault="00B756C2" w:rsidP="00B756C2">
      <w:pPr>
        <w:widowControl w:val="0"/>
        <w:autoSpaceDE w:val="0"/>
        <w:autoSpaceDN w:val="0"/>
        <w:adjustRightInd w:val="0"/>
        <w:rPr>
          <w:rFonts w:cs="Helvetica"/>
        </w:rPr>
      </w:pPr>
    </w:p>
    <w:p w14:paraId="5C11B37F" w14:textId="77777777" w:rsidR="00B756C2" w:rsidRPr="00A910B1" w:rsidRDefault="00B756C2" w:rsidP="00B756C2">
      <w:pPr>
        <w:widowControl w:val="0"/>
        <w:autoSpaceDE w:val="0"/>
        <w:autoSpaceDN w:val="0"/>
        <w:adjustRightInd w:val="0"/>
        <w:rPr>
          <w:rFonts w:cs="Helvetica"/>
        </w:rPr>
      </w:pPr>
      <w:bookmarkStart w:id="337" w:name="DOLAgencyGrants"/>
      <w:bookmarkEnd w:id="337"/>
      <w:r w:rsidRPr="00A910B1">
        <w:rPr>
          <w:rFonts w:cs="Helvetica"/>
          <w:highlight w:val="yellow"/>
        </w:rPr>
        <w:t>Agency Grants and Contract General Overview</w:t>
      </w:r>
    </w:p>
    <w:p w14:paraId="2E1FFD0F" w14:textId="77777777" w:rsidR="00B756C2" w:rsidRPr="00A910B1" w:rsidRDefault="00B756C2" w:rsidP="00B756C2">
      <w:pPr>
        <w:widowControl w:val="0"/>
        <w:autoSpaceDE w:val="0"/>
        <w:autoSpaceDN w:val="0"/>
        <w:adjustRightInd w:val="0"/>
        <w:rPr>
          <w:rFonts w:cs="Helvetica"/>
        </w:rPr>
      </w:pPr>
    </w:p>
    <w:p w14:paraId="1C3BEDD6" w14:textId="77777777" w:rsidR="00B756C2" w:rsidRPr="00A910B1" w:rsidRDefault="00B756C2" w:rsidP="00B756C2">
      <w:pPr>
        <w:widowControl w:val="0"/>
        <w:autoSpaceDE w:val="0"/>
        <w:autoSpaceDN w:val="0"/>
        <w:adjustRightInd w:val="0"/>
        <w:rPr>
          <w:rFonts w:cs="Helvetica"/>
        </w:rPr>
      </w:pPr>
      <w:r w:rsidRPr="00A910B1">
        <w:rPr>
          <w:rFonts w:cs="Helvetica"/>
        </w:rPr>
        <w:t>DOL Resources</w:t>
      </w:r>
    </w:p>
    <w:p w14:paraId="421FE5DC" w14:textId="77777777" w:rsidR="00B756C2" w:rsidRPr="00A910B1" w:rsidRDefault="00B756C2" w:rsidP="00B756C2">
      <w:pPr>
        <w:widowControl w:val="0"/>
        <w:autoSpaceDE w:val="0"/>
        <w:autoSpaceDN w:val="0"/>
        <w:adjustRightInd w:val="0"/>
        <w:rPr>
          <w:rFonts w:cs="Helvetica"/>
        </w:rPr>
      </w:pPr>
      <w:r w:rsidRPr="00A910B1">
        <w:rPr>
          <w:rFonts w:cs="Helvetica"/>
          <w:b/>
          <w:bCs/>
        </w:rPr>
        <w:t>Apply for DOL Agency-Specific Grants:</w:t>
      </w:r>
    </w:p>
    <w:p w14:paraId="5CC20ED3" w14:textId="77777777" w:rsidR="00B756C2" w:rsidRPr="00A910B1" w:rsidRDefault="009C7345" w:rsidP="00B756C2">
      <w:pPr>
        <w:widowControl w:val="0"/>
        <w:numPr>
          <w:ilvl w:val="0"/>
          <w:numId w:val="16"/>
        </w:numPr>
        <w:autoSpaceDE w:val="0"/>
        <w:autoSpaceDN w:val="0"/>
        <w:adjustRightInd w:val="0"/>
        <w:rPr>
          <w:rFonts w:cs="Helvetica"/>
        </w:rPr>
      </w:pPr>
      <w:hyperlink r:id="rId514" w:history="1">
        <w:r w:rsidR="00B756C2" w:rsidRPr="00A910B1">
          <w:rPr>
            <w:rStyle w:val="Hyperlink"/>
            <w:rFonts w:cs="Helvetica"/>
          </w:rPr>
          <w:t>Employment and Training Administration (ETA)</w:t>
        </w:r>
      </w:hyperlink>
    </w:p>
    <w:p w14:paraId="1BBF8FB1" w14:textId="77777777" w:rsidR="00B756C2" w:rsidRPr="00A910B1" w:rsidRDefault="009C7345" w:rsidP="00B756C2">
      <w:pPr>
        <w:widowControl w:val="0"/>
        <w:numPr>
          <w:ilvl w:val="0"/>
          <w:numId w:val="16"/>
        </w:numPr>
        <w:autoSpaceDE w:val="0"/>
        <w:autoSpaceDN w:val="0"/>
        <w:adjustRightInd w:val="0"/>
        <w:rPr>
          <w:rFonts w:cs="Helvetica"/>
        </w:rPr>
      </w:pPr>
      <w:hyperlink r:id="rId515" w:history="1">
        <w:r w:rsidR="00B756C2" w:rsidRPr="00A910B1">
          <w:rPr>
            <w:rStyle w:val="Hyperlink"/>
            <w:rFonts w:cs="Helvetica"/>
          </w:rPr>
          <w:t>Occupational Safety and Health Administration (OSHA)</w:t>
        </w:r>
      </w:hyperlink>
    </w:p>
    <w:p w14:paraId="1EF84761" w14:textId="77777777" w:rsidR="00B756C2" w:rsidRPr="00A910B1" w:rsidRDefault="009C7345" w:rsidP="00B756C2">
      <w:pPr>
        <w:widowControl w:val="0"/>
        <w:numPr>
          <w:ilvl w:val="0"/>
          <w:numId w:val="16"/>
        </w:numPr>
        <w:autoSpaceDE w:val="0"/>
        <w:autoSpaceDN w:val="0"/>
        <w:adjustRightInd w:val="0"/>
        <w:rPr>
          <w:rFonts w:cs="Helvetica"/>
        </w:rPr>
      </w:pPr>
      <w:hyperlink r:id="rId516" w:history="1">
        <w:r w:rsidR="00B756C2" w:rsidRPr="00A910B1">
          <w:rPr>
            <w:rStyle w:val="Hyperlink"/>
            <w:rFonts w:cs="Helvetica"/>
          </w:rPr>
          <w:t>Mine Safety &amp; Health Administration (MSHA)</w:t>
        </w:r>
      </w:hyperlink>
    </w:p>
    <w:p w14:paraId="35D7120E" w14:textId="77777777" w:rsidR="00B756C2" w:rsidRPr="00A910B1" w:rsidRDefault="009C7345" w:rsidP="00B756C2">
      <w:pPr>
        <w:widowControl w:val="0"/>
        <w:numPr>
          <w:ilvl w:val="0"/>
          <w:numId w:val="16"/>
        </w:numPr>
        <w:autoSpaceDE w:val="0"/>
        <w:autoSpaceDN w:val="0"/>
        <w:adjustRightInd w:val="0"/>
        <w:rPr>
          <w:rFonts w:cs="Helvetica"/>
        </w:rPr>
      </w:pPr>
      <w:hyperlink r:id="rId517" w:history="1">
        <w:r w:rsidR="00B756C2" w:rsidRPr="00A910B1">
          <w:rPr>
            <w:rStyle w:val="Hyperlink"/>
            <w:rFonts w:cs="Helvetica"/>
          </w:rPr>
          <w:t>Bureau of International Labor Affairs (ILAB)</w:t>
        </w:r>
      </w:hyperlink>
    </w:p>
    <w:p w14:paraId="16DC774F" w14:textId="77777777" w:rsidR="00B756C2" w:rsidRPr="00A910B1" w:rsidRDefault="009C7345" w:rsidP="00B756C2">
      <w:pPr>
        <w:widowControl w:val="0"/>
        <w:numPr>
          <w:ilvl w:val="0"/>
          <w:numId w:val="16"/>
        </w:numPr>
        <w:autoSpaceDE w:val="0"/>
        <w:autoSpaceDN w:val="0"/>
        <w:adjustRightInd w:val="0"/>
        <w:rPr>
          <w:rFonts w:cs="Helvetica"/>
        </w:rPr>
      </w:pPr>
      <w:hyperlink r:id="rId518" w:history="1">
        <w:r w:rsidR="00B756C2" w:rsidRPr="00A910B1">
          <w:rPr>
            <w:rStyle w:val="Hyperlink"/>
            <w:rFonts w:cs="Helvetica"/>
          </w:rPr>
          <w:t>Veterans' Employment and Training Service (VETS)</w:t>
        </w:r>
      </w:hyperlink>
    </w:p>
    <w:p w14:paraId="22D9CB79" w14:textId="77777777" w:rsidR="00B756C2" w:rsidRPr="00A910B1" w:rsidRDefault="009C7345" w:rsidP="00B756C2">
      <w:pPr>
        <w:widowControl w:val="0"/>
        <w:numPr>
          <w:ilvl w:val="0"/>
          <w:numId w:val="16"/>
        </w:numPr>
        <w:autoSpaceDE w:val="0"/>
        <w:autoSpaceDN w:val="0"/>
        <w:adjustRightInd w:val="0"/>
        <w:rPr>
          <w:rFonts w:cs="Helvetica"/>
        </w:rPr>
      </w:pPr>
      <w:hyperlink r:id="rId519" w:history="1">
        <w:r w:rsidR="00B756C2" w:rsidRPr="00A910B1">
          <w:rPr>
            <w:rStyle w:val="Hyperlink"/>
            <w:rFonts w:cs="Helvetica"/>
          </w:rPr>
          <w:t>Office of Disability Employment Policy (ODEP)</w:t>
        </w:r>
      </w:hyperlink>
    </w:p>
    <w:p w14:paraId="185F9629" w14:textId="77777777" w:rsidR="00B756C2" w:rsidRPr="00A910B1" w:rsidRDefault="009C7345" w:rsidP="00B756C2">
      <w:pPr>
        <w:widowControl w:val="0"/>
        <w:numPr>
          <w:ilvl w:val="0"/>
          <w:numId w:val="16"/>
        </w:numPr>
        <w:autoSpaceDE w:val="0"/>
        <w:autoSpaceDN w:val="0"/>
        <w:adjustRightInd w:val="0"/>
        <w:rPr>
          <w:rFonts w:cs="Helvetica"/>
        </w:rPr>
      </w:pPr>
      <w:hyperlink r:id="rId520" w:history="1">
        <w:r w:rsidR="00B756C2" w:rsidRPr="00A910B1">
          <w:rPr>
            <w:rStyle w:val="Hyperlink"/>
            <w:rFonts w:cs="Helvetica"/>
          </w:rPr>
          <w:t>Office of the Assistant Secretary for Administration and Management (OASAM)</w:t>
        </w:r>
      </w:hyperlink>
    </w:p>
    <w:p w14:paraId="26105506" w14:textId="77777777" w:rsidR="00B756C2" w:rsidRPr="00A910B1" w:rsidRDefault="00B756C2" w:rsidP="00B756C2">
      <w:pPr>
        <w:widowControl w:val="0"/>
        <w:autoSpaceDE w:val="0"/>
        <w:autoSpaceDN w:val="0"/>
        <w:adjustRightInd w:val="0"/>
        <w:rPr>
          <w:rFonts w:cs="Helvetica"/>
          <w:b/>
          <w:bCs/>
        </w:rPr>
      </w:pPr>
    </w:p>
    <w:p w14:paraId="5B9A8E83" w14:textId="77777777" w:rsidR="00B756C2" w:rsidRPr="00A910B1" w:rsidRDefault="00B756C2" w:rsidP="00B756C2">
      <w:pPr>
        <w:widowControl w:val="0"/>
        <w:autoSpaceDE w:val="0"/>
        <w:autoSpaceDN w:val="0"/>
        <w:adjustRightInd w:val="0"/>
        <w:rPr>
          <w:rFonts w:cs="Helvetica"/>
        </w:rPr>
      </w:pPr>
      <w:r w:rsidRPr="00A910B1">
        <w:rPr>
          <w:rFonts w:cs="Helvetica"/>
          <w:b/>
          <w:bCs/>
        </w:rPr>
        <w:lastRenderedPageBreak/>
        <w:t>Other Grant Resources:</w:t>
      </w:r>
    </w:p>
    <w:p w14:paraId="535A0E6E" w14:textId="77777777" w:rsidR="00B756C2" w:rsidRPr="00A910B1" w:rsidRDefault="009C7345" w:rsidP="00B756C2">
      <w:pPr>
        <w:widowControl w:val="0"/>
        <w:numPr>
          <w:ilvl w:val="0"/>
          <w:numId w:val="17"/>
        </w:numPr>
        <w:autoSpaceDE w:val="0"/>
        <w:autoSpaceDN w:val="0"/>
        <w:adjustRightInd w:val="0"/>
        <w:rPr>
          <w:rFonts w:cs="Helvetica"/>
        </w:rPr>
      </w:pPr>
      <w:hyperlink r:id="rId521" w:history="1">
        <w:r w:rsidR="00B756C2" w:rsidRPr="00A910B1">
          <w:rPr>
            <w:rStyle w:val="Hyperlink"/>
            <w:rFonts w:cs="Helvetica"/>
          </w:rPr>
          <w:t>Federal Funding Opportunities with FedGrants.gov</w:t>
        </w:r>
      </w:hyperlink>
    </w:p>
    <w:p w14:paraId="40E87FCE" w14:textId="77777777" w:rsidR="00B756C2" w:rsidRPr="00A910B1" w:rsidRDefault="00B756C2" w:rsidP="00B756C2">
      <w:pPr>
        <w:widowControl w:val="0"/>
        <w:autoSpaceDE w:val="0"/>
        <w:autoSpaceDN w:val="0"/>
        <w:adjustRightInd w:val="0"/>
        <w:rPr>
          <w:rFonts w:cs="Helvetica"/>
        </w:rPr>
      </w:pPr>
      <w:r w:rsidRPr="00A910B1">
        <w:rPr>
          <w:rFonts w:cs="Helvetica"/>
        </w:rPr>
        <w:t>Grants Information</w:t>
      </w:r>
    </w:p>
    <w:p w14:paraId="327BE69E" w14:textId="77777777" w:rsidR="00B756C2" w:rsidRPr="00A910B1" w:rsidRDefault="009C7345" w:rsidP="00B756C2">
      <w:pPr>
        <w:widowControl w:val="0"/>
        <w:autoSpaceDE w:val="0"/>
        <w:autoSpaceDN w:val="0"/>
        <w:adjustRightInd w:val="0"/>
        <w:rPr>
          <w:rFonts w:cs="Helvetica"/>
        </w:rPr>
      </w:pPr>
      <w:hyperlink r:id="rId522" w:history="1">
        <w:r w:rsidR="00B756C2" w:rsidRPr="00A910B1">
          <w:rPr>
            <w:rStyle w:val="Hyperlink"/>
            <w:rFonts w:cs="Helvetica"/>
          </w:rPr>
          <w:t>Grants.gov</w:t>
        </w:r>
      </w:hyperlink>
      <w:r w:rsidR="00B756C2" w:rsidRPr="00A910B1">
        <w:rPr>
          <w:rFonts w:cs="Helvetica"/>
        </w:rPr>
        <w:t xml:space="preserve"> </w:t>
      </w:r>
      <w:r w:rsidR="00B756C2" w:rsidRPr="00A910B1">
        <w:rPr>
          <w:rFonts w:ascii="Baoli SC Regular" w:hAnsi="Baoli SC Regular" w:cs="Baoli SC Regular"/>
        </w:rPr>
        <w:t>—</w:t>
      </w:r>
      <w:r w:rsidR="00B756C2" w:rsidRPr="00A910B1">
        <w:rPr>
          <w:rFonts w:cs="Helvetica"/>
        </w:rPr>
        <w:t xml:space="preserve"> Web site for all customers of federal grants to electronically find, apply for, and manage grants. Getting Started with Grants.gov.</w:t>
      </w:r>
    </w:p>
    <w:p w14:paraId="564AFAA3" w14:textId="77777777" w:rsidR="00B756C2" w:rsidRPr="00A910B1" w:rsidRDefault="00B756C2" w:rsidP="00B756C2">
      <w:pPr>
        <w:widowControl w:val="0"/>
        <w:autoSpaceDE w:val="0"/>
        <w:autoSpaceDN w:val="0"/>
        <w:adjustRightInd w:val="0"/>
        <w:rPr>
          <w:rFonts w:cs="Helvetica"/>
        </w:rPr>
      </w:pPr>
    </w:p>
    <w:p w14:paraId="157E24BF" w14:textId="77777777" w:rsidR="00B756C2" w:rsidRPr="00A910B1" w:rsidRDefault="00B756C2" w:rsidP="00B756C2">
      <w:pPr>
        <w:widowControl w:val="0"/>
        <w:autoSpaceDE w:val="0"/>
        <w:autoSpaceDN w:val="0"/>
        <w:adjustRightInd w:val="0"/>
        <w:rPr>
          <w:rFonts w:cs="Helvetica"/>
        </w:rPr>
      </w:pPr>
      <w:r w:rsidRPr="00A910B1">
        <w:rPr>
          <w:rFonts w:cs="Helvetica"/>
        </w:rPr>
        <w:t>DOL Resources and Instructions for Applying for a Grant</w:t>
      </w:r>
    </w:p>
    <w:p w14:paraId="23546B96" w14:textId="77777777" w:rsidR="00B756C2" w:rsidRPr="00A910B1" w:rsidRDefault="009C7345" w:rsidP="00B756C2">
      <w:pPr>
        <w:widowControl w:val="0"/>
        <w:numPr>
          <w:ilvl w:val="0"/>
          <w:numId w:val="18"/>
        </w:numPr>
        <w:autoSpaceDE w:val="0"/>
        <w:autoSpaceDN w:val="0"/>
        <w:adjustRightInd w:val="0"/>
        <w:rPr>
          <w:rFonts w:cs="Helvetica"/>
        </w:rPr>
      </w:pPr>
      <w:hyperlink r:id="rId523" w:history="1">
        <w:r w:rsidR="00B756C2" w:rsidRPr="00A910B1">
          <w:rPr>
            <w:rStyle w:val="Hyperlink"/>
            <w:rFonts w:cs="Helvetica"/>
          </w:rPr>
          <w:t>DOL Guidance Clarifying the Effect of the Religious Freedom Restoration Act on Faith-Based Organizations</w:t>
        </w:r>
      </w:hyperlink>
    </w:p>
    <w:p w14:paraId="78B015CE" w14:textId="77777777" w:rsidR="00B756C2" w:rsidRPr="00A910B1" w:rsidRDefault="009C7345" w:rsidP="00B756C2">
      <w:pPr>
        <w:widowControl w:val="0"/>
        <w:numPr>
          <w:ilvl w:val="0"/>
          <w:numId w:val="18"/>
        </w:numPr>
        <w:autoSpaceDE w:val="0"/>
        <w:autoSpaceDN w:val="0"/>
        <w:adjustRightInd w:val="0"/>
        <w:rPr>
          <w:rFonts w:cs="Helvetica"/>
        </w:rPr>
      </w:pPr>
      <w:hyperlink r:id="rId524" w:history="1">
        <w:r w:rsidR="00B756C2" w:rsidRPr="00A910B1">
          <w:rPr>
            <w:rStyle w:val="Hyperlink"/>
            <w:rFonts w:cs="Helvetica"/>
          </w:rPr>
          <w:t>Grant and Contract Information</w:t>
        </w:r>
      </w:hyperlink>
    </w:p>
    <w:p w14:paraId="16418882" w14:textId="77777777" w:rsidR="00B756C2" w:rsidRPr="00A910B1" w:rsidRDefault="009C7345" w:rsidP="00B756C2">
      <w:pPr>
        <w:widowControl w:val="0"/>
        <w:numPr>
          <w:ilvl w:val="0"/>
          <w:numId w:val="18"/>
        </w:numPr>
        <w:autoSpaceDE w:val="0"/>
        <w:autoSpaceDN w:val="0"/>
        <w:adjustRightInd w:val="0"/>
        <w:rPr>
          <w:rFonts w:cs="Helvetica"/>
        </w:rPr>
      </w:pPr>
      <w:hyperlink r:id="rId525" w:history="1">
        <w:r w:rsidR="00B756C2" w:rsidRPr="00A910B1">
          <w:rPr>
            <w:rStyle w:val="Hyperlink"/>
            <w:rFonts w:cs="Helvetica"/>
          </w:rPr>
          <w:t>Contracting and Grant Program Overview</w:t>
        </w:r>
      </w:hyperlink>
    </w:p>
    <w:p w14:paraId="6B1EA2B0" w14:textId="77777777" w:rsidR="00B756C2" w:rsidRPr="00A910B1" w:rsidRDefault="009C7345" w:rsidP="00B756C2">
      <w:pPr>
        <w:widowControl w:val="0"/>
        <w:numPr>
          <w:ilvl w:val="0"/>
          <w:numId w:val="18"/>
        </w:numPr>
        <w:autoSpaceDE w:val="0"/>
        <w:autoSpaceDN w:val="0"/>
        <w:adjustRightInd w:val="0"/>
        <w:rPr>
          <w:rFonts w:cs="Helvetica"/>
        </w:rPr>
      </w:pPr>
      <w:hyperlink r:id="rId526" w:history="1">
        <w:r w:rsidR="00B756C2" w:rsidRPr="00A910B1">
          <w:rPr>
            <w:rStyle w:val="Hyperlink"/>
            <w:rFonts w:cs="Helvetica"/>
          </w:rPr>
          <w:t>Annual Acquisition Plan &amp; Procurement Forecast</w:t>
        </w:r>
      </w:hyperlink>
    </w:p>
    <w:p w14:paraId="11543460" w14:textId="77777777" w:rsidR="00B756C2" w:rsidRPr="00A910B1" w:rsidRDefault="009C7345" w:rsidP="00B756C2">
      <w:pPr>
        <w:widowControl w:val="0"/>
        <w:numPr>
          <w:ilvl w:val="0"/>
          <w:numId w:val="18"/>
        </w:numPr>
        <w:autoSpaceDE w:val="0"/>
        <w:autoSpaceDN w:val="0"/>
        <w:adjustRightInd w:val="0"/>
        <w:rPr>
          <w:rFonts w:cs="Helvetica"/>
        </w:rPr>
      </w:pPr>
      <w:hyperlink r:id="rId527" w:history="1">
        <w:r w:rsidR="00B756C2" w:rsidRPr="00A910B1">
          <w:rPr>
            <w:rStyle w:val="Hyperlink"/>
            <w:rFonts w:cs="Helvetica"/>
          </w:rPr>
          <w:t>Civil Rights Enforcement for Department of Labor Grant Recipients</w:t>
        </w:r>
      </w:hyperlink>
    </w:p>
    <w:p w14:paraId="6669F2DB" w14:textId="77777777" w:rsidR="00B756C2" w:rsidRPr="00A910B1" w:rsidRDefault="009C7345" w:rsidP="00B756C2">
      <w:pPr>
        <w:widowControl w:val="0"/>
        <w:numPr>
          <w:ilvl w:val="0"/>
          <w:numId w:val="18"/>
        </w:numPr>
        <w:autoSpaceDE w:val="0"/>
        <w:autoSpaceDN w:val="0"/>
        <w:adjustRightInd w:val="0"/>
        <w:rPr>
          <w:rFonts w:cs="Helvetica"/>
        </w:rPr>
      </w:pPr>
      <w:hyperlink r:id="rId528" w:history="1">
        <w:r w:rsidR="00B756C2" w:rsidRPr="00A910B1">
          <w:rPr>
            <w:rStyle w:val="Hyperlink"/>
            <w:rFonts w:cs="Helvetica"/>
          </w:rPr>
          <w:t>More Information About Grants</w:t>
        </w:r>
      </w:hyperlink>
    </w:p>
    <w:p w14:paraId="0996AD4E" w14:textId="77777777" w:rsidR="00B756C2" w:rsidRPr="00A910B1" w:rsidRDefault="009C7345" w:rsidP="00B756C2">
      <w:pPr>
        <w:widowControl w:val="0"/>
        <w:numPr>
          <w:ilvl w:val="0"/>
          <w:numId w:val="18"/>
        </w:numPr>
        <w:autoSpaceDE w:val="0"/>
        <w:autoSpaceDN w:val="0"/>
        <w:adjustRightInd w:val="0"/>
        <w:rPr>
          <w:rFonts w:cs="Helvetica"/>
        </w:rPr>
      </w:pPr>
      <w:hyperlink r:id="rId529" w:history="1">
        <w:r w:rsidR="00B756C2" w:rsidRPr="00A910B1">
          <w:rPr>
            <w:rStyle w:val="Hyperlink"/>
            <w:rFonts w:cs="Helvetica"/>
          </w:rPr>
          <w:t>Use of Contracts, Grants &amp; Cooperative Agreements</w:t>
        </w:r>
      </w:hyperlink>
    </w:p>
    <w:p w14:paraId="74833278" w14:textId="77777777" w:rsidR="00B756C2" w:rsidRPr="00A910B1" w:rsidRDefault="00B756C2" w:rsidP="00B756C2">
      <w:pPr>
        <w:widowControl w:val="0"/>
        <w:autoSpaceDE w:val="0"/>
        <w:autoSpaceDN w:val="0"/>
        <w:adjustRightInd w:val="0"/>
        <w:rPr>
          <w:rFonts w:cs="Helvetica"/>
        </w:rPr>
      </w:pPr>
    </w:p>
    <w:p w14:paraId="68341B14" w14:textId="77777777" w:rsidR="00B756C2" w:rsidRPr="00A910B1" w:rsidRDefault="00B756C2" w:rsidP="00B756C2">
      <w:pPr>
        <w:widowControl w:val="0"/>
        <w:autoSpaceDE w:val="0"/>
        <w:autoSpaceDN w:val="0"/>
        <w:adjustRightInd w:val="0"/>
        <w:rPr>
          <w:rFonts w:cs="Helvetica"/>
        </w:rPr>
      </w:pPr>
      <w:r w:rsidRPr="00A910B1">
        <w:rPr>
          <w:rFonts w:cs="Helvetica"/>
        </w:rPr>
        <w:t>Other Federal Government Grant Information</w:t>
      </w:r>
    </w:p>
    <w:p w14:paraId="31FFC747" w14:textId="77777777" w:rsidR="00B756C2" w:rsidRPr="00A910B1" w:rsidRDefault="009C7345" w:rsidP="00B756C2">
      <w:pPr>
        <w:widowControl w:val="0"/>
        <w:numPr>
          <w:ilvl w:val="0"/>
          <w:numId w:val="19"/>
        </w:numPr>
        <w:autoSpaceDE w:val="0"/>
        <w:autoSpaceDN w:val="0"/>
        <w:adjustRightInd w:val="0"/>
        <w:rPr>
          <w:rFonts w:cs="Helvetica"/>
        </w:rPr>
      </w:pPr>
      <w:hyperlink r:id="rId530" w:history="1">
        <w:r w:rsidR="00B756C2" w:rsidRPr="00A910B1">
          <w:rPr>
            <w:rStyle w:val="Hyperlink"/>
            <w:rFonts w:cs="Helvetica"/>
          </w:rPr>
          <w:t>List of Parties Excluded From Federal Procurement and Nonprocurement Programs</w:t>
        </w:r>
      </w:hyperlink>
      <w:r w:rsidR="00B756C2" w:rsidRPr="00A910B1">
        <w:rPr>
          <w:rFonts w:cs="Helvetica"/>
        </w:rPr>
        <w:t xml:space="preserve"> (as created and maintained by GSA)</w:t>
      </w:r>
    </w:p>
    <w:p w14:paraId="3C8CAFAE" w14:textId="77777777" w:rsidR="00B756C2" w:rsidRPr="00A910B1" w:rsidRDefault="009C7345" w:rsidP="00B756C2">
      <w:pPr>
        <w:widowControl w:val="0"/>
        <w:numPr>
          <w:ilvl w:val="0"/>
          <w:numId w:val="19"/>
        </w:numPr>
        <w:autoSpaceDE w:val="0"/>
        <w:autoSpaceDN w:val="0"/>
        <w:adjustRightInd w:val="0"/>
        <w:rPr>
          <w:rFonts w:cs="Helvetica"/>
        </w:rPr>
      </w:pPr>
      <w:hyperlink r:id="rId531" w:history="1">
        <w:r w:rsidR="00B756C2" w:rsidRPr="00A910B1">
          <w:rPr>
            <w:rStyle w:val="Hyperlink"/>
            <w:rFonts w:cs="Helvetica"/>
          </w:rPr>
          <w:t>Grant Opportunities (Catalog of Federal Domestic Assistance)</w:t>
        </w:r>
      </w:hyperlink>
    </w:p>
    <w:p w14:paraId="7C3C8B96" w14:textId="77777777" w:rsidR="00B756C2" w:rsidRPr="00A910B1" w:rsidRDefault="00B756C2" w:rsidP="00B756C2">
      <w:pPr>
        <w:widowControl w:val="0"/>
        <w:autoSpaceDE w:val="0"/>
        <w:autoSpaceDN w:val="0"/>
        <w:adjustRightInd w:val="0"/>
        <w:rPr>
          <w:rFonts w:cs="Helvetica"/>
        </w:rPr>
      </w:pPr>
    </w:p>
    <w:p w14:paraId="39C3F07B" w14:textId="77777777" w:rsidR="00B756C2" w:rsidRPr="00A910B1" w:rsidRDefault="00B756C2" w:rsidP="00B756C2">
      <w:pPr>
        <w:spacing w:beforeLines="1" w:before="2" w:afterLines="1" w:after="2"/>
      </w:pPr>
      <w:r w:rsidRPr="00A910B1">
        <w:t xml:space="preserve">Department of Labor Grant Programs </w:t>
      </w:r>
    </w:p>
    <w:p w14:paraId="2CED633F" w14:textId="77777777" w:rsidR="00B756C2" w:rsidRPr="00A910B1" w:rsidRDefault="00B756C2" w:rsidP="00B756C2">
      <w:pPr>
        <w:spacing w:beforeLines="1" w:before="2" w:afterLines="1" w:after="2"/>
      </w:pPr>
    </w:p>
    <w:p w14:paraId="2A052315" w14:textId="77777777" w:rsidR="00B756C2" w:rsidRPr="00A910B1" w:rsidRDefault="00B756C2" w:rsidP="00B756C2">
      <w:pPr>
        <w:numPr>
          <w:ilvl w:val="0"/>
          <w:numId w:val="4"/>
        </w:numPr>
        <w:spacing w:beforeLines="1" w:before="2" w:afterLines="1" w:after="2"/>
        <w:rPr>
          <w:rFonts w:ascii="Times" w:hAnsi="Times"/>
        </w:rPr>
      </w:pPr>
      <w:r w:rsidRPr="00A910B1">
        <w:rPr>
          <w:rFonts w:ascii="Times" w:hAnsi="Times"/>
          <w:b/>
        </w:rPr>
        <w:t>Bureau of International Labor Affairs (ILAB)</w:t>
      </w:r>
      <w:r w:rsidRPr="00A910B1">
        <w:rPr>
          <w:rFonts w:ascii="Times" w:hAnsi="Times"/>
        </w:rPr>
        <w:t xml:space="preserve">: provides grants (cooperative agreements) for the implementation of projects designed to assist developing countries combat the worse forms of child labor, forced labor, and human trafficking; and support worker rights and improve working conditions. </w:t>
      </w:r>
      <w:hyperlink r:id="rId532" w:history="1">
        <w:r w:rsidRPr="00A910B1">
          <w:rPr>
            <w:rStyle w:val="Hyperlink"/>
            <w:rFonts w:ascii="Times" w:hAnsi="Times"/>
          </w:rPr>
          <w:t>http://www.dol.gov/general/business</w:t>
        </w:r>
      </w:hyperlink>
      <w:r w:rsidRPr="00A910B1">
        <w:rPr>
          <w:rFonts w:ascii="Times" w:hAnsi="Times"/>
        </w:rPr>
        <w:t>.</w:t>
      </w:r>
    </w:p>
    <w:p w14:paraId="221FA323" w14:textId="77777777" w:rsidR="00B756C2" w:rsidRPr="00A910B1" w:rsidRDefault="00B756C2" w:rsidP="00B756C2">
      <w:pPr>
        <w:numPr>
          <w:ilvl w:val="0"/>
          <w:numId w:val="4"/>
        </w:numPr>
        <w:spacing w:beforeLines="1" w:before="2" w:afterLines="1" w:after="2"/>
        <w:rPr>
          <w:rFonts w:ascii="Times" w:hAnsi="Times"/>
        </w:rPr>
      </w:pPr>
      <w:r w:rsidRPr="00A910B1">
        <w:rPr>
          <w:rFonts w:ascii="Times" w:hAnsi="Times"/>
          <w:b/>
        </w:rPr>
        <w:t xml:space="preserve">Bureau of Labor Statistics (BLS): </w:t>
      </w:r>
      <w:r w:rsidRPr="00A910B1">
        <w:rPr>
          <w:rFonts w:ascii="Times" w:hAnsi="Times"/>
        </w:rPr>
        <w:t xml:space="preserve">provides project grants (cooperative agreements) and the dissemination of technical statistical data and related information on labor force activities; provides data on prices (CPI) and cost of living; data on productivity and technology data; data on compensation and working conditions; data on employment projections. </w:t>
      </w:r>
    </w:p>
    <w:p w14:paraId="32C24CA2" w14:textId="77777777" w:rsidR="00B756C2" w:rsidRPr="00A910B1" w:rsidRDefault="00B756C2" w:rsidP="00B756C2">
      <w:pPr>
        <w:numPr>
          <w:ilvl w:val="0"/>
          <w:numId w:val="4"/>
        </w:numPr>
        <w:spacing w:beforeLines="1" w:before="2" w:afterLines="1" w:after="2"/>
        <w:rPr>
          <w:rFonts w:ascii="Times" w:hAnsi="Times"/>
        </w:rPr>
      </w:pPr>
      <w:r w:rsidRPr="00A910B1">
        <w:rPr>
          <w:rFonts w:ascii="Times" w:hAnsi="Times"/>
          <w:b/>
        </w:rPr>
        <w:t>Employment and Training (ETA):</w:t>
      </w:r>
      <w:r w:rsidRPr="00A910B1">
        <w:rPr>
          <w:rFonts w:ascii="Times" w:hAnsi="Times"/>
        </w:rPr>
        <w:t xml:space="preserve"> ETA administers financial assistance programs pursuant to the Workforce Investment Act (WIA), administering State formula grant programs for youth, adults and dislocated workers, national emergency grants for workers affected by mass layoffs, plant closures, and disasters; grant programs for workers with disabilities, Indians and Native Americans, and for migrant and seasonal farmworkers. ETA also administers grant programs for older American workers, apprenticeship programs, Trade Adjustment Assistance (TAA) programs, and assistance for research and development of workforce programs. In addition, ETA is responsible for the operation and maintenance of a national system of public employment service offices and for the national unemployment insurance program. </w:t>
      </w:r>
    </w:p>
    <w:p w14:paraId="6302B14D" w14:textId="77777777" w:rsidR="00B756C2" w:rsidRPr="00A910B1" w:rsidRDefault="00B756C2" w:rsidP="00B756C2">
      <w:pPr>
        <w:numPr>
          <w:ilvl w:val="0"/>
          <w:numId w:val="4"/>
        </w:numPr>
        <w:spacing w:beforeLines="1" w:before="2" w:afterLines="1" w:after="2"/>
        <w:rPr>
          <w:rFonts w:ascii="Times" w:hAnsi="Times"/>
        </w:rPr>
      </w:pPr>
      <w:r w:rsidRPr="00A910B1">
        <w:rPr>
          <w:rFonts w:ascii="Times" w:hAnsi="Times"/>
          <w:b/>
        </w:rPr>
        <w:t>Mine Safety and Health (MSHA):</w:t>
      </w:r>
      <w:r w:rsidRPr="00A910B1">
        <w:rPr>
          <w:rFonts w:ascii="Times" w:hAnsi="Times"/>
        </w:rPr>
        <w:t xml:space="preserve"> provides grants for research, education and training programs to ensure an adequate and competent staff of trained inspectors; and assistance for establishing or improving State mine health and safety programs through technical assistance. </w:t>
      </w:r>
    </w:p>
    <w:p w14:paraId="7958B7A1" w14:textId="77777777" w:rsidR="00B756C2" w:rsidRPr="00A910B1" w:rsidRDefault="00B756C2" w:rsidP="00B756C2">
      <w:pPr>
        <w:numPr>
          <w:ilvl w:val="0"/>
          <w:numId w:val="4"/>
        </w:numPr>
        <w:spacing w:beforeLines="1" w:before="2" w:afterLines="1" w:after="2"/>
        <w:rPr>
          <w:rFonts w:ascii="Times" w:hAnsi="Times"/>
        </w:rPr>
      </w:pPr>
      <w:r w:rsidRPr="00A910B1">
        <w:rPr>
          <w:rFonts w:ascii="Times" w:hAnsi="Times"/>
          <w:b/>
        </w:rPr>
        <w:t xml:space="preserve">Occupational Safety and Health (OSHA): </w:t>
      </w:r>
      <w:r w:rsidRPr="00A910B1">
        <w:rPr>
          <w:rFonts w:ascii="Times" w:hAnsi="Times"/>
        </w:rPr>
        <w:t xml:space="preserve">provides grants to non-profit organizations to provide training, educational services, and technical assistance; assistance to states to administer and enforce state programs; assistance to states to provide occupational safety and health technical assistance and consultant services. </w:t>
      </w:r>
    </w:p>
    <w:p w14:paraId="5B898177" w14:textId="77777777" w:rsidR="00B756C2" w:rsidRPr="00A910B1" w:rsidRDefault="00B756C2" w:rsidP="00B756C2">
      <w:pPr>
        <w:numPr>
          <w:ilvl w:val="0"/>
          <w:numId w:val="4"/>
        </w:numPr>
        <w:spacing w:beforeLines="1" w:before="2" w:afterLines="1" w:after="2"/>
        <w:rPr>
          <w:rFonts w:ascii="Times" w:hAnsi="Times"/>
        </w:rPr>
      </w:pPr>
      <w:r w:rsidRPr="00A910B1">
        <w:rPr>
          <w:rFonts w:ascii="Times" w:hAnsi="Times"/>
          <w:b/>
        </w:rPr>
        <w:t xml:space="preserve">Office of Disability Employment Policy (ODEP): </w:t>
      </w:r>
      <w:r w:rsidRPr="00A910B1">
        <w:rPr>
          <w:rFonts w:ascii="Times" w:hAnsi="Times"/>
        </w:rPr>
        <w:t xml:space="preserve">The Office of Disability Employment Policy awards competitive grants establishing short-term pilot and technical assistance projects designed to identify, develop, test, evaluate, and disseminate policies to increase employment by expanding access to training, education, employment supports, assistive and systems technology, integrated employment, entrepreneurial development, and small business opportunities for adults and youth with disabilities. Current pilots projects focus on customized employment, Olmstead populations, and innovative demonstration youth grants, among others. Solicitations for grant applications are </w:t>
      </w:r>
      <w:r w:rsidRPr="00A910B1">
        <w:rPr>
          <w:rFonts w:ascii="Times" w:hAnsi="Times"/>
        </w:rPr>
        <w:lastRenderedPageBreak/>
        <w:t xml:space="preserve">published in the Federal Register and announced at </w:t>
      </w:r>
      <w:hyperlink r:id="rId533" w:history="1">
        <w:r w:rsidRPr="00A910B1">
          <w:rPr>
            <w:rFonts w:ascii="Times" w:hAnsi="Times"/>
            <w:color w:val="0000FF"/>
            <w:u w:val="single"/>
          </w:rPr>
          <w:t>www.dol.gov/odep</w:t>
        </w:r>
      </w:hyperlink>
      <w:r w:rsidRPr="00A910B1">
        <w:rPr>
          <w:rFonts w:ascii="Times" w:hAnsi="Times"/>
        </w:rPr>
        <w:t xml:space="preserve">. ODEP grants are awarded by the </w:t>
      </w:r>
      <w:hyperlink r:id="rId534" w:history="1">
        <w:r w:rsidRPr="00A910B1">
          <w:rPr>
            <w:rFonts w:ascii="Times" w:hAnsi="Times"/>
            <w:color w:val="0000FF"/>
            <w:u w:val="single"/>
          </w:rPr>
          <w:t>OASAM grant office</w:t>
        </w:r>
      </w:hyperlink>
      <w:r w:rsidRPr="00A910B1">
        <w:rPr>
          <w:rFonts w:ascii="Times" w:hAnsi="Times"/>
        </w:rPr>
        <w:t>.</w:t>
      </w:r>
    </w:p>
    <w:p w14:paraId="45389450" w14:textId="77777777" w:rsidR="00B756C2" w:rsidRPr="00A910B1" w:rsidRDefault="00B756C2" w:rsidP="00B756C2">
      <w:pPr>
        <w:numPr>
          <w:ilvl w:val="0"/>
          <w:numId w:val="4"/>
        </w:numPr>
        <w:spacing w:beforeLines="1" w:before="2" w:afterLines="1" w:after="2"/>
        <w:rPr>
          <w:rFonts w:ascii="Times" w:hAnsi="Times"/>
        </w:rPr>
      </w:pPr>
      <w:r w:rsidRPr="00A910B1">
        <w:rPr>
          <w:rFonts w:ascii="Times" w:hAnsi="Times"/>
          <w:b/>
        </w:rPr>
        <w:t>Veterans' Employment and Training (VETS)</w:t>
      </w:r>
      <w:r w:rsidRPr="00A910B1">
        <w:rPr>
          <w:rFonts w:ascii="Times" w:hAnsi="Times"/>
        </w:rPr>
        <w:t xml:space="preserve">: provides special employment and training assistance for veterans through the </w:t>
      </w:r>
      <w:hyperlink r:id="rId535" w:history="1">
        <w:r w:rsidRPr="00A910B1">
          <w:rPr>
            <w:rFonts w:ascii="Times" w:hAnsi="Times"/>
            <w:color w:val="0000FF"/>
            <w:u w:val="single"/>
          </w:rPr>
          <w:t>Disabled Veterans' Outreach Program (DVOP) Solicitation for Grant Applications</w:t>
        </w:r>
      </w:hyperlink>
      <w:r w:rsidRPr="00A910B1">
        <w:rPr>
          <w:rFonts w:ascii="Times" w:hAnsi="Times"/>
        </w:rPr>
        <w:t xml:space="preserve">; </w:t>
      </w:r>
      <w:r w:rsidRPr="00A910B1">
        <w:t>the Local Veterans' Employment Representative Program (LVER)</w:t>
      </w:r>
      <w:r w:rsidRPr="00A910B1">
        <w:rPr>
          <w:rFonts w:ascii="Times" w:hAnsi="Times"/>
        </w:rPr>
        <w:t xml:space="preserve">; </w:t>
      </w:r>
      <w:hyperlink r:id="rId536" w:history="1">
        <w:r w:rsidRPr="00A910B1">
          <w:rPr>
            <w:rFonts w:ascii="Times" w:hAnsi="Times"/>
            <w:color w:val="0000FF"/>
            <w:u w:val="single"/>
          </w:rPr>
          <w:t>Veterans' Workforce Investment Program (VWIP)</w:t>
        </w:r>
      </w:hyperlink>
      <w:r w:rsidRPr="00A910B1">
        <w:rPr>
          <w:rFonts w:ascii="Times" w:hAnsi="Times"/>
        </w:rPr>
        <w:t xml:space="preserve">; </w:t>
      </w:r>
      <w:hyperlink r:id="rId537" w:history="1">
        <w:r w:rsidRPr="00A910B1">
          <w:rPr>
            <w:rFonts w:ascii="Times" w:hAnsi="Times"/>
            <w:color w:val="0000FF"/>
            <w:u w:val="single"/>
          </w:rPr>
          <w:t>elaws Advisor on veterans' employment and reemployment rights</w:t>
        </w:r>
      </w:hyperlink>
      <w:r w:rsidRPr="00A910B1">
        <w:rPr>
          <w:rFonts w:ascii="Times" w:hAnsi="Times"/>
        </w:rPr>
        <w:t xml:space="preserve">; and the </w:t>
      </w:r>
      <w:hyperlink r:id="rId538" w:history="1">
        <w:r w:rsidRPr="00A910B1">
          <w:rPr>
            <w:rFonts w:ascii="Times" w:hAnsi="Times"/>
            <w:color w:val="0000FF"/>
            <w:u w:val="single"/>
          </w:rPr>
          <w:t>Homeless Veterans Reintegration Project (HVRP)</w:t>
        </w:r>
      </w:hyperlink>
      <w:r w:rsidRPr="00A910B1">
        <w:rPr>
          <w:rFonts w:ascii="Times" w:hAnsi="Times"/>
        </w:rPr>
        <w:t xml:space="preserve">. VETS grants are awarded by the </w:t>
      </w:r>
      <w:hyperlink r:id="rId539" w:history="1">
        <w:r w:rsidRPr="00A910B1">
          <w:rPr>
            <w:rFonts w:ascii="Times" w:hAnsi="Times"/>
            <w:color w:val="0000FF"/>
            <w:u w:val="single"/>
          </w:rPr>
          <w:t>OASAM grant office</w:t>
        </w:r>
      </w:hyperlink>
      <w:r w:rsidRPr="00A910B1">
        <w:rPr>
          <w:rFonts w:ascii="Times" w:hAnsi="Times"/>
        </w:rPr>
        <w:t>.</w:t>
      </w:r>
    </w:p>
    <w:p w14:paraId="269E91FD" w14:textId="77777777" w:rsidR="00B756C2" w:rsidRPr="00A910B1" w:rsidRDefault="00B756C2" w:rsidP="00B756C2">
      <w:pPr>
        <w:widowControl w:val="0"/>
        <w:autoSpaceDE w:val="0"/>
        <w:autoSpaceDN w:val="0"/>
        <w:adjustRightInd w:val="0"/>
        <w:rPr>
          <w:rFonts w:cs="Helvetica"/>
        </w:rPr>
      </w:pPr>
    </w:p>
    <w:p w14:paraId="2C5350FB" w14:textId="77777777" w:rsidR="00B756C2" w:rsidRPr="00A910B1" w:rsidRDefault="00B756C2" w:rsidP="00B756C2">
      <w:pPr>
        <w:widowControl w:val="0"/>
        <w:autoSpaceDE w:val="0"/>
        <w:autoSpaceDN w:val="0"/>
        <w:adjustRightInd w:val="0"/>
        <w:rPr>
          <w:rFonts w:cs="Helvetica"/>
        </w:rPr>
      </w:pPr>
    </w:p>
    <w:p w14:paraId="13567E42" w14:textId="77777777" w:rsidR="00B756C2" w:rsidRPr="00A910B1" w:rsidRDefault="00B756C2" w:rsidP="00B756C2">
      <w:pPr>
        <w:pBdr>
          <w:bottom w:val="double" w:sz="6" w:space="1" w:color="auto"/>
        </w:pBdr>
        <w:autoSpaceDE w:val="0"/>
        <w:autoSpaceDN w:val="0"/>
        <w:adjustRightInd w:val="0"/>
        <w:rPr>
          <w:b/>
        </w:rPr>
      </w:pPr>
    </w:p>
    <w:p w14:paraId="783671FB" w14:textId="77777777" w:rsidR="00B756C2" w:rsidRPr="00A910B1" w:rsidRDefault="00B756C2" w:rsidP="00B756C2">
      <w:pPr>
        <w:pBdr>
          <w:bottom w:val="double" w:sz="6" w:space="1" w:color="auto"/>
        </w:pBdr>
        <w:autoSpaceDE w:val="0"/>
        <w:autoSpaceDN w:val="0"/>
        <w:adjustRightInd w:val="0"/>
        <w:rPr>
          <w:b/>
        </w:rPr>
      </w:pPr>
    </w:p>
    <w:p w14:paraId="5BBF9960" w14:textId="77777777" w:rsidR="00B756C2" w:rsidRPr="00A910B1" w:rsidRDefault="00B756C2" w:rsidP="00B756C2">
      <w:pPr>
        <w:pBdr>
          <w:bottom w:val="double" w:sz="6" w:space="1" w:color="auto"/>
        </w:pBdr>
        <w:autoSpaceDE w:val="0"/>
        <w:autoSpaceDN w:val="0"/>
        <w:adjustRightInd w:val="0"/>
        <w:rPr>
          <w:b/>
        </w:rPr>
      </w:pPr>
    </w:p>
    <w:p w14:paraId="606BE6FE" w14:textId="77777777" w:rsidR="00B756C2" w:rsidRPr="00A910B1" w:rsidRDefault="00B756C2" w:rsidP="00B756C2">
      <w:pPr>
        <w:pBdr>
          <w:bottom w:val="double" w:sz="6" w:space="1" w:color="auto"/>
        </w:pBdr>
        <w:autoSpaceDE w:val="0"/>
        <w:autoSpaceDN w:val="0"/>
        <w:adjustRightInd w:val="0"/>
        <w:rPr>
          <w:b/>
          <w:noProof/>
        </w:rPr>
      </w:pPr>
    </w:p>
    <w:p w14:paraId="2689866D" w14:textId="77777777" w:rsidR="00B756C2" w:rsidRPr="00A910B1" w:rsidRDefault="00B756C2" w:rsidP="00B756C2"/>
    <w:p w14:paraId="04F6C982" w14:textId="77777777" w:rsidR="00B756C2" w:rsidRPr="00A910B1" w:rsidRDefault="00B756C2" w:rsidP="00B756C2"/>
    <w:p w14:paraId="0A9D45C3" w14:textId="77777777" w:rsidR="00B756C2" w:rsidRPr="00A910B1" w:rsidRDefault="00B756C2" w:rsidP="00B756C2">
      <w:r w:rsidRPr="00A910B1">
        <w:rPr>
          <w:noProof/>
        </w:rPr>
        <w:drawing>
          <wp:inline distT="0" distB="0" distL="0" distR="0" wp14:anchorId="377CD4F2" wp14:editId="4B0218B0">
            <wp:extent cx="6457950" cy="4175536"/>
            <wp:effectExtent l="0" t="0" r="0" b="0"/>
            <wp:docPr id="38"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40">
                      <a:extLst>
                        <a:ext uri="{28A0092B-C50C-407E-A947-70E740481C1C}">
                          <a14:useLocalDpi xmlns:a14="http://schemas.microsoft.com/office/drawing/2010/main" val="0"/>
                        </a:ext>
                      </a:extLst>
                    </a:blip>
                    <a:srcRect/>
                    <a:stretch>
                      <a:fillRect/>
                    </a:stretch>
                  </pic:blipFill>
                  <pic:spPr bwMode="auto">
                    <a:xfrm>
                      <a:off x="0" y="0"/>
                      <a:ext cx="6457950" cy="4175536"/>
                    </a:xfrm>
                    <a:prstGeom prst="rect">
                      <a:avLst/>
                    </a:prstGeom>
                    <a:noFill/>
                    <a:ln>
                      <a:noFill/>
                    </a:ln>
                  </pic:spPr>
                </pic:pic>
              </a:graphicData>
            </a:graphic>
          </wp:inline>
        </w:drawing>
      </w:r>
    </w:p>
    <w:p w14:paraId="4E8A12E5" w14:textId="77777777" w:rsidR="00B756C2" w:rsidRPr="00A910B1" w:rsidRDefault="00B756C2" w:rsidP="00B756C2"/>
    <w:p w14:paraId="2203B8DB" w14:textId="77777777" w:rsidR="00B756C2" w:rsidRPr="00A910B1" w:rsidRDefault="00B756C2" w:rsidP="00B756C2"/>
    <w:p w14:paraId="03D75EFD" w14:textId="77777777" w:rsidR="00B756C2" w:rsidRPr="00A910B1" w:rsidRDefault="009C7345" w:rsidP="00B756C2">
      <w:pPr>
        <w:rPr>
          <w:rStyle w:val="Hyperlink"/>
          <w:b/>
        </w:rPr>
      </w:pPr>
      <w:hyperlink r:id="rId541" w:history="1">
        <w:r w:rsidR="00B756C2" w:rsidRPr="00A910B1">
          <w:rPr>
            <w:rStyle w:val="Hyperlink"/>
            <w:b/>
          </w:rPr>
          <w:t>http://www.dol.gov/dol/grants/</w:t>
        </w:r>
      </w:hyperlink>
    </w:p>
    <w:p w14:paraId="7863B093" w14:textId="77777777" w:rsidR="00B756C2" w:rsidRPr="00A910B1" w:rsidRDefault="00B756C2" w:rsidP="00B756C2">
      <w:pPr>
        <w:rPr>
          <w:rStyle w:val="Hyperlink"/>
          <w:b/>
        </w:rPr>
      </w:pPr>
    </w:p>
    <w:p w14:paraId="2379FF19" w14:textId="77777777" w:rsidR="00B756C2" w:rsidRPr="00A910B1" w:rsidRDefault="00B756C2" w:rsidP="00B756C2">
      <w:pPr>
        <w:rPr>
          <w:b/>
          <w:color w:val="0000FF"/>
          <w:u w:val="single"/>
        </w:rPr>
      </w:pPr>
      <w:r w:rsidRPr="00A910B1">
        <w:rPr>
          <w:b/>
          <w:noProof/>
          <w:color w:val="0000FF"/>
          <w:u w:val="single"/>
        </w:rPr>
        <w:lastRenderedPageBreak/>
        <w:drawing>
          <wp:inline distT="0" distB="0" distL="0" distR="0" wp14:anchorId="2A79EA6F" wp14:editId="22237DA4">
            <wp:extent cx="6115050" cy="3993247"/>
            <wp:effectExtent l="0" t="0" r="6350" b="0"/>
            <wp:docPr id="1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42">
                      <a:extLst>
                        <a:ext uri="{28A0092B-C50C-407E-A947-70E740481C1C}">
                          <a14:useLocalDpi xmlns:a14="http://schemas.microsoft.com/office/drawing/2010/main" val="0"/>
                        </a:ext>
                      </a:extLst>
                    </a:blip>
                    <a:srcRect/>
                    <a:stretch>
                      <a:fillRect/>
                    </a:stretch>
                  </pic:blipFill>
                  <pic:spPr bwMode="auto">
                    <a:xfrm>
                      <a:off x="0" y="0"/>
                      <a:ext cx="6115050" cy="3993247"/>
                    </a:xfrm>
                    <a:prstGeom prst="rect">
                      <a:avLst/>
                    </a:prstGeom>
                    <a:noFill/>
                    <a:ln>
                      <a:noFill/>
                    </a:ln>
                  </pic:spPr>
                </pic:pic>
              </a:graphicData>
            </a:graphic>
          </wp:inline>
        </w:drawing>
      </w:r>
    </w:p>
    <w:p w14:paraId="1A3C3A20" w14:textId="77777777" w:rsidR="00B756C2" w:rsidRPr="00A910B1" w:rsidRDefault="00B756C2" w:rsidP="00B756C2"/>
    <w:p w14:paraId="138EA183" w14:textId="77777777" w:rsidR="00B756C2" w:rsidRPr="00A910B1" w:rsidRDefault="009C7345" w:rsidP="00B756C2">
      <w:hyperlink r:id="rId543" w:history="1">
        <w:r w:rsidR="00B756C2" w:rsidRPr="00A910B1">
          <w:rPr>
            <w:rStyle w:val="Hyperlink"/>
          </w:rPr>
          <w:t>https://www.workforce3one.org/ws/www/pages/grants_toolkit.aspx?pparams=/</w:t>
        </w:r>
      </w:hyperlink>
    </w:p>
    <w:p w14:paraId="61D6E7CB" w14:textId="77777777" w:rsidR="00B756C2" w:rsidRPr="00A910B1" w:rsidRDefault="00B756C2" w:rsidP="00B756C2">
      <w:pPr>
        <w:pBdr>
          <w:bottom w:val="single" w:sz="6" w:space="1" w:color="auto"/>
        </w:pBdr>
      </w:pPr>
    </w:p>
    <w:p w14:paraId="0C874259" w14:textId="77777777" w:rsidR="00B756C2" w:rsidRPr="00A910B1" w:rsidRDefault="00B756C2" w:rsidP="00B756C2"/>
    <w:p w14:paraId="398C3847" w14:textId="66171C2A" w:rsidR="00484A59" w:rsidRPr="00484A59" w:rsidRDefault="00B756C2" w:rsidP="00484A59">
      <w:pPr>
        <w:rPr>
          <w:b/>
        </w:rPr>
      </w:pPr>
      <w:bookmarkStart w:id="338" w:name="DOLPrograms"/>
      <w:bookmarkEnd w:id="338"/>
      <w:r w:rsidRPr="00A910B1">
        <w:rPr>
          <w:b/>
        </w:rPr>
        <w:t>Programs</w:t>
      </w:r>
    </w:p>
    <w:p w14:paraId="020346CB" w14:textId="77777777" w:rsidR="00484A59" w:rsidRDefault="00484A59" w:rsidP="00B756C2">
      <w:pPr>
        <w:rPr>
          <w:b/>
        </w:rPr>
      </w:pPr>
    </w:p>
    <w:p w14:paraId="31A62269" w14:textId="77777777" w:rsidR="00EC3045" w:rsidRPr="00BD04CA" w:rsidRDefault="00EC3045" w:rsidP="00EC3045">
      <w:pPr>
        <w:widowControl w:val="0"/>
        <w:autoSpaceDE w:val="0"/>
        <w:autoSpaceDN w:val="0"/>
        <w:adjustRightInd w:val="0"/>
        <w:rPr>
          <w:rFonts w:ascii="Times" w:hAnsi="Times" w:cs="Helvetica"/>
        </w:rPr>
      </w:pPr>
      <w:bookmarkStart w:id="339" w:name="DOLYouthBuild"/>
      <w:bookmarkEnd w:id="339"/>
      <w:r w:rsidRPr="00BD04CA">
        <w:rPr>
          <w:rFonts w:ascii="Times" w:hAnsi="Times" w:cs="Helvetica"/>
        </w:rPr>
        <w:t>Employment and Training Administration</w:t>
      </w:r>
    </w:p>
    <w:p w14:paraId="4D82F59A" w14:textId="77777777" w:rsidR="00EC3045" w:rsidRDefault="00EC3045" w:rsidP="00EC3045">
      <w:pPr>
        <w:widowControl w:val="0"/>
        <w:autoSpaceDE w:val="0"/>
        <w:autoSpaceDN w:val="0"/>
        <w:adjustRightInd w:val="0"/>
        <w:rPr>
          <w:rFonts w:ascii="Times" w:hAnsi="Times" w:cs="Helvetica"/>
        </w:rPr>
      </w:pPr>
      <w:r>
        <w:rPr>
          <w:rFonts w:ascii="Times" w:hAnsi="Times" w:cs="Helvetica"/>
        </w:rPr>
        <w:t xml:space="preserve">YouthBuild </w:t>
      </w:r>
      <w:r w:rsidRPr="00BD04CA">
        <w:rPr>
          <w:rFonts w:ascii="Times" w:hAnsi="Times" w:cs="Helvetica"/>
        </w:rPr>
        <w:t>Grant</w:t>
      </w:r>
    </w:p>
    <w:p w14:paraId="718BD471" w14:textId="77777777" w:rsidR="00EC3045" w:rsidRDefault="00EC3045" w:rsidP="00EC3045">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3480"/>
      </w:tblGrid>
      <w:tr w:rsidR="00EC3045" w:rsidRPr="00EC3045" w14:paraId="3A8FBA93" w14:textId="77777777">
        <w:tc>
          <w:tcPr>
            <w:tcW w:w="4540" w:type="dxa"/>
            <w:tcMar>
              <w:top w:w="100" w:type="nil"/>
              <w:left w:w="100" w:type="nil"/>
              <w:bottom w:w="100" w:type="nil"/>
              <w:right w:w="100" w:type="nil"/>
            </w:tcMar>
          </w:tcPr>
          <w:p w14:paraId="081C2EC5" w14:textId="77777777" w:rsidR="00EC3045" w:rsidRPr="00EC3045" w:rsidRDefault="00EC3045" w:rsidP="00EC3045">
            <w:pPr>
              <w:widowControl w:val="0"/>
              <w:autoSpaceDE w:val="0"/>
              <w:autoSpaceDN w:val="0"/>
              <w:adjustRightInd w:val="0"/>
              <w:rPr>
                <w:rFonts w:ascii="Times" w:hAnsi="Times" w:cs="Helvetica"/>
                <w:b/>
                <w:bCs/>
              </w:rPr>
            </w:pPr>
            <w:r w:rsidRPr="00EC3045">
              <w:rPr>
                <w:rFonts w:ascii="Times" w:hAnsi="Times" w:cs="Helvetica"/>
                <w:b/>
                <w:bCs/>
              </w:rPr>
              <w:t>Document Type:</w:t>
            </w:r>
          </w:p>
        </w:tc>
        <w:tc>
          <w:tcPr>
            <w:tcW w:w="3480" w:type="dxa"/>
            <w:tcMar>
              <w:top w:w="100" w:type="nil"/>
              <w:left w:w="100" w:type="nil"/>
              <w:bottom w:w="100" w:type="nil"/>
              <w:right w:w="100" w:type="nil"/>
            </w:tcMar>
            <w:vAlign w:val="center"/>
          </w:tcPr>
          <w:p w14:paraId="3C3AE5D4" w14:textId="77777777" w:rsidR="00EC3045" w:rsidRPr="00EC3045" w:rsidRDefault="00EC3045" w:rsidP="00EC3045">
            <w:pPr>
              <w:widowControl w:val="0"/>
              <w:autoSpaceDE w:val="0"/>
              <w:autoSpaceDN w:val="0"/>
              <w:adjustRightInd w:val="0"/>
              <w:rPr>
                <w:rFonts w:ascii="Times" w:hAnsi="Times" w:cs="Helvetica"/>
              </w:rPr>
            </w:pPr>
            <w:r w:rsidRPr="00EC3045">
              <w:rPr>
                <w:rFonts w:ascii="Times" w:hAnsi="Times" w:cs="Helvetica"/>
              </w:rPr>
              <w:t>Grants Notice</w:t>
            </w:r>
          </w:p>
        </w:tc>
      </w:tr>
      <w:tr w:rsidR="00EC3045" w:rsidRPr="00EC3045" w14:paraId="4237694B" w14:textId="77777777">
        <w:tblPrEx>
          <w:tblBorders>
            <w:top w:val="none" w:sz="0" w:space="0" w:color="auto"/>
          </w:tblBorders>
        </w:tblPrEx>
        <w:tc>
          <w:tcPr>
            <w:tcW w:w="4540" w:type="dxa"/>
            <w:tcMar>
              <w:top w:w="100" w:type="nil"/>
              <w:left w:w="100" w:type="nil"/>
              <w:bottom w:w="100" w:type="nil"/>
              <w:right w:w="100" w:type="nil"/>
            </w:tcMar>
          </w:tcPr>
          <w:p w14:paraId="36F57AF6" w14:textId="77777777" w:rsidR="00EC3045" w:rsidRPr="00EC3045" w:rsidRDefault="00EC3045" w:rsidP="00EC3045">
            <w:pPr>
              <w:widowControl w:val="0"/>
              <w:autoSpaceDE w:val="0"/>
              <w:autoSpaceDN w:val="0"/>
              <w:adjustRightInd w:val="0"/>
              <w:rPr>
                <w:rFonts w:ascii="Times" w:hAnsi="Times" w:cs="Helvetica"/>
                <w:b/>
                <w:bCs/>
              </w:rPr>
            </w:pPr>
            <w:r w:rsidRPr="00EC3045">
              <w:rPr>
                <w:rFonts w:ascii="Times" w:hAnsi="Times" w:cs="Helvetica"/>
                <w:b/>
                <w:bCs/>
              </w:rPr>
              <w:t>Funding Opportunity Number:</w:t>
            </w:r>
          </w:p>
        </w:tc>
        <w:tc>
          <w:tcPr>
            <w:tcW w:w="3480" w:type="dxa"/>
            <w:tcMar>
              <w:top w:w="100" w:type="nil"/>
              <w:left w:w="100" w:type="nil"/>
              <w:bottom w:w="100" w:type="nil"/>
              <w:right w:w="100" w:type="nil"/>
            </w:tcMar>
            <w:vAlign w:val="center"/>
          </w:tcPr>
          <w:p w14:paraId="027AF5E1" w14:textId="77777777" w:rsidR="00EC3045" w:rsidRPr="00EC3045" w:rsidRDefault="00EC3045" w:rsidP="00EC3045">
            <w:pPr>
              <w:widowControl w:val="0"/>
              <w:autoSpaceDE w:val="0"/>
              <w:autoSpaceDN w:val="0"/>
              <w:adjustRightInd w:val="0"/>
              <w:rPr>
                <w:rFonts w:ascii="Times" w:hAnsi="Times" w:cs="Helvetica"/>
              </w:rPr>
            </w:pPr>
            <w:r w:rsidRPr="00EC3045">
              <w:rPr>
                <w:rFonts w:ascii="Times" w:hAnsi="Times" w:cs="Helvetica"/>
              </w:rPr>
              <w:t>FOA-ETA-16-10</w:t>
            </w:r>
          </w:p>
        </w:tc>
      </w:tr>
      <w:tr w:rsidR="00EC3045" w:rsidRPr="00EC3045" w14:paraId="35F49110" w14:textId="77777777">
        <w:tblPrEx>
          <w:tblBorders>
            <w:top w:val="none" w:sz="0" w:space="0" w:color="auto"/>
          </w:tblBorders>
        </w:tblPrEx>
        <w:tc>
          <w:tcPr>
            <w:tcW w:w="4540" w:type="dxa"/>
            <w:tcMar>
              <w:top w:w="100" w:type="nil"/>
              <w:left w:w="100" w:type="nil"/>
              <w:bottom w:w="100" w:type="nil"/>
              <w:right w:w="100" w:type="nil"/>
            </w:tcMar>
          </w:tcPr>
          <w:p w14:paraId="62CF30B2" w14:textId="77777777" w:rsidR="00EC3045" w:rsidRPr="00EC3045" w:rsidRDefault="00EC3045" w:rsidP="00EC3045">
            <w:pPr>
              <w:widowControl w:val="0"/>
              <w:autoSpaceDE w:val="0"/>
              <w:autoSpaceDN w:val="0"/>
              <w:adjustRightInd w:val="0"/>
              <w:rPr>
                <w:rFonts w:ascii="Times" w:hAnsi="Times" w:cs="Helvetica"/>
                <w:b/>
                <w:bCs/>
              </w:rPr>
            </w:pPr>
            <w:r w:rsidRPr="00EC3045">
              <w:rPr>
                <w:rFonts w:ascii="Times" w:hAnsi="Times" w:cs="Helvetica"/>
                <w:b/>
                <w:bCs/>
              </w:rPr>
              <w:t>Funding Opportunity Title:</w:t>
            </w:r>
          </w:p>
        </w:tc>
        <w:tc>
          <w:tcPr>
            <w:tcW w:w="3480" w:type="dxa"/>
            <w:tcMar>
              <w:top w:w="100" w:type="nil"/>
              <w:left w:w="100" w:type="nil"/>
              <w:bottom w:w="100" w:type="nil"/>
              <w:right w:w="100" w:type="nil"/>
            </w:tcMar>
            <w:vAlign w:val="center"/>
          </w:tcPr>
          <w:p w14:paraId="418C1453" w14:textId="77777777" w:rsidR="00EC3045" w:rsidRPr="00EC3045" w:rsidRDefault="00EC3045" w:rsidP="00EC3045">
            <w:pPr>
              <w:widowControl w:val="0"/>
              <w:autoSpaceDE w:val="0"/>
              <w:autoSpaceDN w:val="0"/>
              <w:adjustRightInd w:val="0"/>
              <w:rPr>
                <w:rFonts w:ascii="Times" w:hAnsi="Times" w:cs="Helvetica"/>
              </w:rPr>
            </w:pPr>
            <w:r w:rsidRPr="00EC3045">
              <w:rPr>
                <w:rFonts w:ascii="Times" w:hAnsi="Times" w:cs="Helvetica"/>
              </w:rPr>
              <w:t>YouthBuild</w:t>
            </w:r>
          </w:p>
        </w:tc>
      </w:tr>
      <w:tr w:rsidR="00EC3045" w:rsidRPr="00EC3045" w14:paraId="6A7549E0" w14:textId="77777777">
        <w:tblPrEx>
          <w:tblBorders>
            <w:top w:val="none" w:sz="0" w:space="0" w:color="auto"/>
          </w:tblBorders>
        </w:tblPrEx>
        <w:tc>
          <w:tcPr>
            <w:tcW w:w="4540" w:type="dxa"/>
            <w:tcMar>
              <w:top w:w="100" w:type="nil"/>
              <w:left w:w="100" w:type="nil"/>
              <w:bottom w:w="100" w:type="nil"/>
              <w:right w:w="100" w:type="nil"/>
            </w:tcMar>
          </w:tcPr>
          <w:p w14:paraId="026DF5A6" w14:textId="77777777" w:rsidR="00EC3045" w:rsidRPr="00EC3045" w:rsidRDefault="00EC3045" w:rsidP="00EC3045">
            <w:pPr>
              <w:widowControl w:val="0"/>
              <w:autoSpaceDE w:val="0"/>
              <w:autoSpaceDN w:val="0"/>
              <w:adjustRightInd w:val="0"/>
              <w:rPr>
                <w:rFonts w:ascii="Times" w:hAnsi="Times" w:cs="Helvetica"/>
                <w:b/>
                <w:bCs/>
              </w:rPr>
            </w:pPr>
            <w:r w:rsidRPr="00EC3045">
              <w:rPr>
                <w:rFonts w:ascii="Times" w:hAnsi="Times" w:cs="Helvetica"/>
                <w:b/>
                <w:bCs/>
              </w:rPr>
              <w:t>Opportunity Category:</w:t>
            </w:r>
          </w:p>
        </w:tc>
        <w:tc>
          <w:tcPr>
            <w:tcW w:w="3480" w:type="dxa"/>
            <w:tcMar>
              <w:top w:w="100" w:type="nil"/>
              <w:left w:w="100" w:type="nil"/>
              <w:bottom w:w="100" w:type="nil"/>
              <w:right w:w="100" w:type="nil"/>
            </w:tcMar>
            <w:vAlign w:val="center"/>
          </w:tcPr>
          <w:p w14:paraId="4F7584D2" w14:textId="77777777" w:rsidR="00EC3045" w:rsidRPr="00EC3045" w:rsidRDefault="00EC3045" w:rsidP="00EC3045">
            <w:pPr>
              <w:widowControl w:val="0"/>
              <w:autoSpaceDE w:val="0"/>
              <w:autoSpaceDN w:val="0"/>
              <w:adjustRightInd w:val="0"/>
              <w:rPr>
                <w:rFonts w:ascii="Times" w:hAnsi="Times" w:cs="Helvetica"/>
              </w:rPr>
            </w:pPr>
            <w:r w:rsidRPr="00EC3045">
              <w:rPr>
                <w:rFonts w:ascii="Times" w:hAnsi="Times" w:cs="Helvetica"/>
              </w:rPr>
              <w:t>Discretionary</w:t>
            </w:r>
          </w:p>
        </w:tc>
      </w:tr>
      <w:tr w:rsidR="00EC3045" w:rsidRPr="00EC3045" w14:paraId="45CD08D1" w14:textId="77777777">
        <w:tblPrEx>
          <w:tblBorders>
            <w:top w:val="none" w:sz="0" w:space="0" w:color="auto"/>
          </w:tblBorders>
        </w:tblPrEx>
        <w:tc>
          <w:tcPr>
            <w:tcW w:w="4540" w:type="dxa"/>
            <w:tcMar>
              <w:top w:w="100" w:type="nil"/>
              <w:left w:w="100" w:type="nil"/>
              <w:bottom w:w="100" w:type="nil"/>
              <w:right w:w="100" w:type="nil"/>
            </w:tcMar>
          </w:tcPr>
          <w:p w14:paraId="30A00233" w14:textId="77777777" w:rsidR="00EC3045" w:rsidRPr="00EC3045" w:rsidRDefault="00EC3045" w:rsidP="00EC3045">
            <w:pPr>
              <w:widowControl w:val="0"/>
              <w:autoSpaceDE w:val="0"/>
              <w:autoSpaceDN w:val="0"/>
              <w:adjustRightInd w:val="0"/>
              <w:rPr>
                <w:rFonts w:ascii="Times" w:hAnsi="Times" w:cs="Helvetica"/>
                <w:b/>
                <w:bCs/>
              </w:rPr>
            </w:pPr>
            <w:r w:rsidRPr="00EC3045">
              <w:rPr>
                <w:rFonts w:ascii="Times" w:hAnsi="Times" w:cs="Helvetica"/>
                <w:b/>
                <w:bCs/>
              </w:rPr>
              <w:t>Opportunity Category Explanation:</w:t>
            </w:r>
          </w:p>
        </w:tc>
        <w:tc>
          <w:tcPr>
            <w:tcW w:w="3480" w:type="dxa"/>
            <w:tcMar>
              <w:top w:w="100" w:type="nil"/>
              <w:left w:w="100" w:type="nil"/>
              <w:bottom w:w="100" w:type="nil"/>
              <w:right w:w="100" w:type="nil"/>
            </w:tcMar>
            <w:vAlign w:val="center"/>
          </w:tcPr>
          <w:p w14:paraId="0581209E" w14:textId="77777777" w:rsidR="00EC3045" w:rsidRPr="00EC3045" w:rsidRDefault="00EC3045" w:rsidP="00EC3045">
            <w:pPr>
              <w:widowControl w:val="0"/>
              <w:autoSpaceDE w:val="0"/>
              <w:autoSpaceDN w:val="0"/>
              <w:adjustRightInd w:val="0"/>
              <w:rPr>
                <w:rFonts w:ascii="Times" w:hAnsi="Times" w:cs="Helvetica"/>
              </w:rPr>
            </w:pPr>
          </w:p>
        </w:tc>
      </w:tr>
      <w:tr w:rsidR="00EC3045" w:rsidRPr="00EC3045" w14:paraId="72167577" w14:textId="77777777">
        <w:tblPrEx>
          <w:tblBorders>
            <w:top w:val="none" w:sz="0" w:space="0" w:color="auto"/>
          </w:tblBorders>
        </w:tblPrEx>
        <w:tc>
          <w:tcPr>
            <w:tcW w:w="4540" w:type="dxa"/>
            <w:tcMar>
              <w:top w:w="100" w:type="nil"/>
              <w:left w:w="100" w:type="nil"/>
              <w:bottom w:w="100" w:type="nil"/>
              <w:right w:w="100" w:type="nil"/>
            </w:tcMar>
          </w:tcPr>
          <w:p w14:paraId="65D81556" w14:textId="77777777" w:rsidR="00EC3045" w:rsidRPr="00EC3045" w:rsidRDefault="00EC3045" w:rsidP="00EC3045">
            <w:pPr>
              <w:widowControl w:val="0"/>
              <w:autoSpaceDE w:val="0"/>
              <w:autoSpaceDN w:val="0"/>
              <w:adjustRightInd w:val="0"/>
              <w:rPr>
                <w:rFonts w:ascii="Times" w:hAnsi="Times" w:cs="Helvetica"/>
                <w:b/>
                <w:bCs/>
              </w:rPr>
            </w:pPr>
            <w:r w:rsidRPr="00EC3045">
              <w:rPr>
                <w:rFonts w:ascii="Times" w:hAnsi="Times" w:cs="Helvetica"/>
                <w:b/>
                <w:bCs/>
              </w:rPr>
              <w:t>Funding Instrument Type:</w:t>
            </w:r>
          </w:p>
        </w:tc>
        <w:tc>
          <w:tcPr>
            <w:tcW w:w="3480" w:type="dxa"/>
            <w:tcMar>
              <w:top w:w="100" w:type="nil"/>
              <w:left w:w="100" w:type="nil"/>
              <w:bottom w:w="100" w:type="nil"/>
              <w:right w:w="100" w:type="nil"/>
            </w:tcMar>
            <w:vAlign w:val="center"/>
          </w:tcPr>
          <w:p w14:paraId="2DB77529" w14:textId="77777777" w:rsidR="00EC3045" w:rsidRPr="00EC3045" w:rsidRDefault="00EC3045" w:rsidP="00EC3045">
            <w:pPr>
              <w:widowControl w:val="0"/>
              <w:autoSpaceDE w:val="0"/>
              <w:autoSpaceDN w:val="0"/>
              <w:adjustRightInd w:val="0"/>
              <w:rPr>
                <w:rFonts w:ascii="Times" w:hAnsi="Times" w:cs="Helvetica"/>
              </w:rPr>
            </w:pPr>
            <w:r w:rsidRPr="00EC3045">
              <w:rPr>
                <w:rFonts w:ascii="Times" w:hAnsi="Times" w:cs="Helvetica"/>
              </w:rPr>
              <w:t>Grant</w:t>
            </w:r>
          </w:p>
        </w:tc>
      </w:tr>
      <w:tr w:rsidR="00EC3045" w:rsidRPr="00EC3045" w14:paraId="78888E5C" w14:textId="77777777">
        <w:tblPrEx>
          <w:tblBorders>
            <w:top w:val="none" w:sz="0" w:space="0" w:color="auto"/>
          </w:tblBorders>
        </w:tblPrEx>
        <w:tc>
          <w:tcPr>
            <w:tcW w:w="4540" w:type="dxa"/>
            <w:tcMar>
              <w:top w:w="100" w:type="nil"/>
              <w:left w:w="100" w:type="nil"/>
              <w:bottom w:w="100" w:type="nil"/>
              <w:right w:w="100" w:type="nil"/>
            </w:tcMar>
          </w:tcPr>
          <w:p w14:paraId="62A552AF" w14:textId="77777777" w:rsidR="00EC3045" w:rsidRPr="00EC3045" w:rsidRDefault="00EC3045" w:rsidP="00EC3045">
            <w:pPr>
              <w:widowControl w:val="0"/>
              <w:autoSpaceDE w:val="0"/>
              <w:autoSpaceDN w:val="0"/>
              <w:adjustRightInd w:val="0"/>
              <w:rPr>
                <w:rFonts w:ascii="Times" w:hAnsi="Times" w:cs="Helvetica"/>
                <w:b/>
                <w:bCs/>
              </w:rPr>
            </w:pPr>
            <w:r w:rsidRPr="00EC3045">
              <w:rPr>
                <w:rFonts w:ascii="Times" w:hAnsi="Times" w:cs="Helvetica"/>
                <w:b/>
                <w:bCs/>
              </w:rPr>
              <w:t>Category of Funding Activity:</w:t>
            </w:r>
          </w:p>
        </w:tc>
        <w:tc>
          <w:tcPr>
            <w:tcW w:w="3480" w:type="dxa"/>
            <w:tcMar>
              <w:top w:w="100" w:type="nil"/>
              <w:left w:w="100" w:type="nil"/>
              <w:bottom w:w="100" w:type="nil"/>
              <w:right w:w="100" w:type="nil"/>
            </w:tcMar>
            <w:vAlign w:val="center"/>
          </w:tcPr>
          <w:p w14:paraId="7B61F889" w14:textId="77777777" w:rsidR="00EC3045" w:rsidRPr="00EC3045" w:rsidRDefault="00EC3045" w:rsidP="00EC3045">
            <w:pPr>
              <w:widowControl w:val="0"/>
              <w:autoSpaceDE w:val="0"/>
              <w:autoSpaceDN w:val="0"/>
              <w:adjustRightInd w:val="0"/>
              <w:rPr>
                <w:rFonts w:ascii="Times" w:hAnsi="Times" w:cs="Helvetica"/>
              </w:rPr>
            </w:pPr>
            <w:r w:rsidRPr="00EC3045">
              <w:rPr>
                <w:rFonts w:ascii="Times" w:hAnsi="Times" w:cs="Helvetica"/>
              </w:rPr>
              <w:t>Employment, Labor and Training</w:t>
            </w:r>
          </w:p>
        </w:tc>
      </w:tr>
      <w:tr w:rsidR="00EC3045" w:rsidRPr="00EC3045" w14:paraId="6D0323AE" w14:textId="77777777">
        <w:tblPrEx>
          <w:tblBorders>
            <w:top w:val="none" w:sz="0" w:space="0" w:color="auto"/>
          </w:tblBorders>
        </w:tblPrEx>
        <w:tc>
          <w:tcPr>
            <w:tcW w:w="4540" w:type="dxa"/>
            <w:tcMar>
              <w:top w:w="100" w:type="nil"/>
              <w:left w:w="100" w:type="nil"/>
              <w:bottom w:w="100" w:type="nil"/>
              <w:right w:w="100" w:type="nil"/>
            </w:tcMar>
          </w:tcPr>
          <w:p w14:paraId="29CA6386" w14:textId="77777777" w:rsidR="00EC3045" w:rsidRPr="00EC3045" w:rsidRDefault="00EC3045" w:rsidP="00EC3045">
            <w:pPr>
              <w:widowControl w:val="0"/>
              <w:autoSpaceDE w:val="0"/>
              <w:autoSpaceDN w:val="0"/>
              <w:adjustRightInd w:val="0"/>
              <w:rPr>
                <w:rFonts w:ascii="Times" w:hAnsi="Times" w:cs="Helvetica"/>
                <w:b/>
                <w:bCs/>
              </w:rPr>
            </w:pPr>
            <w:r w:rsidRPr="00EC3045">
              <w:rPr>
                <w:rFonts w:ascii="Times" w:hAnsi="Times" w:cs="Helvetica"/>
                <w:b/>
                <w:bCs/>
              </w:rPr>
              <w:t>Category Explanation:</w:t>
            </w:r>
          </w:p>
        </w:tc>
        <w:tc>
          <w:tcPr>
            <w:tcW w:w="3480" w:type="dxa"/>
            <w:tcMar>
              <w:top w:w="100" w:type="nil"/>
              <w:left w:w="100" w:type="nil"/>
              <w:bottom w:w="100" w:type="nil"/>
              <w:right w:w="100" w:type="nil"/>
            </w:tcMar>
            <w:vAlign w:val="center"/>
          </w:tcPr>
          <w:p w14:paraId="5458C825" w14:textId="77777777" w:rsidR="00EC3045" w:rsidRPr="00EC3045" w:rsidRDefault="00EC3045" w:rsidP="00EC3045">
            <w:pPr>
              <w:widowControl w:val="0"/>
              <w:autoSpaceDE w:val="0"/>
              <w:autoSpaceDN w:val="0"/>
              <w:adjustRightInd w:val="0"/>
              <w:rPr>
                <w:rFonts w:ascii="Times" w:hAnsi="Times" w:cs="Helvetica"/>
              </w:rPr>
            </w:pPr>
          </w:p>
        </w:tc>
      </w:tr>
      <w:tr w:rsidR="00EC3045" w:rsidRPr="00EC3045" w14:paraId="06194A82" w14:textId="77777777">
        <w:tblPrEx>
          <w:tblBorders>
            <w:top w:val="none" w:sz="0" w:space="0" w:color="auto"/>
          </w:tblBorders>
        </w:tblPrEx>
        <w:tc>
          <w:tcPr>
            <w:tcW w:w="4540" w:type="dxa"/>
            <w:tcMar>
              <w:top w:w="100" w:type="nil"/>
              <w:left w:w="100" w:type="nil"/>
              <w:bottom w:w="100" w:type="nil"/>
              <w:right w:w="100" w:type="nil"/>
            </w:tcMar>
            <w:vAlign w:val="center"/>
          </w:tcPr>
          <w:p w14:paraId="2C7CCE29" w14:textId="77777777" w:rsidR="00EC3045" w:rsidRPr="00EC3045" w:rsidRDefault="00EC3045" w:rsidP="00EC3045">
            <w:pPr>
              <w:widowControl w:val="0"/>
              <w:autoSpaceDE w:val="0"/>
              <w:autoSpaceDN w:val="0"/>
              <w:adjustRightInd w:val="0"/>
              <w:rPr>
                <w:rFonts w:ascii="Times" w:hAnsi="Times" w:cs="Helvetica"/>
                <w:b/>
                <w:bCs/>
              </w:rPr>
            </w:pPr>
            <w:r w:rsidRPr="00EC3045">
              <w:rPr>
                <w:rFonts w:ascii="Times" w:hAnsi="Times" w:cs="Helvetica"/>
                <w:b/>
                <w:bCs/>
              </w:rPr>
              <w:t>Expected Number of Awards:</w:t>
            </w:r>
          </w:p>
        </w:tc>
        <w:tc>
          <w:tcPr>
            <w:tcW w:w="3480" w:type="dxa"/>
            <w:tcMar>
              <w:top w:w="100" w:type="nil"/>
              <w:left w:w="100" w:type="nil"/>
              <w:bottom w:w="100" w:type="nil"/>
              <w:right w:w="100" w:type="nil"/>
            </w:tcMar>
            <w:vAlign w:val="center"/>
          </w:tcPr>
          <w:p w14:paraId="4AFDCFCA" w14:textId="77777777" w:rsidR="00EC3045" w:rsidRPr="00EC3045" w:rsidRDefault="00EC3045" w:rsidP="00EC3045">
            <w:pPr>
              <w:widowControl w:val="0"/>
              <w:autoSpaceDE w:val="0"/>
              <w:autoSpaceDN w:val="0"/>
              <w:adjustRightInd w:val="0"/>
              <w:rPr>
                <w:rFonts w:ascii="Times" w:hAnsi="Times" w:cs="Helvetica"/>
              </w:rPr>
            </w:pPr>
            <w:r w:rsidRPr="00EC3045">
              <w:rPr>
                <w:rFonts w:ascii="Times" w:hAnsi="Times" w:cs="Helvetica"/>
              </w:rPr>
              <w:t>80</w:t>
            </w:r>
          </w:p>
        </w:tc>
      </w:tr>
      <w:tr w:rsidR="00EC3045" w:rsidRPr="00EC3045" w14:paraId="5A2F19D4" w14:textId="77777777">
        <w:tblPrEx>
          <w:tblBorders>
            <w:top w:val="none" w:sz="0" w:space="0" w:color="auto"/>
          </w:tblBorders>
        </w:tblPrEx>
        <w:tc>
          <w:tcPr>
            <w:tcW w:w="4540" w:type="dxa"/>
            <w:tcMar>
              <w:top w:w="100" w:type="nil"/>
              <w:left w:w="100" w:type="nil"/>
              <w:bottom w:w="100" w:type="nil"/>
              <w:right w:w="100" w:type="nil"/>
            </w:tcMar>
          </w:tcPr>
          <w:p w14:paraId="134C13B4" w14:textId="77777777" w:rsidR="00EC3045" w:rsidRPr="00EC3045" w:rsidRDefault="00EC3045" w:rsidP="00EC3045">
            <w:pPr>
              <w:widowControl w:val="0"/>
              <w:autoSpaceDE w:val="0"/>
              <w:autoSpaceDN w:val="0"/>
              <w:adjustRightInd w:val="0"/>
              <w:rPr>
                <w:rFonts w:ascii="Times" w:hAnsi="Times" w:cs="Helvetica"/>
                <w:b/>
                <w:bCs/>
              </w:rPr>
            </w:pPr>
            <w:r w:rsidRPr="00EC3045">
              <w:rPr>
                <w:rFonts w:ascii="Times" w:hAnsi="Times" w:cs="Helvetica"/>
                <w:b/>
                <w:bCs/>
              </w:rPr>
              <w:t>CFDA Number(s):</w:t>
            </w:r>
          </w:p>
        </w:tc>
        <w:tc>
          <w:tcPr>
            <w:tcW w:w="3480" w:type="dxa"/>
            <w:tcMar>
              <w:top w:w="100" w:type="nil"/>
              <w:left w:w="100" w:type="nil"/>
              <w:bottom w:w="100" w:type="nil"/>
              <w:right w:w="100" w:type="nil"/>
            </w:tcMar>
            <w:vAlign w:val="center"/>
          </w:tcPr>
          <w:p w14:paraId="689C95E3" w14:textId="77777777" w:rsidR="00EC3045" w:rsidRPr="00EC3045" w:rsidRDefault="00EC3045" w:rsidP="00EC3045">
            <w:pPr>
              <w:widowControl w:val="0"/>
              <w:autoSpaceDE w:val="0"/>
              <w:autoSpaceDN w:val="0"/>
              <w:adjustRightInd w:val="0"/>
              <w:rPr>
                <w:rFonts w:ascii="Times" w:hAnsi="Times" w:cs="Helvetica"/>
              </w:rPr>
            </w:pPr>
            <w:r w:rsidRPr="00EC3045">
              <w:rPr>
                <w:rFonts w:ascii="Times" w:hAnsi="Times" w:cs="Helvetica"/>
              </w:rPr>
              <w:t>17.274 -- YouthBuild</w:t>
            </w:r>
          </w:p>
        </w:tc>
      </w:tr>
      <w:tr w:rsidR="00EC3045" w:rsidRPr="00EC3045" w14:paraId="755E0FE6" w14:textId="77777777">
        <w:tc>
          <w:tcPr>
            <w:tcW w:w="4540" w:type="dxa"/>
            <w:tcMar>
              <w:top w:w="100" w:type="nil"/>
              <w:left w:w="100" w:type="nil"/>
              <w:bottom w:w="100" w:type="nil"/>
              <w:right w:w="100" w:type="nil"/>
            </w:tcMar>
          </w:tcPr>
          <w:p w14:paraId="5BFEB73A" w14:textId="77777777" w:rsidR="00EC3045" w:rsidRPr="00EC3045" w:rsidRDefault="00EC3045" w:rsidP="00EC3045">
            <w:pPr>
              <w:widowControl w:val="0"/>
              <w:autoSpaceDE w:val="0"/>
              <w:autoSpaceDN w:val="0"/>
              <w:adjustRightInd w:val="0"/>
              <w:rPr>
                <w:rFonts w:ascii="Times" w:hAnsi="Times" w:cs="Helvetica"/>
                <w:b/>
                <w:bCs/>
              </w:rPr>
            </w:pPr>
            <w:r w:rsidRPr="00EC3045">
              <w:rPr>
                <w:rFonts w:ascii="Times" w:hAnsi="Times" w:cs="Helvetica"/>
                <w:b/>
                <w:bCs/>
              </w:rPr>
              <w:t>Cost Sharing or Matching Requirement:</w:t>
            </w:r>
          </w:p>
        </w:tc>
        <w:tc>
          <w:tcPr>
            <w:tcW w:w="3480" w:type="dxa"/>
            <w:tcMar>
              <w:top w:w="100" w:type="nil"/>
              <w:left w:w="100" w:type="nil"/>
              <w:bottom w:w="100" w:type="nil"/>
              <w:right w:w="100" w:type="nil"/>
            </w:tcMar>
            <w:vAlign w:val="center"/>
          </w:tcPr>
          <w:p w14:paraId="55C80469" w14:textId="77777777" w:rsidR="00EC3045" w:rsidRPr="00EC3045" w:rsidRDefault="00EC3045" w:rsidP="00EC3045">
            <w:pPr>
              <w:widowControl w:val="0"/>
              <w:autoSpaceDE w:val="0"/>
              <w:autoSpaceDN w:val="0"/>
              <w:adjustRightInd w:val="0"/>
              <w:rPr>
                <w:rFonts w:ascii="Times" w:hAnsi="Times" w:cs="Helvetica"/>
              </w:rPr>
            </w:pPr>
            <w:r w:rsidRPr="00EC3045">
              <w:rPr>
                <w:rFonts w:ascii="Times" w:hAnsi="Times" w:cs="Helvetica"/>
              </w:rPr>
              <w:t>Yes</w:t>
            </w:r>
          </w:p>
        </w:tc>
      </w:tr>
      <w:tr w:rsidR="00EC3045" w14:paraId="1A7C4BE9" w14:textId="77777777" w:rsidTr="00EC3045">
        <w:tc>
          <w:tcPr>
            <w:tcW w:w="4540" w:type="dxa"/>
            <w:tcBorders>
              <w:left w:val="nil"/>
            </w:tcBorders>
            <w:tcMar>
              <w:top w:w="100" w:type="nil"/>
              <w:left w:w="100" w:type="nil"/>
              <w:bottom w:w="100" w:type="nil"/>
              <w:right w:w="100" w:type="nil"/>
            </w:tcMar>
          </w:tcPr>
          <w:p w14:paraId="0CFB3CD8" w14:textId="77777777" w:rsidR="00EC3045" w:rsidRPr="00EC3045" w:rsidRDefault="00EC3045">
            <w:pPr>
              <w:widowControl w:val="0"/>
              <w:autoSpaceDE w:val="0"/>
              <w:autoSpaceDN w:val="0"/>
              <w:adjustRightInd w:val="0"/>
              <w:rPr>
                <w:rFonts w:ascii="Times" w:hAnsi="Times" w:cs="Helvetica"/>
                <w:b/>
                <w:bCs/>
              </w:rPr>
            </w:pPr>
            <w:r w:rsidRPr="00EC3045">
              <w:rPr>
                <w:rFonts w:ascii="Times" w:hAnsi="Times" w:cs="Helvetica"/>
                <w:b/>
                <w:bCs/>
              </w:rPr>
              <w:t>Posted Date:</w:t>
            </w:r>
          </w:p>
        </w:tc>
        <w:tc>
          <w:tcPr>
            <w:tcW w:w="3480" w:type="dxa"/>
            <w:tcBorders>
              <w:right w:val="nil"/>
            </w:tcBorders>
            <w:tcMar>
              <w:top w:w="100" w:type="nil"/>
              <w:left w:w="100" w:type="nil"/>
              <w:bottom w:w="100" w:type="nil"/>
              <w:right w:w="100" w:type="nil"/>
            </w:tcMar>
            <w:vAlign w:val="center"/>
          </w:tcPr>
          <w:p w14:paraId="1D59D63B" w14:textId="77777777" w:rsidR="00EC3045" w:rsidRPr="00EC3045" w:rsidRDefault="00EC3045">
            <w:pPr>
              <w:widowControl w:val="0"/>
              <w:autoSpaceDE w:val="0"/>
              <w:autoSpaceDN w:val="0"/>
              <w:adjustRightInd w:val="0"/>
              <w:rPr>
                <w:rFonts w:ascii="Times" w:hAnsi="Times" w:cs="Helvetica"/>
              </w:rPr>
            </w:pPr>
            <w:r w:rsidRPr="00EC3045">
              <w:rPr>
                <w:rFonts w:ascii="Times" w:hAnsi="Times" w:cs="Helvetica"/>
              </w:rPr>
              <w:t>May 17, 2016</w:t>
            </w:r>
          </w:p>
        </w:tc>
      </w:tr>
      <w:tr w:rsidR="00EC3045" w14:paraId="7B883842" w14:textId="77777777" w:rsidTr="00EC3045">
        <w:tc>
          <w:tcPr>
            <w:tcW w:w="4540" w:type="dxa"/>
            <w:tcBorders>
              <w:left w:val="nil"/>
            </w:tcBorders>
            <w:tcMar>
              <w:top w:w="100" w:type="nil"/>
              <w:left w:w="100" w:type="nil"/>
              <w:bottom w:w="100" w:type="nil"/>
              <w:right w:w="100" w:type="nil"/>
            </w:tcMar>
          </w:tcPr>
          <w:p w14:paraId="2D78DF25" w14:textId="77777777" w:rsidR="00EC3045" w:rsidRPr="00EC3045" w:rsidRDefault="00EC3045">
            <w:pPr>
              <w:widowControl w:val="0"/>
              <w:autoSpaceDE w:val="0"/>
              <w:autoSpaceDN w:val="0"/>
              <w:adjustRightInd w:val="0"/>
              <w:rPr>
                <w:rFonts w:ascii="Times" w:hAnsi="Times" w:cs="Helvetica"/>
                <w:b/>
                <w:bCs/>
              </w:rPr>
            </w:pPr>
            <w:r w:rsidRPr="00EC3045">
              <w:rPr>
                <w:rFonts w:ascii="Times" w:hAnsi="Times" w:cs="Helvetica"/>
                <w:b/>
                <w:bCs/>
              </w:rPr>
              <w:t>Last Updated Date:</w:t>
            </w:r>
          </w:p>
        </w:tc>
        <w:tc>
          <w:tcPr>
            <w:tcW w:w="3480" w:type="dxa"/>
            <w:tcBorders>
              <w:right w:val="nil"/>
            </w:tcBorders>
            <w:tcMar>
              <w:top w:w="100" w:type="nil"/>
              <w:left w:w="100" w:type="nil"/>
              <w:bottom w:w="100" w:type="nil"/>
              <w:right w:w="100" w:type="nil"/>
            </w:tcMar>
            <w:vAlign w:val="center"/>
          </w:tcPr>
          <w:p w14:paraId="11155C72" w14:textId="77777777" w:rsidR="00EC3045" w:rsidRPr="00EC3045" w:rsidRDefault="00EC3045">
            <w:pPr>
              <w:widowControl w:val="0"/>
              <w:autoSpaceDE w:val="0"/>
              <w:autoSpaceDN w:val="0"/>
              <w:adjustRightInd w:val="0"/>
              <w:rPr>
                <w:rFonts w:ascii="Times" w:hAnsi="Times" w:cs="Helvetica"/>
              </w:rPr>
            </w:pPr>
            <w:r w:rsidRPr="00EC3045">
              <w:rPr>
                <w:rFonts w:ascii="Times" w:hAnsi="Times" w:cs="Helvetica"/>
              </w:rPr>
              <w:t>May 17, 2016</w:t>
            </w:r>
          </w:p>
        </w:tc>
      </w:tr>
      <w:tr w:rsidR="00EC3045" w14:paraId="05815D0D" w14:textId="77777777" w:rsidTr="00EC3045">
        <w:tc>
          <w:tcPr>
            <w:tcW w:w="4540" w:type="dxa"/>
            <w:tcBorders>
              <w:left w:val="nil"/>
            </w:tcBorders>
            <w:tcMar>
              <w:top w:w="100" w:type="nil"/>
              <w:left w:w="100" w:type="nil"/>
              <w:bottom w:w="100" w:type="nil"/>
              <w:right w:w="100" w:type="nil"/>
            </w:tcMar>
          </w:tcPr>
          <w:p w14:paraId="33E33AAE" w14:textId="77777777" w:rsidR="00EC3045" w:rsidRPr="00EC3045" w:rsidRDefault="00EC3045">
            <w:pPr>
              <w:widowControl w:val="0"/>
              <w:autoSpaceDE w:val="0"/>
              <w:autoSpaceDN w:val="0"/>
              <w:adjustRightInd w:val="0"/>
              <w:rPr>
                <w:rFonts w:ascii="Times" w:hAnsi="Times" w:cs="Helvetica"/>
                <w:b/>
                <w:bCs/>
              </w:rPr>
            </w:pPr>
            <w:r w:rsidRPr="00EC3045">
              <w:rPr>
                <w:rFonts w:ascii="Times" w:hAnsi="Times" w:cs="Helvetica"/>
                <w:b/>
                <w:bCs/>
              </w:rPr>
              <w:t>Original Closing Date for Applications:</w:t>
            </w:r>
          </w:p>
        </w:tc>
        <w:tc>
          <w:tcPr>
            <w:tcW w:w="3480" w:type="dxa"/>
            <w:tcBorders>
              <w:right w:val="nil"/>
            </w:tcBorders>
            <w:tcMar>
              <w:top w:w="100" w:type="nil"/>
              <w:left w:w="100" w:type="nil"/>
              <w:bottom w:w="100" w:type="nil"/>
              <w:right w:w="100" w:type="nil"/>
            </w:tcMar>
            <w:vAlign w:val="center"/>
          </w:tcPr>
          <w:p w14:paraId="2F4F050C" w14:textId="77777777" w:rsidR="00EC3045" w:rsidRPr="00EC3045" w:rsidRDefault="00EC3045">
            <w:pPr>
              <w:widowControl w:val="0"/>
              <w:autoSpaceDE w:val="0"/>
              <w:autoSpaceDN w:val="0"/>
              <w:adjustRightInd w:val="0"/>
              <w:rPr>
                <w:rFonts w:ascii="Times" w:hAnsi="Times" w:cs="Helvetica"/>
              </w:rPr>
            </w:pPr>
            <w:r w:rsidRPr="00EC3045">
              <w:rPr>
                <w:rFonts w:ascii="Times" w:hAnsi="Times" w:cs="Helvetica"/>
              </w:rPr>
              <w:t>Jul 06, 2016  We must receive applications no later than 4:00:00 p.m. Eastern Time.</w:t>
            </w:r>
          </w:p>
        </w:tc>
      </w:tr>
      <w:tr w:rsidR="00EC3045" w14:paraId="3AD410D5" w14:textId="77777777" w:rsidTr="00EC3045">
        <w:tc>
          <w:tcPr>
            <w:tcW w:w="4540" w:type="dxa"/>
            <w:tcBorders>
              <w:left w:val="nil"/>
            </w:tcBorders>
            <w:tcMar>
              <w:top w:w="100" w:type="nil"/>
              <w:left w:w="100" w:type="nil"/>
              <w:bottom w:w="100" w:type="nil"/>
              <w:right w:w="100" w:type="nil"/>
            </w:tcMar>
          </w:tcPr>
          <w:p w14:paraId="4EDB7E55" w14:textId="77777777" w:rsidR="00EC3045" w:rsidRPr="00EC3045" w:rsidRDefault="00EC3045">
            <w:pPr>
              <w:widowControl w:val="0"/>
              <w:autoSpaceDE w:val="0"/>
              <w:autoSpaceDN w:val="0"/>
              <w:adjustRightInd w:val="0"/>
              <w:rPr>
                <w:rFonts w:ascii="Times" w:hAnsi="Times" w:cs="Helvetica"/>
                <w:b/>
                <w:bCs/>
              </w:rPr>
            </w:pPr>
            <w:r w:rsidRPr="00EC3045">
              <w:rPr>
                <w:rFonts w:ascii="Times" w:hAnsi="Times" w:cs="Helvetica"/>
                <w:b/>
                <w:bCs/>
              </w:rPr>
              <w:t>Current Closing Date for Applications:</w:t>
            </w:r>
          </w:p>
        </w:tc>
        <w:tc>
          <w:tcPr>
            <w:tcW w:w="3480" w:type="dxa"/>
            <w:tcBorders>
              <w:right w:val="nil"/>
            </w:tcBorders>
            <w:tcMar>
              <w:top w:w="100" w:type="nil"/>
              <w:left w:w="100" w:type="nil"/>
              <w:bottom w:w="100" w:type="nil"/>
              <w:right w:w="100" w:type="nil"/>
            </w:tcMar>
            <w:vAlign w:val="center"/>
          </w:tcPr>
          <w:p w14:paraId="558A6F13" w14:textId="77777777" w:rsidR="00EC3045" w:rsidRPr="00EC3045" w:rsidRDefault="00EC3045">
            <w:pPr>
              <w:widowControl w:val="0"/>
              <w:autoSpaceDE w:val="0"/>
              <w:autoSpaceDN w:val="0"/>
              <w:adjustRightInd w:val="0"/>
              <w:rPr>
                <w:rFonts w:ascii="Times" w:hAnsi="Times" w:cs="Helvetica"/>
              </w:rPr>
            </w:pPr>
            <w:r w:rsidRPr="00EC3045">
              <w:rPr>
                <w:rFonts w:ascii="Times" w:hAnsi="Times" w:cs="Helvetica"/>
              </w:rPr>
              <w:t>Jul 06, 2016   We must receive applications no later than 4:00:00 p.m. Eastern Time.</w:t>
            </w:r>
          </w:p>
        </w:tc>
      </w:tr>
      <w:tr w:rsidR="00EC3045" w14:paraId="2C862666" w14:textId="77777777" w:rsidTr="00EC3045">
        <w:tc>
          <w:tcPr>
            <w:tcW w:w="4540" w:type="dxa"/>
            <w:tcBorders>
              <w:left w:val="nil"/>
            </w:tcBorders>
            <w:tcMar>
              <w:top w:w="100" w:type="nil"/>
              <w:left w:w="100" w:type="nil"/>
              <w:bottom w:w="100" w:type="nil"/>
              <w:right w:w="100" w:type="nil"/>
            </w:tcMar>
          </w:tcPr>
          <w:p w14:paraId="7496888D" w14:textId="77777777" w:rsidR="00EC3045" w:rsidRPr="00EC3045" w:rsidRDefault="00EC3045">
            <w:pPr>
              <w:widowControl w:val="0"/>
              <w:autoSpaceDE w:val="0"/>
              <w:autoSpaceDN w:val="0"/>
              <w:adjustRightInd w:val="0"/>
              <w:rPr>
                <w:rFonts w:ascii="Times" w:hAnsi="Times" w:cs="Helvetica"/>
                <w:b/>
                <w:bCs/>
              </w:rPr>
            </w:pPr>
            <w:r w:rsidRPr="00EC3045">
              <w:rPr>
                <w:rFonts w:ascii="Times" w:hAnsi="Times" w:cs="Helvetica"/>
                <w:b/>
                <w:bCs/>
              </w:rPr>
              <w:t>Archive Date:</w:t>
            </w:r>
          </w:p>
        </w:tc>
        <w:tc>
          <w:tcPr>
            <w:tcW w:w="3480" w:type="dxa"/>
            <w:tcBorders>
              <w:right w:val="nil"/>
            </w:tcBorders>
            <w:tcMar>
              <w:top w:w="100" w:type="nil"/>
              <w:left w:w="100" w:type="nil"/>
              <w:bottom w:w="100" w:type="nil"/>
              <w:right w:w="100" w:type="nil"/>
            </w:tcMar>
            <w:vAlign w:val="center"/>
          </w:tcPr>
          <w:p w14:paraId="4E018CDF" w14:textId="77777777" w:rsidR="00EC3045" w:rsidRPr="00EC3045" w:rsidRDefault="00EC3045">
            <w:pPr>
              <w:widowControl w:val="0"/>
              <w:autoSpaceDE w:val="0"/>
              <w:autoSpaceDN w:val="0"/>
              <w:adjustRightInd w:val="0"/>
              <w:rPr>
                <w:rFonts w:ascii="Times" w:hAnsi="Times" w:cs="Helvetica"/>
              </w:rPr>
            </w:pPr>
            <w:r w:rsidRPr="00EC3045">
              <w:rPr>
                <w:rFonts w:ascii="Times" w:hAnsi="Times" w:cs="Helvetica"/>
              </w:rPr>
              <w:t>Aug 05, 2016</w:t>
            </w:r>
          </w:p>
        </w:tc>
      </w:tr>
      <w:tr w:rsidR="00EC3045" w14:paraId="3E335EDD" w14:textId="77777777" w:rsidTr="00EC3045">
        <w:tc>
          <w:tcPr>
            <w:tcW w:w="4540" w:type="dxa"/>
            <w:tcBorders>
              <w:left w:val="nil"/>
            </w:tcBorders>
            <w:tcMar>
              <w:top w:w="100" w:type="nil"/>
              <w:left w:w="100" w:type="nil"/>
              <w:bottom w:w="100" w:type="nil"/>
              <w:right w:w="100" w:type="nil"/>
            </w:tcMar>
          </w:tcPr>
          <w:p w14:paraId="317BD34C" w14:textId="77777777" w:rsidR="00EC3045" w:rsidRPr="00EC3045" w:rsidRDefault="00EC3045">
            <w:pPr>
              <w:widowControl w:val="0"/>
              <w:autoSpaceDE w:val="0"/>
              <w:autoSpaceDN w:val="0"/>
              <w:adjustRightInd w:val="0"/>
              <w:rPr>
                <w:rFonts w:ascii="Times" w:hAnsi="Times" w:cs="Helvetica"/>
                <w:b/>
                <w:bCs/>
              </w:rPr>
            </w:pPr>
            <w:r w:rsidRPr="00EC3045">
              <w:rPr>
                <w:rFonts w:ascii="Times" w:hAnsi="Times" w:cs="Helvetica"/>
                <w:b/>
                <w:bCs/>
              </w:rPr>
              <w:t>Estimated Total Program Funding:</w:t>
            </w:r>
          </w:p>
        </w:tc>
        <w:tc>
          <w:tcPr>
            <w:tcW w:w="3480" w:type="dxa"/>
            <w:tcBorders>
              <w:right w:val="nil"/>
            </w:tcBorders>
            <w:tcMar>
              <w:top w:w="100" w:type="nil"/>
              <w:left w:w="100" w:type="nil"/>
              <w:bottom w:w="100" w:type="nil"/>
              <w:right w:w="100" w:type="nil"/>
            </w:tcMar>
            <w:vAlign w:val="center"/>
          </w:tcPr>
          <w:p w14:paraId="7665E5F2" w14:textId="77777777" w:rsidR="00EC3045" w:rsidRPr="00EC3045" w:rsidRDefault="00EC3045">
            <w:pPr>
              <w:widowControl w:val="0"/>
              <w:autoSpaceDE w:val="0"/>
              <w:autoSpaceDN w:val="0"/>
              <w:adjustRightInd w:val="0"/>
              <w:rPr>
                <w:rFonts w:ascii="Times" w:hAnsi="Times" w:cs="Helvetica"/>
              </w:rPr>
            </w:pPr>
            <w:r w:rsidRPr="00EC3045">
              <w:rPr>
                <w:rFonts w:ascii="Times" w:hAnsi="Times" w:cs="Helvetica"/>
              </w:rPr>
              <w:t>$80,000,000</w:t>
            </w:r>
          </w:p>
        </w:tc>
      </w:tr>
      <w:tr w:rsidR="00EC3045" w14:paraId="396BBCBF" w14:textId="77777777" w:rsidTr="00EC3045">
        <w:tc>
          <w:tcPr>
            <w:tcW w:w="4540" w:type="dxa"/>
            <w:tcBorders>
              <w:left w:val="nil"/>
            </w:tcBorders>
            <w:tcMar>
              <w:top w:w="100" w:type="nil"/>
              <w:left w:w="100" w:type="nil"/>
              <w:bottom w:w="100" w:type="nil"/>
              <w:right w:w="100" w:type="nil"/>
            </w:tcMar>
          </w:tcPr>
          <w:p w14:paraId="53CB1821" w14:textId="77777777" w:rsidR="00EC3045" w:rsidRPr="00EC3045" w:rsidRDefault="00EC3045">
            <w:pPr>
              <w:widowControl w:val="0"/>
              <w:autoSpaceDE w:val="0"/>
              <w:autoSpaceDN w:val="0"/>
              <w:adjustRightInd w:val="0"/>
              <w:rPr>
                <w:rFonts w:ascii="Times" w:hAnsi="Times" w:cs="Helvetica"/>
                <w:b/>
                <w:bCs/>
              </w:rPr>
            </w:pPr>
            <w:r w:rsidRPr="00EC3045">
              <w:rPr>
                <w:rFonts w:ascii="Times" w:hAnsi="Times" w:cs="Helvetica"/>
                <w:b/>
                <w:bCs/>
              </w:rPr>
              <w:t>Award Ceiling:</w:t>
            </w:r>
          </w:p>
        </w:tc>
        <w:tc>
          <w:tcPr>
            <w:tcW w:w="3480" w:type="dxa"/>
            <w:tcBorders>
              <w:right w:val="nil"/>
            </w:tcBorders>
            <w:tcMar>
              <w:top w:w="100" w:type="nil"/>
              <w:left w:w="100" w:type="nil"/>
              <w:bottom w:w="100" w:type="nil"/>
              <w:right w:w="100" w:type="nil"/>
            </w:tcMar>
            <w:vAlign w:val="center"/>
          </w:tcPr>
          <w:p w14:paraId="31698DA5" w14:textId="77777777" w:rsidR="00EC3045" w:rsidRPr="00EC3045" w:rsidRDefault="00EC3045">
            <w:pPr>
              <w:widowControl w:val="0"/>
              <w:autoSpaceDE w:val="0"/>
              <w:autoSpaceDN w:val="0"/>
              <w:adjustRightInd w:val="0"/>
              <w:rPr>
                <w:rFonts w:ascii="Times" w:hAnsi="Times" w:cs="Helvetica"/>
              </w:rPr>
            </w:pPr>
            <w:r w:rsidRPr="00EC3045">
              <w:rPr>
                <w:rFonts w:ascii="Times" w:hAnsi="Times" w:cs="Helvetica"/>
              </w:rPr>
              <w:t>$1,100,000</w:t>
            </w:r>
          </w:p>
        </w:tc>
      </w:tr>
      <w:tr w:rsidR="00EC3045" w14:paraId="14517031" w14:textId="77777777" w:rsidTr="00EC3045">
        <w:tc>
          <w:tcPr>
            <w:tcW w:w="4540" w:type="dxa"/>
            <w:tcBorders>
              <w:left w:val="nil"/>
            </w:tcBorders>
            <w:tcMar>
              <w:top w:w="100" w:type="nil"/>
              <w:left w:w="100" w:type="nil"/>
              <w:bottom w:w="100" w:type="nil"/>
              <w:right w:w="100" w:type="nil"/>
            </w:tcMar>
          </w:tcPr>
          <w:p w14:paraId="7534C200" w14:textId="77777777" w:rsidR="00EC3045" w:rsidRPr="00EC3045" w:rsidRDefault="00EC3045">
            <w:pPr>
              <w:widowControl w:val="0"/>
              <w:autoSpaceDE w:val="0"/>
              <w:autoSpaceDN w:val="0"/>
              <w:adjustRightInd w:val="0"/>
              <w:rPr>
                <w:rFonts w:ascii="Times" w:hAnsi="Times" w:cs="Helvetica"/>
                <w:b/>
                <w:bCs/>
              </w:rPr>
            </w:pPr>
            <w:r w:rsidRPr="00EC3045">
              <w:rPr>
                <w:rFonts w:ascii="Times" w:hAnsi="Times" w:cs="Helvetica"/>
                <w:b/>
                <w:bCs/>
              </w:rPr>
              <w:lastRenderedPageBreak/>
              <w:t>Award Floor:</w:t>
            </w:r>
          </w:p>
        </w:tc>
        <w:tc>
          <w:tcPr>
            <w:tcW w:w="3480" w:type="dxa"/>
            <w:tcBorders>
              <w:right w:val="nil"/>
            </w:tcBorders>
            <w:tcMar>
              <w:top w:w="100" w:type="nil"/>
              <w:left w:w="100" w:type="nil"/>
              <w:bottom w:w="100" w:type="nil"/>
              <w:right w:w="100" w:type="nil"/>
            </w:tcMar>
            <w:vAlign w:val="center"/>
          </w:tcPr>
          <w:p w14:paraId="0403794F" w14:textId="77777777" w:rsidR="00EC3045" w:rsidRPr="00EC3045" w:rsidRDefault="00EC3045">
            <w:pPr>
              <w:widowControl w:val="0"/>
              <w:autoSpaceDE w:val="0"/>
              <w:autoSpaceDN w:val="0"/>
              <w:adjustRightInd w:val="0"/>
              <w:rPr>
                <w:rFonts w:ascii="Times" w:hAnsi="Times" w:cs="Helvetica"/>
              </w:rPr>
            </w:pPr>
            <w:r w:rsidRPr="00EC3045">
              <w:rPr>
                <w:rFonts w:ascii="Times" w:hAnsi="Times" w:cs="Helvetica"/>
              </w:rPr>
              <w:t>$700,000</w:t>
            </w:r>
          </w:p>
        </w:tc>
      </w:tr>
      <w:tr w:rsidR="00EC3045" w14:paraId="57636691" w14:textId="77777777" w:rsidTr="00EC3045">
        <w:tc>
          <w:tcPr>
            <w:tcW w:w="4540" w:type="dxa"/>
            <w:tcBorders>
              <w:left w:val="nil"/>
            </w:tcBorders>
            <w:tcMar>
              <w:top w:w="100" w:type="nil"/>
              <w:left w:w="100" w:type="nil"/>
              <w:bottom w:w="100" w:type="nil"/>
              <w:right w:w="100" w:type="nil"/>
            </w:tcMar>
          </w:tcPr>
          <w:p w14:paraId="521F667A" w14:textId="77777777" w:rsidR="00EC3045" w:rsidRPr="00EC3045" w:rsidRDefault="00EC3045">
            <w:pPr>
              <w:widowControl w:val="0"/>
              <w:autoSpaceDE w:val="0"/>
              <w:autoSpaceDN w:val="0"/>
              <w:adjustRightInd w:val="0"/>
              <w:rPr>
                <w:rFonts w:ascii="Times" w:hAnsi="Times" w:cs="Helvetica"/>
                <w:b/>
                <w:bCs/>
              </w:rPr>
            </w:pPr>
            <w:r w:rsidRPr="00EC3045">
              <w:rPr>
                <w:rFonts w:ascii="Times" w:hAnsi="Times" w:cs="Helvetica"/>
                <w:b/>
                <w:bCs/>
              </w:rPr>
              <w:t>Eligible Applicants:</w:t>
            </w:r>
          </w:p>
        </w:tc>
        <w:tc>
          <w:tcPr>
            <w:tcW w:w="3480" w:type="dxa"/>
            <w:tcBorders>
              <w:right w:val="nil"/>
            </w:tcBorders>
            <w:tcMar>
              <w:top w:w="100" w:type="nil"/>
              <w:left w:w="100" w:type="nil"/>
              <w:bottom w:w="100" w:type="nil"/>
              <w:right w:w="100" w:type="nil"/>
            </w:tcMar>
            <w:vAlign w:val="center"/>
          </w:tcPr>
          <w:p w14:paraId="19AB3029" w14:textId="77777777" w:rsidR="00EC3045" w:rsidRPr="00EC3045" w:rsidRDefault="00EC3045">
            <w:pPr>
              <w:widowControl w:val="0"/>
              <w:autoSpaceDE w:val="0"/>
              <w:autoSpaceDN w:val="0"/>
              <w:adjustRightInd w:val="0"/>
              <w:rPr>
                <w:rFonts w:ascii="Times" w:hAnsi="Times" w:cs="Helvetica"/>
              </w:rPr>
            </w:pPr>
            <w:r w:rsidRPr="00EC3045">
              <w:rPr>
                <w:rFonts w:ascii="Times" w:hAnsi="Times" w:cs="Helvetica"/>
              </w:rPr>
              <w:t>Others (see text field entitled "Additional Information on Eligibility" for clarification)</w:t>
            </w:r>
          </w:p>
        </w:tc>
      </w:tr>
      <w:tr w:rsidR="00EC3045" w14:paraId="67171F2B" w14:textId="77777777" w:rsidTr="00EC3045">
        <w:tc>
          <w:tcPr>
            <w:tcW w:w="4540" w:type="dxa"/>
            <w:tcBorders>
              <w:left w:val="nil"/>
            </w:tcBorders>
            <w:tcMar>
              <w:top w:w="100" w:type="nil"/>
              <w:left w:w="100" w:type="nil"/>
              <w:bottom w:w="100" w:type="nil"/>
              <w:right w:w="100" w:type="nil"/>
            </w:tcMar>
          </w:tcPr>
          <w:p w14:paraId="1B62A211" w14:textId="77777777" w:rsidR="00EC3045" w:rsidRPr="00EC3045" w:rsidRDefault="00EC3045">
            <w:pPr>
              <w:widowControl w:val="0"/>
              <w:autoSpaceDE w:val="0"/>
              <w:autoSpaceDN w:val="0"/>
              <w:adjustRightInd w:val="0"/>
              <w:rPr>
                <w:rFonts w:ascii="Times" w:hAnsi="Times" w:cs="Helvetica"/>
                <w:b/>
                <w:bCs/>
              </w:rPr>
            </w:pPr>
            <w:r w:rsidRPr="00EC3045">
              <w:rPr>
                <w:rFonts w:ascii="Times" w:hAnsi="Times" w:cs="Helvetica"/>
                <w:b/>
                <w:bCs/>
              </w:rPr>
              <w:t>Additional Information on Eligibility:</w:t>
            </w:r>
          </w:p>
        </w:tc>
        <w:tc>
          <w:tcPr>
            <w:tcW w:w="3480" w:type="dxa"/>
            <w:tcBorders>
              <w:right w:val="nil"/>
            </w:tcBorders>
            <w:tcMar>
              <w:top w:w="100" w:type="nil"/>
              <w:left w:w="100" w:type="nil"/>
              <w:bottom w:w="100" w:type="nil"/>
              <w:right w:w="100" w:type="nil"/>
            </w:tcMar>
            <w:vAlign w:val="center"/>
          </w:tcPr>
          <w:p w14:paraId="31F03467" w14:textId="77777777" w:rsidR="00EC3045" w:rsidRPr="00EC3045" w:rsidRDefault="00EC3045">
            <w:pPr>
              <w:widowControl w:val="0"/>
              <w:autoSpaceDE w:val="0"/>
              <w:autoSpaceDN w:val="0"/>
              <w:adjustRightInd w:val="0"/>
              <w:rPr>
                <w:rFonts w:ascii="Times" w:hAnsi="Times" w:cs="Helvetica"/>
              </w:rPr>
            </w:pPr>
            <w:r w:rsidRPr="00EC3045">
              <w:rPr>
                <w:rFonts w:ascii="Times" w:hAnsi="Times" w:cs="Helvetica"/>
              </w:rPr>
              <w:t>Eligible applicants for these grants are public or private non-profit agencies or organizations including rural, urban, or Native American agencies that have previously served disadvantaged youth in a YouthBuild or other similar program. These agencies or organizations include, but are not limited to: • a community-based organization; • a faith-based organization; • an entity carrying out activities under the WIOA, such as a local workforce development board; • a community action agency; • a state or local housing development agency; • an Indian tribe or other agency primarily serving Native Americans (including those living on reservations), Native Hawaiians, or Alaska Natives; • a community development corporation; • a state or local youth service or conservation corps; • any other entity eligible to provide education or employment training under a federal program; or • an entity in an area designated as a Promise Zone or member of a Promise Zone collaboration, if applicable. For more information on about Promise Zones go to http://portal.hud.gov/hudportal/HUD?src=/program_offices/comm_planning/economicdevelopment/programs/pz Grantees who received funding from the FY 2015 YouthBuild competition are funded through January 2019, and these grantees (based on their unique Employer Identification Numbers) are not eligible to participate in this competition.</w:t>
            </w:r>
          </w:p>
        </w:tc>
      </w:tr>
      <w:tr w:rsidR="00EC3045" w14:paraId="1ED8EECC" w14:textId="77777777" w:rsidTr="00EC3045">
        <w:tc>
          <w:tcPr>
            <w:tcW w:w="4540" w:type="dxa"/>
            <w:tcBorders>
              <w:left w:val="nil"/>
            </w:tcBorders>
            <w:tcMar>
              <w:top w:w="100" w:type="nil"/>
              <w:left w:w="100" w:type="nil"/>
              <w:bottom w:w="100" w:type="nil"/>
              <w:right w:w="100" w:type="nil"/>
            </w:tcMar>
          </w:tcPr>
          <w:p w14:paraId="40DEB2A2" w14:textId="77777777" w:rsidR="00EC3045" w:rsidRPr="00EC3045" w:rsidRDefault="00EC3045">
            <w:pPr>
              <w:widowControl w:val="0"/>
              <w:autoSpaceDE w:val="0"/>
              <w:autoSpaceDN w:val="0"/>
              <w:adjustRightInd w:val="0"/>
              <w:rPr>
                <w:rFonts w:ascii="Times" w:hAnsi="Times" w:cs="Helvetica"/>
                <w:b/>
                <w:bCs/>
              </w:rPr>
            </w:pPr>
            <w:r w:rsidRPr="00EC3045">
              <w:rPr>
                <w:rFonts w:ascii="Times" w:hAnsi="Times" w:cs="Helvetica"/>
                <w:b/>
                <w:bCs/>
              </w:rPr>
              <w:t>Agency Name:</w:t>
            </w:r>
          </w:p>
        </w:tc>
        <w:tc>
          <w:tcPr>
            <w:tcW w:w="3480" w:type="dxa"/>
            <w:tcBorders>
              <w:right w:val="nil"/>
            </w:tcBorders>
            <w:tcMar>
              <w:top w:w="100" w:type="nil"/>
              <w:left w:w="100" w:type="nil"/>
              <w:bottom w:w="100" w:type="nil"/>
              <w:right w:w="100" w:type="nil"/>
            </w:tcMar>
            <w:vAlign w:val="center"/>
          </w:tcPr>
          <w:p w14:paraId="3A77BEA1" w14:textId="77777777" w:rsidR="00EC3045" w:rsidRPr="00EC3045" w:rsidRDefault="00EC3045">
            <w:pPr>
              <w:widowControl w:val="0"/>
              <w:autoSpaceDE w:val="0"/>
              <w:autoSpaceDN w:val="0"/>
              <w:adjustRightInd w:val="0"/>
              <w:rPr>
                <w:rFonts w:ascii="Times" w:hAnsi="Times" w:cs="Helvetica"/>
              </w:rPr>
            </w:pPr>
            <w:r w:rsidRPr="00EC3045">
              <w:rPr>
                <w:rFonts w:ascii="Times" w:hAnsi="Times" w:cs="Helvetica"/>
              </w:rPr>
              <w:t>Employment and Training Administration</w:t>
            </w:r>
          </w:p>
        </w:tc>
      </w:tr>
      <w:tr w:rsidR="00EC3045" w14:paraId="2A268DCC" w14:textId="77777777" w:rsidTr="00EC3045">
        <w:tc>
          <w:tcPr>
            <w:tcW w:w="4540" w:type="dxa"/>
            <w:tcBorders>
              <w:left w:val="nil"/>
            </w:tcBorders>
            <w:tcMar>
              <w:top w:w="100" w:type="nil"/>
              <w:left w:w="100" w:type="nil"/>
              <w:bottom w:w="100" w:type="nil"/>
              <w:right w:w="100" w:type="nil"/>
            </w:tcMar>
          </w:tcPr>
          <w:p w14:paraId="034DC674" w14:textId="77777777" w:rsidR="00EC3045" w:rsidRPr="00EC3045" w:rsidRDefault="00EC3045">
            <w:pPr>
              <w:widowControl w:val="0"/>
              <w:autoSpaceDE w:val="0"/>
              <w:autoSpaceDN w:val="0"/>
              <w:adjustRightInd w:val="0"/>
              <w:rPr>
                <w:rFonts w:ascii="Times" w:hAnsi="Times" w:cs="Helvetica"/>
                <w:b/>
                <w:bCs/>
              </w:rPr>
            </w:pPr>
            <w:r w:rsidRPr="00EC3045">
              <w:rPr>
                <w:rFonts w:ascii="Times" w:hAnsi="Times" w:cs="Helvetica"/>
                <w:b/>
                <w:bCs/>
              </w:rPr>
              <w:t>Description:</w:t>
            </w:r>
          </w:p>
        </w:tc>
        <w:tc>
          <w:tcPr>
            <w:tcW w:w="3480" w:type="dxa"/>
            <w:tcBorders>
              <w:right w:val="nil"/>
            </w:tcBorders>
            <w:tcMar>
              <w:top w:w="100" w:type="nil"/>
              <w:left w:w="100" w:type="nil"/>
              <w:bottom w:w="100" w:type="nil"/>
              <w:right w:w="100" w:type="nil"/>
            </w:tcMar>
            <w:vAlign w:val="center"/>
          </w:tcPr>
          <w:p w14:paraId="59C30869" w14:textId="77777777" w:rsidR="00EC3045" w:rsidRPr="00EC3045" w:rsidRDefault="00EC3045">
            <w:pPr>
              <w:widowControl w:val="0"/>
              <w:autoSpaceDE w:val="0"/>
              <w:autoSpaceDN w:val="0"/>
              <w:adjustRightInd w:val="0"/>
              <w:rPr>
                <w:rFonts w:ascii="Times" w:hAnsi="Times" w:cs="Helvetica"/>
              </w:rPr>
            </w:pPr>
            <w:r w:rsidRPr="00EC3045">
              <w:rPr>
                <w:rFonts w:ascii="Times" w:hAnsi="Times" w:cs="Helvetica"/>
              </w:rPr>
              <w:t xml:space="preserve">YouthBuild is a community-based alternative education program for youth between the </w:t>
            </w:r>
            <w:r w:rsidRPr="00EC3045">
              <w:rPr>
                <w:rFonts w:ascii="Times" w:hAnsi="Times" w:cs="Helvetica"/>
              </w:rPr>
              <w:lastRenderedPageBreak/>
              <w:t xml:space="preserve">ages of 16 and 24 who are high school dropouts, adjudicated youth, youth aging out of foster care, youth with disabilities, homeless youth, and other disconnected youth populations. The YouthBuild program simultaneously addresses several core issues important to low-income communities: affordable housing, education, employment, leadership development, and energy efficiency. The YouthBuild model balances project-based academic learning and occupational skills training to prepare disadvantaged youth for career placement. The academic component assists youth who are often significantly behind in basic skill development to obtain a high school diploma or state high school equivalency credential. The occupational skills training component prepares at-risk youth to gain placement into career pathways and/or further education or training, and also supports the goal of increasing affordable housing within communities by teaching youth construction skills learned by building or significantly renovating homes for sale or rent to low-income families or transitional housing for homeless families or individuals. Additionally, grantees that have been previously funded by the Department may include occupational skills training in other in-demand industries in addition to construction skills training. This expansion into additional in-demand industries is the “Construction Plus” component. Additionally, through WIOA, YouthBuild programs are now required partners of the One-Stop Career Centers. All YouthBuild programs must adhere to the requirements of being a One-Stop </w:t>
            </w:r>
            <w:r w:rsidRPr="00EC3045">
              <w:rPr>
                <w:rFonts w:ascii="Times" w:hAnsi="Times" w:cs="Helvetica"/>
              </w:rPr>
              <w:lastRenderedPageBreak/>
              <w:t>partner. Partnering with One-Stop Career Centers provides an opportunity for YouthBuild grantees to increase the number of eligible applicants, have greater access to local employers, and develop the ability to directly access information regarding changes to local workforce needs and respond with program changes accordingly.</w:t>
            </w:r>
          </w:p>
        </w:tc>
      </w:tr>
      <w:tr w:rsidR="00EC3045" w14:paraId="5865A8BD" w14:textId="77777777" w:rsidTr="00EC3045">
        <w:tc>
          <w:tcPr>
            <w:tcW w:w="4540" w:type="dxa"/>
            <w:tcBorders>
              <w:left w:val="nil"/>
            </w:tcBorders>
            <w:tcMar>
              <w:top w:w="100" w:type="nil"/>
              <w:left w:w="100" w:type="nil"/>
              <w:bottom w:w="100" w:type="nil"/>
              <w:right w:w="100" w:type="nil"/>
            </w:tcMar>
          </w:tcPr>
          <w:p w14:paraId="241A99F0" w14:textId="77777777" w:rsidR="00EC3045" w:rsidRPr="00EC3045" w:rsidRDefault="00EC3045">
            <w:pPr>
              <w:widowControl w:val="0"/>
              <w:autoSpaceDE w:val="0"/>
              <w:autoSpaceDN w:val="0"/>
              <w:adjustRightInd w:val="0"/>
              <w:rPr>
                <w:rFonts w:ascii="Times" w:hAnsi="Times" w:cs="Helvetica"/>
                <w:b/>
                <w:bCs/>
              </w:rPr>
            </w:pPr>
            <w:r w:rsidRPr="00EC3045">
              <w:rPr>
                <w:rFonts w:ascii="Times" w:hAnsi="Times" w:cs="Helvetica"/>
                <w:b/>
                <w:bCs/>
              </w:rPr>
              <w:lastRenderedPageBreak/>
              <w:t>Link to Additional Information:</w:t>
            </w:r>
          </w:p>
        </w:tc>
        <w:tc>
          <w:tcPr>
            <w:tcW w:w="3480" w:type="dxa"/>
            <w:tcBorders>
              <w:right w:val="nil"/>
            </w:tcBorders>
            <w:tcMar>
              <w:top w:w="100" w:type="nil"/>
              <w:left w:w="100" w:type="nil"/>
              <w:bottom w:w="100" w:type="nil"/>
              <w:right w:w="100" w:type="nil"/>
            </w:tcMar>
            <w:vAlign w:val="center"/>
          </w:tcPr>
          <w:p w14:paraId="2B9042F6" w14:textId="77777777" w:rsidR="00EC3045" w:rsidRPr="00EC3045" w:rsidRDefault="00EC3045">
            <w:pPr>
              <w:widowControl w:val="0"/>
              <w:autoSpaceDE w:val="0"/>
              <w:autoSpaceDN w:val="0"/>
              <w:adjustRightInd w:val="0"/>
              <w:rPr>
                <w:rFonts w:ascii="Times" w:hAnsi="Times" w:cs="Helvetica"/>
              </w:rPr>
            </w:pPr>
          </w:p>
        </w:tc>
      </w:tr>
      <w:tr w:rsidR="00EC3045" w14:paraId="661C94F8" w14:textId="77777777" w:rsidTr="00EC3045">
        <w:tc>
          <w:tcPr>
            <w:tcW w:w="4540" w:type="dxa"/>
            <w:tcBorders>
              <w:left w:val="nil"/>
            </w:tcBorders>
            <w:tcMar>
              <w:top w:w="100" w:type="nil"/>
              <w:left w:w="100" w:type="nil"/>
              <w:bottom w:w="100" w:type="nil"/>
              <w:right w:w="100" w:type="nil"/>
            </w:tcMar>
          </w:tcPr>
          <w:p w14:paraId="4F073E8A" w14:textId="77777777" w:rsidR="00EC3045" w:rsidRPr="00EC3045" w:rsidRDefault="00EC3045">
            <w:pPr>
              <w:widowControl w:val="0"/>
              <w:autoSpaceDE w:val="0"/>
              <w:autoSpaceDN w:val="0"/>
              <w:adjustRightInd w:val="0"/>
              <w:rPr>
                <w:rFonts w:ascii="Times" w:hAnsi="Times" w:cs="Helvetica"/>
                <w:b/>
                <w:bCs/>
              </w:rPr>
            </w:pPr>
            <w:r w:rsidRPr="00EC3045">
              <w:rPr>
                <w:rFonts w:ascii="Times" w:hAnsi="Times" w:cs="Helvetica"/>
                <w:b/>
                <w:bCs/>
              </w:rPr>
              <w:t>Contact Information:</w:t>
            </w:r>
          </w:p>
        </w:tc>
        <w:tc>
          <w:tcPr>
            <w:tcW w:w="3480" w:type="dxa"/>
            <w:tcBorders>
              <w:right w:val="nil"/>
            </w:tcBorders>
            <w:tcMar>
              <w:top w:w="100" w:type="nil"/>
              <w:left w:w="100" w:type="nil"/>
              <w:bottom w:w="100" w:type="nil"/>
              <w:right w:w="100" w:type="nil"/>
            </w:tcMar>
            <w:vAlign w:val="center"/>
          </w:tcPr>
          <w:p w14:paraId="63F712D7" w14:textId="77777777" w:rsidR="00EC3045" w:rsidRPr="00EC3045" w:rsidRDefault="00EC3045">
            <w:pPr>
              <w:widowControl w:val="0"/>
              <w:autoSpaceDE w:val="0"/>
              <w:autoSpaceDN w:val="0"/>
              <w:adjustRightInd w:val="0"/>
              <w:rPr>
                <w:rFonts w:ascii="Times" w:hAnsi="Times" w:cs="Helvetica"/>
              </w:rPr>
            </w:pPr>
            <w:r w:rsidRPr="00EC3045">
              <w:rPr>
                <w:rFonts w:ascii="Times" w:hAnsi="Times" w:cs="Helvetica"/>
              </w:rPr>
              <w:t>If you have difficulty accessing the full announcement electronically, please contact:</w:t>
            </w:r>
          </w:p>
          <w:p w14:paraId="189AB2BA" w14:textId="77777777" w:rsidR="00EC3045" w:rsidRPr="00EC3045" w:rsidRDefault="00EC3045">
            <w:pPr>
              <w:widowControl w:val="0"/>
              <w:autoSpaceDE w:val="0"/>
              <w:autoSpaceDN w:val="0"/>
              <w:adjustRightInd w:val="0"/>
              <w:rPr>
                <w:rFonts w:ascii="Times" w:hAnsi="Times" w:cs="Helvetica"/>
              </w:rPr>
            </w:pPr>
          </w:p>
          <w:p w14:paraId="01C73D46" w14:textId="77777777" w:rsidR="00EC3045" w:rsidRPr="00EC3045" w:rsidRDefault="00EC3045">
            <w:pPr>
              <w:widowControl w:val="0"/>
              <w:autoSpaceDE w:val="0"/>
              <w:autoSpaceDN w:val="0"/>
              <w:adjustRightInd w:val="0"/>
              <w:rPr>
                <w:rFonts w:ascii="Times" w:hAnsi="Times" w:cs="Helvetica"/>
              </w:rPr>
            </w:pPr>
            <w:r w:rsidRPr="00EC3045">
              <w:rPr>
                <w:rFonts w:ascii="Times" w:hAnsi="Times" w:cs="Helvetica"/>
              </w:rPr>
              <w:t xml:space="preserve">Kia Mason Grants Management Specialists </w:t>
            </w:r>
          </w:p>
          <w:p w14:paraId="538666A4" w14:textId="77777777" w:rsidR="00EC3045" w:rsidRPr="00EC3045" w:rsidRDefault="009C7345">
            <w:pPr>
              <w:widowControl w:val="0"/>
              <w:autoSpaceDE w:val="0"/>
              <w:autoSpaceDN w:val="0"/>
              <w:adjustRightInd w:val="0"/>
              <w:rPr>
                <w:rFonts w:ascii="Times" w:hAnsi="Times" w:cs="Helvetica"/>
              </w:rPr>
            </w:pPr>
            <w:hyperlink r:id="rId544" w:history="1">
              <w:r w:rsidR="00EC3045" w:rsidRPr="00EC3045">
                <w:rPr>
                  <w:rStyle w:val="Hyperlink"/>
                  <w:rFonts w:ascii="Times" w:hAnsi="Times" w:cs="Helvetica"/>
                </w:rPr>
                <w:t>mason.kia@dol.gov</w:t>
              </w:r>
            </w:hyperlink>
          </w:p>
        </w:tc>
      </w:tr>
    </w:tbl>
    <w:p w14:paraId="20741371" w14:textId="77777777" w:rsidR="00EC3045" w:rsidRPr="00395BB8" w:rsidRDefault="00EC3045" w:rsidP="00EC3045">
      <w:pPr>
        <w:widowControl w:val="0"/>
        <w:autoSpaceDE w:val="0"/>
        <w:autoSpaceDN w:val="0"/>
        <w:adjustRightInd w:val="0"/>
        <w:rPr>
          <w:rFonts w:ascii="Times" w:hAnsi="Times" w:cs="Helvetica"/>
        </w:rPr>
      </w:pPr>
    </w:p>
    <w:p w14:paraId="3414FE85" w14:textId="77777777" w:rsidR="00EC3045" w:rsidRDefault="009C7345" w:rsidP="00EC3045">
      <w:pPr>
        <w:widowControl w:val="0"/>
        <w:pBdr>
          <w:bottom w:val="single" w:sz="6" w:space="1" w:color="auto"/>
        </w:pBdr>
        <w:autoSpaceDE w:val="0"/>
        <w:autoSpaceDN w:val="0"/>
        <w:adjustRightInd w:val="0"/>
        <w:rPr>
          <w:rFonts w:ascii="Times" w:hAnsi="Times" w:cs="Helvetica"/>
          <w:color w:val="386EFF"/>
          <w:u w:val="single" w:color="386EFF"/>
        </w:rPr>
      </w:pPr>
      <w:hyperlink r:id="rId545" w:history="1">
        <w:r w:rsidR="00EC3045" w:rsidRPr="00BD04CA">
          <w:rPr>
            <w:rFonts w:ascii="Times" w:hAnsi="Times" w:cs="Helvetica"/>
            <w:color w:val="386EFF"/>
            <w:u w:val="single" w:color="386EFF"/>
          </w:rPr>
          <w:t>http://www.grants.gov/web/grants/view-opportunity.html?oppId=283907</w:t>
        </w:r>
      </w:hyperlink>
    </w:p>
    <w:p w14:paraId="5BCF1BEA" w14:textId="77777777" w:rsidR="00EC3045" w:rsidRPr="00BD04CA" w:rsidRDefault="00EC3045" w:rsidP="00EC3045">
      <w:pPr>
        <w:widowControl w:val="0"/>
        <w:pBdr>
          <w:bottom w:val="single" w:sz="6" w:space="1" w:color="auto"/>
        </w:pBdr>
        <w:autoSpaceDE w:val="0"/>
        <w:autoSpaceDN w:val="0"/>
        <w:adjustRightInd w:val="0"/>
        <w:rPr>
          <w:rFonts w:ascii="Times" w:hAnsi="Times" w:cs="Helvetica"/>
        </w:rPr>
      </w:pPr>
    </w:p>
    <w:p w14:paraId="69188446" w14:textId="336EBF3E" w:rsidR="00EC3045" w:rsidRPr="00BD04CA" w:rsidRDefault="00EC3045" w:rsidP="00EC3045">
      <w:pPr>
        <w:widowControl w:val="0"/>
        <w:autoSpaceDE w:val="0"/>
        <w:autoSpaceDN w:val="0"/>
        <w:adjustRightInd w:val="0"/>
        <w:rPr>
          <w:rFonts w:ascii="Times" w:hAnsi="Times" w:cs="Helvetica"/>
        </w:rPr>
      </w:pPr>
    </w:p>
    <w:p w14:paraId="344511FB" w14:textId="77777777" w:rsidR="00EC3045" w:rsidRDefault="00EC3045" w:rsidP="00B756C2">
      <w:pPr>
        <w:rPr>
          <w:b/>
        </w:rPr>
      </w:pPr>
    </w:p>
    <w:p w14:paraId="540E9E96" w14:textId="77777777" w:rsidR="00B756C2" w:rsidRPr="00A910B1" w:rsidRDefault="00B756C2" w:rsidP="00B756C2">
      <w:pPr>
        <w:rPr>
          <w:b/>
        </w:rPr>
      </w:pPr>
      <w:bookmarkStart w:id="340" w:name="DOLReentryDemoYoungAdults"/>
      <w:bookmarkStart w:id="341" w:name="DOLCPY"/>
      <w:bookmarkStart w:id="342" w:name="DOLUrbanIVTP"/>
      <w:bookmarkStart w:id="343" w:name="DOLTrainingtoWorkAdultReentry"/>
      <w:bookmarkStart w:id="344" w:name="DOLModif"/>
      <w:bookmarkEnd w:id="340"/>
      <w:bookmarkEnd w:id="341"/>
      <w:bookmarkEnd w:id="342"/>
      <w:bookmarkEnd w:id="343"/>
      <w:bookmarkEnd w:id="344"/>
      <w:r w:rsidRPr="00A910B1">
        <w:rPr>
          <w:b/>
        </w:rPr>
        <w:t>Modifications</w:t>
      </w:r>
    </w:p>
    <w:p w14:paraId="4FE6B59C" w14:textId="77777777" w:rsidR="00B756C2" w:rsidRDefault="00B756C2" w:rsidP="00B756C2">
      <w:pPr>
        <w:rPr>
          <w:b/>
        </w:rPr>
      </w:pPr>
    </w:p>
    <w:p w14:paraId="6C560659" w14:textId="77777777" w:rsidR="00EC3045" w:rsidRPr="004B5CF7" w:rsidRDefault="00EC3045" w:rsidP="00EC3045">
      <w:pPr>
        <w:widowControl w:val="0"/>
        <w:autoSpaceDE w:val="0"/>
        <w:autoSpaceDN w:val="0"/>
        <w:adjustRightInd w:val="0"/>
        <w:rPr>
          <w:rFonts w:ascii="Times" w:hAnsi="Times" w:cs="Helvetica"/>
          <w:highlight w:val="green"/>
        </w:rPr>
      </w:pPr>
      <w:bookmarkStart w:id="345" w:name="DOLSusnaHarwoodTargetedTopics"/>
      <w:bookmarkEnd w:id="345"/>
      <w:r w:rsidRPr="004B5CF7">
        <w:rPr>
          <w:rFonts w:ascii="Times" w:hAnsi="Times" w:cs="Helvetica"/>
          <w:highlight w:val="green"/>
        </w:rPr>
        <w:t>Occupational Safety and Health Administration</w:t>
      </w:r>
    </w:p>
    <w:p w14:paraId="3B3E6BA9" w14:textId="77777777" w:rsidR="00EC3045" w:rsidRPr="004B5CF7" w:rsidRDefault="00EC3045" w:rsidP="00EC3045">
      <w:pPr>
        <w:widowControl w:val="0"/>
        <w:autoSpaceDE w:val="0"/>
        <w:autoSpaceDN w:val="0"/>
        <w:adjustRightInd w:val="0"/>
        <w:rPr>
          <w:rFonts w:ascii="Times" w:hAnsi="Times" w:cs="Helvetica"/>
          <w:highlight w:val="green"/>
        </w:rPr>
      </w:pPr>
      <w:r w:rsidRPr="004B5CF7">
        <w:rPr>
          <w:rFonts w:ascii="Times" w:hAnsi="Times" w:cs="Helvetica"/>
          <w:highlight w:val="green"/>
        </w:rPr>
        <w:t>Susan Harwood Training Grant, FY 2016, (Targeted Topics)</w:t>
      </w:r>
    </w:p>
    <w:p w14:paraId="64B4F873" w14:textId="77777777" w:rsidR="00EC3045" w:rsidRDefault="00EC3045" w:rsidP="00EC3045">
      <w:pPr>
        <w:widowControl w:val="0"/>
        <w:autoSpaceDE w:val="0"/>
        <w:autoSpaceDN w:val="0"/>
        <w:adjustRightInd w:val="0"/>
        <w:rPr>
          <w:rFonts w:ascii="Times" w:hAnsi="Times" w:cs="Helvetica"/>
        </w:rPr>
      </w:pPr>
      <w:r w:rsidRPr="004B5CF7">
        <w:rPr>
          <w:rFonts w:ascii="Times" w:hAnsi="Times" w:cs="Helvetica"/>
          <w:highlight w:val="green"/>
        </w:rPr>
        <w:t>Modification 1</w:t>
      </w:r>
    </w:p>
    <w:p w14:paraId="0533F514" w14:textId="77777777" w:rsidR="004B5CF7" w:rsidRDefault="004B5CF7" w:rsidP="00EC3045">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4B5CF7" w:rsidRPr="004B5CF7" w14:paraId="38CF2BEA" w14:textId="77777777">
        <w:tc>
          <w:tcPr>
            <w:tcW w:w="4540" w:type="dxa"/>
            <w:tcMar>
              <w:top w:w="100" w:type="nil"/>
              <w:left w:w="100" w:type="nil"/>
              <w:bottom w:w="100" w:type="nil"/>
              <w:right w:w="100" w:type="nil"/>
            </w:tcMar>
          </w:tcPr>
          <w:p w14:paraId="6C7A8D44" w14:textId="77777777" w:rsidR="004B5CF7" w:rsidRPr="004B5CF7" w:rsidRDefault="004B5CF7" w:rsidP="004B5CF7">
            <w:pPr>
              <w:widowControl w:val="0"/>
              <w:autoSpaceDE w:val="0"/>
              <w:autoSpaceDN w:val="0"/>
              <w:adjustRightInd w:val="0"/>
              <w:rPr>
                <w:rFonts w:ascii="Times" w:hAnsi="Times" w:cs="Helvetica"/>
                <w:b/>
                <w:bCs/>
              </w:rPr>
            </w:pPr>
            <w:r w:rsidRPr="004B5CF7">
              <w:rPr>
                <w:rFonts w:ascii="Times" w:hAnsi="Times" w:cs="Helvetica"/>
                <w:b/>
                <w:bCs/>
              </w:rPr>
              <w:t>Document Type:</w:t>
            </w:r>
          </w:p>
        </w:tc>
        <w:tc>
          <w:tcPr>
            <w:tcW w:w="5800" w:type="dxa"/>
            <w:tcMar>
              <w:top w:w="100" w:type="nil"/>
              <w:left w:w="100" w:type="nil"/>
              <w:bottom w:w="100" w:type="nil"/>
              <w:right w:w="100" w:type="nil"/>
            </w:tcMar>
            <w:vAlign w:val="center"/>
          </w:tcPr>
          <w:p w14:paraId="348A4D95" w14:textId="77777777" w:rsidR="004B5CF7" w:rsidRPr="004B5CF7" w:rsidRDefault="004B5CF7" w:rsidP="004B5CF7">
            <w:pPr>
              <w:widowControl w:val="0"/>
              <w:autoSpaceDE w:val="0"/>
              <w:autoSpaceDN w:val="0"/>
              <w:adjustRightInd w:val="0"/>
              <w:rPr>
                <w:rFonts w:ascii="Times" w:hAnsi="Times" w:cs="Helvetica"/>
              </w:rPr>
            </w:pPr>
            <w:r w:rsidRPr="004B5CF7">
              <w:rPr>
                <w:rFonts w:ascii="Times" w:hAnsi="Times" w:cs="Helvetica"/>
              </w:rPr>
              <w:t>Grants Notice</w:t>
            </w:r>
          </w:p>
        </w:tc>
      </w:tr>
      <w:tr w:rsidR="004B5CF7" w:rsidRPr="004B5CF7" w14:paraId="60BF6BE6" w14:textId="77777777">
        <w:tblPrEx>
          <w:tblBorders>
            <w:top w:val="none" w:sz="0" w:space="0" w:color="auto"/>
          </w:tblBorders>
        </w:tblPrEx>
        <w:tc>
          <w:tcPr>
            <w:tcW w:w="4540" w:type="dxa"/>
            <w:tcMar>
              <w:top w:w="100" w:type="nil"/>
              <w:left w:w="100" w:type="nil"/>
              <w:bottom w:w="100" w:type="nil"/>
              <w:right w:w="100" w:type="nil"/>
            </w:tcMar>
          </w:tcPr>
          <w:p w14:paraId="7ED4813A" w14:textId="77777777" w:rsidR="004B5CF7" w:rsidRPr="004B5CF7" w:rsidRDefault="004B5CF7" w:rsidP="004B5CF7">
            <w:pPr>
              <w:widowControl w:val="0"/>
              <w:autoSpaceDE w:val="0"/>
              <w:autoSpaceDN w:val="0"/>
              <w:adjustRightInd w:val="0"/>
              <w:rPr>
                <w:rFonts w:ascii="Times" w:hAnsi="Times" w:cs="Helvetica"/>
                <w:b/>
                <w:bCs/>
              </w:rPr>
            </w:pPr>
            <w:r w:rsidRPr="004B5CF7">
              <w:rPr>
                <w:rFonts w:ascii="Times" w:hAnsi="Times" w:cs="Helvetica"/>
                <w:b/>
                <w:bCs/>
              </w:rPr>
              <w:t>Funding Opportunity Number:</w:t>
            </w:r>
          </w:p>
        </w:tc>
        <w:tc>
          <w:tcPr>
            <w:tcW w:w="5800" w:type="dxa"/>
            <w:tcMar>
              <w:top w:w="100" w:type="nil"/>
              <w:left w:w="100" w:type="nil"/>
              <w:bottom w:w="100" w:type="nil"/>
              <w:right w:w="100" w:type="nil"/>
            </w:tcMar>
            <w:vAlign w:val="center"/>
          </w:tcPr>
          <w:p w14:paraId="396E8A61" w14:textId="77777777" w:rsidR="004B5CF7" w:rsidRPr="004B5CF7" w:rsidRDefault="004B5CF7" w:rsidP="004B5CF7">
            <w:pPr>
              <w:widowControl w:val="0"/>
              <w:autoSpaceDE w:val="0"/>
              <w:autoSpaceDN w:val="0"/>
              <w:adjustRightInd w:val="0"/>
              <w:rPr>
                <w:rFonts w:ascii="Times" w:hAnsi="Times" w:cs="Helvetica"/>
              </w:rPr>
            </w:pPr>
            <w:r w:rsidRPr="004B5CF7">
              <w:rPr>
                <w:rFonts w:ascii="Times" w:hAnsi="Times" w:cs="Helvetica"/>
              </w:rPr>
              <w:t>SHTG-FY-16-01</w:t>
            </w:r>
          </w:p>
        </w:tc>
      </w:tr>
      <w:tr w:rsidR="004B5CF7" w:rsidRPr="004B5CF7" w14:paraId="253530DD" w14:textId="77777777">
        <w:tblPrEx>
          <w:tblBorders>
            <w:top w:val="none" w:sz="0" w:space="0" w:color="auto"/>
          </w:tblBorders>
        </w:tblPrEx>
        <w:tc>
          <w:tcPr>
            <w:tcW w:w="4540" w:type="dxa"/>
            <w:tcMar>
              <w:top w:w="100" w:type="nil"/>
              <w:left w:w="100" w:type="nil"/>
              <w:bottom w:w="100" w:type="nil"/>
              <w:right w:w="100" w:type="nil"/>
            </w:tcMar>
          </w:tcPr>
          <w:p w14:paraId="2A9B4D65" w14:textId="77777777" w:rsidR="004B5CF7" w:rsidRPr="004B5CF7" w:rsidRDefault="004B5CF7" w:rsidP="004B5CF7">
            <w:pPr>
              <w:widowControl w:val="0"/>
              <w:autoSpaceDE w:val="0"/>
              <w:autoSpaceDN w:val="0"/>
              <w:adjustRightInd w:val="0"/>
              <w:rPr>
                <w:rFonts w:ascii="Times" w:hAnsi="Times" w:cs="Helvetica"/>
                <w:b/>
                <w:bCs/>
              </w:rPr>
            </w:pPr>
            <w:r w:rsidRPr="004B5CF7">
              <w:rPr>
                <w:rFonts w:ascii="Times" w:hAnsi="Times" w:cs="Helvetica"/>
                <w:b/>
                <w:bCs/>
              </w:rPr>
              <w:t>Funding Opportunity Title:</w:t>
            </w:r>
          </w:p>
        </w:tc>
        <w:tc>
          <w:tcPr>
            <w:tcW w:w="5800" w:type="dxa"/>
            <w:tcMar>
              <w:top w:w="100" w:type="nil"/>
              <w:left w:w="100" w:type="nil"/>
              <w:bottom w:w="100" w:type="nil"/>
              <w:right w:w="100" w:type="nil"/>
            </w:tcMar>
            <w:vAlign w:val="center"/>
          </w:tcPr>
          <w:p w14:paraId="22F4D251" w14:textId="77777777" w:rsidR="004B5CF7" w:rsidRPr="004B5CF7" w:rsidRDefault="004B5CF7" w:rsidP="004B5CF7">
            <w:pPr>
              <w:widowControl w:val="0"/>
              <w:autoSpaceDE w:val="0"/>
              <w:autoSpaceDN w:val="0"/>
              <w:adjustRightInd w:val="0"/>
              <w:rPr>
                <w:rFonts w:ascii="Times" w:hAnsi="Times" w:cs="Helvetica"/>
              </w:rPr>
            </w:pPr>
            <w:r w:rsidRPr="004B5CF7">
              <w:rPr>
                <w:rFonts w:ascii="Times" w:hAnsi="Times" w:cs="Helvetica"/>
              </w:rPr>
              <w:t>Susan Harwood Training Grant, FY 2016, (Targeted Topics)</w:t>
            </w:r>
          </w:p>
        </w:tc>
      </w:tr>
      <w:tr w:rsidR="004B5CF7" w:rsidRPr="004B5CF7" w14:paraId="42CF134D" w14:textId="77777777">
        <w:tblPrEx>
          <w:tblBorders>
            <w:top w:val="none" w:sz="0" w:space="0" w:color="auto"/>
          </w:tblBorders>
        </w:tblPrEx>
        <w:tc>
          <w:tcPr>
            <w:tcW w:w="4540" w:type="dxa"/>
            <w:tcMar>
              <w:top w:w="100" w:type="nil"/>
              <w:left w:w="100" w:type="nil"/>
              <w:bottom w:w="100" w:type="nil"/>
              <w:right w:w="100" w:type="nil"/>
            </w:tcMar>
          </w:tcPr>
          <w:p w14:paraId="04A0540C" w14:textId="77777777" w:rsidR="004B5CF7" w:rsidRPr="004B5CF7" w:rsidRDefault="004B5CF7" w:rsidP="004B5CF7">
            <w:pPr>
              <w:widowControl w:val="0"/>
              <w:autoSpaceDE w:val="0"/>
              <w:autoSpaceDN w:val="0"/>
              <w:adjustRightInd w:val="0"/>
              <w:rPr>
                <w:rFonts w:ascii="Times" w:hAnsi="Times" w:cs="Helvetica"/>
                <w:b/>
                <w:bCs/>
              </w:rPr>
            </w:pPr>
            <w:r w:rsidRPr="004B5CF7">
              <w:rPr>
                <w:rFonts w:ascii="Times" w:hAnsi="Times" w:cs="Helvetica"/>
                <w:b/>
                <w:bCs/>
              </w:rPr>
              <w:t>Opportunity Category:</w:t>
            </w:r>
          </w:p>
        </w:tc>
        <w:tc>
          <w:tcPr>
            <w:tcW w:w="5800" w:type="dxa"/>
            <w:tcMar>
              <w:top w:w="100" w:type="nil"/>
              <w:left w:w="100" w:type="nil"/>
              <w:bottom w:w="100" w:type="nil"/>
              <w:right w:w="100" w:type="nil"/>
            </w:tcMar>
            <w:vAlign w:val="center"/>
          </w:tcPr>
          <w:p w14:paraId="15C507F6" w14:textId="77777777" w:rsidR="004B5CF7" w:rsidRPr="004B5CF7" w:rsidRDefault="004B5CF7" w:rsidP="004B5CF7">
            <w:pPr>
              <w:widowControl w:val="0"/>
              <w:autoSpaceDE w:val="0"/>
              <w:autoSpaceDN w:val="0"/>
              <w:adjustRightInd w:val="0"/>
              <w:rPr>
                <w:rFonts w:ascii="Times" w:hAnsi="Times" w:cs="Helvetica"/>
              </w:rPr>
            </w:pPr>
            <w:r w:rsidRPr="004B5CF7">
              <w:rPr>
                <w:rFonts w:ascii="Times" w:hAnsi="Times" w:cs="Helvetica"/>
              </w:rPr>
              <w:t>Discretionary</w:t>
            </w:r>
          </w:p>
        </w:tc>
      </w:tr>
      <w:tr w:rsidR="004B5CF7" w:rsidRPr="004B5CF7" w14:paraId="0D05CFB5" w14:textId="77777777">
        <w:tblPrEx>
          <w:tblBorders>
            <w:top w:val="none" w:sz="0" w:space="0" w:color="auto"/>
          </w:tblBorders>
        </w:tblPrEx>
        <w:tc>
          <w:tcPr>
            <w:tcW w:w="4540" w:type="dxa"/>
            <w:tcMar>
              <w:top w:w="100" w:type="nil"/>
              <w:left w:w="100" w:type="nil"/>
              <w:bottom w:w="100" w:type="nil"/>
              <w:right w:w="100" w:type="nil"/>
            </w:tcMar>
          </w:tcPr>
          <w:p w14:paraId="1D244DE3" w14:textId="77777777" w:rsidR="004B5CF7" w:rsidRPr="004B5CF7" w:rsidRDefault="004B5CF7" w:rsidP="004B5CF7">
            <w:pPr>
              <w:widowControl w:val="0"/>
              <w:autoSpaceDE w:val="0"/>
              <w:autoSpaceDN w:val="0"/>
              <w:adjustRightInd w:val="0"/>
              <w:rPr>
                <w:rFonts w:ascii="Times" w:hAnsi="Times" w:cs="Helvetica"/>
                <w:b/>
                <w:bCs/>
              </w:rPr>
            </w:pPr>
            <w:r w:rsidRPr="004B5CF7">
              <w:rPr>
                <w:rFonts w:ascii="Times" w:hAnsi="Times" w:cs="Helvetica"/>
                <w:b/>
                <w:bCs/>
              </w:rPr>
              <w:t>Opportunity Category Explanation:</w:t>
            </w:r>
          </w:p>
        </w:tc>
        <w:tc>
          <w:tcPr>
            <w:tcW w:w="5800" w:type="dxa"/>
            <w:tcMar>
              <w:top w:w="100" w:type="nil"/>
              <w:left w:w="100" w:type="nil"/>
              <w:bottom w:w="100" w:type="nil"/>
              <w:right w:w="100" w:type="nil"/>
            </w:tcMar>
            <w:vAlign w:val="center"/>
          </w:tcPr>
          <w:p w14:paraId="14CCB9EF" w14:textId="2141CA5D" w:rsidR="004B5CF7" w:rsidRPr="004B5CF7" w:rsidRDefault="00650DA2" w:rsidP="004B5CF7">
            <w:pPr>
              <w:widowControl w:val="0"/>
              <w:autoSpaceDE w:val="0"/>
              <w:autoSpaceDN w:val="0"/>
              <w:adjustRightInd w:val="0"/>
              <w:rPr>
                <w:rFonts w:ascii="Times" w:hAnsi="Times" w:cs="Helvetica"/>
              </w:rPr>
            </w:pPr>
            <w:r w:rsidRPr="004B5CF7">
              <w:rPr>
                <w:rFonts w:ascii="Times" w:hAnsi="Times" w:cs="Helvetica"/>
              </w:rPr>
              <w:t>Category Explanation</w:t>
            </w:r>
          </w:p>
        </w:tc>
      </w:tr>
      <w:tr w:rsidR="004B5CF7" w:rsidRPr="004B5CF7" w14:paraId="40A6AEBB" w14:textId="77777777">
        <w:tblPrEx>
          <w:tblBorders>
            <w:top w:val="none" w:sz="0" w:space="0" w:color="auto"/>
          </w:tblBorders>
        </w:tblPrEx>
        <w:tc>
          <w:tcPr>
            <w:tcW w:w="4540" w:type="dxa"/>
            <w:tcMar>
              <w:top w:w="100" w:type="nil"/>
              <w:left w:w="100" w:type="nil"/>
              <w:bottom w:w="100" w:type="nil"/>
              <w:right w:w="100" w:type="nil"/>
            </w:tcMar>
          </w:tcPr>
          <w:p w14:paraId="32FE09FA" w14:textId="77777777" w:rsidR="004B5CF7" w:rsidRPr="004B5CF7" w:rsidRDefault="004B5CF7" w:rsidP="004B5CF7">
            <w:pPr>
              <w:widowControl w:val="0"/>
              <w:autoSpaceDE w:val="0"/>
              <w:autoSpaceDN w:val="0"/>
              <w:adjustRightInd w:val="0"/>
              <w:rPr>
                <w:rFonts w:ascii="Times" w:hAnsi="Times" w:cs="Helvetica"/>
                <w:b/>
                <w:bCs/>
              </w:rPr>
            </w:pPr>
            <w:r w:rsidRPr="004B5CF7">
              <w:rPr>
                <w:rFonts w:ascii="Times" w:hAnsi="Times" w:cs="Helvetica"/>
                <w:b/>
                <w:bCs/>
              </w:rPr>
              <w:t>Funding Instrument Type:</w:t>
            </w:r>
          </w:p>
        </w:tc>
        <w:tc>
          <w:tcPr>
            <w:tcW w:w="5800" w:type="dxa"/>
            <w:tcMar>
              <w:top w:w="100" w:type="nil"/>
              <w:left w:w="100" w:type="nil"/>
              <w:bottom w:w="100" w:type="nil"/>
              <w:right w:w="100" w:type="nil"/>
            </w:tcMar>
            <w:vAlign w:val="center"/>
          </w:tcPr>
          <w:p w14:paraId="56D190A3" w14:textId="77777777" w:rsidR="004B5CF7" w:rsidRPr="004B5CF7" w:rsidRDefault="004B5CF7" w:rsidP="004B5CF7">
            <w:pPr>
              <w:widowControl w:val="0"/>
              <w:autoSpaceDE w:val="0"/>
              <w:autoSpaceDN w:val="0"/>
              <w:adjustRightInd w:val="0"/>
              <w:rPr>
                <w:rFonts w:ascii="Times" w:hAnsi="Times" w:cs="Helvetica"/>
              </w:rPr>
            </w:pPr>
            <w:r w:rsidRPr="004B5CF7">
              <w:rPr>
                <w:rFonts w:ascii="Times" w:hAnsi="Times" w:cs="Helvetica"/>
              </w:rPr>
              <w:t>Grant</w:t>
            </w:r>
          </w:p>
        </w:tc>
      </w:tr>
      <w:tr w:rsidR="004B5CF7" w:rsidRPr="004B5CF7" w14:paraId="7A2E1EF2" w14:textId="77777777">
        <w:tblPrEx>
          <w:tblBorders>
            <w:top w:val="none" w:sz="0" w:space="0" w:color="auto"/>
          </w:tblBorders>
        </w:tblPrEx>
        <w:tc>
          <w:tcPr>
            <w:tcW w:w="4540" w:type="dxa"/>
            <w:tcMar>
              <w:top w:w="100" w:type="nil"/>
              <w:left w:w="100" w:type="nil"/>
              <w:bottom w:w="100" w:type="nil"/>
              <w:right w:w="100" w:type="nil"/>
            </w:tcMar>
          </w:tcPr>
          <w:p w14:paraId="558A1CE4" w14:textId="77777777" w:rsidR="004B5CF7" w:rsidRPr="004B5CF7" w:rsidRDefault="004B5CF7" w:rsidP="004B5CF7">
            <w:pPr>
              <w:widowControl w:val="0"/>
              <w:autoSpaceDE w:val="0"/>
              <w:autoSpaceDN w:val="0"/>
              <w:adjustRightInd w:val="0"/>
              <w:rPr>
                <w:rFonts w:ascii="Times" w:hAnsi="Times" w:cs="Helvetica"/>
                <w:b/>
                <w:bCs/>
              </w:rPr>
            </w:pPr>
            <w:r w:rsidRPr="004B5CF7">
              <w:rPr>
                <w:rFonts w:ascii="Times" w:hAnsi="Times" w:cs="Helvetica"/>
                <w:b/>
                <w:bCs/>
              </w:rPr>
              <w:t>Category of Funding Activity:</w:t>
            </w:r>
          </w:p>
        </w:tc>
        <w:tc>
          <w:tcPr>
            <w:tcW w:w="5800" w:type="dxa"/>
            <w:tcMar>
              <w:top w:w="100" w:type="nil"/>
              <w:left w:w="100" w:type="nil"/>
              <w:bottom w:w="100" w:type="nil"/>
              <w:right w:w="100" w:type="nil"/>
            </w:tcMar>
            <w:vAlign w:val="center"/>
          </w:tcPr>
          <w:p w14:paraId="2E833251" w14:textId="77777777" w:rsidR="004B5CF7" w:rsidRPr="004B5CF7" w:rsidRDefault="004B5CF7" w:rsidP="004B5CF7">
            <w:pPr>
              <w:widowControl w:val="0"/>
              <w:autoSpaceDE w:val="0"/>
              <w:autoSpaceDN w:val="0"/>
              <w:adjustRightInd w:val="0"/>
              <w:rPr>
                <w:rFonts w:ascii="Times" w:hAnsi="Times" w:cs="Helvetica"/>
              </w:rPr>
            </w:pPr>
            <w:r w:rsidRPr="004B5CF7">
              <w:rPr>
                <w:rFonts w:ascii="Times" w:hAnsi="Times" w:cs="Helvetica"/>
              </w:rPr>
              <w:t>Employment, Labor and Training</w:t>
            </w:r>
          </w:p>
        </w:tc>
      </w:tr>
      <w:tr w:rsidR="004B5CF7" w:rsidRPr="004B5CF7" w14:paraId="66B9394A" w14:textId="77777777">
        <w:tblPrEx>
          <w:tblBorders>
            <w:top w:val="none" w:sz="0" w:space="0" w:color="auto"/>
          </w:tblBorders>
        </w:tblPrEx>
        <w:tc>
          <w:tcPr>
            <w:tcW w:w="4540" w:type="dxa"/>
            <w:tcMar>
              <w:top w:w="100" w:type="nil"/>
              <w:left w:w="100" w:type="nil"/>
              <w:bottom w:w="100" w:type="nil"/>
              <w:right w:w="100" w:type="nil"/>
            </w:tcMar>
          </w:tcPr>
          <w:p w14:paraId="56661BBB" w14:textId="77777777" w:rsidR="004B5CF7" w:rsidRPr="004B5CF7" w:rsidRDefault="004B5CF7" w:rsidP="004B5CF7">
            <w:pPr>
              <w:widowControl w:val="0"/>
              <w:autoSpaceDE w:val="0"/>
              <w:autoSpaceDN w:val="0"/>
              <w:adjustRightInd w:val="0"/>
              <w:rPr>
                <w:rFonts w:ascii="Times" w:hAnsi="Times" w:cs="Helvetica"/>
                <w:b/>
                <w:bCs/>
              </w:rPr>
            </w:pPr>
            <w:r w:rsidRPr="004B5CF7">
              <w:rPr>
                <w:rFonts w:ascii="Times" w:hAnsi="Times" w:cs="Helvetica"/>
                <w:b/>
                <w:bCs/>
              </w:rPr>
              <w:t>Category Explanation:</w:t>
            </w:r>
          </w:p>
        </w:tc>
        <w:tc>
          <w:tcPr>
            <w:tcW w:w="5800" w:type="dxa"/>
            <w:tcMar>
              <w:top w:w="100" w:type="nil"/>
              <w:left w:w="100" w:type="nil"/>
              <w:bottom w:w="100" w:type="nil"/>
              <w:right w:w="100" w:type="nil"/>
            </w:tcMar>
            <w:vAlign w:val="center"/>
          </w:tcPr>
          <w:p w14:paraId="2642AB7A" w14:textId="77777777" w:rsidR="004B5CF7" w:rsidRPr="004B5CF7" w:rsidRDefault="004B5CF7" w:rsidP="004B5CF7">
            <w:pPr>
              <w:widowControl w:val="0"/>
              <w:autoSpaceDE w:val="0"/>
              <w:autoSpaceDN w:val="0"/>
              <w:adjustRightInd w:val="0"/>
              <w:rPr>
                <w:rFonts w:ascii="Times" w:hAnsi="Times" w:cs="Helvetica"/>
              </w:rPr>
            </w:pPr>
            <w:r w:rsidRPr="004B5CF7">
              <w:rPr>
                <w:rFonts w:ascii="Times" w:hAnsi="Times" w:cs="Helvetica"/>
              </w:rPr>
              <w:t>Safety and Health Training and Education</w:t>
            </w:r>
          </w:p>
        </w:tc>
      </w:tr>
      <w:tr w:rsidR="004B5CF7" w:rsidRPr="004B5CF7" w14:paraId="5931A41C" w14:textId="77777777">
        <w:tblPrEx>
          <w:tblBorders>
            <w:top w:val="none" w:sz="0" w:space="0" w:color="auto"/>
          </w:tblBorders>
        </w:tblPrEx>
        <w:tc>
          <w:tcPr>
            <w:tcW w:w="4540" w:type="dxa"/>
            <w:tcMar>
              <w:top w:w="100" w:type="nil"/>
              <w:left w:w="100" w:type="nil"/>
              <w:bottom w:w="100" w:type="nil"/>
              <w:right w:w="100" w:type="nil"/>
            </w:tcMar>
            <w:vAlign w:val="center"/>
          </w:tcPr>
          <w:p w14:paraId="6AD7C125" w14:textId="77777777" w:rsidR="004B5CF7" w:rsidRPr="004B5CF7" w:rsidRDefault="004B5CF7" w:rsidP="004B5CF7">
            <w:pPr>
              <w:widowControl w:val="0"/>
              <w:autoSpaceDE w:val="0"/>
              <w:autoSpaceDN w:val="0"/>
              <w:adjustRightInd w:val="0"/>
              <w:rPr>
                <w:rFonts w:ascii="Times" w:hAnsi="Times" w:cs="Helvetica"/>
                <w:b/>
                <w:bCs/>
              </w:rPr>
            </w:pPr>
            <w:r w:rsidRPr="004B5CF7">
              <w:rPr>
                <w:rFonts w:ascii="Times" w:hAnsi="Times" w:cs="Helvetica"/>
                <w:b/>
                <w:bCs/>
              </w:rPr>
              <w:t>Expected Number of Awards:</w:t>
            </w:r>
          </w:p>
        </w:tc>
        <w:tc>
          <w:tcPr>
            <w:tcW w:w="5800" w:type="dxa"/>
            <w:tcMar>
              <w:top w:w="100" w:type="nil"/>
              <w:left w:w="100" w:type="nil"/>
              <w:bottom w:w="100" w:type="nil"/>
              <w:right w:w="100" w:type="nil"/>
            </w:tcMar>
            <w:vAlign w:val="center"/>
          </w:tcPr>
          <w:p w14:paraId="72198C8B" w14:textId="77777777" w:rsidR="004B5CF7" w:rsidRPr="004B5CF7" w:rsidRDefault="004B5CF7" w:rsidP="004B5CF7">
            <w:pPr>
              <w:widowControl w:val="0"/>
              <w:autoSpaceDE w:val="0"/>
              <w:autoSpaceDN w:val="0"/>
              <w:adjustRightInd w:val="0"/>
              <w:rPr>
                <w:rFonts w:ascii="Times" w:hAnsi="Times" w:cs="Helvetica"/>
              </w:rPr>
            </w:pPr>
          </w:p>
        </w:tc>
      </w:tr>
      <w:tr w:rsidR="004B5CF7" w:rsidRPr="004B5CF7" w14:paraId="31EC4EEC" w14:textId="77777777">
        <w:tblPrEx>
          <w:tblBorders>
            <w:top w:val="none" w:sz="0" w:space="0" w:color="auto"/>
          </w:tblBorders>
        </w:tblPrEx>
        <w:tc>
          <w:tcPr>
            <w:tcW w:w="4540" w:type="dxa"/>
            <w:tcMar>
              <w:top w:w="100" w:type="nil"/>
              <w:left w:w="100" w:type="nil"/>
              <w:bottom w:w="100" w:type="nil"/>
              <w:right w:w="100" w:type="nil"/>
            </w:tcMar>
          </w:tcPr>
          <w:p w14:paraId="6071AA80" w14:textId="77777777" w:rsidR="004B5CF7" w:rsidRPr="004B5CF7" w:rsidRDefault="004B5CF7" w:rsidP="004B5CF7">
            <w:pPr>
              <w:widowControl w:val="0"/>
              <w:autoSpaceDE w:val="0"/>
              <w:autoSpaceDN w:val="0"/>
              <w:adjustRightInd w:val="0"/>
              <w:rPr>
                <w:rFonts w:ascii="Times" w:hAnsi="Times" w:cs="Helvetica"/>
                <w:b/>
                <w:bCs/>
              </w:rPr>
            </w:pPr>
            <w:r w:rsidRPr="004B5CF7">
              <w:rPr>
                <w:rFonts w:ascii="Times" w:hAnsi="Times" w:cs="Helvetica"/>
                <w:b/>
                <w:bCs/>
              </w:rPr>
              <w:t>CFDA Number(s):</w:t>
            </w:r>
          </w:p>
        </w:tc>
        <w:tc>
          <w:tcPr>
            <w:tcW w:w="5800" w:type="dxa"/>
            <w:tcMar>
              <w:top w:w="100" w:type="nil"/>
              <w:left w:w="100" w:type="nil"/>
              <w:bottom w:w="100" w:type="nil"/>
              <w:right w:w="100" w:type="nil"/>
            </w:tcMar>
            <w:vAlign w:val="center"/>
          </w:tcPr>
          <w:p w14:paraId="03A6D2A9" w14:textId="517F964E" w:rsidR="004B5CF7" w:rsidRPr="004B5CF7" w:rsidRDefault="004B5CF7" w:rsidP="004B5CF7">
            <w:pPr>
              <w:widowControl w:val="0"/>
              <w:autoSpaceDE w:val="0"/>
              <w:autoSpaceDN w:val="0"/>
              <w:adjustRightInd w:val="0"/>
              <w:rPr>
                <w:rFonts w:ascii="Times" w:hAnsi="Times" w:cs="Helvetica"/>
              </w:rPr>
            </w:pPr>
            <w:r w:rsidRPr="004B5CF7">
              <w:rPr>
                <w:rFonts w:ascii="Times" w:hAnsi="Times" w:cs="Helvetica"/>
              </w:rPr>
              <w:t xml:space="preserve">17.502 -- Occupational Safety and </w:t>
            </w:r>
            <w:r w:rsidR="00650DA2">
              <w:rPr>
                <w:rFonts w:ascii="Times" w:hAnsi="Times" w:cs="Helvetica"/>
              </w:rPr>
              <w:t xml:space="preserve">Health </w:t>
            </w:r>
            <w:r w:rsidR="00650DA2" w:rsidRPr="004B5CF7">
              <w:rPr>
                <w:rFonts w:ascii="Times" w:hAnsi="Times" w:cs="Helvetica"/>
              </w:rPr>
              <w:t>Susan</w:t>
            </w:r>
            <w:r w:rsidRPr="004B5CF7">
              <w:rPr>
                <w:rFonts w:ascii="Times" w:hAnsi="Times" w:cs="Helvetica"/>
              </w:rPr>
              <w:t xml:space="preserve"> Harwood Training Grants</w:t>
            </w:r>
          </w:p>
        </w:tc>
      </w:tr>
      <w:tr w:rsidR="004B5CF7" w:rsidRPr="004B5CF7" w14:paraId="3505E2AF" w14:textId="77777777">
        <w:tc>
          <w:tcPr>
            <w:tcW w:w="4540" w:type="dxa"/>
            <w:tcMar>
              <w:top w:w="100" w:type="nil"/>
              <w:left w:w="100" w:type="nil"/>
              <w:bottom w:w="100" w:type="nil"/>
              <w:right w:w="100" w:type="nil"/>
            </w:tcMar>
          </w:tcPr>
          <w:p w14:paraId="519C900C" w14:textId="77777777" w:rsidR="004B5CF7" w:rsidRPr="004B5CF7" w:rsidRDefault="004B5CF7" w:rsidP="004B5CF7">
            <w:pPr>
              <w:widowControl w:val="0"/>
              <w:autoSpaceDE w:val="0"/>
              <w:autoSpaceDN w:val="0"/>
              <w:adjustRightInd w:val="0"/>
              <w:rPr>
                <w:rFonts w:ascii="Times" w:hAnsi="Times" w:cs="Helvetica"/>
                <w:b/>
                <w:bCs/>
              </w:rPr>
            </w:pPr>
            <w:r w:rsidRPr="004B5CF7">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7E4EEDCE" w14:textId="77777777" w:rsidR="004B5CF7" w:rsidRPr="004B5CF7" w:rsidRDefault="004B5CF7" w:rsidP="004B5CF7">
            <w:pPr>
              <w:widowControl w:val="0"/>
              <w:autoSpaceDE w:val="0"/>
              <w:autoSpaceDN w:val="0"/>
              <w:adjustRightInd w:val="0"/>
              <w:rPr>
                <w:rFonts w:ascii="Times" w:hAnsi="Times" w:cs="Helvetica"/>
              </w:rPr>
            </w:pPr>
            <w:r w:rsidRPr="004B5CF7">
              <w:rPr>
                <w:rFonts w:ascii="Times" w:hAnsi="Times" w:cs="Helvetica"/>
              </w:rPr>
              <w:t>No</w:t>
            </w:r>
          </w:p>
        </w:tc>
      </w:tr>
      <w:tr w:rsidR="004B5CF7" w14:paraId="6880CD1F" w14:textId="77777777" w:rsidTr="004B5CF7">
        <w:tc>
          <w:tcPr>
            <w:tcW w:w="4540" w:type="dxa"/>
            <w:tcBorders>
              <w:left w:val="nil"/>
            </w:tcBorders>
            <w:tcMar>
              <w:top w:w="100" w:type="nil"/>
              <w:left w:w="100" w:type="nil"/>
              <w:bottom w:w="100" w:type="nil"/>
              <w:right w:w="100" w:type="nil"/>
            </w:tcMar>
          </w:tcPr>
          <w:p w14:paraId="2C262B8C" w14:textId="77777777" w:rsidR="004B5CF7" w:rsidRPr="004B5CF7" w:rsidRDefault="004B5CF7">
            <w:pPr>
              <w:widowControl w:val="0"/>
              <w:autoSpaceDE w:val="0"/>
              <w:autoSpaceDN w:val="0"/>
              <w:adjustRightInd w:val="0"/>
              <w:rPr>
                <w:rFonts w:ascii="Times" w:hAnsi="Times" w:cs="Helvetica"/>
                <w:b/>
                <w:bCs/>
              </w:rPr>
            </w:pPr>
            <w:r w:rsidRPr="004B5CF7">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4F6172E0" w14:textId="77777777" w:rsidR="004B5CF7" w:rsidRPr="004B5CF7" w:rsidRDefault="004B5CF7">
            <w:pPr>
              <w:widowControl w:val="0"/>
              <w:autoSpaceDE w:val="0"/>
              <w:autoSpaceDN w:val="0"/>
              <w:adjustRightInd w:val="0"/>
              <w:rPr>
                <w:rFonts w:ascii="Times" w:hAnsi="Times" w:cs="Helvetica"/>
              </w:rPr>
            </w:pPr>
            <w:r w:rsidRPr="004B5CF7">
              <w:rPr>
                <w:rFonts w:ascii="Times" w:hAnsi="Times" w:cs="Helvetica"/>
              </w:rPr>
              <w:t>May 09, 2016</w:t>
            </w:r>
          </w:p>
        </w:tc>
      </w:tr>
      <w:tr w:rsidR="004B5CF7" w14:paraId="736787C6" w14:textId="77777777" w:rsidTr="004B5CF7">
        <w:tc>
          <w:tcPr>
            <w:tcW w:w="4540" w:type="dxa"/>
            <w:tcBorders>
              <w:left w:val="nil"/>
            </w:tcBorders>
            <w:tcMar>
              <w:top w:w="100" w:type="nil"/>
              <w:left w:w="100" w:type="nil"/>
              <w:bottom w:w="100" w:type="nil"/>
              <w:right w:w="100" w:type="nil"/>
            </w:tcMar>
          </w:tcPr>
          <w:p w14:paraId="3049FE9F" w14:textId="77777777" w:rsidR="004B5CF7" w:rsidRPr="004B5CF7" w:rsidRDefault="004B5CF7">
            <w:pPr>
              <w:widowControl w:val="0"/>
              <w:autoSpaceDE w:val="0"/>
              <w:autoSpaceDN w:val="0"/>
              <w:adjustRightInd w:val="0"/>
              <w:rPr>
                <w:rFonts w:ascii="Times" w:hAnsi="Times" w:cs="Helvetica"/>
                <w:b/>
                <w:bCs/>
              </w:rPr>
            </w:pPr>
            <w:r w:rsidRPr="004B5CF7">
              <w:rPr>
                <w:rFonts w:ascii="Times" w:hAnsi="Times" w:cs="Helvetica"/>
                <w:b/>
                <w:bCs/>
              </w:rPr>
              <w:t>Last Updated Date:</w:t>
            </w:r>
          </w:p>
        </w:tc>
        <w:tc>
          <w:tcPr>
            <w:tcW w:w="5800" w:type="dxa"/>
            <w:tcBorders>
              <w:right w:val="nil"/>
            </w:tcBorders>
            <w:tcMar>
              <w:top w:w="100" w:type="nil"/>
              <w:left w:w="100" w:type="nil"/>
              <w:bottom w:w="100" w:type="nil"/>
              <w:right w:w="100" w:type="nil"/>
            </w:tcMar>
            <w:vAlign w:val="center"/>
          </w:tcPr>
          <w:p w14:paraId="21B9E3DE" w14:textId="77777777" w:rsidR="004B5CF7" w:rsidRPr="004B5CF7" w:rsidRDefault="004B5CF7">
            <w:pPr>
              <w:widowControl w:val="0"/>
              <w:autoSpaceDE w:val="0"/>
              <w:autoSpaceDN w:val="0"/>
              <w:adjustRightInd w:val="0"/>
              <w:rPr>
                <w:rFonts w:ascii="Times" w:hAnsi="Times" w:cs="Helvetica"/>
              </w:rPr>
            </w:pPr>
            <w:r w:rsidRPr="004B5CF7">
              <w:rPr>
                <w:rFonts w:ascii="Times" w:hAnsi="Times" w:cs="Helvetica"/>
              </w:rPr>
              <w:t>May 09, 2016</w:t>
            </w:r>
          </w:p>
        </w:tc>
      </w:tr>
      <w:tr w:rsidR="004B5CF7" w14:paraId="3A7959CE" w14:textId="77777777" w:rsidTr="004B5CF7">
        <w:tc>
          <w:tcPr>
            <w:tcW w:w="4540" w:type="dxa"/>
            <w:tcBorders>
              <w:left w:val="nil"/>
            </w:tcBorders>
            <w:tcMar>
              <w:top w:w="100" w:type="nil"/>
              <w:left w:w="100" w:type="nil"/>
              <w:bottom w:w="100" w:type="nil"/>
              <w:right w:w="100" w:type="nil"/>
            </w:tcMar>
          </w:tcPr>
          <w:p w14:paraId="65D0A5BF" w14:textId="77777777" w:rsidR="004B5CF7" w:rsidRPr="004B5CF7" w:rsidRDefault="004B5CF7">
            <w:pPr>
              <w:widowControl w:val="0"/>
              <w:autoSpaceDE w:val="0"/>
              <w:autoSpaceDN w:val="0"/>
              <w:adjustRightInd w:val="0"/>
              <w:rPr>
                <w:rFonts w:ascii="Times" w:hAnsi="Times" w:cs="Helvetica"/>
                <w:b/>
                <w:bCs/>
              </w:rPr>
            </w:pPr>
            <w:r w:rsidRPr="004B5CF7">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1073831B" w14:textId="77777777" w:rsidR="004B5CF7" w:rsidRPr="004B5CF7" w:rsidRDefault="004B5CF7">
            <w:pPr>
              <w:widowControl w:val="0"/>
              <w:autoSpaceDE w:val="0"/>
              <w:autoSpaceDN w:val="0"/>
              <w:adjustRightInd w:val="0"/>
              <w:rPr>
                <w:rFonts w:ascii="Times" w:hAnsi="Times" w:cs="Helvetica"/>
              </w:rPr>
            </w:pPr>
            <w:r w:rsidRPr="004B5CF7">
              <w:rPr>
                <w:rFonts w:ascii="Times" w:hAnsi="Times" w:cs="Helvetica"/>
              </w:rPr>
              <w:t>Jun 28, 2016  Grant applications must be received electronically by the Grants.gov Web site no later than 11:59 p.m., ET, on Tuesday, June 28, 2016, the application deadline date. See full announcement in Grants.gov for details</w:t>
            </w:r>
          </w:p>
        </w:tc>
      </w:tr>
      <w:tr w:rsidR="004B5CF7" w14:paraId="6B22AC8E" w14:textId="77777777" w:rsidTr="004B5CF7">
        <w:tc>
          <w:tcPr>
            <w:tcW w:w="4540" w:type="dxa"/>
            <w:tcBorders>
              <w:left w:val="nil"/>
            </w:tcBorders>
            <w:tcMar>
              <w:top w:w="100" w:type="nil"/>
              <w:left w:w="100" w:type="nil"/>
              <w:bottom w:w="100" w:type="nil"/>
              <w:right w:w="100" w:type="nil"/>
            </w:tcMar>
          </w:tcPr>
          <w:p w14:paraId="5C771A1D" w14:textId="77777777" w:rsidR="004B5CF7" w:rsidRPr="004B5CF7" w:rsidRDefault="004B5CF7">
            <w:pPr>
              <w:widowControl w:val="0"/>
              <w:autoSpaceDE w:val="0"/>
              <w:autoSpaceDN w:val="0"/>
              <w:adjustRightInd w:val="0"/>
              <w:rPr>
                <w:rFonts w:ascii="Times" w:hAnsi="Times" w:cs="Helvetica"/>
                <w:b/>
                <w:bCs/>
              </w:rPr>
            </w:pPr>
            <w:r w:rsidRPr="004B5CF7">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6031A20D" w14:textId="77777777" w:rsidR="004B5CF7" w:rsidRPr="004B5CF7" w:rsidRDefault="004B5CF7">
            <w:pPr>
              <w:widowControl w:val="0"/>
              <w:autoSpaceDE w:val="0"/>
              <w:autoSpaceDN w:val="0"/>
              <w:adjustRightInd w:val="0"/>
              <w:rPr>
                <w:rFonts w:ascii="Times" w:hAnsi="Times" w:cs="Helvetica"/>
              </w:rPr>
            </w:pPr>
            <w:r w:rsidRPr="004B5CF7">
              <w:rPr>
                <w:rFonts w:ascii="Times" w:hAnsi="Times" w:cs="Helvetica"/>
              </w:rPr>
              <w:t xml:space="preserve">Jun 28, 2016   Grant applications must be received electronically by the Grants.gov Web site no later than 11:59 p.m., ET, on Tuesday, June 28, 2016, the application deadline date. See full announcement in </w:t>
            </w:r>
            <w:r w:rsidRPr="004B5CF7">
              <w:rPr>
                <w:rFonts w:ascii="Times" w:hAnsi="Times" w:cs="Helvetica"/>
              </w:rPr>
              <w:lastRenderedPageBreak/>
              <w:t>Grants.gov for details</w:t>
            </w:r>
          </w:p>
        </w:tc>
      </w:tr>
      <w:tr w:rsidR="004B5CF7" w14:paraId="1089CC61" w14:textId="77777777" w:rsidTr="004B5CF7">
        <w:tc>
          <w:tcPr>
            <w:tcW w:w="4540" w:type="dxa"/>
            <w:tcBorders>
              <w:left w:val="nil"/>
            </w:tcBorders>
            <w:tcMar>
              <w:top w:w="100" w:type="nil"/>
              <w:left w:w="100" w:type="nil"/>
              <w:bottom w:w="100" w:type="nil"/>
              <w:right w:w="100" w:type="nil"/>
            </w:tcMar>
          </w:tcPr>
          <w:p w14:paraId="2C42A9A4" w14:textId="77777777" w:rsidR="004B5CF7" w:rsidRPr="004B5CF7" w:rsidRDefault="004B5CF7">
            <w:pPr>
              <w:widowControl w:val="0"/>
              <w:autoSpaceDE w:val="0"/>
              <w:autoSpaceDN w:val="0"/>
              <w:adjustRightInd w:val="0"/>
              <w:rPr>
                <w:rFonts w:ascii="Times" w:hAnsi="Times" w:cs="Helvetica"/>
                <w:b/>
                <w:bCs/>
              </w:rPr>
            </w:pPr>
            <w:r w:rsidRPr="004B5CF7">
              <w:rPr>
                <w:rFonts w:ascii="Times" w:hAnsi="Times" w:cs="Helvetica"/>
                <w:b/>
                <w:bCs/>
              </w:rPr>
              <w:lastRenderedPageBreak/>
              <w:t>Archive Date:</w:t>
            </w:r>
          </w:p>
        </w:tc>
        <w:tc>
          <w:tcPr>
            <w:tcW w:w="5800" w:type="dxa"/>
            <w:tcBorders>
              <w:right w:val="nil"/>
            </w:tcBorders>
            <w:tcMar>
              <w:top w:w="100" w:type="nil"/>
              <w:left w:w="100" w:type="nil"/>
              <w:bottom w:w="100" w:type="nil"/>
              <w:right w:w="100" w:type="nil"/>
            </w:tcMar>
            <w:vAlign w:val="center"/>
          </w:tcPr>
          <w:p w14:paraId="1472BB58" w14:textId="77777777" w:rsidR="004B5CF7" w:rsidRPr="004B5CF7" w:rsidRDefault="004B5CF7">
            <w:pPr>
              <w:widowControl w:val="0"/>
              <w:autoSpaceDE w:val="0"/>
              <w:autoSpaceDN w:val="0"/>
              <w:adjustRightInd w:val="0"/>
              <w:rPr>
                <w:rFonts w:ascii="Times" w:hAnsi="Times" w:cs="Helvetica"/>
              </w:rPr>
            </w:pPr>
            <w:r w:rsidRPr="004B5CF7">
              <w:rPr>
                <w:rFonts w:ascii="Times" w:hAnsi="Times" w:cs="Helvetica"/>
              </w:rPr>
              <w:t>Jul 28, 2016</w:t>
            </w:r>
          </w:p>
        </w:tc>
      </w:tr>
      <w:tr w:rsidR="004B5CF7" w14:paraId="16180768" w14:textId="77777777" w:rsidTr="004B5CF7">
        <w:tc>
          <w:tcPr>
            <w:tcW w:w="4540" w:type="dxa"/>
            <w:tcBorders>
              <w:left w:val="nil"/>
            </w:tcBorders>
            <w:tcMar>
              <w:top w:w="100" w:type="nil"/>
              <w:left w:w="100" w:type="nil"/>
              <w:bottom w:w="100" w:type="nil"/>
              <w:right w:w="100" w:type="nil"/>
            </w:tcMar>
          </w:tcPr>
          <w:p w14:paraId="11725B91" w14:textId="77777777" w:rsidR="004B5CF7" w:rsidRPr="004B5CF7" w:rsidRDefault="004B5CF7">
            <w:pPr>
              <w:widowControl w:val="0"/>
              <w:autoSpaceDE w:val="0"/>
              <w:autoSpaceDN w:val="0"/>
              <w:adjustRightInd w:val="0"/>
              <w:rPr>
                <w:rFonts w:ascii="Times" w:hAnsi="Times" w:cs="Helvetica"/>
                <w:b/>
                <w:bCs/>
              </w:rPr>
            </w:pPr>
            <w:r w:rsidRPr="004B5CF7">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6B2F713C" w14:textId="77777777" w:rsidR="004B5CF7" w:rsidRPr="004B5CF7" w:rsidRDefault="004B5CF7">
            <w:pPr>
              <w:widowControl w:val="0"/>
              <w:autoSpaceDE w:val="0"/>
              <w:autoSpaceDN w:val="0"/>
              <w:adjustRightInd w:val="0"/>
              <w:rPr>
                <w:rFonts w:ascii="Times" w:hAnsi="Times" w:cs="Helvetica"/>
              </w:rPr>
            </w:pPr>
            <w:r w:rsidRPr="004B5CF7">
              <w:rPr>
                <w:rFonts w:ascii="Times" w:hAnsi="Times" w:cs="Helvetica"/>
              </w:rPr>
              <w:t>$4,500,000</w:t>
            </w:r>
          </w:p>
        </w:tc>
      </w:tr>
      <w:tr w:rsidR="004B5CF7" w14:paraId="28DDAD35" w14:textId="77777777" w:rsidTr="004B5CF7">
        <w:tc>
          <w:tcPr>
            <w:tcW w:w="4540" w:type="dxa"/>
            <w:tcBorders>
              <w:left w:val="nil"/>
            </w:tcBorders>
            <w:tcMar>
              <w:top w:w="100" w:type="nil"/>
              <w:left w:w="100" w:type="nil"/>
              <w:bottom w:w="100" w:type="nil"/>
              <w:right w:w="100" w:type="nil"/>
            </w:tcMar>
          </w:tcPr>
          <w:p w14:paraId="6F080236" w14:textId="77777777" w:rsidR="004B5CF7" w:rsidRPr="004B5CF7" w:rsidRDefault="004B5CF7">
            <w:pPr>
              <w:widowControl w:val="0"/>
              <w:autoSpaceDE w:val="0"/>
              <w:autoSpaceDN w:val="0"/>
              <w:adjustRightInd w:val="0"/>
              <w:rPr>
                <w:rFonts w:ascii="Times" w:hAnsi="Times" w:cs="Helvetica"/>
                <w:b/>
                <w:bCs/>
              </w:rPr>
            </w:pPr>
            <w:r w:rsidRPr="004B5CF7">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2149D784" w14:textId="77777777" w:rsidR="004B5CF7" w:rsidRPr="004B5CF7" w:rsidRDefault="004B5CF7">
            <w:pPr>
              <w:widowControl w:val="0"/>
              <w:autoSpaceDE w:val="0"/>
              <w:autoSpaceDN w:val="0"/>
              <w:adjustRightInd w:val="0"/>
              <w:rPr>
                <w:rFonts w:ascii="Times" w:hAnsi="Times" w:cs="Helvetica"/>
              </w:rPr>
            </w:pPr>
            <w:r w:rsidRPr="004B5CF7">
              <w:rPr>
                <w:rFonts w:ascii="Times" w:hAnsi="Times" w:cs="Helvetica"/>
              </w:rPr>
              <w:t>Others (see text field entitled "Additional Information on Eligibility" for clarification)</w:t>
            </w:r>
          </w:p>
        </w:tc>
      </w:tr>
      <w:tr w:rsidR="004B5CF7" w14:paraId="4F505964" w14:textId="77777777" w:rsidTr="004B5CF7">
        <w:tc>
          <w:tcPr>
            <w:tcW w:w="4540" w:type="dxa"/>
            <w:tcBorders>
              <w:left w:val="nil"/>
            </w:tcBorders>
            <w:tcMar>
              <w:top w:w="100" w:type="nil"/>
              <w:left w:w="100" w:type="nil"/>
              <w:bottom w:w="100" w:type="nil"/>
              <w:right w:w="100" w:type="nil"/>
            </w:tcMar>
          </w:tcPr>
          <w:p w14:paraId="5B4AA451" w14:textId="77777777" w:rsidR="004B5CF7" w:rsidRPr="004B5CF7" w:rsidRDefault="004B5CF7">
            <w:pPr>
              <w:widowControl w:val="0"/>
              <w:autoSpaceDE w:val="0"/>
              <w:autoSpaceDN w:val="0"/>
              <w:adjustRightInd w:val="0"/>
              <w:rPr>
                <w:rFonts w:ascii="Times" w:hAnsi="Times" w:cs="Helvetica"/>
                <w:b/>
                <w:bCs/>
              </w:rPr>
            </w:pPr>
            <w:r w:rsidRPr="004B5CF7">
              <w:rPr>
                <w:rFonts w:ascii="Times" w:hAnsi="Times" w:cs="Helvetica"/>
                <w:b/>
                <w:bCs/>
              </w:rPr>
              <w:t>Additional Information on Eligibility:</w:t>
            </w:r>
          </w:p>
        </w:tc>
        <w:tc>
          <w:tcPr>
            <w:tcW w:w="5800" w:type="dxa"/>
            <w:tcBorders>
              <w:right w:val="nil"/>
            </w:tcBorders>
            <w:tcMar>
              <w:top w:w="100" w:type="nil"/>
              <w:left w:w="100" w:type="nil"/>
              <w:bottom w:w="100" w:type="nil"/>
              <w:right w:w="100" w:type="nil"/>
            </w:tcMar>
            <w:vAlign w:val="center"/>
          </w:tcPr>
          <w:p w14:paraId="598E9E00" w14:textId="338F138D" w:rsidR="004B5CF7" w:rsidRPr="004B5CF7" w:rsidRDefault="004B5CF7">
            <w:pPr>
              <w:widowControl w:val="0"/>
              <w:autoSpaceDE w:val="0"/>
              <w:autoSpaceDN w:val="0"/>
              <w:adjustRightInd w:val="0"/>
              <w:rPr>
                <w:rFonts w:ascii="Times" w:hAnsi="Times" w:cs="Helvetica"/>
              </w:rPr>
            </w:pPr>
            <w:r w:rsidRPr="004B5CF7">
              <w:rPr>
                <w:rFonts w:ascii="Times" w:hAnsi="Times" w:cs="Helvetica"/>
              </w:rPr>
              <w:t xml:space="preserve">Nonprofit organizations, including qualifying labor unions, community-based and faith-based organizations, and employer associations, that are not an agency of a state or local government are eligible to apply. Indian tribes, tribal organizations, Alaska Native entities, Indian-controlled organizations serving Indians, and Native Hawaiian organizations are eligible to apply in accordance with Executive Order 13175. State or local government supported institutions of higher education are eligible to apply in accordance with OMB 2 CFR 200 and DOL exceptions in 2 CFR 2900. Eligible organizations may apply independently for funding. For partnerships, each separate organization will be considered a prime grantee, but one organization must be designated as the lead organization for purposes of liaison with DOL and for receiving and disbursing funds. Sub-awards are not authorized. </w:t>
            </w:r>
            <w:r w:rsidR="00650DA2" w:rsidRPr="004B5CF7">
              <w:rPr>
                <w:rFonts w:ascii="Times" w:hAnsi="Times" w:cs="Helvetica"/>
              </w:rPr>
              <w:t>Subcontracts, if any, must be awarded in accordance with OMB 2 CFR 200, which require full and open competition for procurement transactions to the maximum extent practicable.</w:t>
            </w:r>
            <w:r w:rsidR="00650DA2">
              <w:rPr>
                <w:rFonts w:ascii="Times" w:hAnsi="Times" w:cs="Helvetica"/>
              </w:rPr>
              <w:t xml:space="preserve"> </w:t>
            </w:r>
            <w:r w:rsidR="00650DA2" w:rsidRPr="004B5CF7">
              <w:rPr>
                <w:rFonts w:ascii="Times" w:hAnsi="Times" w:cs="Helvetica"/>
              </w:rPr>
              <w:t xml:space="preserve">A 501(c)(4) nonprofit organization, as described in 26 U.S.C. 501(c)(4), that engages in lobbying activities will not be eligible for the receipt of federal funds constituting an award, grant or loan. </w:t>
            </w:r>
            <w:r w:rsidRPr="004B5CF7">
              <w:rPr>
                <w:rFonts w:ascii="Times" w:hAnsi="Times" w:cs="Helvetica"/>
              </w:rPr>
              <w:t>See 2 U.S.C. 1611.Applicants other than state or local government supported institutions of higher education will be required to submit evidence of nonprofit status, as outlined in Section VI.I.5.</w:t>
            </w:r>
          </w:p>
        </w:tc>
      </w:tr>
      <w:tr w:rsidR="004B5CF7" w14:paraId="752B1FBF" w14:textId="77777777" w:rsidTr="004B5CF7">
        <w:tc>
          <w:tcPr>
            <w:tcW w:w="4540" w:type="dxa"/>
            <w:tcBorders>
              <w:left w:val="nil"/>
            </w:tcBorders>
            <w:tcMar>
              <w:top w:w="100" w:type="nil"/>
              <w:left w:w="100" w:type="nil"/>
              <w:bottom w:w="100" w:type="nil"/>
              <w:right w:w="100" w:type="nil"/>
            </w:tcMar>
          </w:tcPr>
          <w:p w14:paraId="02E839DA" w14:textId="77777777" w:rsidR="004B5CF7" w:rsidRPr="004B5CF7" w:rsidRDefault="004B5CF7">
            <w:pPr>
              <w:widowControl w:val="0"/>
              <w:autoSpaceDE w:val="0"/>
              <w:autoSpaceDN w:val="0"/>
              <w:adjustRightInd w:val="0"/>
              <w:rPr>
                <w:rFonts w:ascii="Times" w:hAnsi="Times" w:cs="Helvetica"/>
                <w:b/>
                <w:bCs/>
              </w:rPr>
            </w:pPr>
            <w:r w:rsidRPr="004B5CF7">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220000CB" w14:textId="77777777" w:rsidR="004B5CF7" w:rsidRPr="004B5CF7" w:rsidRDefault="004B5CF7">
            <w:pPr>
              <w:widowControl w:val="0"/>
              <w:autoSpaceDE w:val="0"/>
              <w:autoSpaceDN w:val="0"/>
              <w:adjustRightInd w:val="0"/>
              <w:rPr>
                <w:rFonts w:ascii="Times" w:hAnsi="Times" w:cs="Helvetica"/>
              </w:rPr>
            </w:pPr>
            <w:r w:rsidRPr="004B5CF7">
              <w:rPr>
                <w:rFonts w:ascii="Times" w:hAnsi="Times" w:cs="Helvetica"/>
              </w:rPr>
              <w:t>Occupational Safety and Health Administration</w:t>
            </w:r>
          </w:p>
        </w:tc>
      </w:tr>
      <w:tr w:rsidR="004B5CF7" w14:paraId="0DEB8D92" w14:textId="77777777" w:rsidTr="004B5CF7">
        <w:tc>
          <w:tcPr>
            <w:tcW w:w="4540" w:type="dxa"/>
            <w:tcBorders>
              <w:left w:val="nil"/>
            </w:tcBorders>
            <w:tcMar>
              <w:top w:w="100" w:type="nil"/>
              <w:left w:w="100" w:type="nil"/>
              <w:bottom w:w="100" w:type="nil"/>
              <w:right w:w="100" w:type="nil"/>
            </w:tcMar>
          </w:tcPr>
          <w:p w14:paraId="126DD57B" w14:textId="77777777" w:rsidR="004B5CF7" w:rsidRPr="004B5CF7" w:rsidRDefault="004B5CF7">
            <w:pPr>
              <w:widowControl w:val="0"/>
              <w:autoSpaceDE w:val="0"/>
              <w:autoSpaceDN w:val="0"/>
              <w:adjustRightInd w:val="0"/>
              <w:rPr>
                <w:rFonts w:ascii="Times" w:hAnsi="Times" w:cs="Helvetica"/>
                <w:b/>
                <w:bCs/>
              </w:rPr>
            </w:pPr>
            <w:r w:rsidRPr="004B5CF7">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1AA38329" w14:textId="4945E5A9" w:rsidR="004B5CF7" w:rsidRPr="004B5CF7" w:rsidRDefault="004B5CF7">
            <w:pPr>
              <w:widowControl w:val="0"/>
              <w:autoSpaceDE w:val="0"/>
              <w:autoSpaceDN w:val="0"/>
              <w:adjustRightInd w:val="0"/>
              <w:rPr>
                <w:rFonts w:ascii="Times" w:hAnsi="Times" w:cs="Helvetica"/>
              </w:rPr>
            </w:pPr>
            <w:r w:rsidRPr="004B5CF7">
              <w:rPr>
                <w:rFonts w:ascii="Times" w:hAnsi="Times" w:cs="Helvetica"/>
              </w:rPr>
              <w:t xml:space="preserve">The U.S. Department of Labor (DOL), Occupational Safety and Health Administration (OSHA) is soliciting applications from nonprofit organizations for grants to provide training and educational programs for workers and/or employers. Nonprofit organizations, including qualifying labor unions, community-based and faith-based organizations, and employer associations, that are not an agency of a state or local government, are eligible to apply. Indian tribes, tribal organizations, Alaska Native entities, Indian-controlled organizations serving Indians, and Native Hawaiian organizations are eligible to apply in accordance with Executive Order 13175. Additionally, state or local government-supported institutions of higher education are eligible to apply in accordance with OMB 2 CFR 200 and DOL exceptions in 2 CFR 2900. Grants are awarded under Section 21 of the Occupational Safety and Health Act (OSH Act) to provide training and education programs for workers and employers on the recognition, abatement, and prevention of safety and health hazards in the workplace, and to inform workers of their rights and employers of their responsibilities under the OSH Act. </w:t>
            </w:r>
            <w:r w:rsidRPr="004B5CF7">
              <w:rPr>
                <w:rFonts w:ascii="Times" w:hAnsi="Times" w:cs="Helvetica"/>
              </w:rPr>
              <w:lastRenderedPageBreak/>
              <w:t xml:space="preserve">OSHA announces the availability of approximately $4.5 million for Susan Harwood Training Grant Program grants in FY 2016 and expects to award multiple grants. Two funding Opportunity Announcement (FOA) offers not-for-profit organizations the opportunity apply for funding. </w:t>
            </w:r>
            <w:r w:rsidR="00650DA2" w:rsidRPr="004B5CF7">
              <w:rPr>
                <w:rFonts w:ascii="Times" w:hAnsi="Times" w:cs="Helvetica"/>
              </w:rPr>
              <w:t>This announcement offers two types for training grants:</w:t>
            </w:r>
            <w:r w:rsidR="00650DA2" w:rsidRPr="004B5CF7">
              <w:rPr>
                <w:rFonts w:ascii="Times" w:hAnsi="Times" w:cs="Helvetica"/>
              </w:rPr>
              <w:t xml:space="preserve"> Targeted Topic Training </w:t>
            </w:r>
            <w:r w:rsidR="00650DA2" w:rsidRPr="004B5CF7">
              <w:rPr>
                <w:rFonts w:ascii="Times" w:hAnsi="Times" w:cs="Helvetica"/>
              </w:rPr>
              <w:t> Targeted Topic Training and Educational Materials Development grants</w:t>
            </w:r>
            <w:r w:rsidR="00650DA2">
              <w:rPr>
                <w:rFonts w:ascii="Times" w:hAnsi="Times" w:cs="Helvetica"/>
              </w:rPr>
              <w:t xml:space="preserve"> </w:t>
            </w:r>
            <w:r w:rsidR="00650DA2" w:rsidRPr="004B5CF7">
              <w:rPr>
                <w:rFonts w:ascii="Times" w:hAnsi="Times" w:cs="Helvetica"/>
              </w:rPr>
              <w:t xml:space="preserve">For a full description of each of these grant categories and their respective application components see Section II.B. </w:t>
            </w:r>
            <w:r w:rsidRPr="004B5CF7">
              <w:rPr>
                <w:rFonts w:ascii="Times" w:hAnsi="Times" w:cs="Helvetica"/>
              </w:rPr>
              <w:t>Applications for Capacity Building Developmental grants must be submitted under FOA SHTG-FY-16-02.</w:t>
            </w:r>
          </w:p>
        </w:tc>
      </w:tr>
      <w:tr w:rsidR="004B5CF7" w14:paraId="7B37E22B" w14:textId="77777777" w:rsidTr="004B5CF7">
        <w:tc>
          <w:tcPr>
            <w:tcW w:w="4540" w:type="dxa"/>
            <w:tcBorders>
              <w:left w:val="nil"/>
            </w:tcBorders>
            <w:tcMar>
              <w:top w:w="100" w:type="nil"/>
              <w:left w:w="100" w:type="nil"/>
              <w:bottom w:w="100" w:type="nil"/>
              <w:right w:w="100" w:type="nil"/>
            </w:tcMar>
          </w:tcPr>
          <w:p w14:paraId="20A2CD11" w14:textId="77777777" w:rsidR="004B5CF7" w:rsidRPr="004B5CF7" w:rsidRDefault="004B5CF7">
            <w:pPr>
              <w:widowControl w:val="0"/>
              <w:autoSpaceDE w:val="0"/>
              <w:autoSpaceDN w:val="0"/>
              <w:adjustRightInd w:val="0"/>
              <w:rPr>
                <w:rFonts w:ascii="Times" w:hAnsi="Times" w:cs="Helvetica"/>
                <w:b/>
                <w:bCs/>
              </w:rPr>
            </w:pPr>
            <w:r w:rsidRPr="004B5CF7">
              <w:rPr>
                <w:rFonts w:ascii="Times" w:hAnsi="Times" w:cs="Helvetica"/>
                <w:b/>
                <w:bCs/>
              </w:rPr>
              <w:lastRenderedPageBreak/>
              <w:t>Link to Additional Information:</w:t>
            </w:r>
          </w:p>
        </w:tc>
        <w:tc>
          <w:tcPr>
            <w:tcW w:w="5800" w:type="dxa"/>
            <w:tcBorders>
              <w:right w:val="nil"/>
            </w:tcBorders>
            <w:tcMar>
              <w:top w:w="100" w:type="nil"/>
              <w:left w:w="100" w:type="nil"/>
              <w:bottom w:w="100" w:type="nil"/>
              <w:right w:w="100" w:type="nil"/>
            </w:tcMar>
            <w:vAlign w:val="center"/>
          </w:tcPr>
          <w:p w14:paraId="20A1D367" w14:textId="77777777" w:rsidR="004B5CF7" w:rsidRPr="004B5CF7" w:rsidRDefault="004B5CF7">
            <w:pPr>
              <w:widowControl w:val="0"/>
              <w:autoSpaceDE w:val="0"/>
              <w:autoSpaceDN w:val="0"/>
              <w:adjustRightInd w:val="0"/>
              <w:rPr>
                <w:rFonts w:ascii="Times" w:hAnsi="Times" w:cs="Helvetica"/>
              </w:rPr>
            </w:pPr>
          </w:p>
        </w:tc>
      </w:tr>
      <w:tr w:rsidR="004B5CF7" w14:paraId="185A842D" w14:textId="77777777" w:rsidTr="004B5CF7">
        <w:tc>
          <w:tcPr>
            <w:tcW w:w="4540" w:type="dxa"/>
            <w:tcBorders>
              <w:left w:val="nil"/>
            </w:tcBorders>
            <w:tcMar>
              <w:top w:w="100" w:type="nil"/>
              <w:left w:w="100" w:type="nil"/>
              <w:bottom w:w="100" w:type="nil"/>
              <w:right w:w="100" w:type="nil"/>
            </w:tcMar>
          </w:tcPr>
          <w:p w14:paraId="29EC7DF7" w14:textId="77777777" w:rsidR="004B5CF7" w:rsidRPr="004B5CF7" w:rsidRDefault="004B5CF7">
            <w:pPr>
              <w:widowControl w:val="0"/>
              <w:autoSpaceDE w:val="0"/>
              <w:autoSpaceDN w:val="0"/>
              <w:adjustRightInd w:val="0"/>
              <w:rPr>
                <w:rFonts w:ascii="Times" w:hAnsi="Times" w:cs="Helvetica"/>
                <w:b/>
                <w:bCs/>
              </w:rPr>
            </w:pPr>
            <w:r w:rsidRPr="004B5CF7">
              <w:rPr>
                <w:rFonts w:ascii="Times" w:hAnsi="Times" w:cs="Helvetica"/>
                <w:b/>
                <w:bCs/>
              </w:rPr>
              <w:t>Contact Information:</w:t>
            </w:r>
          </w:p>
        </w:tc>
        <w:tc>
          <w:tcPr>
            <w:tcW w:w="5800" w:type="dxa"/>
            <w:tcBorders>
              <w:right w:val="nil"/>
            </w:tcBorders>
            <w:tcMar>
              <w:top w:w="100" w:type="nil"/>
              <w:left w:w="100" w:type="nil"/>
              <w:bottom w:w="100" w:type="nil"/>
              <w:right w:w="100" w:type="nil"/>
            </w:tcMar>
            <w:vAlign w:val="center"/>
          </w:tcPr>
          <w:p w14:paraId="70A92766" w14:textId="77777777" w:rsidR="004B5CF7" w:rsidRPr="004B5CF7" w:rsidRDefault="004B5CF7">
            <w:pPr>
              <w:widowControl w:val="0"/>
              <w:autoSpaceDE w:val="0"/>
              <w:autoSpaceDN w:val="0"/>
              <w:adjustRightInd w:val="0"/>
              <w:rPr>
                <w:rFonts w:ascii="Times" w:hAnsi="Times" w:cs="Helvetica"/>
              </w:rPr>
            </w:pPr>
            <w:r w:rsidRPr="004B5CF7">
              <w:rPr>
                <w:rFonts w:ascii="Times" w:hAnsi="Times" w:cs="Helvetica"/>
              </w:rPr>
              <w:t>If you have difficulty accessing the full announcement electronically, please contact:</w:t>
            </w:r>
          </w:p>
          <w:p w14:paraId="24595683" w14:textId="77777777" w:rsidR="004B5CF7" w:rsidRPr="004B5CF7" w:rsidRDefault="004B5CF7">
            <w:pPr>
              <w:widowControl w:val="0"/>
              <w:autoSpaceDE w:val="0"/>
              <w:autoSpaceDN w:val="0"/>
              <w:adjustRightInd w:val="0"/>
              <w:rPr>
                <w:rFonts w:ascii="Times" w:hAnsi="Times" w:cs="Helvetica"/>
              </w:rPr>
            </w:pPr>
          </w:p>
          <w:p w14:paraId="1258AD25" w14:textId="77777777" w:rsidR="004B5CF7" w:rsidRPr="004B5CF7" w:rsidRDefault="004B5CF7">
            <w:pPr>
              <w:widowControl w:val="0"/>
              <w:autoSpaceDE w:val="0"/>
              <w:autoSpaceDN w:val="0"/>
              <w:adjustRightInd w:val="0"/>
              <w:rPr>
                <w:rFonts w:ascii="Times" w:hAnsi="Times" w:cs="Helvetica"/>
              </w:rPr>
            </w:pPr>
            <w:r w:rsidRPr="004B5CF7">
              <w:rPr>
                <w:rFonts w:ascii="Times" w:hAnsi="Times" w:cs="Helvetica"/>
              </w:rPr>
              <w:t xml:space="preserve">Donna Robertson, Program Analyst, Phone: 847-759-7700 E-Mail: HarwoodGrants@dol.gov </w:t>
            </w:r>
          </w:p>
          <w:p w14:paraId="6EF717D7" w14:textId="77777777" w:rsidR="004B5CF7" w:rsidRPr="004B5CF7" w:rsidRDefault="009C7345">
            <w:pPr>
              <w:widowControl w:val="0"/>
              <w:autoSpaceDE w:val="0"/>
              <w:autoSpaceDN w:val="0"/>
              <w:adjustRightInd w:val="0"/>
              <w:rPr>
                <w:rFonts w:ascii="Times" w:hAnsi="Times" w:cs="Helvetica"/>
              </w:rPr>
            </w:pPr>
            <w:hyperlink r:id="rId546" w:history="1">
              <w:r w:rsidR="004B5CF7" w:rsidRPr="004B5CF7">
                <w:rPr>
                  <w:rStyle w:val="Hyperlink"/>
                  <w:rFonts w:ascii="Times" w:hAnsi="Times" w:cs="Helvetica"/>
                </w:rPr>
                <w:t>E-Mail questions to</w:t>
              </w:r>
            </w:hyperlink>
          </w:p>
        </w:tc>
      </w:tr>
    </w:tbl>
    <w:p w14:paraId="437ACA1A" w14:textId="77777777" w:rsidR="004B5CF7" w:rsidRPr="00BD04CA" w:rsidRDefault="004B5CF7" w:rsidP="00EC3045">
      <w:pPr>
        <w:widowControl w:val="0"/>
        <w:autoSpaceDE w:val="0"/>
        <w:autoSpaceDN w:val="0"/>
        <w:adjustRightInd w:val="0"/>
        <w:rPr>
          <w:rFonts w:ascii="Times" w:hAnsi="Times" w:cs="Helvetica"/>
        </w:rPr>
      </w:pPr>
    </w:p>
    <w:p w14:paraId="0DAC4D9D" w14:textId="77777777" w:rsidR="00EC3045" w:rsidRPr="00BD04CA" w:rsidRDefault="009C7345" w:rsidP="00EC3045">
      <w:pPr>
        <w:widowControl w:val="0"/>
        <w:pBdr>
          <w:bottom w:val="single" w:sz="6" w:space="1" w:color="auto"/>
        </w:pBdr>
        <w:autoSpaceDE w:val="0"/>
        <w:autoSpaceDN w:val="0"/>
        <w:adjustRightInd w:val="0"/>
        <w:rPr>
          <w:rFonts w:ascii="Times" w:hAnsi="Times" w:cs="Helvetica"/>
        </w:rPr>
      </w:pPr>
      <w:hyperlink r:id="rId547" w:history="1">
        <w:r w:rsidR="00EC3045" w:rsidRPr="00BD04CA">
          <w:rPr>
            <w:rFonts w:ascii="Times" w:hAnsi="Times" w:cs="Helvetica"/>
            <w:color w:val="386EFF"/>
            <w:u w:val="single" w:color="386EFF"/>
          </w:rPr>
          <w:t>http://www.grants.gov/web/grants/view-opportunity.html?oppId=283659</w:t>
        </w:r>
      </w:hyperlink>
    </w:p>
    <w:p w14:paraId="638D6991" w14:textId="77777777" w:rsidR="004B5CF7" w:rsidRDefault="004B5CF7" w:rsidP="00EC3045">
      <w:pPr>
        <w:widowControl w:val="0"/>
        <w:autoSpaceDE w:val="0"/>
        <w:autoSpaceDN w:val="0"/>
        <w:adjustRightInd w:val="0"/>
        <w:rPr>
          <w:rFonts w:ascii="Times" w:hAnsi="Times" w:cs="Helvetica"/>
        </w:rPr>
      </w:pPr>
    </w:p>
    <w:p w14:paraId="3E06A33E" w14:textId="77777777" w:rsidR="00EC3045" w:rsidRPr="004B5CF7" w:rsidRDefault="00EC3045" w:rsidP="00EC3045">
      <w:pPr>
        <w:widowControl w:val="0"/>
        <w:autoSpaceDE w:val="0"/>
        <w:autoSpaceDN w:val="0"/>
        <w:adjustRightInd w:val="0"/>
        <w:rPr>
          <w:rFonts w:ascii="Times" w:hAnsi="Times" w:cs="Helvetica"/>
          <w:highlight w:val="green"/>
        </w:rPr>
      </w:pPr>
      <w:bookmarkStart w:id="346" w:name="DOLSusanHarwoodCapacity"/>
      <w:bookmarkEnd w:id="346"/>
      <w:r w:rsidRPr="004B5CF7">
        <w:rPr>
          <w:rFonts w:ascii="Times" w:hAnsi="Times" w:cs="Helvetica"/>
          <w:highlight w:val="green"/>
        </w:rPr>
        <w:t>Occupational Safety and Health Administration</w:t>
      </w:r>
    </w:p>
    <w:p w14:paraId="1FB15645" w14:textId="77777777" w:rsidR="00EC3045" w:rsidRPr="004B5CF7" w:rsidRDefault="00EC3045" w:rsidP="00EC3045">
      <w:pPr>
        <w:widowControl w:val="0"/>
        <w:autoSpaceDE w:val="0"/>
        <w:autoSpaceDN w:val="0"/>
        <w:adjustRightInd w:val="0"/>
        <w:rPr>
          <w:rFonts w:ascii="Times" w:hAnsi="Times" w:cs="Helvetica"/>
          <w:highlight w:val="green"/>
        </w:rPr>
      </w:pPr>
      <w:r w:rsidRPr="004B5CF7">
        <w:rPr>
          <w:rFonts w:ascii="Times" w:hAnsi="Times" w:cs="Helvetica"/>
          <w:highlight w:val="green"/>
        </w:rPr>
        <w:t>Susan Harwood Training Grant Program, FY 2016 (Capacity Building)</w:t>
      </w:r>
    </w:p>
    <w:p w14:paraId="71475940" w14:textId="77777777" w:rsidR="00EC3045" w:rsidRDefault="00EC3045" w:rsidP="00EC3045">
      <w:pPr>
        <w:widowControl w:val="0"/>
        <w:autoSpaceDE w:val="0"/>
        <w:autoSpaceDN w:val="0"/>
        <w:adjustRightInd w:val="0"/>
        <w:rPr>
          <w:rFonts w:ascii="Times" w:hAnsi="Times" w:cs="Helvetica"/>
        </w:rPr>
      </w:pPr>
      <w:r w:rsidRPr="004B5CF7">
        <w:rPr>
          <w:rFonts w:ascii="Times" w:hAnsi="Times" w:cs="Helvetica"/>
          <w:highlight w:val="green"/>
        </w:rPr>
        <w:t>Modification 1</w:t>
      </w: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4B5CF7" w:rsidRPr="004B5CF7" w14:paraId="58F86128" w14:textId="77777777">
        <w:tc>
          <w:tcPr>
            <w:tcW w:w="4540" w:type="dxa"/>
            <w:tcMar>
              <w:top w:w="100" w:type="nil"/>
              <w:left w:w="100" w:type="nil"/>
              <w:bottom w:w="100" w:type="nil"/>
              <w:right w:w="100" w:type="nil"/>
            </w:tcMar>
          </w:tcPr>
          <w:p w14:paraId="180DCF9C" w14:textId="77777777" w:rsidR="004B5CF7" w:rsidRPr="004B5CF7" w:rsidRDefault="004B5CF7" w:rsidP="004B5CF7">
            <w:pPr>
              <w:widowControl w:val="0"/>
              <w:autoSpaceDE w:val="0"/>
              <w:autoSpaceDN w:val="0"/>
              <w:adjustRightInd w:val="0"/>
              <w:rPr>
                <w:rFonts w:ascii="Times" w:hAnsi="Times" w:cs="Helvetica"/>
                <w:b/>
                <w:bCs/>
              </w:rPr>
            </w:pPr>
            <w:r w:rsidRPr="004B5CF7">
              <w:rPr>
                <w:rFonts w:ascii="Times" w:hAnsi="Times" w:cs="Helvetica"/>
                <w:b/>
                <w:bCs/>
              </w:rPr>
              <w:t>Document Type:</w:t>
            </w:r>
          </w:p>
        </w:tc>
        <w:tc>
          <w:tcPr>
            <w:tcW w:w="5800" w:type="dxa"/>
            <w:tcMar>
              <w:top w:w="100" w:type="nil"/>
              <w:left w:w="100" w:type="nil"/>
              <w:bottom w:w="100" w:type="nil"/>
              <w:right w:w="100" w:type="nil"/>
            </w:tcMar>
            <w:vAlign w:val="center"/>
          </w:tcPr>
          <w:p w14:paraId="64E24EDD" w14:textId="77777777" w:rsidR="004B5CF7" w:rsidRPr="004B5CF7" w:rsidRDefault="004B5CF7" w:rsidP="004B5CF7">
            <w:pPr>
              <w:widowControl w:val="0"/>
              <w:autoSpaceDE w:val="0"/>
              <w:autoSpaceDN w:val="0"/>
              <w:adjustRightInd w:val="0"/>
              <w:rPr>
                <w:rFonts w:ascii="Times" w:hAnsi="Times" w:cs="Helvetica"/>
              </w:rPr>
            </w:pPr>
            <w:r w:rsidRPr="004B5CF7">
              <w:rPr>
                <w:rFonts w:ascii="Times" w:hAnsi="Times" w:cs="Helvetica"/>
              </w:rPr>
              <w:t>Grants Notice</w:t>
            </w:r>
          </w:p>
        </w:tc>
      </w:tr>
      <w:tr w:rsidR="004B5CF7" w:rsidRPr="004B5CF7" w14:paraId="3A2755BA" w14:textId="77777777">
        <w:tblPrEx>
          <w:tblBorders>
            <w:top w:val="none" w:sz="0" w:space="0" w:color="auto"/>
          </w:tblBorders>
        </w:tblPrEx>
        <w:tc>
          <w:tcPr>
            <w:tcW w:w="4540" w:type="dxa"/>
            <w:tcMar>
              <w:top w:w="100" w:type="nil"/>
              <w:left w:w="100" w:type="nil"/>
              <w:bottom w:w="100" w:type="nil"/>
              <w:right w:w="100" w:type="nil"/>
            </w:tcMar>
          </w:tcPr>
          <w:p w14:paraId="4BB41273" w14:textId="77777777" w:rsidR="004B5CF7" w:rsidRPr="004B5CF7" w:rsidRDefault="004B5CF7" w:rsidP="004B5CF7">
            <w:pPr>
              <w:widowControl w:val="0"/>
              <w:autoSpaceDE w:val="0"/>
              <w:autoSpaceDN w:val="0"/>
              <w:adjustRightInd w:val="0"/>
              <w:rPr>
                <w:rFonts w:ascii="Times" w:hAnsi="Times" w:cs="Helvetica"/>
                <w:b/>
                <w:bCs/>
              </w:rPr>
            </w:pPr>
            <w:r w:rsidRPr="004B5CF7">
              <w:rPr>
                <w:rFonts w:ascii="Times" w:hAnsi="Times" w:cs="Helvetica"/>
                <w:b/>
                <w:bCs/>
              </w:rPr>
              <w:t>Funding Opportunity Number:</w:t>
            </w:r>
          </w:p>
        </w:tc>
        <w:tc>
          <w:tcPr>
            <w:tcW w:w="5800" w:type="dxa"/>
            <w:tcMar>
              <w:top w:w="100" w:type="nil"/>
              <w:left w:w="100" w:type="nil"/>
              <w:bottom w:w="100" w:type="nil"/>
              <w:right w:w="100" w:type="nil"/>
            </w:tcMar>
            <w:vAlign w:val="center"/>
          </w:tcPr>
          <w:p w14:paraId="5634943A" w14:textId="77777777" w:rsidR="004B5CF7" w:rsidRPr="004B5CF7" w:rsidRDefault="004B5CF7" w:rsidP="004B5CF7">
            <w:pPr>
              <w:widowControl w:val="0"/>
              <w:autoSpaceDE w:val="0"/>
              <w:autoSpaceDN w:val="0"/>
              <w:adjustRightInd w:val="0"/>
              <w:rPr>
                <w:rFonts w:ascii="Times" w:hAnsi="Times" w:cs="Helvetica"/>
              </w:rPr>
            </w:pPr>
            <w:r w:rsidRPr="004B5CF7">
              <w:rPr>
                <w:rFonts w:ascii="Times" w:hAnsi="Times" w:cs="Helvetica"/>
              </w:rPr>
              <w:t>SHTG-FY-16-02</w:t>
            </w:r>
          </w:p>
        </w:tc>
      </w:tr>
      <w:tr w:rsidR="004B5CF7" w:rsidRPr="004B5CF7" w14:paraId="50C3509A" w14:textId="77777777">
        <w:tblPrEx>
          <w:tblBorders>
            <w:top w:val="none" w:sz="0" w:space="0" w:color="auto"/>
          </w:tblBorders>
        </w:tblPrEx>
        <w:tc>
          <w:tcPr>
            <w:tcW w:w="4540" w:type="dxa"/>
            <w:tcMar>
              <w:top w:w="100" w:type="nil"/>
              <w:left w:w="100" w:type="nil"/>
              <w:bottom w:w="100" w:type="nil"/>
              <w:right w:w="100" w:type="nil"/>
            </w:tcMar>
          </w:tcPr>
          <w:p w14:paraId="1210A68D" w14:textId="77777777" w:rsidR="004B5CF7" w:rsidRPr="004B5CF7" w:rsidRDefault="004B5CF7" w:rsidP="004B5CF7">
            <w:pPr>
              <w:widowControl w:val="0"/>
              <w:autoSpaceDE w:val="0"/>
              <w:autoSpaceDN w:val="0"/>
              <w:adjustRightInd w:val="0"/>
              <w:rPr>
                <w:rFonts w:ascii="Times" w:hAnsi="Times" w:cs="Helvetica"/>
                <w:b/>
                <w:bCs/>
              </w:rPr>
            </w:pPr>
            <w:r w:rsidRPr="004B5CF7">
              <w:rPr>
                <w:rFonts w:ascii="Times" w:hAnsi="Times" w:cs="Helvetica"/>
                <w:b/>
                <w:bCs/>
              </w:rPr>
              <w:t>Funding Opportunity Title:</w:t>
            </w:r>
          </w:p>
        </w:tc>
        <w:tc>
          <w:tcPr>
            <w:tcW w:w="5800" w:type="dxa"/>
            <w:tcMar>
              <w:top w:w="100" w:type="nil"/>
              <w:left w:w="100" w:type="nil"/>
              <w:bottom w:w="100" w:type="nil"/>
              <w:right w:w="100" w:type="nil"/>
            </w:tcMar>
            <w:vAlign w:val="center"/>
          </w:tcPr>
          <w:p w14:paraId="23D22ADE" w14:textId="77777777" w:rsidR="004B5CF7" w:rsidRPr="004B5CF7" w:rsidRDefault="004B5CF7" w:rsidP="004B5CF7">
            <w:pPr>
              <w:widowControl w:val="0"/>
              <w:autoSpaceDE w:val="0"/>
              <w:autoSpaceDN w:val="0"/>
              <w:adjustRightInd w:val="0"/>
              <w:rPr>
                <w:rFonts w:ascii="Times" w:hAnsi="Times" w:cs="Helvetica"/>
              </w:rPr>
            </w:pPr>
            <w:r w:rsidRPr="004B5CF7">
              <w:rPr>
                <w:rFonts w:ascii="Times" w:hAnsi="Times" w:cs="Helvetica"/>
              </w:rPr>
              <w:t>Susan Harwood Training Grant Program, FY 2016 (Capacity Building)</w:t>
            </w:r>
          </w:p>
        </w:tc>
      </w:tr>
      <w:tr w:rsidR="004B5CF7" w:rsidRPr="004B5CF7" w14:paraId="35345B22" w14:textId="77777777">
        <w:tblPrEx>
          <w:tblBorders>
            <w:top w:val="none" w:sz="0" w:space="0" w:color="auto"/>
          </w:tblBorders>
        </w:tblPrEx>
        <w:tc>
          <w:tcPr>
            <w:tcW w:w="4540" w:type="dxa"/>
            <w:tcMar>
              <w:top w:w="100" w:type="nil"/>
              <w:left w:w="100" w:type="nil"/>
              <w:bottom w:w="100" w:type="nil"/>
              <w:right w:w="100" w:type="nil"/>
            </w:tcMar>
          </w:tcPr>
          <w:p w14:paraId="6FF8087F" w14:textId="77777777" w:rsidR="004B5CF7" w:rsidRPr="004B5CF7" w:rsidRDefault="004B5CF7" w:rsidP="004B5CF7">
            <w:pPr>
              <w:widowControl w:val="0"/>
              <w:autoSpaceDE w:val="0"/>
              <w:autoSpaceDN w:val="0"/>
              <w:adjustRightInd w:val="0"/>
              <w:rPr>
                <w:rFonts w:ascii="Times" w:hAnsi="Times" w:cs="Helvetica"/>
                <w:b/>
                <w:bCs/>
              </w:rPr>
            </w:pPr>
            <w:r w:rsidRPr="004B5CF7">
              <w:rPr>
                <w:rFonts w:ascii="Times" w:hAnsi="Times" w:cs="Helvetica"/>
                <w:b/>
                <w:bCs/>
              </w:rPr>
              <w:t>Opportunity Category:</w:t>
            </w:r>
          </w:p>
        </w:tc>
        <w:tc>
          <w:tcPr>
            <w:tcW w:w="5800" w:type="dxa"/>
            <w:tcMar>
              <w:top w:w="100" w:type="nil"/>
              <w:left w:w="100" w:type="nil"/>
              <w:bottom w:w="100" w:type="nil"/>
              <w:right w:w="100" w:type="nil"/>
            </w:tcMar>
            <w:vAlign w:val="center"/>
          </w:tcPr>
          <w:p w14:paraId="196AE733" w14:textId="77777777" w:rsidR="004B5CF7" w:rsidRPr="004B5CF7" w:rsidRDefault="004B5CF7" w:rsidP="004B5CF7">
            <w:pPr>
              <w:widowControl w:val="0"/>
              <w:autoSpaceDE w:val="0"/>
              <w:autoSpaceDN w:val="0"/>
              <w:adjustRightInd w:val="0"/>
              <w:rPr>
                <w:rFonts w:ascii="Times" w:hAnsi="Times" w:cs="Helvetica"/>
              </w:rPr>
            </w:pPr>
            <w:r w:rsidRPr="004B5CF7">
              <w:rPr>
                <w:rFonts w:ascii="Times" w:hAnsi="Times" w:cs="Helvetica"/>
              </w:rPr>
              <w:t>Discretionary</w:t>
            </w:r>
          </w:p>
        </w:tc>
      </w:tr>
      <w:tr w:rsidR="004B5CF7" w:rsidRPr="004B5CF7" w14:paraId="205B33EA" w14:textId="77777777">
        <w:tblPrEx>
          <w:tblBorders>
            <w:top w:val="none" w:sz="0" w:space="0" w:color="auto"/>
          </w:tblBorders>
        </w:tblPrEx>
        <w:tc>
          <w:tcPr>
            <w:tcW w:w="4540" w:type="dxa"/>
            <w:tcMar>
              <w:top w:w="100" w:type="nil"/>
              <w:left w:w="100" w:type="nil"/>
              <w:bottom w:w="100" w:type="nil"/>
              <w:right w:w="100" w:type="nil"/>
            </w:tcMar>
          </w:tcPr>
          <w:p w14:paraId="3498E565" w14:textId="77777777" w:rsidR="004B5CF7" w:rsidRPr="004B5CF7" w:rsidRDefault="004B5CF7" w:rsidP="004B5CF7">
            <w:pPr>
              <w:widowControl w:val="0"/>
              <w:autoSpaceDE w:val="0"/>
              <w:autoSpaceDN w:val="0"/>
              <w:adjustRightInd w:val="0"/>
              <w:rPr>
                <w:rFonts w:ascii="Times" w:hAnsi="Times" w:cs="Helvetica"/>
                <w:b/>
                <w:bCs/>
              </w:rPr>
            </w:pPr>
            <w:r w:rsidRPr="004B5CF7">
              <w:rPr>
                <w:rFonts w:ascii="Times" w:hAnsi="Times" w:cs="Helvetica"/>
                <w:b/>
                <w:bCs/>
              </w:rPr>
              <w:t>Opportunity Category Explanation:</w:t>
            </w:r>
          </w:p>
        </w:tc>
        <w:tc>
          <w:tcPr>
            <w:tcW w:w="5800" w:type="dxa"/>
            <w:tcMar>
              <w:top w:w="100" w:type="nil"/>
              <w:left w:w="100" w:type="nil"/>
              <w:bottom w:w="100" w:type="nil"/>
              <w:right w:w="100" w:type="nil"/>
            </w:tcMar>
            <w:vAlign w:val="center"/>
          </w:tcPr>
          <w:p w14:paraId="68A51673" w14:textId="77777777" w:rsidR="004B5CF7" w:rsidRPr="004B5CF7" w:rsidRDefault="004B5CF7" w:rsidP="004B5CF7">
            <w:pPr>
              <w:widowControl w:val="0"/>
              <w:autoSpaceDE w:val="0"/>
              <w:autoSpaceDN w:val="0"/>
              <w:adjustRightInd w:val="0"/>
              <w:rPr>
                <w:rFonts w:ascii="Times" w:hAnsi="Times" w:cs="Helvetica"/>
              </w:rPr>
            </w:pPr>
          </w:p>
        </w:tc>
      </w:tr>
      <w:tr w:rsidR="004B5CF7" w:rsidRPr="004B5CF7" w14:paraId="3FFD1514" w14:textId="77777777">
        <w:tblPrEx>
          <w:tblBorders>
            <w:top w:val="none" w:sz="0" w:space="0" w:color="auto"/>
          </w:tblBorders>
        </w:tblPrEx>
        <w:tc>
          <w:tcPr>
            <w:tcW w:w="4540" w:type="dxa"/>
            <w:tcMar>
              <w:top w:w="100" w:type="nil"/>
              <w:left w:w="100" w:type="nil"/>
              <w:bottom w:w="100" w:type="nil"/>
              <w:right w:w="100" w:type="nil"/>
            </w:tcMar>
          </w:tcPr>
          <w:p w14:paraId="65E34E54" w14:textId="77777777" w:rsidR="004B5CF7" w:rsidRPr="004B5CF7" w:rsidRDefault="004B5CF7" w:rsidP="004B5CF7">
            <w:pPr>
              <w:widowControl w:val="0"/>
              <w:autoSpaceDE w:val="0"/>
              <w:autoSpaceDN w:val="0"/>
              <w:adjustRightInd w:val="0"/>
              <w:rPr>
                <w:rFonts w:ascii="Times" w:hAnsi="Times" w:cs="Helvetica"/>
                <w:b/>
                <w:bCs/>
              </w:rPr>
            </w:pPr>
            <w:r w:rsidRPr="004B5CF7">
              <w:rPr>
                <w:rFonts w:ascii="Times" w:hAnsi="Times" w:cs="Helvetica"/>
                <w:b/>
                <w:bCs/>
              </w:rPr>
              <w:t>Funding Instrument Type:</w:t>
            </w:r>
          </w:p>
        </w:tc>
        <w:tc>
          <w:tcPr>
            <w:tcW w:w="5800" w:type="dxa"/>
            <w:tcMar>
              <w:top w:w="100" w:type="nil"/>
              <w:left w:w="100" w:type="nil"/>
              <w:bottom w:w="100" w:type="nil"/>
              <w:right w:w="100" w:type="nil"/>
            </w:tcMar>
            <w:vAlign w:val="center"/>
          </w:tcPr>
          <w:p w14:paraId="5C40E0CE" w14:textId="77777777" w:rsidR="004B5CF7" w:rsidRPr="004B5CF7" w:rsidRDefault="004B5CF7" w:rsidP="004B5CF7">
            <w:pPr>
              <w:widowControl w:val="0"/>
              <w:autoSpaceDE w:val="0"/>
              <w:autoSpaceDN w:val="0"/>
              <w:adjustRightInd w:val="0"/>
              <w:rPr>
                <w:rFonts w:ascii="Times" w:hAnsi="Times" w:cs="Helvetica"/>
              </w:rPr>
            </w:pPr>
            <w:r w:rsidRPr="004B5CF7">
              <w:rPr>
                <w:rFonts w:ascii="Times" w:hAnsi="Times" w:cs="Helvetica"/>
              </w:rPr>
              <w:t>Grant</w:t>
            </w:r>
          </w:p>
        </w:tc>
      </w:tr>
      <w:tr w:rsidR="004B5CF7" w:rsidRPr="004B5CF7" w14:paraId="25ADD553" w14:textId="77777777">
        <w:tblPrEx>
          <w:tblBorders>
            <w:top w:val="none" w:sz="0" w:space="0" w:color="auto"/>
          </w:tblBorders>
        </w:tblPrEx>
        <w:tc>
          <w:tcPr>
            <w:tcW w:w="4540" w:type="dxa"/>
            <w:tcMar>
              <w:top w:w="100" w:type="nil"/>
              <w:left w:w="100" w:type="nil"/>
              <w:bottom w:w="100" w:type="nil"/>
              <w:right w:w="100" w:type="nil"/>
            </w:tcMar>
          </w:tcPr>
          <w:p w14:paraId="6B1E7CBA" w14:textId="77777777" w:rsidR="004B5CF7" w:rsidRPr="004B5CF7" w:rsidRDefault="004B5CF7" w:rsidP="004B5CF7">
            <w:pPr>
              <w:widowControl w:val="0"/>
              <w:autoSpaceDE w:val="0"/>
              <w:autoSpaceDN w:val="0"/>
              <w:adjustRightInd w:val="0"/>
              <w:rPr>
                <w:rFonts w:ascii="Times" w:hAnsi="Times" w:cs="Helvetica"/>
                <w:b/>
                <w:bCs/>
              </w:rPr>
            </w:pPr>
            <w:r w:rsidRPr="004B5CF7">
              <w:rPr>
                <w:rFonts w:ascii="Times" w:hAnsi="Times" w:cs="Helvetica"/>
                <w:b/>
                <w:bCs/>
              </w:rPr>
              <w:t>Category of Funding Activity:</w:t>
            </w:r>
          </w:p>
        </w:tc>
        <w:tc>
          <w:tcPr>
            <w:tcW w:w="5800" w:type="dxa"/>
            <w:tcMar>
              <w:top w:w="100" w:type="nil"/>
              <w:left w:w="100" w:type="nil"/>
              <w:bottom w:w="100" w:type="nil"/>
              <w:right w:w="100" w:type="nil"/>
            </w:tcMar>
            <w:vAlign w:val="center"/>
          </w:tcPr>
          <w:p w14:paraId="0BA3CAF5" w14:textId="77777777" w:rsidR="004B5CF7" w:rsidRPr="004B5CF7" w:rsidRDefault="004B5CF7" w:rsidP="004B5CF7">
            <w:pPr>
              <w:widowControl w:val="0"/>
              <w:autoSpaceDE w:val="0"/>
              <w:autoSpaceDN w:val="0"/>
              <w:adjustRightInd w:val="0"/>
              <w:rPr>
                <w:rFonts w:ascii="Times" w:hAnsi="Times" w:cs="Helvetica"/>
              </w:rPr>
            </w:pPr>
            <w:r w:rsidRPr="004B5CF7">
              <w:rPr>
                <w:rFonts w:ascii="Times" w:hAnsi="Times" w:cs="Helvetica"/>
              </w:rPr>
              <w:t>Employment, Labor and Training</w:t>
            </w:r>
          </w:p>
        </w:tc>
      </w:tr>
      <w:tr w:rsidR="004B5CF7" w:rsidRPr="004B5CF7" w14:paraId="2CE049EE" w14:textId="77777777">
        <w:tblPrEx>
          <w:tblBorders>
            <w:top w:val="none" w:sz="0" w:space="0" w:color="auto"/>
          </w:tblBorders>
        </w:tblPrEx>
        <w:tc>
          <w:tcPr>
            <w:tcW w:w="4540" w:type="dxa"/>
            <w:tcMar>
              <w:top w:w="100" w:type="nil"/>
              <w:left w:w="100" w:type="nil"/>
              <w:bottom w:w="100" w:type="nil"/>
              <w:right w:w="100" w:type="nil"/>
            </w:tcMar>
          </w:tcPr>
          <w:p w14:paraId="18DD8D19" w14:textId="77777777" w:rsidR="004B5CF7" w:rsidRPr="004B5CF7" w:rsidRDefault="004B5CF7" w:rsidP="004B5CF7">
            <w:pPr>
              <w:widowControl w:val="0"/>
              <w:autoSpaceDE w:val="0"/>
              <w:autoSpaceDN w:val="0"/>
              <w:adjustRightInd w:val="0"/>
              <w:rPr>
                <w:rFonts w:ascii="Times" w:hAnsi="Times" w:cs="Helvetica"/>
                <w:b/>
                <w:bCs/>
              </w:rPr>
            </w:pPr>
            <w:r w:rsidRPr="004B5CF7">
              <w:rPr>
                <w:rFonts w:ascii="Times" w:hAnsi="Times" w:cs="Helvetica"/>
                <w:b/>
                <w:bCs/>
              </w:rPr>
              <w:t>Category Explanation:</w:t>
            </w:r>
          </w:p>
        </w:tc>
        <w:tc>
          <w:tcPr>
            <w:tcW w:w="5800" w:type="dxa"/>
            <w:tcMar>
              <w:top w:w="100" w:type="nil"/>
              <w:left w:w="100" w:type="nil"/>
              <w:bottom w:w="100" w:type="nil"/>
              <w:right w:w="100" w:type="nil"/>
            </w:tcMar>
            <w:vAlign w:val="center"/>
          </w:tcPr>
          <w:p w14:paraId="067AB78D" w14:textId="77777777" w:rsidR="004B5CF7" w:rsidRPr="004B5CF7" w:rsidRDefault="004B5CF7" w:rsidP="004B5CF7">
            <w:pPr>
              <w:widowControl w:val="0"/>
              <w:autoSpaceDE w:val="0"/>
              <w:autoSpaceDN w:val="0"/>
              <w:adjustRightInd w:val="0"/>
              <w:rPr>
                <w:rFonts w:ascii="Times" w:hAnsi="Times" w:cs="Helvetica"/>
              </w:rPr>
            </w:pPr>
            <w:r w:rsidRPr="004B5CF7">
              <w:rPr>
                <w:rFonts w:ascii="Times" w:hAnsi="Times" w:cs="Helvetica"/>
              </w:rPr>
              <w:t>Safety and Health Training Education</w:t>
            </w:r>
          </w:p>
        </w:tc>
      </w:tr>
      <w:tr w:rsidR="004B5CF7" w:rsidRPr="004B5CF7" w14:paraId="0B67827D" w14:textId="77777777">
        <w:tblPrEx>
          <w:tblBorders>
            <w:top w:val="none" w:sz="0" w:space="0" w:color="auto"/>
          </w:tblBorders>
        </w:tblPrEx>
        <w:tc>
          <w:tcPr>
            <w:tcW w:w="4540" w:type="dxa"/>
            <w:tcMar>
              <w:top w:w="100" w:type="nil"/>
              <w:left w:w="100" w:type="nil"/>
              <w:bottom w:w="100" w:type="nil"/>
              <w:right w:w="100" w:type="nil"/>
            </w:tcMar>
            <w:vAlign w:val="center"/>
          </w:tcPr>
          <w:p w14:paraId="338101A9" w14:textId="77777777" w:rsidR="004B5CF7" w:rsidRPr="004B5CF7" w:rsidRDefault="004B5CF7" w:rsidP="004B5CF7">
            <w:pPr>
              <w:widowControl w:val="0"/>
              <w:autoSpaceDE w:val="0"/>
              <w:autoSpaceDN w:val="0"/>
              <w:adjustRightInd w:val="0"/>
              <w:rPr>
                <w:rFonts w:ascii="Times" w:hAnsi="Times" w:cs="Helvetica"/>
                <w:b/>
                <w:bCs/>
              </w:rPr>
            </w:pPr>
            <w:r w:rsidRPr="004B5CF7">
              <w:rPr>
                <w:rFonts w:ascii="Times" w:hAnsi="Times" w:cs="Helvetica"/>
                <w:b/>
                <w:bCs/>
              </w:rPr>
              <w:t>Expected Number of Awards:</w:t>
            </w:r>
          </w:p>
        </w:tc>
        <w:tc>
          <w:tcPr>
            <w:tcW w:w="5800" w:type="dxa"/>
            <w:tcMar>
              <w:top w:w="100" w:type="nil"/>
              <w:left w:w="100" w:type="nil"/>
              <w:bottom w:w="100" w:type="nil"/>
              <w:right w:w="100" w:type="nil"/>
            </w:tcMar>
            <w:vAlign w:val="center"/>
          </w:tcPr>
          <w:p w14:paraId="77296DD5" w14:textId="77777777" w:rsidR="004B5CF7" w:rsidRPr="004B5CF7" w:rsidRDefault="004B5CF7" w:rsidP="004B5CF7">
            <w:pPr>
              <w:widowControl w:val="0"/>
              <w:autoSpaceDE w:val="0"/>
              <w:autoSpaceDN w:val="0"/>
              <w:adjustRightInd w:val="0"/>
              <w:rPr>
                <w:rFonts w:ascii="Times" w:hAnsi="Times" w:cs="Helvetica"/>
              </w:rPr>
            </w:pPr>
          </w:p>
        </w:tc>
      </w:tr>
      <w:tr w:rsidR="004B5CF7" w:rsidRPr="004B5CF7" w14:paraId="4383DEB9" w14:textId="77777777">
        <w:tblPrEx>
          <w:tblBorders>
            <w:top w:val="none" w:sz="0" w:space="0" w:color="auto"/>
          </w:tblBorders>
        </w:tblPrEx>
        <w:tc>
          <w:tcPr>
            <w:tcW w:w="4540" w:type="dxa"/>
            <w:tcMar>
              <w:top w:w="100" w:type="nil"/>
              <w:left w:w="100" w:type="nil"/>
              <w:bottom w:w="100" w:type="nil"/>
              <w:right w:w="100" w:type="nil"/>
            </w:tcMar>
          </w:tcPr>
          <w:p w14:paraId="1D059D80" w14:textId="77777777" w:rsidR="004B5CF7" w:rsidRPr="004B5CF7" w:rsidRDefault="004B5CF7" w:rsidP="004B5CF7">
            <w:pPr>
              <w:widowControl w:val="0"/>
              <w:autoSpaceDE w:val="0"/>
              <w:autoSpaceDN w:val="0"/>
              <w:adjustRightInd w:val="0"/>
              <w:rPr>
                <w:rFonts w:ascii="Times" w:hAnsi="Times" w:cs="Helvetica"/>
                <w:b/>
                <w:bCs/>
              </w:rPr>
            </w:pPr>
            <w:r w:rsidRPr="004B5CF7">
              <w:rPr>
                <w:rFonts w:ascii="Times" w:hAnsi="Times" w:cs="Helvetica"/>
                <w:b/>
                <w:bCs/>
              </w:rPr>
              <w:t>CFDA Number(s):</w:t>
            </w:r>
          </w:p>
        </w:tc>
        <w:tc>
          <w:tcPr>
            <w:tcW w:w="5800" w:type="dxa"/>
            <w:tcMar>
              <w:top w:w="100" w:type="nil"/>
              <w:left w:w="100" w:type="nil"/>
              <w:bottom w:w="100" w:type="nil"/>
              <w:right w:w="100" w:type="nil"/>
            </w:tcMar>
            <w:vAlign w:val="center"/>
          </w:tcPr>
          <w:p w14:paraId="7B77F1CA" w14:textId="1E1E4649" w:rsidR="004B5CF7" w:rsidRPr="004B5CF7" w:rsidRDefault="004B5CF7" w:rsidP="004B5CF7">
            <w:pPr>
              <w:widowControl w:val="0"/>
              <w:autoSpaceDE w:val="0"/>
              <w:autoSpaceDN w:val="0"/>
              <w:adjustRightInd w:val="0"/>
              <w:rPr>
                <w:rFonts w:ascii="Times" w:hAnsi="Times" w:cs="Helvetica"/>
              </w:rPr>
            </w:pPr>
            <w:r w:rsidRPr="004B5CF7">
              <w:rPr>
                <w:rFonts w:ascii="Times" w:hAnsi="Times" w:cs="Helvetica"/>
              </w:rPr>
              <w:t xml:space="preserve">17.502 -- Occupational Safety and </w:t>
            </w:r>
            <w:r w:rsidR="00650DA2" w:rsidRPr="004B5CF7">
              <w:rPr>
                <w:rFonts w:ascii="Times" w:hAnsi="Times" w:cs="Helvetica"/>
              </w:rPr>
              <w:t>Health Susan</w:t>
            </w:r>
            <w:r w:rsidRPr="004B5CF7">
              <w:rPr>
                <w:rFonts w:ascii="Times" w:hAnsi="Times" w:cs="Helvetica"/>
              </w:rPr>
              <w:t xml:space="preserve"> Harwood Training Grants</w:t>
            </w:r>
          </w:p>
        </w:tc>
      </w:tr>
      <w:tr w:rsidR="004B5CF7" w:rsidRPr="004B5CF7" w14:paraId="4278B345" w14:textId="77777777">
        <w:tc>
          <w:tcPr>
            <w:tcW w:w="4540" w:type="dxa"/>
            <w:tcMar>
              <w:top w:w="100" w:type="nil"/>
              <w:left w:w="100" w:type="nil"/>
              <w:bottom w:w="100" w:type="nil"/>
              <w:right w:w="100" w:type="nil"/>
            </w:tcMar>
          </w:tcPr>
          <w:p w14:paraId="3504414A" w14:textId="77777777" w:rsidR="004B5CF7" w:rsidRPr="004B5CF7" w:rsidRDefault="004B5CF7" w:rsidP="004B5CF7">
            <w:pPr>
              <w:widowControl w:val="0"/>
              <w:autoSpaceDE w:val="0"/>
              <w:autoSpaceDN w:val="0"/>
              <w:adjustRightInd w:val="0"/>
              <w:rPr>
                <w:rFonts w:ascii="Times" w:hAnsi="Times" w:cs="Helvetica"/>
                <w:b/>
                <w:bCs/>
              </w:rPr>
            </w:pPr>
            <w:r w:rsidRPr="004B5CF7">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7F4984CD" w14:textId="77777777" w:rsidR="004B5CF7" w:rsidRPr="004B5CF7" w:rsidRDefault="004B5CF7" w:rsidP="004B5CF7">
            <w:pPr>
              <w:widowControl w:val="0"/>
              <w:autoSpaceDE w:val="0"/>
              <w:autoSpaceDN w:val="0"/>
              <w:adjustRightInd w:val="0"/>
              <w:rPr>
                <w:rFonts w:ascii="Times" w:hAnsi="Times" w:cs="Helvetica"/>
              </w:rPr>
            </w:pPr>
            <w:r w:rsidRPr="004B5CF7">
              <w:rPr>
                <w:rFonts w:ascii="Times" w:hAnsi="Times" w:cs="Helvetica"/>
              </w:rPr>
              <w:t>No</w:t>
            </w:r>
          </w:p>
        </w:tc>
      </w:tr>
      <w:tr w:rsidR="004B5CF7" w14:paraId="7F68DCF4" w14:textId="77777777" w:rsidTr="004B5CF7">
        <w:tc>
          <w:tcPr>
            <w:tcW w:w="4540" w:type="dxa"/>
            <w:tcBorders>
              <w:left w:val="nil"/>
            </w:tcBorders>
            <w:tcMar>
              <w:top w:w="100" w:type="nil"/>
              <w:left w:w="100" w:type="nil"/>
              <w:bottom w:w="100" w:type="nil"/>
              <w:right w:w="100" w:type="nil"/>
            </w:tcMar>
          </w:tcPr>
          <w:p w14:paraId="0CE48D8B" w14:textId="77777777" w:rsidR="004B5CF7" w:rsidRPr="004B5CF7" w:rsidRDefault="004B5CF7">
            <w:pPr>
              <w:widowControl w:val="0"/>
              <w:autoSpaceDE w:val="0"/>
              <w:autoSpaceDN w:val="0"/>
              <w:adjustRightInd w:val="0"/>
              <w:rPr>
                <w:rFonts w:ascii="Times" w:hAnsi="Times" w:cs="Helvetica"/>
                <w:b/>
                <w:bCs/>
              </w:rPr>
            </w:pPr>
            <w:r w:rsidRPr="004B5CF7">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3716C3F8" w14:textId="77777777" w:rsidR="004B5CF7" w:rsidRPr="004B5CF7" w:rsidRDefault="004B5CF7">
            <w:pPr>
              <w:widowControl w:val="0"/>
              <w:autoSpaceDE w:val="0"/>
              <w:autoSpaceDN w:val="0"/>
              <w:adjustRightInd w:val="0"/>
              <w:rPr>
                <w:rFonts w:ascii="Times" w:hAnsi="Times" w:cs="Helvetica"/>
              </w:rPr>
            </w:pPr>
            <w:r w:rsidRPr="004B5CF7">
              <w:rPr>
                <w:rFonts w:ascii="Times" w:hAnsi="Times" w:cs="Helvetica"/>
              </w:rPr>
              <w:t>May 09, 2016</w:t>
            </w:r>
          </w:p>
        </w:tc>
      </w:tr>
      <w:tr w:rsidR="004B5CF7" w14:paraId="3E508FB0" w14:textId="77777777" w:rsidTr="004B5CF7">
        <w:tc>
          <w:tcPr>
            <w:tcW w:w="4540" w:type="dxa"/>
            <w:tcBorders>
              <w:left w:val="nil"/>
            </w:tcBorders>
            <w:tcMar>
              <w:top w:w="100" w:type="nil"/>
              <w:left w:w="100" w:type="nil"/>
              <w:bottom w:w="100" w:type="nil"/>
              <w:right w:w="100" w:type="nil"/>
            </w:tcMar>
          </w:tcPr>
          <w:p w14:paraId="74F17100" w14:textId="77777777" w:rsidR="004B5CF7" w:rsidRPr="004B5CF7" w:rsidRDefault="004B5CF7">
            <w:pPr>
              <w:widowControl w:val="0"/>
              <w:autoSpaceDE w:val="0"/>
              <w:autoSpaceDN w:val="0"/>
              <w:adjustRightInd w:val="0"/>
              <w:rPr>
                <w:rFonts w:ascii="Times" w:hAnsi="Times" w:cs="Helvetica"/>
                <w:b/>
                <w:bCs/>
              </w:rPr>
            </w:pPr>
            <w:r w:rsidRPr="004B5CF7">
              <w:rPr>
                <w:rFonts w:ascii="Times" w:hAnsi="Times" w:cs="Helvetica"/>
                <w:b/>
                <w:bCs/>
              </w:rPr>
              <w:t>Last Updated Date:</w:t>
            </w:r>
          </w:p>
        </w:tc>
        <w:tc>
          <w:tcPr>
            <w:tcW w:w="5800" w:type="dxa"/>
            <w:tcBorders>
              <w:right w:val="nil"/>
            </w:tcBorders>
            <w:tcMar>
              <w:top w:w="100" w:type="nil"/>
              <w:left w:w="100" w:type="nil"/>
              <w:bottom w:w="100" w:type="nil"/>
              <w:right w:w="100" w:type="nil"/>
            </w:tcMar>
            <w:vAlign w:val="center"/>
          </w:tcPr>
          <w:p w14:paraId="6D8910A6" w14:textId="77777777" w:rsidR="004B5CF7" w:rsidRPr="004B5CF7" w:rsidRDefault="004B5CF7">
            <w:pPr>
              <w:widowControl w:val="0"/>
              <w:autoSpaceDE w:val="0"/>
              <w:autoSpaceDN w:val="0"/>
              <w:adjustRightInd w:val="0"/>
              <w:rPr>
                <w:rFonts w:ascii="Times" w:hAnsi="Times" w:cs="Helvetica"/>
              </w:rPr>
            </w:pPr>
            <w:r w:rsidRPr="004B5CF7">
              <w:rPr>
                <w:rFonts w:ascii="Times" w:hAnsi="Times" w:cs="Helvetica"/>
              </w:rPr>
              <w:t>May 09, 2016</w:t>
            </w:r>
          </w:p>
        </w:tc>
      </w:tr>
      <w:tr w:rsidR="004B5CF7" w14:paraId="74816F37" w14:textId="77777777" w:rsidTr="004B5CF7">
        <w:tc>
          <w:tcPr>
            <w:tcW w:w="4540" w:type="dxa"/>
            <w:tcBorders>
              <w:left w:val="nil"/>
            </w:tcBorders>
            <w:tcMar>
              <w:top w:w="100" w:type="nil"/>
              <w:left w:w="100" w:type="nil"/>
              <w:bottom w:w="100" w:type="nil"/>
              <w:right w:w="100" w:type="nil"/>
            </w:tcMar>
          </w:tcPr>
          <w:p w14:paraId="33A5359E" w14:textId="77777777" w:rsidR="004B5CF7" w:rsidRPr="004B5CF7" w:rsidRDefault="004B5CF7">
            <w:pPr>
              <w:widowControl w:val="0"/>
              <w:autoSpaceDE w:val="0"/>
              <w:autoSpaceDN w:val="0"/>
              <w:adjustRightInd w:val="0"/>
              <w:rPr>
                <w:rFonts w:ascii="Times" w:hAnsi="Times" w:cs="Helvetica"/>
                <w:b/>
                <w:bCs/>
              </w:rPr>
            </w:pPr>
            <w:r w:rsidRPr="004B5CF7">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6406D0B4" w14:textId="24BED108" w:rsidR="004B5CF7" w:rsidRPr="004B5CF7" w:rsidRDefault="004B5CF7">
            <w:pPr>
              <w:widowControl w:val="0"/>
              <w:autoSpaceDE w:val="0"/>
              <w:autoSpaceDN w:val="0"/>
              <w:adjustRightInd w:val="0"/>
              <w:rPr>
                <w:rFonts w:ascii="Times" w:hAnsi="Times" w:cs="Helvetica"/>
              </w:rPr>
            </w:pPr>
            <w:r>
              <w:rPr>
                <w:rFonts w:ascii="Times" w:hAnsi="Times" w:cs="Helvetica"/>
              </w:rPr>
              <w:t xml:space="preserve">Jun 28, 2016 </w:t>
            </w:r>
            <w:r w:rsidRPr="004B5CF7">
              <w:rPr>
                <w:rFonts w:ascii="Times" w:hAnsi="Times" w:cs="Helvetica"/>
              </w:rPr>
              <w:t>Grant applications must be received electronically by the Grants.gov Web site no later than 11:59 p.m., ET, on Tuesday, June 28, 2016, the application deadline date. See full announcement in Grants.gov for details.</w:t>
            </w:r>
          </w:p>
        </w:tc>
      </w:tr>
      <w:tr w:rsidR="004B5CF7" w14:paraId="4F9323F0" w14:textId="77777777" w:rsidTr="004B5CF7">
        <w:tc>
          <w:tcPr>
            <w:tcW w:w="4540" w:type="dxa"/>
            <w:tcBorders>
              <w:left w:val="nil"/>
            </w:tcBorders>
            <w:tcMar>
              <w:top w:w="100" w:type="nil"/>
              <w:left w:w="100" w:type="nil"/>
              <w:bottom w:w="100" w:type="nil"/>
              <w:right w:w="100" w:type="nil"/>
            </w:tcMar>
          </w:tcPr>
          <w:p w14:paraId="24948B6A" w14:textId="77777777" w:rsidR="004B5CF7" w:rsidRPr="004B5CF7" w:rsidRDefault="004B5CF7">
            <w:pPr>
              <w:widowControl w:val="0"/>
              <w:autoSpaceDE w:val="0"/>
              <w:autoSpaceDN w:val="0"/>
              <w:adjustRightInd w:val="0"/>
              <w:rPr>
                <w:rFonts w:ascii="Times" w:hAnsi="Times" w:cs="Helvetica"/>
                <w:b/>
                <w:bCs/>
              </w:rPr>
            </w:pPr>
            <w:r w:rsidRPr="004B5CF7">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71B533DA" w14:textId="2B6D859E" w:rsidR="004B5CF7" w:rsidRPr="004B5CF7" w:rsidRDefault="004B5CF7">
            <w:pPr>
              <w:widowControl w:val="0"/>
              <w:autoSpaceDE w:val="0"/>
              <w:autoSpaceDN w:val="0"/>
              <w:adjustRightInd w:val="0"/>
              <w:rPr>
                <w:rFonts w:ascii="Times" w:hAnsi="Times" w:cs="Helvetica"/>
              </w:rPr>
            </w:pPr>
            <w:r>
              <w:rPr>
                <w:rFonts w:ascii="Times" w:hAnsi="Times" w:cs="Helvetica"/>
              </w:rPr>
              <w:t>Jun 28, 2016 </w:t>
            </w:r>
            <w:r w:rsidRPr="004B5CF7">
              <w:rPr>
                <w:rFonts w:ascii="Times" w:hAnsi="Times" w:cs="Helvetica"/>
              </w:rPr>
              <w:t>Grant applications must be received electronically by the Grants.gov Web site no later than 11:59 p.m., ET, on Tuesday, June 28, 2016, the application deadline date. See full announcement in Grants.gov for details.</w:t>
            </w:r>
          </w:p>
        </w:tc>
      </w:tr>
      <w:tr w:rsidR="004B5CF7" w14:paraId="1583443E" w14:textId="77777777" w:rsidTr="004B5CF7">
        <w:tc>
          <w:tcPr>
            <w:tcW w:w="4540" w:type="dxa"/>
            <w:tcBorders>
              <w:left w:val="nil"/>
            </w:tcBorders>
            <w:tcMar>
              <w:top w:w="100" w:type="nil"/>
              <w:left w:w="100" w:type="nil"/>
              <w:bottom w:w="100" w:type="nil"/>
              <w:right w:w="100" w:type="nil"/>
            </w:tcMar>
          </w:tcPr>
          <w:p w14:paraId="5AD67DD6" w14:textId="77777777" w:rsidR="004B5CF7" w:rsidRPr="004B5CF7" w:rsidRDefault="004B5CF7">
            <w:pPr>
              <w:widowControl w:val="0"/>
              <w:autoSpaceDE w:val="0"/>
              <w:autoSpaceDN w:val="0"/>
              <w:adjustRightInd w:val="0"/>
              <w:rPr>
                <w:rFonts w:ascii="Times" w:hAnsi="Times" w:cs="Helvetica"/>
                <w:b/>
                <w:bCs/>
              </w:rPr>
            </w:pPr>
            <w:r w:rsidRPr="004B5CF7">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71A657CD" w14:textId="77777777" w:rsidR="004B5CF7" w:rsidRPr="004B5CF7" w:rsidRDefault="004B5CF7">
            <w:pPr>
              <w:widowControl w:val="0"/>
              <w:autoSpaceDE w:val="0"/>
              <w:autoSpaceDN w:val="0"/>
              <w:adjustRightInd w:val="0"/>
              <w:rPr>
                <w:rFonts w:ascii="Times" w:hAnsi="Times" w:cs="Helvetica"/>
              </w:rPr>
            </w:pPr>
            <w:r w:rsidRPr="004B5CF7">
              <w:rPr>
                <w:rFonts w:ascii="Times" w:hAnsi="Times" w:cs="Helvetica"/>
              </w:rPr>
              <w:t>Jul 28, 2016</w:t>
            </w:r>
          </w:p>
        </w:tc>
      </w:tr>
      <w:tr w:rsidR="004B5CF7" w14:paraId="3591E61A" w14:textId="77777777" w:rsidTr="004B5CF7">
        <w:tc>
          <w:tcPr>
            <w:tcW w:w="4540" w:type="dxa"/>
            <w:tcBorders>
              <w:left w:val="nil"/>
            </w:tcBorders>
            <w:tcMar>
              <w:top w:w="100" w:type="nil"/>
              <w:left w:w="100" w:type="nil"/>
              <w:bottom w:w="100" w:type="nil"/>
              <w:right w:w="100" w:type="nil"/>
            </w:tcMar>
          </w:tcPr>
          <w:p w14:paraId="67DDC03C" w14:textId="77777777" w:rsidR="004B5CF7" w:rsidRPr="004B5CF7" w:rsidRDefault="004B5CF7">
            <w:pPr>
              <w:widowControl w:val="0"/>
              <w:autoSpaceDE w:val="0"/>
              <w:autoSpaceDN w:val="0"/>
              <w:adjustRightInd w:val="0"/>
              <w:rPr>
                <w:rFonts w:ascii="Times" w:hAnsi="Times" w:cs="Helvetica"/>
                <w:b/>
                <w:bCs/>
              </w:rPr>
            </w:pPr>
            <w:r w:rsidRPr="004B5CF7">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4124A31A" w14:textId="77777777" w:rsidR="004B5CF7" w:rsidRPr="004B5CF7" w:rsidRDefault="004B5CF7">
            <w:pPr>
              <w:widowControl w:val="0"/>
              <w:autoSpaceDE w:val="0"/>
              <w:autoSpaceDN w:val="0"/>
              <w:adjustRightInd w:val="0"/>
              <w:rPr>
                <w:rFonts w:ascii="Times" w:hAnsi="Times" w:cs="Helvetica"/>
              </w:rPr>
            </w:pPr>
            <w:r w:rsidRPr="004B5CF7">
              <w:rPr>
                <w:rFonts w:ascii="Times" w:hAnsi="Times" w:cs="Helvetica"/>
              </w:rPr>
              <w:t>$4,500,000</w:t>
            </w:r>
          </w:p>
        </w:tc>
      </w:tr>
      <w:tr w:rsidR="004B5CF7" w14:paraId="3A53D186" w14:textId="77777777" w:rsidTr="004B5CF7">
        <w:tc>
          <w:tcPr>
            <w:tcW w:w="4540" w:type="dxa"/>
            <w:tcBorders>
              <w:left w:val="nil"/>
            </w:tcBorders>
            <w:tcMar>
              <w:top w:w="100" w:type="nil"/>
              <w:left w:w="100" w:type="nil"/>
              <w:bottom w:w="100" w:type="nil"/>
              <w:right w:w="100" w:type="nil"/>
            </w:tcMar>
          </w:tcPr>
          <w:p w14:paraId="4A300114" w14:textId="77777777" w:rsidR="004B5CF7" w:rsidRPr="004B5CF7" w:rsidRDefault="004B5CF7">
            <w:pPr>
              <w:widowControl w:val="0"/>
              <w:autoSpaceDE w:val="0"/>
              <w:autoSpaceDN w:val="0"/>
              <w:adjustRightInd w:val="0"/>
              <w:rPr>
                <w:rFonts w:ascii="Times" w:hAnsi="Times" w:cs="Helvetica"/>
                <w:b/>
                <w:bCs/>
              </w:rPr>
            </w:pPr>
            <w:r w:rsidRPr="004B5CF7">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2EA63BE0" w14:textId="77777777" w:rsidR="004B5CF7" w:rsidRPr="004B5CF7" w:rsidRDefault="004B5CF7">
            <w:pPr>
              <w:widowControl w:val="0"/>
              <w:autoSpaceDE w:val="0"/>
              <w:autoSpaceDN w:val="0"/>
              <w:adjustRightInd w:val="0"/>
              <w:rPr>
                <w:rFonts w:ascii="Times" w:hAnsi="Times" w:cs="Helvetica"/>
              </w:rPr>
            </w:pPr>
            <w:r w:rsidRPr="004B5CF7">
              <w:rPr>
                <w:rFonts w:ascii="Times" w:hAnsi="Times" w:cs="Helvetica"/>
              </w:rPr>
              <w:t>Others (see text field entitled "Additional Information on Eligibility" for clarification)</w:t>
            </w:r>
          </w:p>
        </w:tc>
      </w:tr>
      <w:tr w:rsidR="004B5CF7" w14:paraId="6D0C1F27" w14:textId="77777777" w:rsidTr="004B5CF7">
        <w:tc>
          <w:tcPr>
            <w:tcW w:w="4540" w:type="dxa"/>
            <w:tcBorders>
              <w:left w:val="nil"/>
            </w:tcBorders>
            <w:tcMar>
              <w:top w:w="100" w:type="nil"/>
              <w:left w:w="100" w:type="nil"/>
              <w:bottom w:w="100" w:type="nil"/>
              <w:right w:w="100" w:type="nil"/>
            </w:tcMar>
          </w:tcPr>
          <w:p w14:paraId="3C99D0A8" w14:textId="77777777" w:rsidR="004B5CF7" w:rsidRPr="004B5CF7" w:rsidRDefault="004B5CF7">
            <w:pPr>
              <w:widowControl w:val="0"/>
              <w:autoSpaceDE w:val="0"/>
              <w:autoSpaceDN w:val="0"/>
              <w:adjustRightInd w:val="0"/>
              <w:rPr>
                <w:rFonts w:ascii="Times" w:hAnsi="Times" w:cs="Helvetica"/>
                <w:b/>
                <w:bCs/>
              </w:rPr>
            </w:pPr>
            <w:r w:rsidRPr="004B5CF7">
              <w:rPr>
                <w:rFonts w:ascii="Times" w:hAnsi="Times" w:cs="Helvetica"/>
                <w:b/>
                <w:bCs/>
              </w:rPr>
              <w:lastRenderedPageBreak/>
              <w:t>Additional Information on Eligibility:</w:t>
            </w:r>
          </w:p>
        </w:tc>
        <w:tc>
          <w:tcPr>
            <w:tcW w:w="5800" w:type="dxa"/>
            <w:tcBorders>
              <w:right w:val="nil"/>
            </w:tcBorders>
            <w:tcMar>
              <w:top w:w="100" w:type="nil"/>
              <w:left w:w="100" w:type="nil"/>
              <w:bottom w:w="100" w:type="nil"/>
              <w:right w:w="100" w:type="nil"/>
            </w:tcMar>
            <w:vAlign w:val="center"/>
          </w:tcPr>
          <w:p w14:paraId="73E681BD" w14:textId="1DB60D5F" w:rsidR="004B5CF7" w:rsidRPr="004B5CF7" w:rsidRDefault="004B5CF7">
            <w:pPr>
              <w:widowControl w:val="0"/>
              <w:autoSpaceDE w:val="0"/>
              <w:autoSpaceDN w:val="0"/>
              <w:adjustRightInd w:val="0"/>
              <w:rPr>
                <w:rFonts w:ascii="Times" w:hAnsi="Times" w:cs="Helvetica"/>
              </w:rPr>
            </w:pPr>
            <w:r w:rsidRPr="004B5CF7">
              <w:rPr>
                <w:rFonts w:ascii="Times" w:hAnsi="Times" w:cs="Helvetica"/>
              </w:rPr>
              <w:t>Nonprofit organizations, including qualifying labor unions, community- based and faith-based organizations, and employer associations, that are not an agency of a state or local government are eligible to apply. Indian tribes, tribal organizations, Alaska Native entities, Indian-controlled organizations serving Indians, and Native Hawaiian organizations are eligible to apply in accordance with Executive Order 13175. Additionally, state or local government supported institutions of higher education are eligible to apply in accordance with OMB 2 CFR 200 and DOL exceptions in 2 CFR 2900. Eligible organizations can apply independently for funding. For partnerships, each separate organization will be considered a prime grantee, but one organization must be designated as the lead organization for purposes of liaison with DOL and for receiving and disbursing funds. Sub-grants are not authorized. Subcontracts, if any, must be awarded in accordance with OMB 2 CFR 200 and DOL 2 CFR 2900 that require full and open competition for procurement transactions to the maximum extent practicable.</w:t>
            </w:r>
            <w:r>
              <w:rPr>
                <w:rFonts w:ascii="Times" w:hAnsi="Times" w:cs="Helvetica"/>
              </w:rPr>
              <w:t xml:space="preserve"> </w:t>
            </w:r>
            <w:r w:rsidRPr="004B5CF7">
              <w:rPr>
                <w:rFonts w:ascii="Times" w:hAnsi="Times" w:cs="Helvetica"/>
              </w:rPr>
              <w:t>Applicants other than state or local government supported institutions of higher education will be required to submit evidence of nonprofit status as outlined in Section VI.I.5.A 501(c)(4) nonprofit organization, as described in 26 U.S.C. 501(c)(4), that engages in lobbying activities will not be eligible for the receipt of federal funds constituting an award, grant or loan. See 2 U.S.C. 1611.</w:t>
            </w:r>
          </w:p>
        </w:tc>
      </w:tr>
      <w:tr w:rsidR="004B5CF7" w14:paraId="0AA1EBED" w14:textId="77777777" w:rsidTr="004B5CF7">
        <w:tc>
          <w:tcPr>
            <w:tcW w:w="4540" w:type="dxa"/>
            <w:tcBorders>
              <w:left w:val="nil"/>
            </w:tcBorders>
            <w:tcMar>
              <w:top w:w="100" w:type="nil"/>
              <w:left w:w="100" w:type="nil"/>
              <w:bottom w:w="100" w:type="nil"/>
              <w:right w:w="100" w:type="nil"/>
            </w:tcMar>
          </w:tcPr>
          <w:p w14:paraId="0022262F" w14:textId="77777777" w:rsidR="004B5CF7" w:rsidRPr="004B5CF7" w:rsidRDefault="004B5CF7">
            <w:pPr>
              <w:widowControl w:val="0"/>
              <w:autoSpaceDE w:val="0"/>
              <w:autoSpaceDN w:val="0"/>
              <w:adjustRightInd w:val="0"/>
              <w:rPr>
                <w:rFonts w:ascii="Times" w:hAnsi="Times" w:cs="Helvetica"/>
                <w:b/>
                <w:bCs/>
              </w:rPr>
            </w:pPr>
            <w:r w:rsidRPr="004B5CF7">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391F8E46" w14:textId="77777777" w:rsidR="004B5CF7" w:rsidRPr="004B5CF7" w:rsidRDefault="004B5CF7">
            <w:pPr>
              <w:widowControl w:val="0"/>
              <w:autoSpaceDE w:val="0"/>
              <w:autoSpaceDN w:val="0"/>
              <w:adjustRightInd w:val="0"/>
              <w:rPr>
                <w:rFonts w:ascii="Times" w:hAnsi="Times" w:cs="Helvetica"/>
              </w:rPr>
            </w:pPr>
            <w:r w:rsidRPr="004B5CF7">
              <w:rPr>
                <w:rFonts w:ascii="Times" w:hAnsi="Times" w:cs="Helvetica"/>
              </w:rPr>
              <w:t>Occupational Safety and Health Administration</w:t>
            </w:r>
          </w:p>
        </w:tc>
      </w:tr>
      <w:tr w:rsidR="004B5CF7" w14:paraId="52058D4E" w14:textId="77777777" w:rsidTr="004B5CF7">
        <w:tc>
          <w:tcPr>
            <w:tcW w:w="4540" w:type="dxa"/>
            <w:tcBorders>
              <w:left w:val="nil"/>
            </w:tcBorders>
            <w:tcMar>
              <w:top w:w="100" w:type="nil"/>
              <w:left w:w="100" w:type="nil"/>
              <w:bottom w:w="100" w:type="nil"/>
              <w:right w:w="100" w:type="nil"/>
            </w:tcMar>
          </w:tcPr>
          <w:p w14:paraId="00E49275" w14:textId="77777777" w:rsidR="004B5CF7" w:rsidRPr="004B5CF7" w:rsidRDefault="004B5CF7">
            <w:pPr>
              <w:widowControl w:val="0"/>
              <w:autoSpaceDE w:val="0"/>
              <w:autoSpaceDN w:val="0"/>
              <w:adjustRightInd w:val="0"/>
              <w:rPr>
                <w:rFonts w:ascii="Times" w:hAnsi="Times" w:cs="Helvetica"/>
                <w:b/>
                <w:bCs/>
              </w:rPr>
            </w:pPr>
            <w:r w:rsidRPr="004B5CF7">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5BD33E30" w14:textId="77777777" w:rsidR="004B5CF7" w:rsidRPr="004B5CF7" w:rsidRDefault="004B5CF7">
            <w:pPr>
              <w:widowControl w:val="0"/>
              <w:autoSpaceDE w:val="0"/>
              <w:autoSpaceDN w:val="0"/>
              <w:adjustRightInd w:val="0"/>
              <w:rPr>
                <w:rFonts w:ascii="Times" w:hAnsi="Times" w:cs="Helvetica"/>
              </w:rPr>
            </w:pPr>
            <w:r w:rsidRPr="004B5CF7">
              <w:rPr>
                <w:rFonts w:ascii="Times" w:hAnsi="Times" w:cs="Helvetica"/>
              </w:rPr>
              <w:t xml:space="preserve">The U.S. Department of Labor (DOL), Occupational Safety and Health Administration (OSHA) is soliciting applications from nonprofit organizations for grants to provide training and educational programs for workers and/or employers. Nonprofit organizations, including qualifying labor unions, community-based and faith-based organizations, and employer associations, that are not an agency of a state or local government, are eligible to apply. Indian tribes, tribal organizations, Alaska Native entities, Indian-controlled organizations serving Indians, and Native Hawaiian organizations are eligible to apply in accordance with Executive Order 13175. Additionally, state or local government-supported institutions of higher education are eligible to apply in accordance with OMB 2 CFR 200 and DOL exceptions in 2 CFR 2900. Grants are awarded under Section 21 of the Occupational Safety and Health Act (OSH Act) to provide training and education programs for workers and employers on the recognition, abatement, and prevention of safety and health hazards in the workplace, and to inform workers of their rights and employers of their responsibilities under the OSH Act. OSHA announces the availability of approximately $4.5 million for Susan Harwood Training Grant Program grants in FY 2016 and expects to award multiple grants. Two funding Opportunity Announcement (FOA) offers </w:t>
            </w:r>
            <w:r w:rsidRPr="004B5CF7">
              <w:rPr>
                <w:rFonts w:ascii="Times" w:hAnsi="Times" w:cs="Helvetica"/>
              </w:rPr>
              <w:lastRenderedPageBreak/>
              <w:t>not-for-profit organizations the opportunity apply for funding. This announcement offers two types for Capacity Building grant opportunities:</w:t>
            </w:r>
            <w:r w:rsidRPr="004B5CF7">
              <w:rPr>
                <w:rFonts w:ascii="Times" w:hAnsi="Times" w:cs="Helvetica"/>
              </w:rPr>
              <w:t xml:space="preserve"> Capacity Building Developmental </w:t>
            </w:r>
            <w:r w:rsidRPr="004B5CF7">
              <w:rPr>
                <w:rFonts w:ascii="Times" w:hAnsi="Times" w:cs="Helvetica"/>
              </w:rPr>
              <w:t> Capacity Building Pilot For a full description of each of these grant categories and their respective application components see Section II.B. Applications for Targeted Topic Training or Targeted Topic Training and Educational Materials Development grants must be submitted under FOA SHTG-FY-16-01.</w:t>
            </w:r>
          </w:p>
        </w:tc>
      </w:tr>
      <w:tr w:rsidR="004B5CF7" w14:paraId="14963884" w14:textId="77777777" w:rsidTr="004B5CF7">
        <w:tc>
          <w:tcPr>
            <w:tcW w:w="4540" w:type="dxa"/>
            <w:tcBorders>
              <w:left w:val="nil"/>
            </w:tcBorders>
            <w:tcMar>
              <w:top w:w="100" w:type="nil"/>
              <w:left w:w="100" w:type="nil"/>
              <w:bottom w:w="100" w:type="nil"/>
              <w:right w:w="100" w:type="nil"/>
            </w:tcMar>
          </w:tcPr>
          <w:p w14:paraId="3A0AD4C9" w14:textId="77777777" w:rsidR="004B5CF7" w:rsidRPr="004B5CF7" w:rsidRDefault="004B5CF7">
            <w:pPr>
              <w:widowControl w:val="0"/>
              <w:autoSpaceDE w:val="0"/>
              <w:autoSpaceDN w:val="0"/>
              <w:adjustRightInd w:val="0"/>
              <w:rPr>
                <w:rFonts w:ascii="Times" w:hAnsi="Times" w:cs="Helvetica"/>
                <w:b/>
                <w:bCs/>
              </w:rPr>
            </w:pPr>
            <w:r w:rsidRPr="004B5CF7">
              <w:rPr>
                <w:rFonts w:ascii="Times" w:hAnsi="Times" w:cs="Helvetica"/>
                <w:b/>
                <w:bCs/>
              </w:rPr>
              <w:lastRenderedPageBreak/>
              <w:t>Link to Additional Information:</w:t>
            </w:r>
          </w:p>
        </w:tc>
        <w:tc>
          <w:tcPr>
            <w:tcW w:w="5800" w:type="dxa"/>
            <w:tcBorders>
              <w:right w:val="nil"/>
            </w:tcBorders>
            <w:tcMar>
              <w:top w:w="100" w:type="nil"/>
              <w:left w:w="100" w:type="nil"/>
              <w:bottom w:w="100" w:type="nil"/>
              <w:right w:w="100" w:type="nil"/>
            </w:tcMar>
            <w:vAlign w:val="center"/>
          </w:tcPr>
          <w:p w14:paraId="4C91E8A1" w14:textId="77777777" w:rsidR="004B5CF7" w:rsidRPr="004B5CF7" w:rsidRDefault="004B5CF7">
            <w:pPr>
              <w:widowControl w:val="0"/>
              <w:autoSpaceDE w:val="0"/>
              <w:autoSpaceDN w:val="0"/>
              <w:adjustRightInd w:val="0"/>
              <w:rPr>
                <w:rFonts w:ascii="Times" w:hAnsi="Times" w:cs="Helvetica"/>
              </w:rPr>
            </w:pPr>
          </w:p>
        </w:tc>
      </w:tr>
      <w:tr w:rsidR="004B5CF7" w14:paraId="2E696E37" w14:textId="77777777" w:rsidTr="004B5CF7">
        <w:tc>
          <w:tcPr>
            <w:tcW w:w="4540" w:type="dxa"/>
            <w:tcBorders>
              <w:left w:val="nil"/>
            </w:tcBorders>
            <w:tcMar>
              <w:top w:w="100" w:type="nil"/>
              <w:left w:w="100" w:type="nil"/>
              <w:bottom w:w="100" w:type="nil"/>
              <w:right w:w="100" w:type="nil"/>
            </w:tcMar>
          </w:tcPr>
          <w:p w14:paraId="6202D321" w14:textId="77777777" w:rsidR="004B5CF7" w:rsidRPr="004B5CF7" w:rsidRDefault="004B5CF7">
            <w:pPr>
              <w:widowControl w:val="0"/>
              <w:autoSpaceDE w:val="0"/>
              <w:autoSpaceDN w:val="0"/>
              <w:adjustRightInd w:val="0"/>
              <w:rPr>
                <w:rFonts w:ascii="Times" w:hAnsi="Times" w:cs="Helvetica"/>
                <w:b/>
                <w:bCs/>
              </w:rPr>
            </w:pPr>
            <w:r w:rsidRPr="004B5CF7">
              <w:rPr>
                <w:rFonts w:ascii="Times" w:hAnsi="Times" w:cs="Helvetica"/>
                <w:b/>
                <w:bCs/>
              </w:rPr>
              <w:t>Contact Information:</w:t>
            </w:r>
          </w:p>
        </w:tc>
        <w:tc>
          <w:tcPr>
            <w:tcW w:w="5800" w:type="dxa"/>
            <w:tcBorders>
              <w:right w:val="nil"/>
            </w:tcBorders>
            <w:tcMar>
              <w:top w:w="100" w:type="nil"/>
              <w:left w:w="100" w:type="nil"/>
              <w:bottom w:w="100" w:type="nil"/>
              <w:right w:w="100" w:type="nil"/>
            </w:tcMar>
            <w:vAlign w:val="center"/>
          </w:tcPr>
          <w:p w14:paraId="216A7527" w14:textId="77777777" w:rsidR="004B5CF7" w:rsidRPr="004B5CF7" w:rsidRDefault="004B5CF7">
            <w:pPr>
              <w:widowControl w:val="0"/>
              <w:autoSpaceDE w:val="0"/>
              <w:autoSpaceDN w:val="0"/>
              <w:adjustRightInd w:val="0"/>
              <w:rPr>
                <w:rFonts w:ascii="Times" w:hAnsi="Times" w:cs="Helvetica"/>
              </w:rPr>
            </w:pPr>
            <w:r w:rsidRPr="004B5CF7">
              <w:rPr>
                <w:rFonts w:ascii="Times" w:hAnsi="Times" w:cs="Helvetica"/>
              </w:rPr>
              <w:t>If you have difficulty accessing the full announcement electronically, please contact:</w:t>
            </w:r>
          </w:p>
          <w:p w14:paraId="0C1D1CAF" w14:textId="77777777" w:rsidR="004B5CF7" w:rsidRPr="004B5CF7" w:rsidRDefault="004B5CF7">
            <w:pPr>
              <w:widowControl w:val="0"/>
              <w:autoSpaceDE w:val="0"/>
              <w:autoSpaceDN w:val="0"/>
              <w:adjustRightInd w:val="0"/>
              <w:rPr>
                <w:rFonts w:ascii="Times" w:hAnsi="Times" w:cs="Helvetica"/>
              </w:rPr>
            </w:pPr>
          </w:p>
          <w:p w14:paraId="53E20BF0" w14:textId="77777777" w:rsidR="004B5CF7" w:rsidRPr="004B5CF7" w:rsidRDefault="004B5CF7">
            <w:pPr>
              <w:widowControl w:val="0"/>
              <w:autoSpaceDE w:val="0"/>
              <w:autoSpaceDN w:val="0"/>
              <w:adjustRightInd w:val="0"/>
              <w:rPr>
                <w:rFonts w:ascii="Times" w:hAnsi="Times" w:cs="Helvetica"/>
              </w:rPr>
            </w:pPr>
            <w:r w:rsidRPr="004B5CF7">
              <w:rPr>
                <w:rFonts w:ascii="Times" w:hAnsi="Times" w:cs="Helvetica"/>
              </w:rPr>
              <w:t xml:space="preserve">Donna Robertson, Program Analyst, Phone: 847-759-7700 E-Mail: HarwoodGrants@dol.gov </w:t>
            </w:r>
          </w:p>
          <w:p w14:paraId="21F0D007" w14:textId="77777777" w:rsidR="004B5CF7" w:rsidRPr="004B5CF7" w:rsidRDefault="009C7345">
            <w:pPr>
              <w:widowControl w:val="0"/>
              <w:autoSpaceDE w:val="0"/>
              <w:autoSpaceDN w:val="0"/>
              <w:adjustRightInd w:val="0"/>
              <w:rPr>
                <w:rFonts w:ascii="Times" w:hAnsi="Times" w:cs="Helvetica"/>
              </w:rPr>
            </w:pPr>
            <w:hyperlink r:id="rId548" w:history="1">
              <w:r w:rsidR="004B5CF7" w:rsidRPr="004B5CF7">
                <w:rPr>
                  <w:rStyle w:val="Hyperlink"/>
                  <w:rFonts w:ascii="Times" w:hAnsi="Times" w:cs="Helvetica"/>
                </w:rPr>
                <w:t>E-Mail questions to</w:t>
              </w:r>
            </w:hyperlink>
          </w:p>
        </w:tc>
      </w:tr>
    </w:tbl>
    <w:p w14:paraId="354DBADC" w14:textId="77777777" w:rsidR="004B5CF7" w:rsidRPr="00BD04CA" w:rsidRDefault="004B5CF7" w:rsidP="00EC3045">
      <w:pPr>
        <w:widowControl w:val="0"/>
        <w:autoSpaceDE w:val="0"/>
        <w:autoSpaceDN w:val="0"/>
        <w:adjustRightInd w:val="0"/>
        <w:rPr>
          <w:rFonts w:ascii="Times" w:hAnsi="Times" w:cs="Helvetica"/>
        </w:rPr>
      </w:pPr>
    </w:p>
    <w:p w14:paraId="6D0ED032" w14:textId="5937D154" w:rsidR="00EC3045" w:rsidRDefault="009C7345" w:rsidP="00EC3045">
      <w:pPr>
        <w:pBdr>
          <w:bottom w:val="single" w:sz="6" w:space="1" w:color="auto"/>
        </w:pBdr>
        <w:rPr>
          <w:rFonts w:ascii="Times" w:hAnsi="Times" w:cs="Helvetica"/>
          <w:color w:val="386EFF"/>
          <w:u w:val="single" w:color="386EFF"/>
        </w:rPr>
      </w:pPr>
      <w:hyperlink r:id="rId549" w:history="1">
        <w:r w:rsidR="00EC3045" w:rsidRPr="00BD04CA">
          <w:rPr>
            <w:rFonts w:ascii="Times" w:hAnsi="Times" w:cs="Helvetica"/>
            <w:color w:val="386EFF"/>
            <w:u w:val="single" w:color="386EFF"/>
          </w:rPr>
          <w:t>http://www.grants.gov/web/grants/view-opportunity.html?oppId=283665</w:t>
        </w:r>
      </w:hyperlink>
    </w:p>
    <w:p w14:paraId="5331086F" w14:textId="77777777" w:rsidR="004B5CF7" w:rsidRDefault="004B5CF7" w:rsidP="00EC3045">
      <w:pPr>
        <w:pBdr>
          <w:bottom w:val="single" w:sz="6" w:space="1" w:color="auto"/>
        </w:pBdr>
        <w:rPr>
          <w:rFonts w:ascii="Times" w:hAnsi="Times" w:cs="Helvetica"/>
          <w:color w:val="386EFF"/>
          <w:u w:val="single" w:color="386EFF"/>
        </w:rPr>
      </w:pPr>
    </w:p>
    <w:p w14:paraId="76DDB4E6" w14:textId="77777777" w:rsidR="004B5CF7" w:rsidRDefault="004B5CF7" w:rsidP="00EC3045">
      <w:pPr>
        <w:rPr>
          <w:b/>
        </w:rPr>
      </w:pPr>
    </w:p>
    <w:p w14:paraId="60D208B2" w14:textId="77777777" w:rsidR="00B756C2" w:rsidRPr="00A910B1" w:rsidRDefault="00B756C2" w:rsidP="00B756C2">
      <w:pPr>
        <w:rPr>
          <w:b/>
        </w:rPr>
      </w:pPr>
      <w:bookmarkStart w:id="347" w:name="DOLTechHire"/>
      <w:bookmarkStart w:id="348" w:name="DOLPaidLeave"/>
      <w:bookmarkStart w:id="349" w:name="DOLAmApprentices"/>
      <w:bookmarkStart w:id="350" w:name="DOLReminders"/>
      <w:bookmarkEnd w:id="347"/>
      <w:bookmarkEnd w:id="348"/>
      <w:bookmarkEnd w:id="349"/>
      <w:bookmarkEnd w:id="350"/>
      <w:r w:rsidRPr="00A910B1">
        <w:rPr>
          <w:b/>
        </w:rPr>
        <w:t>Reminders</w:t>
      </w:r>
    </w:p>
    <w:p w14:paraId="74A48B7F" w14:textId="77777777" w:rsidR="00B756C2" w:rsidRPr="00A910B1" w:rsidRDefault="00B756C2" w:rsidP="00B756C2">
      <w:pPr>
        <w:rPr>
          <w:b/>
        </w:rPr>
      </w:pPr>
    </w:p>
    <w:p w14:paraId="50B31D47" w14:textId="77777777" w:rsidR="00B756C2" w:rsidRPr="00A910B1" w:rsidRDefault="00B756C2" w:rsidP="00B756C2">
      <w:pPr>
        <w:rPr>
          <w:b/>
        </w:rPr>
      </w:pPr>
      <w:bookmarkStart w:id="351" w:name="DOLStrengtheningWorkingFamilies"/>
      <w:bookmarkStart w:id="352" w:name="DOLDisabilityEmploy"/>
      <w:bookmarkStart w:id="353" w:name="DOLBrookwoodSago"/>
      <w:bookmarkStart w:id="354" w:name="DOLETAAdultReentry"/>
      <w:bookmarkEnd w:id="351"/>
      <w:bookmarkEnd w:id="352"/>
      <w:bookmarkEnd w:id="353"/>
      <w:bookmarkEnd w:id="354"/>
    </w:p>
    <w:p w14:paraId="02771C24" w14:textId="77777777" w:rsidR="00B756C2" w:rsidRPr="00A910B1" w:rsidRDefault="00B756C2" w:rsidP="00B756C2"/>
    <w:p w14:paraId="2E7F4169" w14:textId="77777777" w:rsidR="00B756C2" w:rsidRPr="00A910B1" w:rsidRDefault="00B756C2" w:rsidP="00B756C2"/>
    <w:p w14:paraId="62FD12B1" w14:textId="77777777" w:rsidR="00B756C2" w:rsidRPr="00A910B1" w:rsidRDefault="00B756C2" w:rsidP="00B756C2">
      <w:pPr>
        <w:pBdr>
          <w:bottom w:val="double" w:sz="6" w:space="1" w:color="auto"/>
        </w:pBdr>
        <w:autoSpaceDE w:val="0"/>
        <w:autoSpaceDN w:val="0"/>
        <w:adjustRightInd w:val="0"/>
        <w:ind w:left="-720"/>
        <w:rPr>
          <w:b/>
        </w:rPr>
      </w:pPr>
    </w:p>
    <w:p w14:paraId="21C2EDF7" w14:textId="77777777" w:rsidR="00B756C2" w:rsidRPr="00A910B1" w:rsidRDefault="00B756C2" w:rsidP="00B756C2">
      <w:pPr>
        <w:widowControl w:val="0"/>
        <w:autoSpaceDE w:val="0"/>
        <w:autoSpaceDN w:val="0"/>
        <w:adjustRightInd w:val="0"/>
        <w:rPr>
          <w:rFonts w:ascii="Times" w:hAnsi="Times" w:cs="Helvetica"/>
        </w:rPr>
      </w:pPr>
    </w:p>
    <w:p w14:paraId="4E2FD227" w14:textId="77777777" w:rsidR="00B756C2" w:rsidRPr="00A910B1" w:rsidRDefault="00B756C2" w:rsidP="00B756C2">
      <w:pPr>
        <w:rPr>
          <w:b/>
        </w:rPr>
      </w:pPr>
    </w:p>
    <w:p w14:paraId="1B9E0F91" w14:textId="77777777" w:rsidR="00B756C2" w:rsidRPr="00A910B1" w:rsidRDefault="00B756C2" w:rsidP="00B756C2">
      <w:pPr>
        <w:autoSpaceDE w:val="0"/>
        <w:autoSpaceDN w:val="0"/>
        <w:adjustRightInd w:val="0"/>
        <w:outlineLvl w:val="0"/>
        <w:rPr>
          <w:b/>
        </w:rPr>
      </w:pPr>
      <w:bookmarkStart w:id="355" w:name="DOLFaceForward"/>
      <w:bookmarkStart w:id="356" w:name="DOLLaborManage"/>
      <w:bookmarkStart w:id="357" w:name="DOLETA"/>
      <w:bookmarkEnd w:id="355"/>
      <w:bookmarkEnd w:id="356"/>
      <w:bookmarkEnd w:id="357"/>
      <w:r w:rsidRPr="00A910B1">
        <w:rPr>
          <w:b/>
          <w:noProof/>
        </w:rPr>
        <w:drawing>
          <wp:inline distT="0" distB="0" distL="0" distR="0" wp14:anchorId="4697C3D6" wp14:editId="4740B89E">
            <wp:extent cx="876300" cy="842596"/>
            <wp:effectExtent l="0" t="0" r="0" b="0"/>
            <wp:docPr id="52"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50">
                      <a:extLst>
                        <a:ext uri="{28A0092B-C50C-407E-A947-70E740481C1C}">
                          <a14:useLocalDpi xmlns:a14="http://schemas.microsoft.com/office/drawing/2010/main" val="0"/>
                        </a:ext>
                      </a:extLst>
                    </a:blip>
                    <a:srcRect/>
                    <a:stretch>
                      <a:fillRect/>
                    </a:stretch>
                  </pic:blipFill>
                  <pic:spPr bwMode="auto">
                    <a:xfrm>
                      <a:off x="0" y="0"/>
                      <a:ext cx="876508" cy="842796"/>
                    </a:xfrm>
                    <a:prstGeom prst="rect">
                      <a:avLst/>
                    </a:prstGeom>
                    <a:noFill/>
                    <a:ln>
                      <a:noFill/>
                    </a:ln>
                  </pic:spPr>
                </pic:pic>
              </a:graphicData>
            </a:graphic>
          </wp:inline>
        </w:drawing>
      </w:r>
    </w:p>
    <w:p w14:paraId="19C7E8A6" w14:textId="77777777" w:rsidR="00B756C2" w:rsidRPr="00A910B1" w:rsidRDefault="00B756C2" w:rsidP="00B756C2">
      <w:pPr>
        <w:autoSpaceDE w:val="0"/>
        <w:autoSpaceDN w:val="0"/>
        <w:adjustRightInd w:val="0"/>
        <w:outlineLvl w:val="0"/>
        <w:rPr>
          <w:b/>
        </w:rPr>
      </w:pPr>
    </w:p>
    <w:p w14:paraId="2534D9E9" w14:textId="77777777" w:rsidR="00B756C2" w:rsidRPr="00A910B1" w:rsidRDefault="00B756C2" w:rsidP="00B756C2">
      <w:pPr>
        <w:autoSpaceDE w:val="0"/>
        <w:autoSpaceDN w:val="0"/>
        <w:adjustRightInd w:val="0"/>
        <w:outlineLvl w:val="0"/>
        <w:rPr>
          <w:b/>
        </w:rPr>
      </w:pPr>
      <w:r w:rsidRPr="00A910B1">
        <w:rPr>
          <w:b/>
        </w:rPr>
        <w:t>National Aeronautics and Space Administration</w:t>
      </w:r>
    </w:p>
    <w:p w14:paraId="77987C8F" w14:textId="77777777" w:rsidR="00B756C2" w:rsidRPr="00A910B1" w:rsidRDefault="00B756C2" w:rsidP="00B756C2">
      <w:pPr>
        <w:autoSpaceDE w:val="0"/>
        <w:autoSpaceDN w:val="0"/>
        <w:adjustRightInd w:val="0"/>
        <w:rPr>
          <w:b/>
        </w:rPr>
      </w:pPr>
    </w:p>
    <w:p w14:paraId="2FEF6DA4" w14:textId="77777777" w:rsidR="00B756C2" w:rsidRPr="00A910B1" w:rsidRDefault="00B756C2" w:rsidP="00B756C2">
      <w:pPr>
        <w:autoSpaceDE w:val="0"/>
        <w:autoSpaceDN w:val="0"/>
        <w:adjustRightInd w:val="0"/>
      </w:pPr>
      <w:bookmarkStart w:id="358" w:name="NASAResearch"/>
      <w:bookmarkEnd w:id="358"/>
      <w:r w:rsidRPr="00A910B1">
        <w:rPr>
          <w:b/>
          <w:highlight w:val="yellow"/>
        </w:rPr>
        <w:t>Research and Contracting Opportunities</w:t>
      </w:r>
    </w:p>
    <w:p w14:paraId="0F4DF171" w14:textId="77777777" w:rsidR="00B756C2" w:rsidRPr="00A910B1" w:rsidRDefault="00B756C2" w:rsidP="00B756C2">
      <w:pPr>
        <w:autoSpaceDE w:val="0"/>
        <w:autoSpaceDN w:val="0"/>
        <w:adjustRightInd w:val="0"/>
        <w:rPr>
          <w:b/>
        </w:rPr>
      </w:pPr>
    </w:p>
    <w:p w14:paraId="3C342CC1" w14:textId="77777777" w:rsidR="00B756C2" w:rsidRPr="00A910B1" w:rsidRDefault="009C7345" w:rsidP="00B756C2">
      <w:pPr>
        <w:autoSpaceDE w:val="0"/>
        <w:autoSpaceDN w:val="0"/>
        <w:adjustRightInd w:val="0"/>
      </w:pPr>
      <w:hyperlink r:id="rId551" w:history="1">
        <w:r w:rsidR="00B756C2" w:rsidRPr="00A910B1">
          <w:rPr>
            <w:rStyle w:val="Hyperlink"/>
          </w:rPr>
          <w:t>NASA Research Opportunities Online</w:t>
        </w:r>
      </w:hyperlink>
      <w:r w:rsidR="00B756C2" w:rsidRPr="00A910B1">
        <w:t xml:space="preserve"> </w:t>
      </w:r>
    </w:p>
    <w:p w14:paraId="38A5C480" w14:textId="77777777" w:rsidR="00B756C2" w:rsidRPr="00A910B1" w:rsidRDefault="00B756C2" w:rsidP="00B756C2">
      <w:pPr>
        <w:autoSpaceDE w:val="0"/>
        <w:autoSpaceDN w:val="0"/>
        <w:adjustRightInd w:val="0"/>
      </w:pPr>
    </w:p>
    <w:p w14:paraId="4A703AEA" w14:textId="77777777" w:rsidR="00B756C2" w:rsidRPr="00A910B1" w:rsidRDefault="00B756C2" w:rsidP="00B756C2">
      <w:pPr>
        <w:pStyle w:val="ListParagraph"/>
        <w:numPr>
          <w:ilvl w:val="0"/>
          <w:numId w:val="35"/>
        </w:numPr>
        <w:autoSpaceDE w:val="0"/>
        <w:autoSpaceDN w:val="0"/>
        <w:adjustRightInd w:val="0"/>
      </w:pPr>
      <w:r w:rsidRPr="00A910B1">
        <w:t>Various NASA offices publish their research announcements over the Internet, broadening the opportunity for researchers to apply for funding.  This site provides access to current research announcements along with their specific due dates.</w:t>
      </w:r>
    </w:p>
    <w:p w14:paraId="4E9109BC" w14:textId="77777777" w:rsidR="00B756C2" w:rsidRPr="00A910B1" w:rsidRDefault="00B756C2" w:rsidP="00B756C2">
      <w:pPr>
        <w:pStyle w:val="ListParagraph"/>
        <w:numPr>
          <w:ilvl w:val="0"/>
          <w:numId w:val="35"/>
        </w:numPr>
        <w:autoSpaceDE w:val="0"/>
        <w:autoSpaceDN w:val="0"/>
        <w:adjustRightInd w:val="0"/>
      </w:pPr>
    </w:p>
    <w:p w14:paraId="2D2F4C43" w14:textId="77777777" w:rsidR="00B756C2" w:rsidRPr="00A910B1" w:rsidRDefault="00B756C2" w:rsidP="00B756C2">
      <w:r w:rsidRPr="00A910B1">
        <w:rPr>
          <w:noProof/>
        </w:rPr>
        <w:lastRenderedPageBreak/>
        <w:drawing>
          <wp:inline distT="0" distB="0" distL="0" distR="0" wp14:anchorId="18F75101" wp14:editId="62EB5167">
            <wp:extent cx="6115050" cy="4661535"/>
            <wp:effectExtent l="0" t="0" r="6350" b="12065"/>
            <wp:docPr id="2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52">
                      <a:extLst>
                        <a:ext uri="{28A0092B-C50C-407E-A947-70E740481C1C}">
                          <a14:useLocalDpi xmlns:a14="http://schemas.microsoft.com/office/drawing/2010/main" val="0"/>
                        </a:ext>
                      </a:extLst>
                    </a:blip>
                    <a:srcRect/>
                    <a:stretch>
                      <a:fillRect/>
                    </a:stretch>
                  </pic:blipFill>
                  <pic:spPr bwMode="auto">
                    <a:xfrm>
                      <a:off x="0" y="0"/>
                      <a:ext cx="6115050" cy="4661535"/>
                    </a:xfrm>
                    <a:prstGeom prst="rect">
                      <a:avLst/>
                    </a:prstGeom>
                    <a:noFill/>
                    <a:ln>
                      <a:noFill/>
                    </a:ln>
                  </pic:spPr>
                </pic:pic>
              </a:graphicData>
            </a:graphic>
          </wp:inline>
        </w:drawing>
      </w:r>
    </w:p>
    <w:p w14:paraId="0A8D6D73" w14:textId="77777777" w:rsidR="00B756C2" w:rsidRPr="00A910B1" w:rsidRDefault="00B756C2" w:rsidP="00B756C2">
      <w:pPr>
        <w:autoSpaceDE w:val="0"/>
        <w:autoSpaceDN w:val="0"/>
        <w:adjustRightInd w:val="0"/>
      </w:pPr>
    </w:p>
    <w:p w14:paraId="6EAC96B6" w14:textId="77777777" w:rsidR="00B756C2" w:rsidRPr="00A910B1" w:rsidRDefault="00B756C2" w:rsidP="00B756C2">
      <w:pPr>
        <w:autoSpaceDE w:val="0"/>
        <w:autoSpaceDN w:val="0"/>
        <w:adjustRightInd w:val="0"/>
      </w:pPr>
    </w:p>
    <w:p w14:paraId="6E1EBE53" w14:textId="77777777" w:rsidR="00B756C2" w:rsidRPr="00A910B1" w:rsidRDefault="00B756C2" w:rsidP="00B756C2">
      <w:pPr>
        <w:autoSpaceDE w:val="0"/>
        <w:autoSpaceDN w:val="0"/>
        <w:adjustRightInd w:val="0"/>
      </w:pPr>
    </w:p>
    <w:p w14:paraId="2C7859E2" w14:textId="77777777" w:rsidR="00B756C2" w:rsidRPr="00A910B1" w:rsidRDefault="00B756C2" w:rsidP="00B756C2">
      <w:pPr>
        <w:autoSpaceDE w:val="0"/>
        <w:autoSpaceDN w:val="0"/>
        <w:adjustRightInd w:val="0"/>
      </w:pPr>
    </w:p>
    <w:p w14:paraId="201D03F4" w14:textId="77777777" w:rsidR="00B756C2" w:rsidRPr="00A910B1" w:rsidRDefault="00B756C2" w:rsidP="00B756C2">
      <w:pPr>
        <w:autoSpaceDE w:val="0"/>
        <w:autoSpaceDN w:val="0"/>
        <w:adjustRightInd w:val="0"/>
      </w:pPr>
    </w:p>
    <w:p w14:paraId="142D5ABF" w14:textId="77777777" w:rsidR="00B756C2" w:rsidRPr="00A910B1" w:rsidRDefault="00B756C2" w:rsidP="00B756C2">
      <w:pPr>
        <w:autoSpaceDE w:val="0"/>
        <w:autoSpaceDN w:val="0"/>
        <w:adjustRightInd w:val="0"/>
      </w:pPr>
    </w:p>
    <w:p w14:paraId="2AFF0038" w14:textId="77777777" w:rsidR="00B756C2" w:rsidRPr="00A910B1" w:rsidRDefault="00B756C2" w:rsidP="00B756C2">
      <w:pPr>
        <w:autoSpaceDE w:val="0"/>
        <w:autoSpaceDN w:val="0"/>
        <w:adjustRightInd w:val="0"/>
      </w:pPr>
      <w:r w:rsidRPr="00A910B1">
        <w:rPr>
          <w:noProof/>
        </w:rPr>
        <w:drawing>
          <wp:inline distT="0" distB="0" distL="0" distR="0" wp14:anchorId="789EC58A" wp14:editId="7E0D3943">
            <wp:extent cx="6343650" cy="3636867"/>
            <wp:effectExtent l="0" t="0" r="6350" b="0"/>
            <wp:docPr id="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53">
                      <a:extLst>
                        <a:ext uri="{28A0092B-C50C-407E-A947-70E740481C1C}">
                          <a14:useLocalDpi xmlns:a14="http://schemas.microsoft.com/office/drawing/2010/main" val="0"/>
                        </a:ext>
                      </a:extLst>
                    </a:blip>
                    <a:srcRect/>
                    <a:stretch>
                      <a:fillRect/>
                    </a:stretch>
                  </pic:blipFill>
                  <pic:spPr bwMode="auto">
                    <a:xfrm>
                      <a:off x="0" y="0"/>
                      <a:ext cx="6343650" cy="3636867"/>
                    </a:xfrm>
                    <a:prstGeom prst="rect">
                      <a:avLst/>
                    </a:prstGeom>
                    <a:noFill/>
                    <a:ln>
                      <a:noFill/>
                    </a:ln>
                  </pic:spPr>
                </pic:pic>
              </a:graphicData>
            </a:graphic>
          </wp:inline>
        </w:drawing>
      </w:r>
    </w:p>
    <w:p w14:paraId="13B82BFA" w14:textId="77777777" w:rsidR="00B756C2" w:rsidRPr="00A910B1" w:rsidRDefault="00B756C2" w:rsidP="00B756C2">
      <w:pPr>
        <w:autoSpaceDE w:val="0"/>
        <w:autoSpaceDN w:val="0"/>
        <w:adjustRightInd w:val="0"/>
      </w:pPr>
    </w:p>
    <w:p w14:paraId="1B7BE22D" w14:textId="77777777" w:rsidR="00B756C2" w:rsidRPr="00A910B1" w:rsidRDefault="00B756C2" w:rsidP="00B756C2">
      <w:pPr>
        <w:autoSpaceDE w:val="0"/>
        <w:autoSpaceDN w:val="0"/>
        <w:adjustRightInd w:val="0"/>
      </w:pPr>
      <w:r w:rsidRPr="00A910B1">
        <w:lastRenderedPageBreak/>
        <w:t>http://nspires.nasaprs.com/external/</w:t>
      </w:r>
    </w:p>
    <w:p w14:paraId="7AA08F57" w14:textId="77777777" w:rsidR="00B756C2" w:rsidRPr="00A910B1" w:rsidRDefault="00B756C2" w:rsidP="00B756C2">
      <w:pPr>
        <w:pBdr>
          <w:bottom w:val="single" w:sz="6" w:space="1" w:color="auto"/>
        </w:pBdr>
        <w:autoSpaceDE w:val="0"/>
        <w:autoSpaceDN w:val="0"/>
        <w:adjustRightInd w:val="0"/>
        <w:ind w:left="-720"/>
        <w:rPr>
          <w:b/>
        </w:rPr>
      </w:pPr>
    </w:p>
    <w:p w14:paraId="7CA8093E" w14:textId="77777777" w:rsidR="00B756C2" w:rsidRPr="00A910B1" w:rsidRDefault="00B756C2" w:rsidP="00B756C2">
      <w:pPr>
        <w:rPr>
          <w:color w:val="000000"/>
        </w:rPr>
      </w:pPr>
      <w:bookmarkStart w:id="359" w:name="NASACompetitions"/>
      <w:bookmarkEnd w:id="359"/>
    </w:p>
    <w:p w14:paraId="55778D7A" w14:textId="03BB80B9" w:rsidR="00B756C2" w:rsidRPr="00A910B1" w:rsidRDefault="00B50FC2" w:rsidP="00B756C2">
      <w:bookmarkStart w:id="360" w:name="NASAPrograms"/>
      <w:bookmarkEnd w:id="360"/>
      <w:r>
        <w:t xml:space="preserve">Research </w:t>
      </w:r>
      <w:r w:rsidR="00B756C2" w:rsidRPr="00A910B1">
        <w:t>Programs</w:t>
      </w:r>
      <w:r w:rsidR="008C2D2C">
        <w:t>:</w:t>
      </w:r>
    </w:p>
    <w:p w14:paraId="3ABEB381" w14:textId="77777777" w:rsidR="006337AA" w:rsidRDefault="006337AA" w:rsidP="006337AA">
      <w:pPr>
        <w:widowControl w:val="0"/>
        <w:autoSpaceDE w:val="0"/>
        <w:autoSpaceDN w:val="0"/>
        <w:adjustRightInd w:val="0"/>
        <w:rPr>
          <w:rFonts w:ascii="Times" w:hAnsi="Times" w:cs="Helvetica"/>
        </w:rPr>
      </w:pPr>
    </w:p>
    <w:p w14:paraId="08105E30" w14:textId="77777777" w:rsidR="00D76CC0" w:rsidRPr="00826084" w:rsidRDefault="00D76CC0" w:rsidP="00D76CC0">
      <w:pPr>
        <w:widowControl w:val="0"/>
        <w:autoSpaceDE w:val="0"/>
        <w:autoSpaceDN w:val="0"/>
        <w:adjustRightInd w:val="0"/>
        <w:rPr>
          <w:rFonts w:ascii="Times" w:hAnsi="Times" w:cs="Helvetica"/>
        </w:rPr>
      </w:pPr>
      <w:r w:rsidRPr="00826084">
        <w:rPr>
          <w:rFonts w:ascii="Times" w:hAnsi="Times" w:cs="Helvetica"/>
        </w:rPr>
        <w:t xml:space="preserve">Research Opportunities In Fundamental Physics - NASA/NSF Partnership On Science Of Dusty Plasmas: Utilizing The Pk-4 Facility On Board </w:t>
      </w:r>
      <w:r>
        <w:rPr>
          <w:rFonts w:ascii="Times" w:hAnsi="Times" w:cs="Helvetica"/>
        </w:rPr>
        <w:t xml:space="preserve">The International Space Station </w:t>
      </w:r>
      <w:r w:rsidRPr="00826084">
        <w:rPr>
          <w:rFonts w:ascii="Times" w:hAnsi="Times" w:cs="Helvetica"/>
        </w:rPr>
        <w:t>Grant</w:t>
      </w:r>
    </w:p>
    <w:p w14:paraId="76FA0F08" w14:textId="77777777" w:rsidR="00D76CC0" w:rsidRDefault="009C7345" w:rsidP="00D76CC0">
      <w:pPr>
        <w:widowControl w:val="0"/>
        <w:autoSpaceDE w:val="0"/>
        <w:autoSpaceDN w:val="0"/>
        <w:adjustRightInd w:val="0"/>
        <w:rPr>
          <w:rFonts w:ascii="Times" w:hAnsi="Times" w:cs="Helvetica"/>
        </w:rPr>
      </w:pPr>
      <w:hyperlink r:id="rId554" w:history="1">
        <w:r w:rsidR="00D76CC0" w:rsidRPr="00826084">
          <w:rPr>
            <w:rFonts w:ascii="Times" w:hAnsi="Times" w:cs="Helvetica"/>
            <w:color w:val="386EFF"/>
            <w:u w:val="single" w:color="386EFF"/>
          </w:rPr>
          <w:t>http://www.grants.gov/web/grants/view-opportunity.html?oppId=283984</w:t>
        </w:r>
      </w:hyperlink>
    </w:p>
    <w:p w14:paraId="721F9D90" w14:textId="77777777" w:rsidR="00D76CC0" w:rsidRDefault="00D76CC0" w:rsidP="00D76CC0">
      <w:pPr>
        <w:widowControl w:val="0"/>
        <w:autoSpaceDE w:val="0"/>
        <w:autoSpaceDN w:val="0"/>
        <w:adjustRightInd w:val="0"/>
        <w:rPr>
          <w:rFonts w:ascii="Times" w:hAnsi="Times" w:cs="Helvetica"/>
        </w:rPr>
      </w:pPr>
    </w:p>
    <w:p w14:paraId="404E735D" w14:textId="77777777" w:rsidR="00A80E2B" w:rsidRPr="001C30B2" w:rsidRDefault="00A80E2B" w:rsidP="00A80E2B">
      <w:pPr>
        <w:widowControl w:val="0"/>
        <w:autoSpaceDE w:val="0"/>
        <w:autoSpaceDN w:val="0"/>
        <w:adjustRightInd w:val="0"/>
        <w:rPr>
          <w:rFonts w:ascii="Times" w:hAnsi="Times" w:cs="Helvetica"/>
        </w:rPr>
      </w:pPr>
      <w:r w:rsidRPr="001C30B2">
        <w:rPr>
          <w:rFonts w:ascii="Times" w:hAnsi="Times" w:cs="Helvetica"/>
        </w:rPr>
        <w:t>NASA Headquarters</w:t>
      </w:r>
    </w:p>
    <w:p w14:paraId="4DFAACB7" w14:textId="08084F80" w:rsidR="00A80E2B" w:rsidRPr="00A80E2B" w:rsidRDefault="00A80E2B" w:rsidP="00A80E2B">
      <w:pPr>
        <w:widowControl w:val="0"/>
        <w:autoSpaceDE w:val="0"/>
        <w:autoSpaceDN w:val="0"/>
        <w:adjustRightInd w:val="0"/>
        <w:rPr>
          <w:rFonts w:ascii="Times" w:hAnsi="Times" w:cs="Helvetica"/>
        </w:rPr>
      </w:pPr>
      <w:r w:rsidRPr="001C30B2">
        <w:rPr>
          <w:rFonts w:ascii="Times" w:hAnsi="Times" w:cs="Helvetica"/>
        </w:rPr>
        <w:t>ROSES 2016:</w:t>
      </w:r>
      <w:r>
        <w:rPr>
          <w:rFonts w:ascii="Times" w:hAnsi="Times" w:cs="Helvetica"/>
        </w:rPr>
        <w:t xml:space="preserve"> Space Geodesy Research Program </w:t>
      </w:r>
      <w:r w:rsidRPr="001C30B2">
        <w:rPr>
          <w:rFonts w:ascii="Times" w:hAnsi="Times" w:cs="Helvetica"/>
        </w:rPr>
        <w:t>Grant</w:t>
      </w:r>
    </w:p>
    <w:p w14:paraId="0072C4F5" w14:textId="77777777" w:rsidR="00A80E2B" w:rsidRPr="001C30B2" w:rsidRDefault="009C7345" w:rsidP="00A80E2B">
      <w:pPr>
        <w:widowControl w:val="0"/>
        <w:autoSpaceDE w:val="0"/>
        <w:autoSpaceDN w:val="0"/>
        <w:adjustRightInd w:val="0"/>
        <w:rPr>
          <w:rFonts w:ascii="Times" w:hAnsi="Times" w:cs="Helvetica"/>
        </w:rPr>
      </w:pPr>
      <w:hyperlink r:id="rId555" w:history="1">
        <w:r w:rsidR="00A80E2B" w:rsidRPr="001C30B2">
          <w:rPr>
            <w:rFonts w:ascii="Times" w:hAnsi="Times" w:cs="Helvetica"/>
            <w:color w:val="386EFF"/>
            <w:u w:val="single" w:color="386EFF"/>
          </w:rPr>
          <w:t>http://www.grants.gov/web/grants/view-opportunity.html?oppId=284075</w:t>
        </w:r>
      </w:hyperlink>
    </w:p>
    <w:p w14:paraId="1D402169" w14:textId="77777777" w:rsidR="00A80E2B" w:rsidRDefault="00A80E2B" w:rsidP="00D76CC0">
      <w:pPr>
        <w:widowControl w:val="0"/>
        <w:autoSpaceDE w:val="0"/>
        <w:autoSpaceDN w:val="0"/>
        <w:adjustRightInd w:val="0"/>
        <w:rPr>
          <w:rFonts w:ascii="Times" w:hAnsi="Times" w:cs="Helvetica"/>
        </w:rPr>
      </w:pPr>
    </w:p>
    <w:p w14:paraId="41ECA0A9" w14:textId="77777777" w:rsidR="00D76CC0" w:rsidRPr="00AB20D6" w:rsidRDefault="00D76CC0" w:rsidP="00D76CC0">
      <w:pPr>
        <w:widowControl w:val="0"/>
        <w:autoSpaceDE w:val="0"/>
        <w:autoSpaceDN w:val="0"/>
        <w:adjustRightInd w:val="0"/>
        <w:rPr>
          <w:rFonts w:ascii="Times" w:hAnsi="Times" w:cs="Helvetica"/>
          <w:highlight w:val="cyan"/>
        </w:rPr>
      </w:pPr>
      <w:r w:rsidRPr="00AB20D6">
        <w:rPr>
          <w:rFonts w:ascii="Times" w:hAnsi="Times" w:cs="Helvetica"/>
          <w:highlight w:val="cyan"/>
        </w:rPr>
        <w:t>NASA Headquarters</w:t>
      </w:r>
    </w:p>
    <w:p w14:paraId="2DDC5D45" w14:textId="77777777" w:rsidR="00D76CC0" w:rsidRPr="00BD04CA" w:rsidRDefault="00D76CC0" w:rsidP="00D76CC0">
      <w:pPr>
        <w:widowControl w:val="0"/>
        <w:autoSpaceDE w:val="0"/>
        <w:autoSpaceDN w:val="0"/>
        <w:adjustRightInd w:val="0"/>
        <w:rPr>
          <w:rFonts w:ascii="Times" w:hAnsi="Times" w:cs="Helvetica"/>
        </w:rPr>
      </w:pPr>
      <w:r w:rsidRPr="00AB20D6">
        <w:rPr>
          <w:rFonts w:ascii="Times" w:hAnsi="Times" w:cs="Helvetica"/>
          <w:highlight w:val="cyan"/>
        </w:rPr>
        <w:t>ROSES 2016: Concepts for Ocean worlds Life Detection Technology Grant</w:t>
      </w:r>
    </w:p>
    <w:p w14:paraId="79F2ECCA" w14:textId="77777777" w:rsidR="00D76CC0" w:rsidRPr="00BD04CA" w:rsidRDefault="009C7345" w:rsidP="00D76CC0">
      <w:pPr>
        <w:widowControl w:val="0"/>
        <w:autoSpaceDE w:val="0"/>
        <w:autoSpaceDN w:val="0"/>
        <w:adjustRightInd w:val="0"/>
        <w:rPr>
          <w:rFonts w:ascii="Times" w:hAnsi="Times" w:cs="Helvetica"/>
        </w:rPr>
      </w:pPr>
      <w:hyperlink r:id="rId556" w:history="1">
        <w:r w:rsidR="00D76CC0" w:rsidRPr="00BD04CA">
          <w:rPr>
            <w:rFonts w:ascii="Times" w:hAnsi="Times" w:cs="Helvetica"/>
            <w:color w:val="386EFF"/>
            <w:u w:val="single" w:color="386EFF"/>
          </w:rPr>
          <w:t>http://www.grants.gov/web/grants/view-opportunity.html?oppId=283925</w:t>
        </w:r>
      </w:hyperlink>
    </w:p>
    <w:p w14:paraId="77730195" w14:textId="77777777" w:rsidR="00D76CC0" w:rsidRPr="00BD04CA" w:rsidRDefault="00D76CC0" w:rsidP="00D76CC0">
      <w:pPr>
        <w:widowControl w:val="0"/>
        <w:autoSpaceDE w:val="0"/>
        <w:autoSpaceDN w:val="0"/>
        <w:adjustRightInd w:val="0"/>
        <w:rPr>
          <w:rFonts w:ascii="Times" w:hAnsi="Times" w:cs="Helvetica"/>
        </w:rPr>
      </w:pPr>
    </w:p>
    <w:p w14:paraId="1210A93E" w14:textId="77777777" w:rsidR="00D76CC0" w:rsidRPr="00AB20D6" w:rsidRDefault="00D76CC0" w:rsidP="00D76CC0">
      <w:pPr>
        <w:widowControl w:val="0"/>
        <w:autoSpaceDE w:val="0"/>
        <w:autoSpaceDN w:val="0"/>
        <w:adjustRightInd w:val="0"/>
        <w:rPr>
          <w:rFonts w:ascii="Times" w:hAnsi="Times" w:cs="Helvetica"/>
          <w:highlight w:val="cyan"/>
        </w:rPr>
      </w:pPr>
      <w:r w:rsidRPr="00AB20D6">
        <w:rPr>
          <w:rFonts w:ascii="Times" w:hAnsi="Times" w:cs="Helvetica"/>
          <w:highlight w:val="cyan"/>
        </w:rPr>
        <w:t>NASA Headquarters</w:t>
      </w:r>
    </w:p>
    <w:p w14:paraId="24396998" w14:textId="77777777" w:rsidR="00D76CC0" w:rsidRPr="00BD04CA" w:rsidRDefault="00D76CC0" w:rsidP="00D76CC0">
      <w:pPr>
        <w:widowControl w:val="0"/>
        <w:autoSpaceDE w:val="0"/>
        <w:autoSpaceDN w:val="0"/>
        <w:adjustRightInd w:val="0"/>
        <w:rPr>
          <w:rFonts w:ascii="Times" w:hAnsi="Times" w:cs="Helvetica"/>
        </w:rPr>
      </w:pPr>
      <w:r w:rsidRPr="00AB20D6">
        <w:rPr>
          <w:rFonts w:ascii="Times" w:hAnsi="Times" w:cs="Helvetica"/>
          <w:highlight w:val="cyan"/>
        </w:rPr>
        <w:t>ROSES 2016: Modeling, Analysis, and Prediction Grant</w:t>
      </w:r>
    </w:p>
    <w:p w14:paraId="4994BD4A" w14:textId="77777777" w:rsidR="00D76CC0" w:rsidRPr="00BD04CA" w:rsidRDefault="009C7345" w:rsidP="00D76CC0">
      <w:pPr>
        <w:widowControl w:val="0"/>
        <w:autoSpaceDE w:val="0"/>
        <w:autoSpaceDN w:val="0"/>
        <w:adjustRightInd w:val="0"/>
        <w:rPr>
          <w:rFonts w:ascii="Times" w:hAnsi="Times" w:cs="Helvetica"/>
        </w:rPr>
      </w:pPr>
      <w:hyperlink r:id="rId557" w:history="1">
        <w:r w:rsidR="00D76CC0" w:rsidRPr="00BD04CA">
          <w:rPr>
            <w:rFonts w:ascii="Times" w:hAnsi="Times" w:cs="Helvetica"/>
            <w:color w:val="386EFF"/>
            <w:u w:val="single" w:color="386EFF"/>
          </w:rPr>
          <w:t>http://www.grants.gov/web/grants/view-opportunity.html?oppId=283835</w:t>
        </w:r>
      </w:hyperlink>
    </w:p>
    <w:p w14:paraId="6A2EAE40" w14:textId="77777777" w:rsidR="00D76CC0" w:rsidRPr="00BD04CA" w:rsidRDefault="00D76CC0" w:rsidP="00D76CC0">
      <w:pPr>
        <w:widowControl w:val="0"/>
        <w:autoSpaceDE w:val="0"/>
        <w:autoSpaceDN w:val="0"/>
        <w:adjustRightInd w:val="0"/>
        <w:rPr>
          <w:rFonts w:ascii="Times" w:hAnsi="Times" w:cs="Helvetica"/>
        </w:rPr>
      </w:pPr>
    </w:p>
    <w:p w14:paraId="1BDFBC72" w14:textId="77777777" w:rsidR="00D76CC0" w:rsidRPr="00AB20D6" w:rsidRDefault="00D76CC0" w:rsidP="00D76CC0">
      <w:pPr>
        <w:widowControl w:val="0"/>
        <w:autoSpaceDE w:val="0"/>
        <w:autoSpaceDN w:val="0"/>
        <w:adjustRightInd w:val="0"/>
        <w:rPr>
          <w:rFonts w:ascii="Times" w:hAnsi="Times" w:cs="Helvetica"/>
          <w:highlight w:val="cyan"/>
        </w:rPr>
      </w:pPr>
      <w:r w:rsidRPr="00AB20D6">
        <w:rPr>
          <w:rFonts w:ascii="Times" w:hAnsi="Times" w:cs="Helvetica"/>
          <w:highlight w:val="cyan"/>
        </w:rPr>
        <w:t>NASA Headquarters</w:t>
      </w:r>
    </w:p>
    <w:p w14:paraId="714D2A2B" w14:textId="77777777" w:rsidR="00D76CC0" w:rsidRPr="00BD04CA" w:rsidRDefault="00D76CC0" w:rsidP="00D76CC0">
      <w:pPr>
        <w:widowControl w:val="0"/>
        <w:autoSpaceDE w:val="0"/>
        <w:autoSpaceDN w:val="0"/>
        <w:adjustRightInd w:val="0"/>
        <w:rPr>
          <w:rFonts w:ascii="Times" w:hAnsi="Times" w:cs="Helvetica"/>
        </w:rPr>
      </w:pPr>
      <w:r w:rsidRPr="00AB20D6">
        <w:rPr>
          <w:rFonts w:ascii="Times" w:hAnsi="Times" w:cs="Helvetica"/>
          <w:highlight w:val="cyan"/>
        </w:rPr>
        <w:t>Early Stage Innovations (ESI) Grant</w:t>
      </w:r>
    </w:p>
    <w:p w14:paraId="38579BC6" w14:textId="77777777" w:rsidR="00D76CC0" w:rsidRDefault="009C7345" w:rsidP="00D76CC0">
      <w:pPr>
        <w:widowControl w:val="0"/>
        <w:autoSpaceDE w:val="0"/>
        <w:autoSpaceDN w:val="0"/>
        <w:adjustRightInd w:val="0"/>
        <w:rPr>
          <w:rFonts w:ascii="Times" w:hAnsi="Times" w:cs="Helvetica"/>
          <w:color w:val="386EFF"/>
          <w:u w:val="single" w:color="386EFF"/>
        </w:rPr>
      </w:pPr>
      <w:hyperlink r:id="rId558" w:history="1">
        <w:r w:rsidR="00D76CC0" w:rsidRPr="00BD04CA">
          <w:rPr>
            <w:rFonts w:ascii="Times" w:hAnsi="Times" w:cs="Helvetica"/>
            <w:color w:val="386EFF"/>
            <w:u w:val="single" w:color="386EFF"/>
          </w:rPr>
          <w:t>http://www.grants.gov/web/grants/view-opportunity.html?oppId=283747</w:t>
        </w:r>
      </w:hyperlink>
    </w:p>
    <w:p w14:paraId="13FFC0FE" w14:textId="77777777" w:rsidR="00D76CC0" w:rsidRDefault="00D76CC0" w:rsidP="00D76CC0">
      <w:pPr>
        <w:widowControl w:val="0"/>
        <w:autoSpaceDE w:val="0"/>
        <w:autoSpaceDN w:val="0"/>
        <w:adjustRightInd w:val="0"/>
        <w:rPr>
          <w:rFonts w:ascii="Times" w:hAnsi="Times" w:cs="Helvetica"/>
          <w:color w:val="386EFF"/>
          <w:u w:val="single" w:color="386EFF"/>
        </w:rPr>
      </w:pPr>
    </w:p>
    <w:p w14:paraId="13DB3118" w14:textId="77777777" w:rsidR="006337AA" w:rsidRPr="00524680" w:rsidRDefault="006337AA" w:rsidP="006337AA">
      <w:pPr>
        <w:widowControl w:val="0"/>
        <w:autoSpaceDE w:val="0"/>
        <w:autoSpaceDN w:val="0"/>
        <w:adjustRightInd w:val="0"/>
        <w:rPr>
          <w:rFonts w:ascii="Times" w:hAnsi="Times" w:cs="Helvetica"/>
        </w:rPr>
      </w:pPr>
      <w:r w:rsidRPr="00524680">
        <w:rPr>
          <w:rFonts w:ascii="Times" w:hAnsi="Times" w:cs="Helvetica"/>
        </w:rPr>
        <w:t>NASA Headquarters</w:t>
      </w:r>
    </w:p>
    <w:p w14:paraId="5AF71632" w14:textId="77777777" w:rsidR="006337AA" w:rsidRPr="006F7583" w:rsidRDefault="006337AA" w:rsidP="006337AA">
      <w:pPr>
        <w:widowControl w:val="0"/>
        <w:autoSpaceDE w:val="0"/>
        <w:autoSpaceDN w:val="0"/>
        <w:adjustRightInd w:val="0"/>
        <w:rPr>
          <w:rFonts w:ascii="Times" w:hAnsi="Times" w:cs="Helvetica"/>
        </w:rPr>
      </w:pPr>
      <w:r w:rsidRPr="00524680">
        <w:rPr>
          <w:rFonts w:ascii="Times" w:hAnsi="Times" w:cs="Helvetica"/>
        </w:rPr>
        <w:t>ROSES 2016: Citizen Sc</w:t>
      </w:r>
      <w:r>
        <w:rPr>
          <w:rFonts w:ascii="Times" w:hAnsi="Times" w:cs="Helvetica"/>
        </w:rPr>
        <w:t xml:space="preserve">ience for Earth Systems Program </w:t>
      </w:r>
      <w:r w:rsidRPr="00524680">
        <w:rPr>
          <w:rFonts w:ascii="Times" w:hAnsi="Times" w:cs="Helvetica"/>
        </w:rPr>
        <w:t>Grant</w:t>
      </w:r>
    </w:p>
    <w:p w14:paraId="667B6832" w14:textId="541B6A02" w:rsidR="00B756C2" w:rsidRPr="00A910B1" w:rsidRDefault="009C7345" w:rsidP="006337AA">
      <w:pPr>
        <w:widowControl w:val="0"/>
        <w:autoSpaceDE w:val="0"/>
        <w:autoSpaceDN w:val="0"/>
        <w:adjustRightInd w:val="0"/>
        <w:rPr>
          <w:rFonts w:ascii="Times" w:hAnsi="Times" w:cs="Helvetica"/>
        </w:rPr>
      </w:pPr>
      <w:hyperlink r:id="rId559" w:history="1">
        <w:r w:rsidR="006337AA" w:rsidRPr="00524680">
          <w:rPr>
            <w:rFonts w:ascii="Times" w:hAnsi="Times" w:cs="Helvetica"/>
            <w:color w:val="386EFF"/>
            <w:u w:val="single" w:color="386EFF"/>
          </w:rPr>
          <w:t>http://www.grants.gov/web/grants/view-opportunity.html?oppId=283438</w:t>
        </w:r>
      </w:hyperlink>
    </w:p>
    <w:p w14:paraId="7260E50C" w14:textId="77777777" w:rsidR="00790F52" w:rsidRDefault="00790F52" w:rsidP="00B756C2">
      <w:pPr>
        <w:widowControl w:val="0"/>
        <w:autoSpaceDE w:val="0"/>
        <w:autoSpaceDN w:val="0"/>
        <w:adjustRightInd w:val="0"/>
        <w:rPr>
          <w:rFonts w:ascii="Times" w:hAnsi="Times" w:cs="Helvetica"/>
        </w:rPr>
      </w:pPr>
    </w:p>
    <w:p w14:paraId="0A3FE0B8" w14:textId="77777777" w:rsidR="00790F52" w:rsidRPr="00BE454A" w:rsidRDefault="00790F52" w:rsidP="00790F52">
      <w:pPr>
        <w:widowControl w:val="0"/>
        <w:autoSpaceDE w:val="0"/>
        <w:autoSpaceDN w:val="0"/>
        <w:adjustRightInd w:val="0"/>
        <w:rPr>
          <w:rFonts w:ascii="Times" w:hAnsi="Times" w:cs="Helvetica"/>
          <w:highlight w:val="cyan"/>
        </w:rPr>
      </w:pPr>
      <w:r w:rsidRPr="00BE454A">
        <w:rPr>
          <w:rFonts w:ascii="Times" w:hAnsi="Times" w:cs="Helvetica"/>
          <w:highlight w:val="cyan"/>
        </w:rPr>
        <w:t>NASA Headquarters</w:t>
      </w:r>
    </w:p>
    <w:p w14:paraId="4F9CA0ED" w14:textId="77777777" w:rsidR="00790F52" w:rsidRPr="001E31F8" w:rsidRDefault="00790F52" w:rsidP="00790F52">
      <w:pPr>
        <w:widowControl w:val="0"/>
        <w:autoSpaceDE w:val="0"/>
        <w:autoSpaceDN w:val="0"/>
        <w:adjustRightInd w:val="0"/>
        <w:rPr>
          <w:rFonts w:ascii="Times" w:hAnsi="Times" w:cs="Helvetica"/>
        </w:rPr>
      </w:pPr>
      <w:r w:rsidRPr="00BE454A">
        <w:rPr>
          <w:rFonts w:ascii="Times" w:hAnsi="Times" w:cs="Helvetica"/>
          <w:highlight w:val="cyan"/>
        </w:rPr>
        <w:t>ROSES 2016: Atmospheric Composition: Upper Atmospheric Composition Observatio Grant</w:t>
      </w:r>
    </w:p>
    <w:p w14:paraId="46D672C6" w14:textId="77777777" w:rsidR="00790F52" w:rsidRPr="001E31F8" w:rsidRDefault="009C7345" w:rsidP="00790F52">
      <w:pPr>
        <w:widowControl w:val="0"/>
        <w:autoSpaceDE w:val="0"/>
        <w:autoSpaceDN w:val="0"/>
        <w:adjustRightInd w:val="0"/>
        <w:rPr>
          <w:rFonts w:ascii="Times" w:hAnsi="Times" w:cs="Helvetica"/>
        </w:rPr>
      </w:pPr>
      <w:hyperlink r:id="rId560" w:history="1">
        <w:r w:rsidR="00790F52" w:rsidRPr="001E31F8">
          <w:rPr>
            <w:rFonts w:ascii="Times" w:hAnsi="Times" w:cs="Helvetica"/>
            <w:color w:val="386EFF"/>
            <w:u w:val="single" w:color="386EFF"/>
          </w:rPr>
          <w:t>http://www.grants.gov/web/grants/view-opportunity.html?oppId=284275</w:t>
        </w:r>
      </w:hyperlink>
    </w:p>
    <w:p w14:paraId="2BFDE521" w14:textId="77777777" w:rsidR="00790F52" w:rsidRPr="001E31F8" w:rsidRDefault="00790F52" w:rsidP="00790F52">
      <w:pPr>
        <w:widowControl w:val="0"/>
        <w:autoSpaceDE w:val="0"/>
        <w:autoSpaceDN w:val="0"/>
        <w:adjustRightInd w:val="0"/>
        <w:rPr>
          <w:rFonts w:ascii="Times" w:hAnsi="Times" w:cs="Helvetica"/>
        </w:rPr>
      </w:pPr>
    </w:p>
    <w:p w14:paraId="464BFC9A" w14:textId="77777777" w:rsidR="00790F52" w:rsidRPr="001E31F8" w:rsidRDefault="00790F52" w:rsidP="00790F52">
      <w:pPr>
        <w:widowControl w:val="0"/>
        <w:autoSpaceDE w:val="0"/>
        <w:autoSpaceDN w:val="0"/>
        <w:adjustRightInd w:val="0"/>
        <w:rPr>
          <w:rFonts w:ascii="Times" w:hAnsi="Times" w:cs="Helvetica"/>
        </w:rPr>
      </w:pPr>
    </w:p>
    <w:p w14:paraId="1A57A8D5" w14:textId="3A4C61CB" w:rsidR="00D76CC0" w:rsidRDefault="00D76CC0" w:rsidP="00B756C2">
      <w:pPr>
        <w:widowControl w:val="0"/>
        <w:autoSpaceDE w:val="0"/>
        <w:autoSpaceDN w:val="0"/>
        <w:adjustRightInd w:val="0"/>
        <w:rPr>
          <w:rFonts w:ascii="Times" w:hAnsi="Times" w:cs="Helvetica"/>
        </w:rPr>
      </w:pPr>
      <w:bookmarkStart w:id="361" w:name="NASAModifications"/>
      <w:bookmarkEnd w:id="361"/>
      <w:r>
        <w:rPr>
          <w:rFonts w:ascii="Times" w:hAnsi="Times" w:cs="Helvetica"/>
        </w:rPr>
        <w:t>Modifications:</w:t>
      </w:r>
    </w:p>
    <w:p w14:paraId="2FF4C667" w14:textId="77777777" w:rsidR="00D76CC0" w:rsidRDefault="00D76CC0" w:rsidP="00B756C2">
      <w:pPr>
        <w:widowControl w:val="0"/>
        <w:autoSpaceDE w:val="0"/>
        <w:autoSpaceDN w:val="0"/>
        <w:adjustRightInd w:val="0"/>
        <w:rPr>
          <w:rFonts w:ascii="Times" w:hAnsi="Times" w:cs="Helvetica"/>
        </w:rPr>
      </w:pPr>
    </w:p>
    <w:p w14:paraId="736EBF61" w14:textId="77777777" w:rsidR="00D76CC0" w:rsidRPr="00AB20D6" w:rsidRDefault="00D76CC0" w:rsidP="00D76CC0">
      <w:pPr>
        <w:widowControl w:val="0"/>
        <w:autoSpaceDE w:val="0"/>
        <w:autoSpaceDN w:val="0"/>
        <w:adjustRightInd w:val="0"/>
        <w:rPr>
          <w:rFonts w:ascii="Times" w:hAnsi="Times" w:cs="Helvetica"/>
          <w:highlight w:val="cyan"/>
        </w:rPr>
      </w:pPr>
      <w:r w:rsidRPr="00AB20D6">
        <w:rPr>
          <w:rFonts w:ascii="Times" w:hAnsi="Times" w:cs="Helvetica"/>
          <w:highlight w:val="cyan"/>
        </w:rPr>
        <w:t>NASA Headquarters</w:t>
      </w:r>
    </w:p>
    <w:p w14:paraId="7AB0EC10" w14:textId="77777777" w:rsidR="00D76CC0" w:rsidRPr="00AB20D6" w:rsidRDefault="00D76CC0" w:rsidP="00D76CC0">
      <w:pPr>
        <w:widowControl w:val="0"/>
        <w:autoSpaceDE w:val="0"/>
        <w:autoSpaceDN w:val="0"/>
        <w:adjustRightInd w:val="0"/>
        <w:rPr>
          <w:rFonts w:ascii="Times" w:hAnsi="Times" w:cs="Helvetica"/>
          <w:highlight w:val="cyan"/>
        </w:rPr>
      </w:pPr>
      <w:r w:rsidRPr="00AB20D6">
        <w:rPr>
          <w:rFonts w:ascii="Times" w:hAnsi="Times" w:cs="Helvetica"/>
          <w:highlight w:val="cyan"/>
        </w:rPr>
        <w:t>ROSES 2016: Laboratory Analysis of Returned Samples</w:t>
      </w:r>
    </w:p>
    <w:p w14:paraId="705D1D84" w14:textId="77777777" w:rsidR="00D76CC0" w:rsidRPr="00BD04CA" w:rsidRDefault="00D76CC0" w:rsidP="00D76CC0">
      <w:pPr>
        <w:widowControl w:val="0"/>
        <w:autoSpaceDE w:val="0"/>
        <w:autoSpaceDN w:val="0"/>
        <w:adjustRightInd w:val="0"/>
        <w:rPr>
          <w:rFonts w:ascii="Times" w:hAnsi="Times" w:cs="Helvetica"/>
        </w:rPr>
      </w:pPr>
      <w:r w:rsidRPr="00AB20D6">
        <w:rPr>
          <w:rFonts w:ascii="Times" w:hAnsi="Times" w:cs="Helvetica"/>
          <w:highlight w:val="cyan"/>
        </w:rPr>
        <w:t>Modification 2</w:t>
      </w:r>
    </w:p>
    <w:p w14:paraId="3F424CF6" w14:textId="77777777" w:rsidR="00D76CC0" w:rsidRPr="00BD04CA" w:rsidRDefault="009C7345" w:rsidP="00D76CC0">
      <w:pPr>
        <w:widowControl w:val="0"/>
        <w:autoSpaceDE w:val="0"/>
        <w:autoSpaceDN w:val="0"/>
        <w:adjustRightInd w:val="0"/>
        <w:rPr>
          <w:rFonts w:ascii="Times" w:hAnsi="Times" w:cs="Helvetica"/>
        </w:rPr>
      </w:pPr>
      <w:hyperlink r:id="rId561" w:history="1">
        <w:r w:rsidR="00D76CC0" w:rsidRPr="00BD04CA">
          <w:rPr>
            <w:rFonts w:ascii="Times" w:hAnsi="Times" w:cs="Helvetica"/>
            <w:color w:val="386EFF"/>
            <w:u w:val="single" w:color="386EFF"/>
          </w:rPr>
          <w:t>http://www.grants.gov/web/grants/view-opportunity.html?oppId=282175</w:t>
        </w:r>
      </w:hyperlink>
    </w:p>
    <w:p w14:paraId="6D8F4485" w14:textId="77777777" w:rsidR="00D76CC0" w:rsidRDefault="00D76CC0" w:rsidP="00D76CC0">
      <w:pPr>
        <w:widowControl w:val="0"/>
        <w:autoSpaceDE w:val="0"/>
        <w:autoSpaceDN w:val="0"/>
        <w:adjustRightInd w:val="0"/>
        <w:rPr>
          <w:rFonts w:ascii="Times" w:hAnsi="Times" w:cs="Helvetica"/>
        </w:rPr>
      </w:pPr>
    </w:p>
    <w:p w14:paraId="2C448346" w14:textId="77777777" w:rsidR="00D76CC0" w:rsidRPr="00AB20D6" w:rsidRDefault="00D76CC0" w:rsidP="00D76CC0">
      <w:pPr>
        <w:widowControl w:val="0"/>
        <w:autoSpaceDE w:val="0"/>
        <w:autoSpaceDN w:val="0"/>
        <w:adjustRightInd w:val="0"/>
        <w:rPr>
          <w:rFonts w:ascii="Times" w:hAnsi="Times" w:cs="Helvetica"/>
          <w:highlight w:val="cyan"/>
        </w:rPr>
      </w:pPr>
      <w:r w:rsidRPr="00AB20D6">
        <w:rPr>
          <w:rFonts w:ascii="Times" w:hAnsi="Times" w:cs="Helvetica"/>
          <w:highlight w:val="cyan"/>
        </w:rPr>
        <w:t>NASA Headquarters</w:t>
      </w:r>
    </w:p>
    <w:p w14:paraId="5B6CF011" w14:textId="77777777" w:rsidR="00D76CC0" w:rsidRPr="00AB20D6" w:rsidRDefault="00D76CC0" w:rsidP="00D76CC0">
      <w:pPr>
        <w:widowControl w:val="0"/>
        <w:autoSpaceDE w:val="0"/>
        <w:autoSpaceDN w:val="0"/>
        <w:adjustRightInd w:val="0"/>
        <w:rPr>
          <w:rFonts w:ascii="Times" w:hAnsi="Times" w:cs="Helvetica"/>
          <w:highlight w:val="cyan"/>
        </w:rPr>
      </w:pPr>
      <w:r w:rsidRPr="00AB20D6">
        <w:rPr>
          <w:rFonts w:ascii="Times" w:hAnsi="Times" w:cs="Helvetica"/>
          <w:highlight w:val="cyan"/>
        </w:rPr>
        <w:t>ROSES 2016: Earth Science Applications: Ecological Forecasting</w:t>
      </w:r>
    </w:p>
    <w:p w14:paraId="7D429BA2" w14:textId="77777777" w:rsidR="00D76CC0" w:rsidRPr="00AB20D6" w:rsidRDefault="00D76CC0" w:rsidP="00D76CC0">
      <w:pPr>
        <w:widowControl w:val="0"/>
        <w:autoSpaceDE w:val="0"/>
        <w:autoSpaceDN w:val="0"/>
        <w:adjustRightInd w:val="0"/>
        <w:rPr>
          <w:rFonts w:ascii="Times" w:hAnsi="Times" w:cs="Helvetica"/>
        </w:rPr>
      </w:pPr>
      <w:r w:rsidRPr="00AB20D6">
        <w:rPr>
          <w:rFonts w:ascii="Times" w:hAnsi="Times" w:cs="Helvetica"/>
          <w:highlight w:val="cyan"/>
        </w:rPr>
        <w:t>Modification 2</w:t>
      </w:r>
    </w:p>
    <w:p w14:paraId="7F597F6C" w14:textId="77777777" w:rsidR="00D76CC0" w:rsidRPr="00BD04CA" w:rsidRDefault="009C7345" w:rsidP="00D76CC0">
      <w:pPr>
        <w:widowControl w:val="0"/>
        <w:autoSpaceDE w:val="0"/>
        <w:autoSpaceDN w:val="0"/>
        <w:adjustRightInd w:val="0"/>
        <w:rPr>
          <w:rFonts w:ascii="Times" w:hAnsi="Times" w:cs="Helvetica"/>
        </w:rPr>
      </w:pPr>
      <w:hyperlink r:id="rId562" w:history="1">
        <w:r w:rsidR="00D76CC0" w:rsidRPr="00BD04CA">
          <w:rPr>
            <w:rFonts w:ascii="Times" w:hAnsi="Times" w:cs="Helvetica"/>
            <w:color w:val="386EFF"/>
            <w:u w:val="single" w:color="386EFF"/>
          </w:rPr>
          <w:t>http://www.grants.gov/web/grants/view-opportunity.html?oppId=281938</w:t>
        </w:r>
      </w:hyperlink>
    </w:p>
    <w:p w14:paraId="277A4FE4" w14:textId="77777777" w:rsidR="00D76CC0" w:rsidRPr="00BD04CA" w:rsidRDefault="00D76CC0" w:rsidP="00D76CC0">
      <w:pPr>
        <w:widowControl w:val="0"/>
        <w:autoSpaceDE w:val="0"/>
        <w:autoSpaceDN w:val="0"/>
        <w:adjustRightInd w:val="0"/>
        <w:rPr>
          <w:rFonts w:ascii="Times" w:hAnsi="Times" w:cs="Helvetica"/>
        </w:rPr>
      </w:pPr>
    </w:p>
    <w:p w14:paraId="11EB568E" w14:textId="0A5996CF" w:rsidR="00295BB1" w:rsidRPr="00205604" w:rsidRDefault="00295BB1" w:rsidP="00295BB1">
      <w:pPr>
        <w:widowControl w:val="0"/>
        <w:autoSpaceDE w:val="0"/>
        <w:autoSpaceDN w:val="0"/>
        <w:adjustRightInd w:val="0"/>
        <w:rPr>
          <w:rFonts w:ascii="Times" w:hAnsi="Times" w:cs="Helvetica"/>
        </w:rPr>
      </w:pPr>
      <w:r w:rsidRPr="00205604">
        <w:rPr>
          <w:rFonts w:ascii="Times" w:hAnsi="Times" w:cs="Helvetica"/>
        </w:rPr>
        <w:t>NASA Headquarters</w:t>
      </w:r>
    </w:p>
    <w:p w14:paraId="59D561C4" w14:textId="0B7E9373" w:rsidR="00295BB1" w:rsidRPr="00205604" w:rsidRDefault="00295BB1" w:rsidP="00295BB1">
      <w:pPr>
        <w:widowControl w:val="0"/>
        <w:autoSpaceDE w:val="0"/>
        <w:autoSpaceDN w:val="0"/>
        <w:adjustRightInd w:val="0"/>
        <w:rPr>
          <w:rFonts w:ascii="Times" w:hAnsi="Times" w:cs="Helvetica"/>
        </w:rPr>
      </w:pPr>
      <w:r w:rsidRPr="00205604">
        <w:rPr>
          <w:rFonts w:ascii="Times" w:hAnsi="Times" w:cs="Helvetica"/>
        </w:rPr>
        <w:t>ROSES 2016: Utilization of Airborne Visible/Infrared Imaging Spectrometer – Next Generation Data from an Airborne Campaign in India</w:t>
      </w:r>
    </w:p>
    <w:p w14:paraId="0C644CC5" w14:textId="0C4D3E3E" w:rsidR="00295BB1" w:rsidRPr="00295BB1" w:rsidRDefault="00295BB1" w:rsidP="00295BB1">
      <w:pPr>
        <w:widowControl w:val="0"/>
        <w:autoSpaceDE w:val="0"/>
        <w:autoSpaceDN w:val="0"/>
        <w:adjustRightInd w:val="0"/>
        <w:rPr>
          <w:rFonts w:ascii="Times" w:hAnsi="Times" w:cs="Helvetica"/>
        </w:rPr>
      </w:pPr>
      <w:r w:rsidRPr="00205604">
        <w:rPr>
          <w:rFonts w:ascii="Times" w:hAnsi="Times" w:cs="Helvetica"/>
        </w:rPr>
        <w:t>Modification 2</w:t>
      </w:r>
    </w:p>
    <w:p w14:paraId="31CFC9D4" w14:textId="77777777" w:rsidR="00295BB1" w:rsidRPr="00205604" w:rsidRDefault="009C7345" w:rsidP="00295BB1">
      <w:pPr>
        <w:widowControl w:val="0"/>
        <w:autoSpaceDE w:val="0"/>
        <w:autoSpaceDN w:val="0"/>
        <w:adjustRightInd w:val="0"/>
        <w:rPr>
          <w:rFonts w:ascii="Times" w:hAnsi="Times" w:cs="Helvetica"/>
        </w:rPr>
      </w:pPr>
      <w:hyperlink r:id="rId563" w:history="1">
        <w:r w:rsidR="00295BB1" w:rsidRPr="00205604">
          <w:rPr>
            <w:rFonts w:ascii="Times" w:hAnsi="Times" w:cs="Helvetica"/>
            <w:color w:val="386EFF"/>
            <w:u w:val="single" w:color="386EFF"/>
          </w:rPr>
          <w:t>http://www.grants.gov/web/grants/view-opportunity.html?oppId=281947</w:t>
        </w:r>
      </w:hyperlink>
    </w:p>
    <w:p w14:paraId="3BECF3AE" w14:textId="77777777" w:rsidR="00295BB1" w:rsidRPr="00EC6BB6" w:rsidRDefault="00295BB1" w:rsidP="0032378C">
      <w:pPr>
        <w:widowControl w:val="0"/>
        <w:autoSpaceDE w:val="0"/>
        <w:autoSpaceDN w:val="0"/>
        <w:adjustRightInd w:val="0"/>
        <w:rPr>
          <w:rFonts w:ascii="Times" w:hAnsi="Times" w:cs="Helvetica"/>
        </w:rPr>
      </w:pPr>
    </w:p>
    <w:p w14:paraId="1135E97E" w14:textId="7EE1EA78" w:rsidR="0032378C" w:rsidRPr="00EC6BB6" w:rsidRDefault="0032378C" w:rsidP="0032378C">
      <w:pPr>
        <w:widowControl w:val="0"/>
        <w:autoSpaceDE w:val="0"/>
        <w:autoSpaceDN w:val="0"/>
        <w:adjustRightInd w:val="0"/>
        <w:rPr>
          <w:rFonts w:ascii="Times" w:hAnsi="Times" w:cs="Helvetica"/>
        </w:rPr>
      </w:pPr>
      <w:r w:rsidRPr="00EC6BB6">
        <w:rPr>
          <w:rFonts w:ascii="Times" w:hAnsi="Times" w:cs="Helvetica"/>
        </w:rPr>
        <w:t>NASA Johnson Space Center</w:t>
      </w:r>
    </w:p>
    <w:p w14:paraId="5C4B2FE8" w14:textId="77777777" w:rsidR="0032378C" w:rsidRPr="00EC6BB6" w:rsidRDefault="0032378C" w:rsidP="0032378C">
      <w:pPr>
        <w:widowControl w:val="0"/>
        <w:autoSpaceDE w:val="0"/>
        <w:autoSpaceDN w:val="0"/>
        <w:adjustRightInd w:val="0"/>
        <w:rPr>
          <w:rFonts w:ascii="Times" w:hAnsi="Times" w:cs="Helvetica"/>
        </w:rPr>
      </w:pPr>
      <w:r w:rsidRPr="00EC6BB6">
        <w:rPr>
          <w:rFonts w:ascii="Times" w:hAnsi="Times" w:cs="Helvetica"/>
        </w:rPr>
        <w:t>Exploration Technology Demonstration And National Lab Utilization Enhancements</w:t>
      </w:r>
    </w:p>
    <w:p w14:paraId="4B79CCC5" w14:textId="77777777" w:rsidR="0032378C" w:rsidRPr="00EC6BB6" w:rsidRDefault="0032378C" w:rsidP="0032378C">
      <w:pPr>
        <w:widowControl w:val="0"/>
        <w:autoSpaceDE w:val="0"/>
        <w:autoSpaceDN w:val="0"/>
        <w:adjustRightInd w:val="0"/>
        <w:rPr>
          <w:rFonts w:ascii="Times" w:hAnsi="Times" w:cs="Helvetica"/>
        </w:rPr>
      </w:pPr>
      <w:r w:rsidRPr="00EC6BB6">
        <w:rPr>
          <w:rFonts w:ascii="Times" w:hAnsi="Times" w:cs="Helvetica"/>
        </w:rPr>
        <w:lastRenderedPageBreak/>
        <w:t>Modification 4</w:t>
      </w:r>
    </w:p>
    <w:p w14:paraId="1AB17437" w14:textId="77777777" w:rsidR="0032378C" w:rsidRPr="00EC6BB6" w:rsidRDefault="009C7345" w:rsidP="0032378C">
      <w:pPr>
        <w:widowControl w:val="0"/>
        <w:autoSpaceDE w:val="0"/>
        <w:autoSpaceDN w:val="0"/>
        <w:adjustRightInd w:val="0"/>
        <w:rPr>
          <w:rFonts w:ascii="Times" w:hAnsi="Times" w:cs="Helvetica"/>
        </w:rPr>
      </w:pPr>
      <w:hyperlink r:id="rId564" w:history="1">
        <w:r w:rsidR="0032378C" w:rsidRPr="00EC6BB6">
          <w:rPr>
            <w:rFonts w:ascii="Times" w:hAnsi="Times" w:cs="Helvetica"/>
            <w:color w:val="386EFF"/>
            <w:u w:val="single" w:color="386EFF"/>
          </w:rPr>
          <w:t>http://www.grants.gov/web/grants/view-opportunity.html?oppId=207073</w:t>
        </w:r>
      </w:hyperlink>
    </w:p>
    <w:p w14:paraId="320E8E1D" w14:textId="77777777" w:rsidR="00D76CC0" w:rsidRPr="00A910B1" w:rsidRDefault="00D76CC0" w:rsidP="00B756C2">
      <w:pPr>
        <w:widowControl w:val="0"/>
        <w:autoSpaceDE w:val="0"/>
        <w:autoSpaceDN w:val="0"/>
        <w:adjustRightInd w:val="0"/>
        <w:rPr>
          <w:rFonts w:ascii="Times" w:hAnsi="Times" w:cs="Helvetica"/>
        </w:rPr>
      </w:pPr>
    </w:p>
    <w:p w14:paraId="5DDEEACE" w14:textId="77777777" w:rsidR="00B756C2" w:rsidRPr="00A910B1" w:rsidRDefault="00B756C2" w:rsidP="00B756C2">
      <w:pPr>
        <w:pBdr>
          <w:bottom w:val="double" w:sz="6" w:space="1" w:color="auto"/>
        </w:pBdr>
        <w:autoSpaceDE w:val="0"/>
        <w:autoSpaceDN w:val="0"/>
        <w:adjustRightInd w:val="0"/>
        <w:ind w:left="-720"/>
        <w:rPr>
          <w:b/>
        </w:rPr>
      </w:pPr>
    </w:p>
    <w:p w14:paraId="4BE2CA69" w14:textId="77777777" w:rsidR="00B756C2" w:rsidRPr="00A910B1" w:rsidRDefault="00B756C2" w:rsidP="00B756C2">
      <w:pPr>
        <w:widowControl w:val="0"/>
        <w:autoSpaceDE w:val="0"/>
        <w:autoSpaceDN w:val="0"/>
        <w:adjustRightInd w:val="0"/>
        <w:rPr>
          <w:rFonts w:ascii="Times" w:hAnsi="Times" w:cs="Helvetica"/>
        </w:rPr>
      </w:pPr>
    </w:p>
    <w:p w14:paraId="567BF55C" w14:textId="77777777" w:rsidR="00B756C2" w:rsidRPr="00A910B1" w:rsidRDefault="00B756C2" w:rsidP="00B756C2"/>
    <w:p w14:paraId="6C80B4BE" w14:textId="77777777" w:rsidR="00B756C2" w:rsidRPr="00A910B1" w:rsidRDefault="00B756C2" w:rsidP="00B756C2">
      <w:pPr>
        <w:widowControl w:val="0"/>
        <w:autoSpaceDE w:val="0"/>
        <w:autoSpaceDN w:val="0"/>
        <w:adjustRightInd w:val="0"/>
        <w:outlineLvl w:val="0"/>
        <w:rPr>
          <w:rFonts w:cs="Helvetica"/>
          <w:b/>
        </w:rPr>
      </w:pPr>
      <w:bookmarkStart w:id="362" w:name="NARA"/>
      <w:bookmarkEnd w:id="362"/>
      <w:r w:rsidRPr="00A910B1">
        <w:rPr>
          <w:rFonts w:cs="Helvetica"/>
          <w:b/>
        </w:rPr>
        <w:t>National Archives and Records Administration</w:t>
      </w:r>
    </w:p>
    <w:p w14:paraId="20A2D390" w14:textId="77777777" w:rsidR="00B756C2" w:rsidRPr="00A910B1" w:rsidRDefault="00B756C2" w:rsidP="00B756C2">
      <w:pPr>
        <w:widowControl w:val="0"/>
        <w:autoSpaceDE w:val="0"/>
        <w:autoSpaceDN w:val="0"/>
        <w:adjustRightInd w:val="0"/>
        <w:rPr>
          <w:rFonts w:cs="Helvetica"/>
          <w:b/>
        </w:rPr>
      </w:pPr>
    </w:p>
    <w:p w14:paraId="219AFC94" w14:textId="77777777" w:rsidR="00B756C2" w:rsidRPr="00A910B1" w:rsidRDefault="00B756C2" w:rsidP="00B756C2">
      <w:pPr>
        <w:widowControl w:val="0"/>
        <w:autoSpaceDE w:val="0"/>
        <w:autoSpaceDN w:val="0"/>
        <w:adjustRightInd w:val="0"/>
        <w:rPr>
          <w:rFonts w:cs="Helvetica"/>
        </w:rPr>
      </w:pPr>
      <w:bookmarkStart w:id="363" w:name="NARAGrantOpps"/>
      <w:bookmarkEnd w:id="363"/>
      <w:r w:rsidRPr="00A910B1">
        <w:rPr>
          <w:rFonts w:cs="Helvetica"/>
          <w:highlight w:val="yellow"/>
        </w:rPr>
        <w:t>Grant Opportunities General Overview</w:t>
      </w:r>
    </w:p>
    <w:p w14:paraId="51D87542" w14:textId="77777777" w:rsidR="00B756C2" w:rsidRPr="00A910B1" w:rsidRDefault="00B756C2" w:rsidP="00B756C2">
      <w:pPr>
        <w:widowControl w:val="0"/>
        <w:autoSpaceDE w:val="0"/>
        <w:autoSpaceDN w:val="0"/>
        <w:adjustRightInd w:val="0"/>
        <w:rPr>
          <w:rFonts w:cs="Helvetica"/>
        </w:rPr>
      </w:pPr>
    </w:p>
    <w:p w14:paraId="7817475B" w14:textId="77777777" w:rsidR="00B756C2" w:rsidRPr="00A910B1" w:rsidRDefault="00B756C2" w:rsidP="00B756C2">
      <w:pPr>
        <w:widowControl w:val="0"/>
        <w:autoSpaceDE w:val="0"/>
        <w:autoSpaceDN w:val="0"/>
        <w:adjustRightInd w:val="0"/>
        <w:rPr>
          <w:rFonts w:cs="Helvetica"/>
        </w:rPr>
      </w:pPr>
      <w:r w:rsidRPr="00A910B1">
        <w:rPr>
          <w:rFonts w:cs="Helvetica"/>
        </w:rPr>
        <w:t xml:space="preserve">To access the information below: </w:t>
      </w:r>
      <w:hyperlink r:id="rId565" w:history="1">
        <w:r w:rsidRPr="00A910B1">
          <w:rPr>
            <w:rStyle w:val="Hyperlink"/>
            <w:rFonts w:cs="Helvetica"/>
          </w:rPr>
          <w:t>click here</w:t>
        </w:r>
      </w:hyperlink>
    </w:p>
    <w:p w14:paraId="30195ADB" w14:textId="77777777" w:rsidR="00B756C2" w:rsidRPr="00A910B1" w:rsidRDefault="00B756C2" w:rsidP="00B756C2">
      <w:pPr>
        <w:widowControl w:val="0"/>
        <w:autoSpaceDE w:val="0"/>
        <w:autoSpaceDN w:val="0"/>
        <w:adjustRightInd w:val="0"/>
        <w:rPr>
          <w:rFonts w:cs="Helvetica"/>
        </w:rPr>
      </w:pPr>
    </w:p>
    <w:p w14:paraId="57BF5382" w14:textId="77777777" w:rsidR="00B756C2" w:rsidRPr="00A910B1" w:rsidRDefault="00B756C2" w:rsidP="00B756C2">
      <w:pPr>
        <w:widowControl w:val="0"/>
        <w:autoSpaceDE w:val="0"/>
        <w:autoSpaceDN w:val="0"/>
        <w:adjustRightInd w:val="0"/>
        <w:rPr>
          <w:rFonts w:cs="Helvetica"/>
        </w:rPr>
      </w:pPr>
      <w:r w:rsidRPr="00A910B1">
        <w:rPr>
          <w:rFonts w:cs="Helvetica"/>
          <w:noProof/>
        </w:rPr>
        <w:drawing>
          <wp:inline distT="0" distB="0" distL="0" distR="0" wp14:anchorId="5C5AC28A" wp14:editId="20E60412">
            <wp:extent cx="6343650" cy="4629034"/>
            <wp:effectExtent l="0" t="0" r="6350" b="0"/>
            <wp:docPr id="1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66">
                      <a:extLst>
                        <a:ext uri="{28A0092B-C50C-407E-A947-70E740481C1C}">
                          <a14:useLocalDpi xmlns:a14="http://schemas.microsoft.com/office/drawing/2010/main" val="0"/>
                        </a:ext>
                      </a:extLst>
                    </a:blip>
                    <a:srcRect/>
                    <a:stretch>
                      <a:fillRect/>
                    </a:stretch>
                  </pic:blipFill>
                  <pic:spPr bwMode="auto">
                    <a:xfrm>
                      <a:off x="0" y="0"/>
                      <a:ext cx="6343650" cy="4629034"/>
                    </a:xfrm>
                    <a:prstGeom prst="rect">
                      <a:avLst/>
                    </a:prstGeom>
                    <a:noFill/>
                    <a:ln>
                      <a:noFill/>
                    </a:ln>
                  </pic:spPr>
                </pic:pic>
              </a:graphicData>
            </a:graphic>
          </wp:inline>
        </w:drawing>
      </w:r>
    </w:p>
    <w:p w14:paraId="61F374CC" w14:textId="77777777" w:rsidR="00B756C2" w:rsidRPr="00A910B1" w:rsidRDefault="00B756C2" w:rsidP="00B756C2">
      <w:pPr>
        <w:widowControl w:val="0"/>
        <w:pBdr>
          <w:bottom w:val="single" w:sz="6" w:space="1" w:color="auto"/>
        </w:pBdr>
        <w:autoSpaceDE w:val="0"/>
        <w:autoSpaceDN w:val="0"/>
        <w:adjustRightInd w:val="0"/>
        <w:rPr>
          <w:rFonts w:cs="Helvetica"/>
        </w:rPr>
      </w:pPr>
    </w:p>
    <w:p w14:paraId="53D49664" w14:textId="77777777" w:rsidR="00B756C2" w:rsidRPr="00A910B1" w:rsidRDefault="00B756C2" w:rsidP="00B756C2">
      <w:pPr>
        <w:widowControl w:val="0"/>
        <w:autoSpaceDE w:val="0"/>
        <w:autoSpaceDN w:val="0"/>
        <w:adjustRightInd w:val="0"/>
      </w:pPr>
    </w:p>
    <w:p w14:paraId="1D9A63D4" w14:textId="77777777" w:rsidR="00B756C2" w:rsidRPr="00A910B1" w:rsidRDefault="00B756C2" w:rsidP="00B756C2">
      <w:pPr>
        <w:widowControl w:val="0"/>
        <w:autoSpaceDE w:val="0"/>
        <w:autoSpaceDN w:val="0"/>
        <w:adjustRightInd w:val="0"/>
      </w:pPr>
    </w:p>
    <w:p w14:paraId="46F48C44" w14:textId="77777777" w:rsidR="00B756C2" w:rsidRPr="00A910B1" w:rsidRDefault="00B756C2" w:rsidP="00B756C2">
      <w:pPr>
        <w:widowControl w:val="0"/>
        <w:autoSpaceDE w:val="0"/>
        <w:autoSpaceDN w:val="0"/>
        <w:adjustRightInd w:val="0"/>
        <w:rPr>
          <w:rFonts w:ascii="Times" w:hAnsi="Times" w:cs="Helvetica"/>
        </w:rPr>
      </w:pPr>
      <w:bookmarkStart w:id="364" w:name="NARAReminders"/>
      <w:bookmarkEnd w:id="364"/>
      <w:r w:rsidRPr="00A910B1">
        <w:rPr>
          <w:rFonts w:ascii="Times" w:hAnsi="Times" w:cs="Helvetica"/>
        </w:rPr>
        <w:t xml:space="preserve">Reminders: </w:t>
      </w:r>
    </w:p>
    <w:p w14:paraId="2EB5D4C9" w14:textId="77777777" w:rsidR="00B756C2" w:rsidRPr="00A910B1" w:rsidRDefault="00B756C2" w:rsidP="00B756C2">
      <w:pPr>
        <w:widowControl w:val="0"/>
        <w:autoSpaceDE w:val="0"/>
        <w:autoSpaceDN w:val="0"/>
        <w:adjustRightInd w:val="0"/>
      </w:pPr>
    </w:p>
    <w:p w14:paraId="10B0F2D2" w14:textId="77777777" w:rsidR="00B756C2" w:rsidRPr="00A910B1" w:rsidRDefault="00B756C2" w:rsidP="00B756C2">
      <w:pPr>
        <w:widowControl w:val="0"/>
        <w:autoSpaceDE w:val="0"/>
        <w:autoSpaceDN w:val="0"/>
        <w:adjustRightInd w:val="0"/>
        <w:rPr>
          <w:rFonts w:ascii="Times" w:hAnsi="Times" w:cs="Helvetica"/>
        </w:rPr>
      </w:pPr>
      <w:bookmarkStart w:id="365" w:name="NARAStateBoardProgramming"/>
      <w:bookmarkEnd w:id="365"/>
      <w:r w:rsidRPr="00DB7AF6">
        <w:rPr>
          <w:rFonts w:ascii="Times" w:hAnsi="Times" w:cs="Helvetica"/>
          <w:highlight w:val="cyan"/>
        </w:rPr>
        <w:t>State Board Programming Grants</w:t>
      </w:r>
    </w:p>
    <w:p w14:paraId="6F6026EC" w14:textId="77777777" w:rsidR="00B756C2" w:rsidRPr="00A910B1" w:rsidRDefault="00B756C2" w:rsidP="00B756C2">
      <w:pPr>
        <w:widowControl w:val="0"/>
        <w:autoSpaceDE w:val="0"/>
        <w:autoSpaceDN w:val="0"/>
        <w:adjustRightInd w:val="0"/>
        <w:rPr>
          <w:rFonts w:ascii="Times" w:hAnsi="Times" w:cs="Helvetica"/>
        </w:rPr>
      </w:pPr>
    </w:p>
    <w:tbl>
      <w:tblPr>
        <w:tblW w:w="10340" w:type="dxa"/>
        <w:tblBorders>
          <w:top w:val="nil"/>
          <w:left w:val="nil"/>
          <w:right w:val="nil"/>
        </w:tblBorders>
        <w:tblLayout w:type="fixed"/>
        <w:tblLook w:val="0000" w:firstRow="0" w:lastRow="0" w:firstColumn="0" w:lastColumn="0" w:noHBand="0" w:noVBand="0"/>
      </w:tblPr>
      <w:tblGrid>
        <w:gridCol w:w="4540"/>
        <w:gridCol w:w="5800"/>
      </w:tblGrid>
      <w:tr w:rsidR="00B756C2" w:rsidRPr="00A910B1" w14:paraId="27E166BC" w14:textId="77777777" w:rsidTr="00AA41B4">
        <w:tc>
          <w:tcPr>
            <w:tcW w:w="4540" w:type="dxa"/>
            <w:tcMar>
              <w:top w:w="100" w:type="nil"/>
              <w:left w:w="100" w:type="nil"/>
              <w:bottom w:w="100" w:type="nil"/>
              <w:right w:w="100" w:type="nil"/>
            </w:tcMar>
          </w:tcPr>
          <w:p w14:paraId="56C21442"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Document Type:</w:t>
            </w:r>
          </w:p>
        </w:tc>
        <w:tc>
          <w:tcPr>
            <w:tcW w:w="5800" w:type="dxa"/>
            <w:tcMar>
              <w:top w:w="100" w:type="nil"/>
              <w:left w:w="100" w:type="nil"/>
              <w:bottom w:w="100" w:type="nil"/>
              <w:right w:w="100" w:type="nil"/>
            </w:tcMar>
            <w:vAlign w:val="center"/>
          </w:tcPr>
          <w:p w14:paraId="6E9010CC"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Grants Notice</w:t>
            </w:r>
          </w:p>
        </w:tc>
      </w:tr>
      <w:tr w:rsidR="00B756C2" w:rsidRPr="00A910B1" w14:paraId="1975F6E9" w14:textId="77777777" w:rsidTr="00AA41B4">
        <w:tblPrEx>
          <w:tblBorders>
            <w:top w:val="none" w:sz="0" w:space="0" w:color="auto"/>
          </w:tblBorders>
        </w:tblPrEx>
        <w:tc>
          <w:tcPr>
            <w:tcW w:w="4540" w:type="dxa"/>
            <w:tcMar>
              <w:top w:w="100" w:type="nil"/>
              <w:left w:w="100" w:type="nil"/>
              <w:bottom w:w="100" w:type="nil"/>
              <w:right w:w="100" w:type="nil"/>
            </w:tcMar>
          </w:tcPr>
          <w:p w14:paraId="0D2F0142"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Funding Opportunity Number:</w:t>
            </w:r>
          </w:p>
        </w:tc>
        <w:tc>
          <w:tcPr>
            <w:tcW w:w="5800" w:type="dxa"/>
            <w:tcMar>
              <w:top w:w="100" w:type="nil"/>
              <w:left w:w="100" w:type="nil"/>
              <w:bottom w:w="100" w:type="nil"/>
              <w:right w:w="100" w:type="nil"/>
            </w:tcMar>
            <w:vAlign w:val="center"/>
          </w:tcPr>
          <w:p w14:paraId="5F4FF4FA"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STATE-201606</w:t>
            </w:r>
          </w:p>
        </w:tc>
      </w:tr>
      <w:tr w:rsidR="00B756C2" w:rsidRPr="00A910B1" w14:paraId="72DB70FB" w14:textId="77777777" w:rsidTr="00AA41B4">
        <w:tblPrEx>
          <w:tblBorders>
            <w:top w:val="none" w:sz="0" w:space="0" w:color="auto"/>
          </w:tblBorders>
        </w:tblPrEx>
        <w:tc>
          <w:tcPr>
            <w:tcW w:w="4540" w:type="dxa"/>
            <w:tcMar>
              <w:top w:w="100" w:type="nil"/>
              <w:left w:w="100" w:type="nil"/>
              <w:bottom w:w="100" w:type="nil"/>
              <w:right w:w="100" w:type="nil"/>
            </w:tcMar>
          </w:tcPr>
          <w:p w14:paraId="5D8E052F"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Funding Opportunity Title:</w:t>
            </w:r>
          </w:p>
        </w:tc>
        <w:tc>
          <w:tcPr>
            <w:tcW w:w="5800" w:type="dxa"/>
            <w:tcMar>
              <w:top w:w="100" w:type="nil"/>
              <w:left w:w="100" w:type="nil"/>
              <w:bottom w:w="100" w:type="nil"/>
              <w:right w:w="100" w:type="nil"/>
            </w:tcMar>
            <w:vAlign w:val="center"/>
          </w:tcPr>
          <w:p w14:paraId="2C69D349"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State Board Programming Grants</w:t>
            </w:r>
          </w:p>
        </w:tc>
      </w:tr>
      <w:tr w:rsidR="00B756C2" w:rsidRPr="00A910B1" w14:paraId="335FA141" w14:textId="77777777" w:rsidTr="00AA41B4">
        <w:tblPrEx>
          <w:tblBorders>
            <w:top w:val="none" w:sz="0" w:space="0" w:color="auto"/>
          </w:tblBorders>
        </w:tblPrEx>
        <w:tc>
          <w:tcPr>
            <w:tcW w:w="4540" w:type="dxa"/>
            <w:tcMar>
              <w:top w:w="100" w:type="nil"/>
              <w:left w:w="100" w:type="nil"/>
              <w:bottom w:w="100" w:type="nil"/>
              <w:right w:w="100" w:type="nil"/>
            </w:tcMar>
          </w:tcPr>
          <w:p w14:paraId="678A48BD"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Opportunity Category:</w:t>
            </w:r>
          </w:p>
        </w:tc>
        <w:tc>
          <w:tcPr>
            <w:tcW w:w="5800" w:type="dxa"/>
            <w:tcMar>
              <w:top w:w="100" w:type="nil"/>
              <w:left w:w="100" w:type="nil"/>
              <w:bottom w:w="100" w:type="nil"/>
              <w:right w:w="100" w:type="nil"/>
            </w:tcMar>
            <w:vAlign w:val="center"/>
          </w:tcPr>
          <w:p w14:paraId="3F1568BB"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Discretionary</w:t>
            </w:r>
          </w:p>
        </w:tc>
      </w:tr>
      <w:tr w:rsidR="00B756C2" w:rsidRPr="00A910B1" w14:paraId="0360F0FB" w14:textId="77777777" w:rsidTr="00AA41B4">
        <w:tblPrEx>
          <w:tblBorders>
            <w:top w:val="none" w:sz="0" w:space="0" w:color="auto"/>
          </w:tblBorders>
        </w:tblPrEx>
        <w:tc>
          <w:tcPr>
            <w:tcW w:w="4540" w:type="dxa"/>
            <w:tcMar>
              <w:top w:w="100" w:type="nil"/>
              <w:left w:w="100" w:type="nil"/>
              <w:bottom w:w="100" w:type="nil"/>
              <w:right w:w="100" w:type="nil"/>
            </w:tcMar>
          </w:tcPr>
          <w:p w14:paraId="76BA13DA"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Funding Instrument Type:</w:t>
            </w:r>
          </w:p>
        </w:tc>
        <w:tc>
          <w:tcPr>
            <w:tcW w:w="5800" w:type="dxa"/>
            <w:tcMar>
              <w:top w:w="100" w:type="nil"/>
              <w:left w:w="100" w:type="nil"/>
              <w:bottom w:w="100" w:type="nil"/>
              <w:right w:w="100" w:type="nil"/>
            </w:tcMar>
            <w:vAlign w:val="center"/>
          </w:tcPr>
          <w:p w14:paraId="5B9878D9"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Grant</w:t>
            </w:r>
          </w:p>
        </w:tc>
      </w:tr>
      <w:tr w:rsidR="00B756C2" w:rsidRPr="00A910B1" w14:paraId="0CE49D8D" w14:textId="77777777" w:rsidTr="00AA41B4">
        <w:tblPrEx>
          <w:tblBorders>
            <w:top w:val="none" w:sz="0" w:space="0" w:color="auto"/>
          </w:tblBorders>
        </w:tblPrEx>
        <w:tc>
          <w:tcPr>
            <w:tcW w:w="4540" w:type="dxa"/>
            <w:tcMar>
              <w:top w:w="100" w:type="nil"/>
              <w:left w:w="100" w:type="nil"/>
              <w:bottom w:w="100" w:type="nil"/>
              <w:right w:w="100" w:type="nil"/>
            </w:tcMar>
          </w:tcPr>
          <w:p w14:paraId="39097FFC"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Category of Funding Activity:</w:t>
            </w:r>
          </w:p>
        </w:tc>
        <w:tc>
          <w:tcPr>
            <w:tcW w:w="5800" w:type="dxa"/>
            <w:tcMar>
              <w:top w:w="100" w:type="nil"/>
              <w:left w:w="100" w:type="nil"/>
              <w:bottom w:w="100" w:type="nil"/>
              <w:right w:w="100" w:type="nil"/>
            </w:tcMar>
            <w:vAlign w:val="center"/>
          </w:tcPr>
          <w:p w14:paraId="3C7FC63B"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Humanities (see "Cultural Affairs" in CFDA)</w:t>
            </w:r>
          </w:p>
        </w:tc>
      </w:tr>
      <w:tr w:rsidR="00B756C2" w:rsidRPr="00A910B1" w14:paraId="75E9D34D" w14:textId="77777777" w:rsidTr="00AA41B4">
        <w:tblPrEx>
          <w:tblBorders>
            <w:top w:val="none" w:sz="0" w:space="0" w:color="auto"/>
          </w:tblBorders>
        </w:tblPrEx>
        <w:tc>
          <w:tcPr>
            <w:tcW w:w="4540" w:type="dxa"/>
            <w:tcMar>
              <w:top w:w="100" w:type="nil"/>
              <w:left w:w="100" w:type="nil"/>
              <w:bottom w:w="100" w:type="nil"/>
              <w:right w:w="100" w:type="nil"/>
            </w:tcMar>
          </w:tcPr>
          <w:p w14:paraId="397CF514"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Category Explanation:</w:t>
            </w:r>
          </w:p>
        </w:tc>
        <w:tc>
          <w:tcPr>
            <w:tcW w:w="5800" w:type="dxa"/>
            <w:tcMar>
              <w:top w:w="100" w:type="nil"/>
              <w:left w:w="100" w:type="nil"/>
              <w:bottom w:w="100" w:type="nil"/>
              <w:right w:w="100" w:type="nil"/>
            </w:tcMar>
            <w:vAlign w:val="center"/>
          </w:tcPr>
          <w:p w14:paraId="09D2C55A" w14:textId="77777777" w:rsidR="00B756C2" w:rsidRPr="00A910B1" w:rsidRDefault="00B756C2" w:rsidP="00AA41B4">
            <w:pPr>
              <w:widowControl w:val="0"/>
              <w:autoSpaceDE w:val="0"/>
              <w:autoSpaceDN w:val="0"/>
              <w:adjustRightInd w:val="0"/>
              <w:rPr>
                <w:rFonts w:ascii="Times" w:hAnsi="Times" w:cs="Helvetica"/>
              </w:rPr>
            </w:pPr>
          </w:p>
        </w:tc>
      </w:tr>
      <w:tr w:rsidR="00B756C2" w:rsidRPr="00A910B1" w14:paraId="28103288" w14:textId="77777777" w:rsidTr="00AA41B4">
        <w:tblPrEx>
          <w:tblBorders>
            <w:top w:val="none" w:sz="0" w:space="0" w:color="auto"/>
          </w:tblBorders>
        </w:tblPrEx>
        <w:tc>
          <w:tcPr>
            <w:tcW w:w="4540" w:type="dxa"/>
            <w:tcMar>
              <w:top w:w="100" w:type="nil"/>
              <w:left w:w="100" w:type="nil"/>
              <w:bottom w:w="100" w:type="nil"/>
              <w:right w:w="100" w:type="nil"/>
            </w:tcMar>
            <w:vAlign w:val="center"/>
          </w:tcPr>
          <w:p w14:paraId="265C275C"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Expected Number of Awards:</w:t>
            </w:r>
          </w:p>
        </w:tc>
        <w:tc>
          <w:tcPr>
            <w:tcW w:w="5800" w:type="dxa"/>
            <w:tcMar>
              <w:top w:w="100" w:type="nil"/>
              <w:left w:w="100" w:type="nil"/>
              <w:bottom w:w="100" w:type="nil"/>
              <w:right w:w="100" w:type="nil"/>
            </w:tcMar>
            <w:vAlign w:val="center"/>
          </w:tcPr>
          <w:p w14:paraId="385ECDF6"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25</w:t>
            </w:r>
          </w:p>
        </w:tc>
      </w:tr>
      <w:tr w:rsidR="00B756C2" w:rsidRPr="00A910B1" w14:paraId="62144AEB" w14:textId="77777777" w:rsidTr="00AA41B4">
        <w:tblPrEx>
          <w:tblBorders>
            <w:top w:val="none" w:sz="0" w:space="0" w:color="auto"/>
          </w:tblBorders>
        </w:tblPrEx>
        <w:tc>
          <w:tcPr>
            <w:tcW w:w="4540" w:type="dxa"/>
            <w:tcMar>
              <w:top w:w="100" w:type="nil"/>
              <w:left w:w="100" w:type="nil"/>
              <w:bottom w:w="100" w:type="nil"/>
              <w:right w:w="100" w:type="nil"/>
            </w:tcMar>
          </w:tcPr>
          <w:p w14:paraId="106F4EEB"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CFDA Number(s):</w:t>
            </w:r>
          </w:p>
        </w:tc>
        <w:tc>
          <w:tcPr>
            <w:tcW w:w="5800" w:type="dxa"/>
            <w:tcMar>
              <w:top w:w="100" w:type="nil"/>
              <w:left w:w="100" w:type="nil"/>
              <w:bottom w:w="100" w:type="nil"/>
              <w:right w:w="100" w:type="nil"/>
            </w:tcMar>
            <w:vAlign w:val="center"/>
          </w:tcPr>
          <w:p w14:paraId="19335A1A"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 xml:space="preserve">89.003 -- National Historical Publications and Records </w:t>
            </w:r>
            <w:r w:rsidRPr="00A910B1">
              <w:rPr>
                <w:rFonts w:ascii="Times" w:hAnsi="Times" w:cs="Helvetica"/>
              </w:rPr>
              <w:lastRenderedPageBreak/>
              <w:t>Grants</w:t>
            </w:r>
          </w:p>
        </w:tc>
      </w:tr>
      <w:tr w:rsidR="00B756C2" w:rsidRPr="00A910B1" w14:paraId="6B9F1235" w14:textId="77777777" w:rsidTr="00AA41B4">
        <w:tc>
          <w:tcPr>
            <w:tcW w:w="4540" w:type="dxa"/>
            <w:tcMar>
              <w:top w:w="100" w:type="nil"/>
              <w:left w:w="100" w:type="nil"/>
              <w:bottom w:w="100" w:type="nil"/>
              <w:right w:w="100" w:type="nil"/>
            </w:tcMar>
          </w:tcPr>
          <w:p w14:paraId="3F8B1168"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lastRenderedPageBreak/>
              <w:t>Cost Sharing or Matching Requirement:</w:t>
            </w:r>
          </w:p>
        </w:tc>
        <w:tc>
          <w:tcPr>
            <w:tcW w:w="5800" w:type="dxa"/>
            <w:tcMar>
              <w:top w:w="100" w:type="nil"/>
              <w:left w:w="100" w:type="nil"/>
              <w:bottom w:w="100" w:type="nil"/>
              <w:right w:w="100" w:type="nil"/>
            </w:tcMar>
            <w:vAlign w:val="center"/>
          </w:tcPr>
          <w:p w14:paraId="55279C2B"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Yes</w:t>
            </w:r>
          </w:p>
        </w:tc>
      </w:tr>
      <w:tr w:rsidR="00B756C2" w:rsidRPr="00A910B1" w14:paraId="394CF92A" w14:textId="77777777" w:rsidTr="00AA41B4">
        <w:tc>
          <w:tcPr>
            <w:tcW w:w="4540" w:type="dxa"/>
            <w:tcBorders>
              <w:left w:val="nil"/>
            </w:tcBorders>
            <w:tcMar>
              <w:top w:w="100" w:type="nil"/>
              <w:left w:w="100" w:type="nil"/>
              <w:bottom w:w="100" w:type="nil"/>
              <w:right w:w="100" w:type="nil"/>
            </w:tcMar>
          </w:tcPr>
          <w:p w14:paraId="508A6D5E"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6992A190"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Nov 24, 2015</w:t>
            </w:r>
          </w:p>
        </w:tc>
      </w:tr>
      <w:tr w:rsidR="00B756C2" w:rsidRPr="00A910B1" w14:paraId="1A47E148" w14:textId="77777777" w:rsidTr="00AA41B4">
        <w:tc>
          <w:tcPr>
            <w:tcW w:w="4540" w:type="dxa"/>
            <w:tcBorders>
              <w:left w:val="nil"/>
            </w:tcBorders>
            <w:tcMar>
              <w:top w:w="100" w:type="nil"/>
              <w:left w:w="100" w:type="nil"/>
              <w:bottom w:w="100" w:type="nil"/>
              <w:right w:w="100" w:type="nil"/>
            </w:tcMar>
          </w:tcPr>
          <w:p w14:paraId="58FF90A8"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Creation Date:</w:t>
            </w:r>
          </w:p>
        </w:tc>
        <w:tc>
          <w:tcPr>
            <w:tcW w:w="5800" w:type="dxa"/>
            <w:tcBorders>
              <w:right w:val="nil"/>
            </w:tcBorders>
            <w:tcMar>
              <w:top w:w="100" w:type="nil"/>
              <w:left w:w="100" w:type="nil"/>
              <w:bottom w:w="100" w:type="nil"/>
              <w:right w:w="100" w:type="nil"/>
            </w:tcMar>
            <w:vAlign w:val="center"/>
          </w:tcPr>
          <w:p w14:paraId="5F5D530C"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Nov 23, 2015</w:t>
            </w:r>
          </w:p>
        </w:tc>
      </w:tr>
      <w:tr w:rsidR="00B756C2" w:rsidRPr="00A910B1" w14:paraId="6AD10BEF" w14:textId="77777777" w:rsidTr="00AA41B4">
        <w:tc>
          <w:tcPr>
            <w:tcW w:w="4540" w:type="dxa"/>
            <w:tcBorders>
              <w:left w:val="nil"/>
            </w:tcBorders>
            <w:tcMar>
              <w:top w:w="100" w:type="nil"/>
              <w:left w:w="100" w:type="nil"/>
              <w:bottom w:w="100" w:type="nil"/>
              <w:right w:w="100" w:type="nil"/>
            </w:tcMar>
          </w:tcPr>
          <w:p w14:paraId="529A4C8A"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04772B9E"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Jun 15, 2016 </w:t>
            </w:r>
          </w:p>
        </w:tc>
      </w:tr>
      <w:tr w:rsidR="00B756C2" w:rsidRPr="00A910B1" w14:paraId="2CCA8B91" w14:textId="77777777" w:rsidTr="00AA41B4">
        <w:tc>
          <w:tcPr>
            <w:tcW w:w="4540" w:type="dxa"/>
            <w:tcBorders>
              <w:left w:val="nil"/>
            </w:tcBorders>
            <w:tcMar>
              <w:top w:w="100" w:type="nil"/>
              <w:left w:w="100" w:type="nil"/>
              <w:bottom w:w="100" w:type="nil"/>
              <w:right w:w="100" w:type="nil"/>
            </w:tcMar>
          </w:tcPr>
          <w:p w14:paraId="70C3D139"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233E6C39"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Jun 15, 2016  </w:t>
            </w:r>
          </w:p>
        </w:tc>
      </w:tr>
      <w:tr w:rsidR="00B756C2" w:rsidRPr="00A910B1" w14:paraId="4B7C05A2" w14:textId="77777777" w:rsidTr="00AA41B4">
        <w:tc>
          <w:tcPr>
            <w:tcW w:w="4540" w:type="dxa"/>
            <w:tcBorders>
              <w:left w:val="nil"/>
            </w:tcBorders>
            <w:tcMar>
              <w:top w:w="100" w:type="nil"/>
              <w:left w:w="100" w:type="nil"/>
              <w:bottom w:w="100" w:type="nil"/>
              <w:right w:w="100" w:type="nil"/>
            </w:tcMar>
          </w:tcPr>
          <w:p w14:paraId="715910BD"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00E4256A"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Jul 15, 2016</w:t>
            </w:r>
          </w:p>
        </w:tc>
      </w:tr>
      <w:tr w:rsidR="00B756C2" w:rsidRPr="00A910B1" w14:paraId="0D1C6717" w14:textId="77777777" w:rsidTr="00AA41B4">
        <w:tc>
          <w:tcPr>
            <w:tcW w:w="4540" w:type="dxa"/>
            <w:tcBorders>
              <w:left w:val="nil"/>
            </w:tcBorders>
            <w:tcMar>
              <w:top w:w="100" w:type="nil"/>
              <w:left w:w="100" w:type="nil"/>
              <w:bottom w:w="100" w:type="nil"/>
              <w:right w:w="100" w:type="nil"/>
            </w:tcMar>
          </w:tcPr>
          <w:p w14:paraId="6FF1058C"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0C6EAE2B"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$650,000</w:t>
            </w:r>
          </w:p>
        </w:tc>
      </w:tr>
      <w:tr w:rsidR="00B756C2" w:rsidRPr="00A910B1" w14:paraId="1033AB89" w14:textId="77777777" w:rsidTr="00AA41B4">
        <w:tc>
          <w:tcPr>
            <w:tcW w:w="4540" w:type="dxa"/>
            <w:tcBorders>
              <w:left w:val="nil"/>
            </w:tcBorders>
            <w:tcMar>
              <w:top w:w="100" w:type="nil"/>
              <w:left w:w="100" w:type="nil"/>
              <w:bottom w:w="100" w:type="nil"/>
              <w:right w:w="100" w:type="nil"/>
            </w:tcMar>
          </w:tcPr>
          <w:p w14:paraId="15AB8B11"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Award Ceiling:</w:t>
            </w:r>
          </w:p>
        </w:tc>
        <w:tc>
          <w:tcPr>
            <w:tcW w:w="5800" w:type="dxa"/>
            <w:tcBorders>
              <w:right w:val="nil"/>
            </w:tcBorders>
            <w:tcMar>
              <w:top w:w="100" w:type="nil"/>
              <w:left w:w="100" w:type="nil"/>
              <w:bottom w:w="100" w:type="nil"/>
              <w:right w:w="100" w:type="nil"/>
            </w:tcMar>
            <w:vAlign w:val="center"/>
          </w:tcPr>
          <w:p w14:paraId="7102B702"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$80,000</w:t>
            </w:r>
          </w:p>
        </w:tc>
      </w:tr>
      <w:tr w:rsidR="00B756C2" w:rsidRPr="00A910B1" w14:paraId="2A915667" w14:textId="77777777" w:rsidTr="00AA41B4">
        <w:tc>
          <w:tcPr>
            <w:tcW w:w="4540" w:type="dxa"/>
            <w:tcBorders>
              <w:left w:val="nil"/>
            </w:tcBorders>
            <w:tcMar>
              <w:top w:w="100" w:type="nil"/>
              <w:left w:w="100" w:type="nil"/>
              <w:bottom w:w="100" w:type="nil"/>
              <w:right w:w="100" w:type="nil"/>
            </w:tcMar>
          </w:tcPr>
          <w:p w14:paraId="29485826"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Award Floor:</w:t>
            </w:r>
          </w:p>
        </w:tc>
        <w:tc>
          <w:tcPr>
            <w:tcW w:w="5800" w:type="dxa"/>
            <w:tcBorders>
              <w:right w:val="nil"/>
            </w:tcBorders>
            <w:tcMar>
              <w:top w:w="100" w:type="nil"/>
              <w:left w:w="100" w:type="nil"/>
              <w:bottom w:w="100" w:type="nil"/>
              <w:right w:w="100" w:type="nil"/>
            </w:tcMar>
            <w:vAlign w:val="center"/>
          </w:tcPr>
          <w:p w14:paraId="576A782E"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$0</w:t>
            </w:r>
          </w:p>
        </w:tc>
      </w:tr>
      <w:tr w:rsidR="00B756C2" w:rsidRPr="00A910B1" w14:paraId="476E8BB5" w14:textId="77777777" w:rsidTr="00AA41B4">
        <w:tc>
          <w:tcPr>
            <w:tcW w:w="4540" w:type="dxa"/>
            <w:tcBorders>
              <w:left w:val="nil"/>
            </w:tcBorders>
            <w:tcMar>
              <w:top w:w="100" w:type="nil"/>
              <w:left w:w="100" w:type="nil"/>
              <w:bottom w:w="100" w:type="nil"/>
              <w:right w:w="100" w:type="nil"/>
            </w:tcMar>
          </w:tcPr>
          <w:p w14:paraId="24AC7128"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067DC6CE"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State governments</w:t>
            </w:r>
          </w:p>
          <w:p w14:paraId="224073F3"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Public and State controlled institutions of higher education</w:t>
            </w:r>
          </w:p>
          <w:p w14:paraId="1DAD0413"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Others (see text field entitled "Additional Information on Eligibility" for clarification)</w:t>
            </w:r>
          </w:p>
          <w:p w14:paraId="11821BBB"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Nonprofits having a 501(c)(3) status with the IRS, other than institutions of higher education</w:t>
            </w:r>
          </w:p>
        </w:tc>
      </w:tr>
      <w:tr w:rsidR="00B756C2" w:rsidRPr="00A910B1" w14:paraId="0190B6A7" w14:textId="77777777" w:rsidTr="00AA41B4">
        <w:tc>
          <w:tcPr>
            <w:tcW w:w="4540" w:type="dxa"/>
            <w:tcBorders>
              <w:left w:val="nil"/>
            </w:tcBorders>
            <w:tcMar>
              <w:top w:w="100" w:type="nil"/>
              <w:left w:w="100" w:type="nil"/>
              <w:bottom w:w="100" w:type="nil"/>
              <w:right w:w="100" w:type="nil"/>
            </w:tcMar>
          </w:tcPr>
          <w:p w14:paraId="76F2701F"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Additional Information on Eligibility:</w:t>
            </w:r>
          </w:p>
        </w:tc>
        <w:tc>
          <w:tcPr>
            <w:tcW w:w="5800" w:type="dxa"/>
            <w:tcBorders>
              <w:right w:val="nil"/>
            </w:tcBorders>
            <w:tcMar>
              <w:top w:w="100" w:type="nil"/>
              <w:left w:w="100" w:type="nil"/>
              <w:bottom w:w="100" w:type="nil"/>
              <w:right w:w="100" w:type="nil"/>
            </w:tcMar>
            <w:vAlign w:val="center"/>
          </w:tcPr>
          <w:p w14:paraId="4DC45F81"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These grants are awarded only to SHRABs in each state, or to the state agency responsible for the SHRAB, ordinarily the state archives. Another state agency, or a non-profit organization, such as a foundation or university, acting on behalf of the designated state agency may apply. States also include the District of Columbia, the Commonwealth of Puerto Rico, and United States territories.</w:t>
            </w:r>
          </w:p>
        </w:tc>
      </w:tr>
      <w:tr w:rsidR="00B756C2" w:rsidRPr="00A910B1" w14:paraId="29DE0D00" w14:textId="77777777" w:rsidTr="00AA41B4">
        <w:tc>
          <w:tcPr>
            <w:tcW w:w="4540" w:type="dxa"/>
            <w:tcBorders>
              <w:left w:val="nil"/>
            </w:tcBorders>
            <w:tcMar>
              <w:top w:w="100" w:type="nil"/>
              <w:left w:w="100" w:type="nil"/>
              <w:bottom w:w="100" w:type="nil"/>
              <w:right w:w="100" w:type="nil"/>
            </w:tcMar>
          </w:tcPr>
          <w:p w14:paraId="27BBCF87"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6B1543FC"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National Archives and Records Administration</w:t>
            </w:r>
          </w:p>
        </w:tc>
      </w:tr>
      <w:tr w:rsidR="00B756C2" w:rsidRPr="00A910B1" w14:paraId="52997916" w14:textId="77777777" w:rsidTr="00AA41B4">
        <w:tc>
          <w:tcPr>
            <w:tcW w:w="4540" w:type="dxa"/>
            <w:tcBorders>
              <w:left w:val="nil"/>
            </w:tcBorders>
            <w:tcMar>
              <w:top w:w="100" w:type="nil"/>
              <w:left w:w="100" w:type="nil"/>
              <w:bottom w:w="100" w:type="nil"/>
              <w:right w:w="100" w:type="nil"/>
            </w:tcMar>
          </w:tcPr>
          <w:p w14:paraId="46A59131"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58BFD69F"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 xml:space="preserve">The National Historical Publications and Records Commission seeks proposals that strengthen the nation’s archival network through activities undertaken by state historical records advisory boards (SHRABs). The purpose of this grant program is to assist state boards to enhance access to historical records, increase citizen engagement with records, and provide learning and development opportunities for students, citizens and professional archivists. The Commission will award grants to State Historical Records Advisory Boards to: • Provide educational and outreach programs, workshops, and other activities that enhance citizen and student engagement with historical records • Operate state-based regrant and scholarship programs that advance access to historical records • Collaborate on projects with other organizations to address common problems or shared opportunities within a state or among a consortium of state archives • Hold or participate in meetings and public forums on statewide or national archival issues. For a comprehensive list of Commission limitations on funding, please see What We Do and Do Not Fund. Applications that consist entirely of ineligible activities will not be considered. Award Information A grant is for one year and for up to $40,000 or for two years and for up to $80,000. The NHPRC expects to award approximately 25 grants in this program. The total amount allocated for this program is up to $650,000. Grants begin no earlier than January 1, 2017. The </w:t>
            </w:r>
            <w:r w:rsidRPr="00A910B1">
              <w:rPr>
                <w:rFonts w:ascii="Times" w:hAnsi="Times" w:cs="Helvetica"/>
              </w:rPr>
              <w:lastRenderedPageBreak/>
              <w:t>Commission requires that grant recipients acknowledge NHPRC grant assistance in all publicity, publications, and other products that result from its support. Eligibility These grants are awarded only to SHRABs in each state, or to the state agency responsible for the SHRAB, ordinarily the state archives. Another state agency, or a non-profit organization, such as a foundation or university, acting on behalf of the designated state agency may apply. States also include the District of Columbia, the Commonwealth of Puerto Rico, and United States territories. Cost Sharing The total costs of a project are shared between the NHPRC and the applicant organization. The Commission provides no more than 75 per cent of total direct project costs in the State Board Programming Grants category. NHPRC grant recipients are not permitted to use grant funds for indirect costs (as indicated in 2 CFR 2600.101). Cost sharing is required. The applicant’s financial contribution may include both direct and indirect expenses, in-kind contributions, non-Federal third-party contributions, and any income earned directly by the project. Indirect costs must be listed under the applicant’s cost sharing contribution. Other Requirements Applicant organizations must be registered in System for Award Management (SAM) prior to submitting an application, maintain SAM registration throughout the application and award process, and include a valid DUNS number in their application. Details on SAM registration and requesting a DUNS number can be found at the System for Award Management website at https://sam.gov. Please refer to the User Guides section and the Grants Registrations PDF. A complete application includes the Application for Federal Assistance (Standard Form 424), Assurances - Non-Construction Programs (Standard Form 424B), a Project Narrative, Summary, Supplementary Materials, and Budget. Applications lacking these items will not be considered. Ineligible applications will not be reviewed.</w:t>
            </w:r>
          </w:p>
        </w:tc>
      </w:tr>
      <w:tr w:rsidR="00B756C2" w:rsidRPr="00A910B1" w14:paraId="08D30A1C" w14:textId="77777777" w:rsidTr="00AA41B4">
        <w:tc>
          <w:tcPr>
            <w:tcW w:w="4540" w:type="dxa"/>
            <w:tcBorders>
              <w:left w:val="nil"/>
            </w:tcBorders>
            <w:tcMar>
              <w:top w:w="100" w:type="nil"/>
              <w:left w:w="100" w:type="nil"/>
              <w:bottom w:w="100" w:type="nil"/>
              <w:right w:w="100" w:type="nil"/>
            </w:tcMar>
          </w:tcPr>
          <w:p w14:paraId="64C72D56"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lastRenderedPageBreak/>
              <w:t>Link to Additional Information:</w:t>
            </w:r>
          </w:p>
        </w:tc>
        <w:tc>
          <w:tcPr>
            <w:tcW w:w="5800" w:type="dxa"/>
            <w:tcBorders>
              <w:right w:val="nil"/>
            </w:tcBorders>
            <w:tcMar>
              <w:top w:w="100" w:type="nil"/>
              <w:left w:w="100" w:type="nil"/>
              <w:bottom w:w="100" w:type="nil"/>
              <w:right w:w="100" w:type="nil"/>
            </w:tcMar>
            <w:vAlign w:val="center"/>
          </w:tcPr>
          <w:p w14:paraId="48232F1B" w14:textId="77777777" w:rsidR="00B756C2" w:rsidRPr="00A910B1" w:rsidRDefault="009C7345" w:rsidP="00AA41B4">
            <w:pPr>
              <w:widowControl w:val="0"/>
              <w:autoSpaceDE w:val="0"/>
              <w:autoSpaceDN w:val="0"/>
              <w:adjustRightInd w:val="0"/>
              <w:rPr>
                <w:rFonts w:ascii="Times" w:hAnsi="Times" w:cs="Helvetica"/>
              </w:rPr>
            </w:pPr>
            <w:hyperlink r:id="rId567" w:history="1">
              <w:r w:rsidR="00B756C2" w:rsidRPr="00A910B1">
                <w:rPr>
                  <w:rStyle w:val="Hyperlink"/>
                  <w:rFonts w:ascii="Times" w:hAnsi="Times" w:cs="Helvetica"/>
                </w:rPr>
                <w:t>Link to full grant announcement, including additional requirements</w:t>
              </w:r>
            </w:hyperlink>
          </w:p>
        </w:tc>
      </w:tr>
      <w:tr w:rsidR="00B756C2" w:rsidRPr="00A910B1" w14:paraId="6E951471" w14:textId="77777777" w:rsidTr="00AA41B4">
        <w:tc>
          <w:tcPr>
            <w:tcW w:w="4540" w:type="dxa"/>
            <w:tcBorders>
              <w:left w:val="nil"/>
            </w:tcBorders>
            <w:tcMar>
              <w:top w:w="100" w:type="nil"/>
              <w:left w:w="100" w:type="nil"/>
              <w:bottom w:w="100" w:type="nil"/>
              <w:right w:w="100" w:type="nil"/>
            </w:tcMar>
          </w:tcPr>
          <w:p w14:paraId="23378BD8"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Contact Information:</w:t>
            </w:r>
          </w:p>
        </w:tc>
        <w:tc>
          <w:tcPr>
            <w:tcW w:w="5800" w:type="dxa"/>
            <w:tcBorders>
              <w:right w:val="nil"/>
            </w:tcBorders>
            <w:tcMar>
              <w:top w:w="100" w:type="nil"/>
              <w:left w:w="100" w:type="nil"/>
              <w:bottom w:w="100" w:type="nil"/>
              <w:right w:w="100" w:type="nil"/>
            </w:tcMar>
            <w:vAlign w:val="center"/>
          </w:tcPr>
          <w:p w14:paraId="24FCB5BC"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If you have difficulty accessing the full announcement electronically, please contact:</w:t>
            </w:r>
          </w:p>
          <w:p w14:paraId="0DD4C617" w14:textId="77777777" w:rsidR="00B756C2" w:rsidRPr="00A910B1" w:rsidRDefault="00B756C2" w:rsidP="00AA41B4">
            <w:pPr>
              <w:widowControl w:val="0"/>
              <w:autoSpaceDE w:val="0"/>
              <w:autoSpaceDN w:val="0"/>
              <w:adjustRightInd w:val="0"/>
              <w:rPr>
                <w:rFonts w:ascii="Times" w:hAnsi="Times" w:cs="Helvetica"/>
              </w:rPr>
            </w:pPr>
          </w:p>
          <w:p w14:paraId="36C01D33"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 xml:space="preserve">Jeff de la Concepcion Grant Program Specialist Phone 202-357-5022 </w:t>
            </w:r>
          </w:p>
          <w:p w14:paraId="032CF3E4" w14:textId="77777777" w:rsidR="00B756C2" w:rsidRPr="00A910B1" w:rsidRDefault="009C7345" w:rsidP="00AA41B4">
            <w:pPr>
              <w:widowControl w:val="0"/>
              <w:autoSpaceDE w:val="0"/>
              <w:autoSpaceDN w:val="0"/>
              <w:adjustRightInd w:val="0"/>
              <w:rPr>
                <w:rFonts w:ascii="Times" w:hAnsi="Times" w:cs="Helvetica"/>
              </w:rPr>
            </w:pPr>
            <w:hyperlink r:id="rId568" w:history="1">
              <w:r w:rsidR="00B756C2" w:rsidRPr="00A910B1">
                <w:rPr>
                  <w:rStyle w:val="Hyperlink"/>
                  <w:rFonts w:ascii="Times" w:hAnsi="Times" w:cs="Helvetica"/>
                </w:rPr>
                <w:t>Grant Program Specialist</w:t>
              </w:r>
            </w:hyperlink>
          </w:p>
        </w:tc>
      </w:tr>
    </w:tbl>
    <w:p w14:paraId="683E301B" w14:textId="77777777" w:rsidR="00B756C2" w:rsidRPr="00A910B1" w:rsidRDefault="00B756C2" w:rsidP="00B756C2">
      <w:pPr>
        <w:widowControl w:val="0"/>
        <w:autoSpaceDE w:val="0"/>
        <w:autoSpaceDN w:val="0"/>
        <w:adjustRightInd w:val="0"/>
        <w:rPr>
          <w:rFonts w:ascii="Times" w:hAnsi="Times" w:cs="Helvetica"/>
        </w:rPr>
      </w:pPr>
    </w:p>
    <w:p w14:paraId="34C872B9" w14:textId="77777777" w:rsidR="00B756C2" w:rsidRPr="00A910B1" w:rsidRDefault="009C7345" w:rsidP="00B756C2">
      <w:pPr>
        <w:widowControl w:val="0"/>
        <w:pBdr>
          <w:bottom w:val="single" w:sz="6" w:space="1" w:color="auto"/>
        </w:pBdr>
        <w:autoSpaceDE w:val="0"/>
        <w:autoSpaceDN w:val="0"/>
        <w:adjustRightInd w:val="0"/>
        <w:rPr>
          <w:rFonts w:ascii="Times" w:hAnsi="Times" w:cs="Helvetica"/>
          <w:color w:val="386EFF"/>
          <w:u w:val="single" w:color="386EFF"/>
        </w:rPr>
      </w:pPr>
      <w:hyperlink r:id="rId569" w:history="1">
        <w:r w:rsidR="00B756C2" w:rsidRPr="00A910B1">
          <w:rPr>
            <w:rFonts w:ascii="Times" w:hAnsi="Times" w:cs="Helvetica"/>
            <w:color w:val="386EFF"/>
            <w:u w:val="single" w:color="386EFF"/>
          </w:rPr>
          <w:t>http://www.grants.gov/web/grants/view-opportunity.html?oppId=280200</w:t>
        </w:r>
      </w:hyperlink>
    </w:p>
    <w:p w14:paraId="08E5E0CD" w14:textId="77777777" w:rsidR="00B756C2" w:rsidRPr="00A910B1" w:rsidRDefault="00B756C2" w:rsidP="00B756C2">
      <w:pPr>
        <w:widowControl w:val="0"/>
        <w:pBdr>
          <w:bottom w:val="single" w:sz="6" w:space="1" w:color="auto"/>
        </w:pBdr>
        <w:autoSpaceDE w:val="0"/>
        <w:autoSpaceDN w:val="0"/>
        <w:adjustRightInd w:val="0"/>
        <w:rPr>
          <w:rFonts w:ascii="Times" w:hAnsi="Times" w:cs="Helvetica"/>
        </w:rPr>
      </w:pPr>
    </w:p>
    <w:p w14:paraId="75EDD7C9" w14:textId="77777777" w:rsidR="00B756C2" w:rsidRPr="00A910B1" w:rsidRDefault="00B756C2" w:rsidP="00B756C2">
      <w:pPr>
        <w:widowControl w:val="0"/>
        <w:autoSpaceDE w:val="0"/>
        <w:autoSpaceDN w:val="0"/>
        <w:adjustRightInd w:val="0"/>
        <w:rPr>
          <w:rFonts w:ascii="Times" w:hAnsi="Times" w:cs="Helvetica"/>
        </w:rPr>
      </w:pPr>
    </w:p>
    <w:p w14:paraId="407C2684" w14:textId="77777777" w:rsidR="00B756C2" w:rsidRPr="00A910B1" w:rsidRDefault="00B756C2" w:rsidP="00B756C2">
      <w:pPr>
        <w:widowControl w:val="0"/>
        <w:autoSpaceDE w:val="0"/>
        <w:autoSpaceDN w:val="0"/>
        <w:adjustRightInd w:val="0"/>
        <w:rPr>
          <w:rFonts w:ascii="Times" w:hAnsi="Times" w:cs="Helvetica"/>
        </w:rPr>
      </w:pPr>
      <w:r w:rsidRPr="00DB7AF6">
        <w:rPr>
          <w:rFonts w:ascii="Times" w:hAnsi="Times" w:cs="Helvetica"/>
          <w:highlight w:val="cyan"/>
        </w:rPr>
        <w:t>Publishing Historical Records in Documentary Editions Grant</w:t>
      </w:r>
    </w:p>
    <w:p w14:paraId="75DE7063" w14:textId="77777777" w:rsidR="00B756C2" w:rsidRPr="00A910B1" w:rsidRDefault="00B756C2" w:rsidP="00B756C2">
      <w:pPr>
        <w:widowControl w:val="0"/>
        <w:autoSpaceDE w:val="0"/>
        <w:autoSpaceDN w:val="0"/>
        <w:adjustRightInd w:val="0"/>
        <w:rPr>
          <w:rFonts w:ascii="Times" w:hAnsi="Times" w:cs="Helvetica"/>
        </w:rPr>
      </w:pPr>
    </w:p>
    <w:tbl>
      <w:tblPr>
        <w:tblW w:w="10340" w:type="dxa"/>
        <w:tblBorders>
          <w:top w:val="nil"/>
          <w:left w:val="nil"/>
          <w:right w:val="nil"/>
        </w:tblBorders>
        <w:tblLayout w:type="fixed"/>
        <w:tblLook w:val="0000" w:firstRow="0" w:lastRow="0" w:firstColumn="0" w:lastColumn="0" w:noHBand="0" w:noVBand="0"/>
      </w:tblPr>
      <w:tblGrid>
        <w:gridCol w:w="4540"/>
        <w:gridCol w:w="5800"/>
      </w:tblGrid>
      <w:tr w:rsidR="00B756C2" w:rsidRPr="00A910B1" w14:paraId="2D954401" w14:textId="77777777" w:rsidTr="00AA41B4">
        <w:tc>
          <w:tcPr>
            <w:tcW w:w="4540" w:type="dxa"/>
            <w:tcMar>
              <w:top w:w="100" w:type="nil"/>
              <w:left w:w="100" w:type="nil"/>
              <w:bottom w:w="100" w:type="nil"/>
              <w:right w:w="100" w:type="nil"/>
            </w:tcMar>
          </w:tcPr>
          <w:p w14:paraId="718A8F61"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Document Type:</w:t>
            </w:r>
          </w:p>
        </w:tc>
        <w:tc>
          <w:tcPr>
            <w:tcW w:w="5800" w:type="dxa"/>
            <w:tcMar>
              <w:top w:w="100" w:type="nil"/>
              <w:left w:w="100" w:type="nil"/>
              <w:bottom w:w="100" w:type="nil"/>
              <w:right w:w="100" w:type="nil"/>
            </w:tcMar>
            <w:vAlign w:val="center"/>
          </w:tcPr>
          <w:p w14:paraId="6BAB8189"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Grants Notice</w:t>
            </w:r>
          </w:p>
        </w:tc>
      </w:tr>
      <w:tr w:rsidR="00B756C2" w:rsidRPr="00A910B1" w14:paraId="19524D24" w14:textId="77777777" w:rsidTr="00AA41B4">
        <w:tblPrEx>
          <w:tblBorders>
            <w:top w:val="none" w:sz="0" w:space="0" w:color="auto"/>
          </w:tblBorders>
        </w:tblPrEx>
        <w:tc>
          <w:tcPr>
            <w:tcW w:w="4540" w:type="dxa"/>
            <w:tcMar>
              <w:top w:w="100" w:type="nil"/>
              <w:left w:w="100" w:type="nil"/>
              <w:bottom w:w="100" w:type="nil"/>
              <w:right w:w="100" w:type="nil"/>
            </w:tcMar>
          </w:tcPr>
          <w:p w14:paraId="525EAF1B"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Funding Opportunity Number:</w:t>
            </w:r>
          </w:p>
        </w:tc>
        <w:tc>
          <w:tcPr>
            <w:tcW w:w="5800" w:type="dxa"/>
            <w:tcMar>
              <w:top w:w="100" w:type="nil"/>
              <w:left w:w="100" w:type="nil"/>
              <w:bottom w:w="100" w:type="nil"/>
              <w:right w:w="100" w:type="nil"/>
            </w:tcMar>
            <w:vAlign w:val="center"/>
          </w:tcPr>
          <w:p w14:paraId="1570895C"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EDITIONS-201606</w:t>
            </w:r>
          </w:p>
        </w:tc>
      </w:tr>
      <w:tr w:rsidR="00B756C2" w:rsidRPr="00A910B1" w14:paraId="1F8D3382" w14:textId="77777777" w:rsidTr="00AA41B4">
        <w:tblPrEx>
          <w:tblBorders>
            <w:top w:val="none" w:sz="0" w:space="0" w:color="auto"/>
          </w:tblBorders>
        </w:tblPrEx>
        <w:tc>
          <w:tcPr>
            <w:tcW w:w="4540" w:type="dxa"/>
            <w:tcMar>
              <w:top w:w="100" w:type="nil"/>
              <w:left w:w="100" w:type="nil"/>
              <w:bottom w:w="100" w:type="nil"/>
              <w:right w:w="100" w:type="nil"/>
            </w:tcMar>
          </w:tcPr>
          <w:p w14:paraId="056612D5"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Funding Opportunity Title:</w:t>
            </w:r>
          </w:p>
        </w:tc>
        <w:tc>
          <w:tcPr>
            <w:tcW w:w="5800" w:type="dxa"/>
            <w:tcMar>
              <w:top w:w="100" w:type="nil"/>
              <w:left w:w="100" w:type="nil"/>
              <w:bottom w:w="100" w:type="nil"/>
              <w:right w:w="100" w:type="nil"/>
            </w:tcMar>
            <w:vAlign w:val="center"/>
          </w:tcPr>
          <w:p w14:paraId="37ED240F"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Publishing Historical Records in Documentary Editions</w:t>
            </w:r>
          </w:p>
        </w:tc>
      </w:tr>
      <w:tr w:rsidR="00B756C2" w:rsidRPr="00A910B1" w14:paraId="1D0CEEE1" w14:textId="77777777" w:rsidTr="00AA41B4">
        <w:tblPrEx>
          <w:tblBorders>
            <w:top w:val="none" w:sz="0" w:space="0" w:color="auto"/>
          </w:tblBorders>
        </w:tblPrEx>
        <w:tc>
          <w:tcPr>
            <w:tcW w:w="4540" w:type="dxa"/>
            <w:tcMar>
              <w:top w:w="100" w:type="nil"/>
              <w:left w:w="100" w:type="nil"/>
              <w:bottom w:w="100" w:type="nil"/>
              <w:right w:w="100" w:type="nil"/>
            </w:tcMar>
          </w:tcPr>
          <w:p w14:paraId="06FDD6D3"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lastRenderedPageBreak/>
              <w:t>Opportunity Category:</w:t>
            </w:r>
          </w:p>
        </w:tc>
        <w:tc>
          <w:tcPr>
            <w:tcW w:w="5800" w:type="dxa"/>
            <w:tcMar>
              <w:top w:w="100" w:type="nil"/>
              <w:left w:w="100" w:type="nil"/>
              <w:bottom w:w="100" w:type="nil"/>
              <w:right w:w="100" w:type="nil"/>
            </w:tcMar>
            <w:vAlign w:val="center"/>
          </w:tcPr>
          <w:p w14:paraId="532712E6"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Discretionary</w:t>
            </w:r>
          </w:p>
        </w:tc>
      </w:tr>
      <w:tr w:rsidR="00B756C2" w:rsidRPr="00A910B1" w14:paraId="5C94E14A" w14:textId="77777777" w:rsidTr="00AA41B4">
        <w:tblPrEx>
          <w:tblBorders>
            <w:top w:val="none" w:sz="0" w:space="0" w:color="auto"/>
          </w:tblBorders>
        </w:tblPrEx>
        <w:tc>
          <w:tcPr>
            <w:tcW w:w="4540" w:type="dxa"/>
            <w:tcMar>
              <w:top w:w="100" w:type="nil"/>
              <w:left w:w="100" w:type="nil"/>
              <w:bottom w:w="100" w:type="nil"/>
              <w:right w:w="100" w:type="nil"/>
            </w:tcMar>
          </w:tcPr>
          <w:p w14:paraId="1434E1BE"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Funding Instrument Type:</w:t>
            </w:r>
          </w:p>
        </w:tc>
        <w:tc>
          <w:tcPr>
            <w:tcW w:w="5800" w:type="dxa"/>
            <w:tcMar>
              <w:top w:w="100" w:type="nil"/>
              <w:left w:w="100" w:type="nil"/>
              <w:bottom w:w="100" w:type="nil"/>
              <w:right w:w="100" w:type="nil"/>
            </w:tcMar>
            <w:vAlign w:val="center"/>
          </w:tcPr>
          <w:p w14:paraId="4BC4EBBF"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Grant</w:t>
            </w:r>
          </w:p>
        </w:tc>
      </w:tr>
      <w:tr w:rsidR="00B756C2" w:rsidRPr="00A910B1" w14:paraId="6CE2AD44" w14:textId="77777777" w:rsidTr="00AA41B4">
        <w:tblPrEx>
          <w:tblBorders>
            <w:top w:val="none" w:sz="0" w:space="0" w:color="auto"/>
          </w:tblBorders>
        </w:tblPrEx>
        <w:tc>
          <w:tcPr>
            <w:tcW w:w="4540" w:type="dxa"/>
            <w:tcMar>
              <w:top w:w="100" w:type="nil"/>
              <w:left w:w="100" w:type="nil"/>
              <w:bottom w:w="100" w:type="nil"/>
              <w:right w:w="100" w:type="nil"/>
            </w:tcMar>
          </w:tcPr>
          <w:p w14:paraId="5693CB18"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Category of Funding Activity:</w:t>
            </w:r>
          </w:p>
        </w:tc>
        <w:tc>
          <w:tcPr>
            <w:tcW w:w="5800" w:type="dxa"/>
            <w:tcMar>
              <w:top w:w="100" w:type="nil"/>
              <w:left w:w="100" w:type="nil"/>
              <w:bottom w:w="100" w:type="nil"/>
              <w:right w:w="100" w:type="nil"/>
            </w:tcMar>
            <w:vAlign w:val="center"/>
          </w:tcPr>
          <w:p w14:paraId="7EE3312E"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Humanities (see "Cultural Affairs" in CFDA)</w:t>
            </w:r>
          </w:p>
        </w:tc>
      </w:tr>
      <w:tr w:rsidR="00B756C2" w:rsidRPr="00A910B1" w14:paraId="4F45625C" w14:textId="77777777" w:rsidTr="00AA41B4">
        <w:tblPrEx>
          <w:tblBorders>
            <w:top w:val="none" w:sz="0" w:space="0" w:color="auto"/>
          </w:tblBorders>
        </w:tblPrEx>
        <w:tc>
          <w:tcPr>
            <w:tcW w:w="4540" w:type="dxa"/>
            <w:tcMar>
              <w:top w:w="100" w:type="nil"/>
              <w:left w:w="100" w:type="nil"/>
              <w:bottom w:w="100" w:type="nil"/>
              <w:right w:w="100" w:type="nil"/>
            </w:tcMar>
          </w:tcPr>
          <w:p w14:paraId="4F1DF7C6"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Category Explanation:</w:t>
            </w:r>
          </w:p>
        </w:tc>
        <w:tc>
          <w:tcPr>
            <w:tcW w:w="5800" w:type="dxa"/>
            <w:tcMar>
              <w:top w:w="100" w:type="nil"/>
              <w:left w:w="100" w:type="nil"/>
              <w:bottom w:w="100" w:type="nil"/>
              <w:right w:w="100" w:type="nil"/>
            </w:tcMar>
            <w:vAlign w:val="center"/>
          </w:tcPr>
          <w:p w14:paraId="4BB73A53" w14:textId="77777777" w:rsidR="00B756C2" w:rsidRPr="00A910B1" w:rsidRDefault="00B756C2" w:rsidP="00AA41B4">
            <w:pPr>
              <w:widowControl w:val="0"/>
              <w:autoSpaceDE w:val="0"/>
              <w:autoSpaceDN w:val="0"/>
              <w:adjustRightInd w:val="0"/>
              <w:rPr>
                <w:rFonts w:ascii="Times" w:hAnsi="Times" w:cs="Helvetica"/>
              </w:rPr>
            </w:pPr>
          </w:p>
        </w:tc>
      </w:tr>
      <w:tr w:rsidR="00B756C2" w:rsidRPr="00A910B1" w14:paraId="651718CB" w14:textId="77777777" w:rsidTr="00AA41B4">
        <w:tblPrEx>
          <w:tblBorders>
            <w:top w:val="none" w:sz="0" w:space="0" w:color="auto"/>
          </w:tblBorders>
        </w:tblPrEx>
        <w:tc>
          <w:tcPr>
            <w:tcW w:w="4540" w:type="dxa"/>
            <w:tcMar>
              <w:top w:w="100" w:type="nil"/>
              <w:left w:w="100" w:type="nil"/>
              <w:bottom w:w="100" w:type="nil"/>
              <w:right w:w="100" w:type="nil"/>
            </w:tcMar>
            <w:vAlign w:val="center"/>
          </w:tcPr>
          <w:p w14:paraId="33DB45F4"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Expected Number of Awards:</w:t>
            </w:r>
          </w:p>
        </w:tc>
        <w:tc>
          <w:tcPr>
            <w:tcW w:w="5800" w:type="dxa"/>
            <w:tcMar>
              <w:top w:w="100" w:type="nil"/>
              <w:left w:w="100" w:type="nil"/>
              <w:bottom w:w="100" w:type="nil"/>
              <w:right w:w="100" w:type="nil"/>
            </w:tcMar>
            <w:vAlign w:val="center"/>
          </w:tcPr>
          <w:p w14:paraId="7E177602"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25</w:t>
            </w:r>
          </w:p>
        </w:tc>
      </w:tr>
      <w:tr w:rsidR="00B756C2" w:rsidRPr="00A910B1" w14:paraId="43779B12" w14:textId="77777777" w:rsidTr="00AA41B4">
        <w:tblPrEx>
          <w:tblBorders>
            <w:top w:val="none" w:sz="0" w:space="0" w:color="auto"/>
          </w:tblBorders>
        </w:tblPrEx>
        <w:tc>
          <w:tcPr>
            <w:tcW w:w="4540" w:type="dxa"/>
            <w:tcMar>
              <w:top w:w="100" w:type="nil"/>
              <w:left w:w="100" w:type="nil"/>
              <w:bottom w:w="100" w:type="nil"/>
              <w:right w:w="100" w:type="nil"/>
            </w:tcMar>
          </w:tcPr>
          <w:p w14:paraId="421F1D81"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CFDA Number(s):</w:t>
            </w:r>
          </w:p>
        </w:tc>
        <w:tc>
          <w:tcPr>
            <w:tcW w:w="5800" w:type="dxa"/>
            <w:tcMar>
              <w:top w:w="100" w:type="nil"/>
              <w:left w:w="100" w:type="nil"/>
              <w:bottom w:w="100" w:type="nil"/>
              <w:right w:w="100" w:type="nil"/>
            </w:tcMar>
            <w:vAlign w:val="center"/>
          </w:tcPr>
          <w:p w14:paraId="3EBBBE12"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89.003 -- National Historical Publications and Records Grants</w:t>
            </w:r>
          </w:p>
        </w:tc>
      </w:tr>
      <w:tr w:rsidR="00B756C2" w:rsidRPr="00A910B1" w14:paraId="42663704" w14:textId="77777777" w:rsidTr="00AA41B4">
        <w:tc>
          <w:tcPr>
            <w:tcW w:w="4540" w:type="dxa"/>
            <w:tcMar>
              <w:top w:w="100" w:type="nil"/>
              <w:left w:w="100" w:type="nil"/>
              <w:bottom w:w="100" w:type="nil"/>
              <w:right w:w="100" w:type="nil"/>
            </w:tcMar>
          </w:tcPr>
          <w:p w14:paraId="5E84D5E8"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290F135A"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Yes</w:t>
            </w:r>
          </w:p>
        </w:tc>
      </w:tr>
      <w:tr w:rsidR="00B756C2" w:rsidRPr="00A910B1" w14:paraId="073B35A4" w14:textId="77777777" w:rsidTr="00AA41B4">
        <w:tc>
          <w:tcPr>
            <w:tcW w:w="4540" w:type="dxa"/>
            <w:tcBorders>
              <w:left w:val="nil"/>
            </w:tcBorders>
            <w:tcMar>
              <w:top w:w="100" w:type="nil"/>
              <w:left w:w="100" w:type="nil"/>
              <w:bottom w:w="100" w:type="nil"/>
              <w:right w:w="100" w:type="nil"/>
            </w:tcMar>
          </w:tcPr>
          <w:p w14:paraId="66596DB1"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0FD205F5"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Nov 24, 2015</w:t>
            </w:r>
          </w:p>
        </w:tc>
      </w:tr>
      <w:tr w:rsidR="00B756C2" w:rsidRPr="00A910B1" w14:paraId="09EE0D31" w14:textId="77777777" w:rsidTr="00AA41B4">
        <w:tc>
          <w:tcPr>
            <w:tcW w:w="4540" w:type="dxa"/>
            <w:tcBorders>
              <w:left w:val="nil"/>
            </w:tcBorders>
            <w:tcMar>
              <w:top w:w="100" w:type="nil"/>
              <w:left w:w="100" w:type="nil"/>
              <w:bottom w:w="100" w:type="nil"/>
              <w:right w:w="100" w:type="nil"/>
            </w:tcMar>
          </w:tcPr>
          <w:p w14:paraId="05857972"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Creation Date:</w:t>
            </w:r>
          </w:p>
        </w:tc>
        <w:tc>
          <w:tcPr>
            <w:tcW w:w="5800" w:type="dxa"/>
            <w:tcBorders>
              <w:right w:val="nil"/>
            </w:tcBorders>
            <w:tcMar>
              <w:top w:w="100" w:type="nil"/>
              <w:left w:w="100" w:type="nil"/>
              <w:bottom w:w="100" w:type="nil"/>
              <w:right w:w="100" w:type="nil"/>
            </w:tcMar>
            <w:vAlign w:val="center"/>
          </w:tcPr>
          <w:p w14:paraId="6C90CBF9"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Nov 23, 2015</w:t>
            </w:r>
          </w:p>
        </w:tc>
      </w:tr>
      <w:tr w:rsidR="00B756C2" w:rsidRPr="00A910B1" w14:paraId="48110EFE" w14:textId="77777777" w:rsidTr="00AA41B4">
        <w:tc>
          <w:tcPr>
            <w:tcW w:w="4540" w:type="dxa"/>
            <w:tcBorders>
              <w:left w:val="nil"/>
            </w:tcBorders>
            <w:tcMar>
              <w:top w:w="100" w:type="nil"/>
              <w:left w:w="100" w:type="nil"/>
              <w:bottom w:w="100" w:type="nil"/>
              <w:right w:w="100" w:type="nil"/>
            </w:tcMar>
          </w:tcPr>
          <w:p w14:paraId="0C7CBC7D"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2857B6EB"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Jun 15, 2016  </w:t>
            </w:r>
          </w:p>
        </w:tc>
      </w:tr>
      <w:tr w:rsidR="00B756C2" w:rsidRPr="00A910B1" w14:paraId="12B8A078" w14:textId="77777777" w:rsidTr="00AA41B4">
        <w:tc>
          <w:tcPr>
            <w:tcW w:w="4540" w:type="dxa"/>
            <w:tcBorders>
              <w:left w:val="nil"/>
            </w:tcBorders>
            <w:tcMar>
              <w:top w:w="100" w:type="nil"/>
              <w:left w:w="100" w:type="nil"/>
              <w:bottom w:w="100" w:type="nil"/>
              <w:right w:w="100" w:type="nil"/>
            </w:tcMar>
          </w:tcPr>
          <w:p w14:paraId="5178F3E6"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28319F4A"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Jun 15, 2016  </w:t>
            </w:r>
          </w:p>
        </w:tc>
      </w:tr>
      <w:tr w:rsidR="00B756C2" w:rsidRPr="00A910B1" w14:paraId="7E0FC219" w14:textId="77777777" w:rsidTr="00AA41B4">
        <w:tc>
          <w:tcPr>
            <w:tcW w:w="4540" w:type="dxa"/>
            <w:tcBorders>
              <w:left w:val="nil"/>
            </w:tcBorders>
            <w:tcMar>
              <w:top w:w="100" w:type="nil"/>
              <w:left w:w="100" w:type="nil"/>
              <w:bottom w:w="100" w:type="nil"/>
              <w:right w:w="100" w:type="nil"/>
            </w:tcMar>
          </w:tcPr>
          <w:p w14:paraId="4FF0D31D"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64DFF03A"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Jul 15, 2016</w:t>
            </w:r>
          </w:p>
        </w:tc>
      </w:tr>
      <w:tr w:rsidR="00B756C2" w:rsidRPr="00A910B1" w14:paraId="4D30BD5B" w14:textId="77777777" w:rsidTr="00AA41B4">
        <w:tc>
          <w:tcPr>
            <w:tcW w:w="4540" w:type="dxa"/>
            <w:tcBorders>
              <w:left w:val="nil"/>
            </w:tcBorders>
            <w:tcMar>
              <w:top w:w="100" w:type="nil"/>
              <w:left w:w="100" w:type="nil"/>
              <w:bottom w:w="100" w:type="nil"/>
              <w:right w:w="100" w:type="nil"/>
            </w:tcMar>
          </w:tcPr>
          <w:p w14:paraId="3D9641E7"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486B0878"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$2,500,000</w:t>
            </w:r>
          </w:p>
        </w:tc>
      </w:tr>
      <w:tr w:rsidR="00B756C2" w:rsidRPr="00A910B1" w14:paraId="3F505691" w14:textId="77777777" w:rsidTr="00AA41B4">
        <w:tc>
          <w:tcPr>
            <w:tcW w:w="4540" w:type="dxa"/>
            <w:tcBorders>
              <w:left w:val="nil"/>
            </w:tcBorders>
            <w:tcMar>
              <w:top w:w="100" w:type="nil"/>
              <w:left w:w="100" w:type="nil"/>
              <w:bottom w:w="100" w:type="nil"/>
              <w:right w:w="100" w:type="nil"/>
            </w:tcMar>
          </w:tcPr>
          <w:p w14:paraId="61DD3D20"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Award Ceiling:</w:t>
            </w:r>
          </w:p>
        </w:tc>
        <w:tc>
          <w:tcPr>
            <w:tcW w:w="5800" w:type="dxa"/>
            <w:tcBorders>
              <w:right w:val="nil"/>
            </w:tcBorders>
            <w:tcMar>
              <w:top w:w="100" w:type="nil"/>
              <w:left w:w="100" w:type="nil"/>
              <w:bottom w:w="100" w:type="nil"/>
              <w:right w:w="100" w:type="nil"/>
            </w:tcMar>
            <w:vAlign w:val="center"/>
          </w:tcPr>
          <w:p w14:paraId="7F7ED222"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$200,000</w:t>
            </w:r>
          </w:p>
        </w:tc>
      </w:tr>
      <w:tr w:rsidR="00B756C2" w:rsidRPr="00A910B1" w14:paraId="215C61D3" w14:textId="77777777" w:rsidTr="00AA41B4">
        <w:tc>
          <w:tcPr>
            <w:tcW w:w="4540" w:type="dxa"/>
            <w:tcBorders>
              <w:left w:val="nil"/>
            </w:tcBorders>
            <w:tcMar>
              <w:top w:w="100" w:type="nil"/>
              <w:left w:w="100" w:type="nil"/>
              <w:bottom w:w="100" w:type="nil"/>
              <w:right w:w="100" w:type="nil"/>
            </w:tcMar>
          </w:tcPr>
          <w:p w14:paraId="0815C807"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Award Floor:</w:t>
            </w:r>
          </w:p>
        </w:tc>
        <w:tc>
          <w:tcPr>
            <w:tcW w:w="5800" w:type="dxa"/>
            <w:tcBorders>
              <w:right w:val="nil"/>
            </w:tcBorders>
            <w:tcMar>
              <w:top w:w="100" w:type="nil"/>
              <w:left w:w="100" w:type="nil"/>
              <w:bottom w:w="100" w:type="nil"/>
              <w:right w:w="100" w:type="nil"/>
            </w:tcMar>
            <w:vAlign w:val="center"/>
          </w:tcPr>
          <w:p w14:paraId="46A775BB"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$0</w:t>
            </w:r>
          </w:p>
        </w:tc>
      </w:tr>
      <w:tr w:rsidR="00B756C2" w:rsidRPr="00A910B1" w14:paraId="1917645F" w14:textId="77777777" w:rsidTr="00AA41B4">
        <w:tc>
          <w:tcPr>
            <w:tcW w:w="4540" w:type="dxa"/>
            <w:tcBorders>
              <w:left w:val="nil"/>
            </w:tcBorders>
            <w:tcMar>
              <w:top w:w="100" w:type="nil"/>
              <w:left w:w="100" w:type="nil"/>
              <w:bottom w:w="100" w:type="nil"/>
              <w:right w:w="100" w:type="nil"/>
            </w:tcMar>
          </w:tcPr>
          <w:p w14:paraId="70219BCA"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546280CE"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County governments</w:t>
            </w:r>
          </w:p>
          <w:p w14:paraId="61F43261"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Native American tribal governments (Federally recognized)</w:t>
            </w:r>
          </w:p>
          <w:p w14:paraId="703DA161"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City or township governments</w:t>
            </w:r>
          </w:p>
          <w:p w14:paraId="076506E5"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Private institutions of higher education</w:t>
            </w:r>
          </w:p>
          <w:p w14:paraId="49C62E05"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Nonprofits having a 501(c)(3) status with the IRS, other than institutions of higher education</w:t>
            </w:r>
          </w:p>
          <w:p w14:paraId="52E063CF"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State governments</w:t>
            </w:r>
          </w:p>
          <w:p w14:paraId="0561EEEB"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Public and State controlled institutions of higher education</w:t>
            </w:r>
          </w:p>
        </w:tc>
      </w:tr>
      <w:tr w:rsidR="00B756C2" w:rsidRPr="00A910B1" w14:paraId="3129615F" w14:textId="77777777" w:rsidTr="00AA41B4">
        <w:tc>
          <w:tcPr>
            <w:tcW w:w="4540" w:type="dxa"/>
            <w:tcBorders>
              <w:left w:val="nil"/>
            </w:tcBorders>
            <w:tcMar>
              <w:top w:w="100" w:type="nil"/>
              <w:left w:w="100" w:type="nil"/>
              <w:bottom w:w="100" w:type="nil"/>
              <w:right w:w="100" w:type="nil"/>
            </w:tcMar>
          </w:tcPr>
          <w:p w14:paraId="3172506D"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09843D1E"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National Archives and Records Administration</w:t>
            </w:r>
          </w:p>
        </w:tc>
      </w:tr>
      <w:tr w:rsidR="00B756C2" w:rsidRPr="00A910B1" w14:paraId="735814B2" w14:textId="77777777" w:rsidTr="00AA41B4">
        <w:tc>
          <w:tcPr>
            <w:tcW w:w="4540" w:type="dxa"/>
            <w:tcBorders>
              <w:left w:val="nil"/>
            </w:tcBorders>
            <w:tcMar>
              <w:top w:w="100" w:type="nil"/>
              <w:left w:w="100" w:type="nil"/>
              <w:bottom w:w="100" w:type="nil"/>
              <w:right w:w="100" w:type="nil"/>
            </w:tcMar>
          </w:tcPr>
          <w:p w14:paraId="1B893934"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7A644280"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 xml:space="preserve">The National Historical Publications and Records Commission seeks proposals to publish documentary editions of historical records. Projects may focus on the papers of major figures from American history or cover broad historical movements in politics, military, business, social reform, the arts, and other aspects of the national experience. The historical value of the records and their expected usefulness to broad audiences must justify the costs of the project. The goal of this program is to provide access to, and editorial context for, the historical documents and records that tell the American story. The NHPRC encourages projects, whenever possible and appropriate, to provide access to these materials in a free and open online environment, without precluding other forms of publication. Applicants should demonstrate familiarity with the best practices recommended by the Association for Documentary Editing or the Modern Language Association Committee on Scholarly Editions. Projects may also prepare print editions as part of their overall publishing plan. However, projects that do not have definitive plans for digital dissemination and preservation in place at the time of application will not be considered. It is also expected that the contents of any print volumes produced will be made available online within a reasonable period of time following print publication. Grants are awarded for collecting, describing, preserving, compiling, transcribing, </w:t>
            </w:r>
            <w:r w:rsidRPr="00A910B1">
              <w:rPr>
                <w:rFonts w:ascii="Times" w:hAnsi="Times" w:cs="Helvetica"/>
              </w:rPr>
              <w:lastRenderedPageBreak/>
              <w:t xml:space="preserve">annotating, editing, encoding, and publishing documentary source materials in print and online. Because of the focus on documentary sources, grants do not support preparation of critical editions of published works unless such works are just a small portion of the larger project. All applicants should be aware that the application process is highly competitive. Ongoing projects: Applicants from ongoing projects must demonstrate that they have successfully achieved the performance objectives associated with previous NHPRC awards; provide updated, current information, including a description of the new activities as well as description and significance of the specific materials to be edited during the proposed grant period; show progress towards completing the edition; and justify costs in a new budget. For a comprehensive list of Commission's limitations on funding, please see What We Do and Do Not Fund. Applications that consist entirely of ineligible activities will not be considered. Award Information A grant is for one year and for up to $200,000. The Commission expects to make up to 25 grants in this category for a total of up to $2,500,000. Grants begin no earlier than January 1, 2017. The Commission requires that grant recipients acknowledge NHPRC grant assistance in all publications and other products that result from its support. Eligibility U.S. nonprofit organizations or institutions U.S. colleges, universities, and other academic institutions State or local government agencies Federally-acknowledged or state-recognized Native American tribes or groups Cost Sharing The total costs of a project are shared between the NHPRC and the applicant organization. The Commission provides no more than 50 per cent of total direct project costs in the Publishing Historical Records in Documentary Editions category. NHPRC grant recipients are not permitted to use grant funds for indirect costs (as indicated in 2 CFR 2600.101). Cost sharing is required. The applicant’s financial contribution may include both direct and indirect expenses, in-kind contributions, non-Federal third-party contributions, and any income earned directly by the project. Indirect costs must be listed under the applicant’s cost sharing contribution. Other Requirements Applicant organizations must be registered in the System for Award Management (SAM) prior to submitting an application, maintain SAM registration throughout the application and award process, and include a valid DUNS number in their application. Details on SAM registration and requesting a DUNS number can be found at the System for Award Management website at https://sam.gov. Please refer to the User Guides section and the Grants Registrations PDF. A complete application includes the Application for Federal Assistance (Standard Form 424), Assurances -- Non-Construction Programs (Standard Form 424B), a Project Narrative, Summary, Supplementary Materials, </w:t>
            </w:r>
            <w:r w:rsidRPr="00A910B1">
              <w:rPr>
                <w:rFonts w:ascii="Times" w:hAnsi="Times" w:cs="Helvetica"/>
              </w:rPr>
              <w:lastRenderedPageBreak/>
              <w:t>and Budget. Applications lacking these items will not be considered. Ineligible applications will not be reviewed.</w:t>
            </w:r>
          </w:p>
        </w:tc>
      </w:tr>
      <w:tr w:rsidR="00B756C2" w:rsidRPr="00A910B1" w14:paraId="0279E0DA" w14:textId="77777777" w:rsidTr="00AA41B4">
        <w:tc>
          <w:tcPr>
            <w:tcW w:w="4540" w:type="dxa"/>
            <w:tcBorders>
              <w:left w:val="nil"/>
            </w:tcBorders>
            <w:tcMar>
              <w:top w:w="100" w:type="nil"/>
              <w:left w:w="100" w:type="nil"/>
              <w:bottom w:w="100" w:type="nil"/>
              <w:right w:w="100" w:type="nil"/>
            </w:tcMar>
          </w:tcPr>
          <w:p w14:paraId="151ED598"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lastRenderedPageBreak/>
              <w:t>Link to Additional Information:</w:t>
            </w:r>
          </w:p>
        </w:tc>
        <w:tc>
          <w:tcPr>
            <w:tcW w:w="5800" w:type="dxa"/>
            <w:tcBorders>
              <w:right w:val="nil"/>
            </w:tcBorders>
            <w:tcMar>
              <w:top w:w="100" w:type="nil"/>
              <w:left w:w="100" w:type="nil"/>
              <w:bottom w:w="100" w:type="nil"/>
              <w:right w:w="100" w:type="nil"/>
            </w:tcMar>
            <w:vAlign w:val="center"/>
          </w:tcPr>
          <w:p w14:paraId="5AF4F578" w14:textId="77777777" w:rsidR="00B756C2" w:rsidRPr="00A910B1" w:rsidRDefault="009C7345" w:rsidP="00AA41B4">
            <w:pPr>
              <w:widowControl w:val="0"/>
              <w:autoSpaceDE w:val="0"/>
              <w:autoSpaceDN w:val="0"/>
              <w:adjustRightInd w:val="0"/>
              <w:rPr>
                <w:rFonts w:ascii="Times" w:hAnsi="Times" w:cs="Helvetica"/>
              </w:rPr>
            </w:pPr>
            <w:hyperlink r:id="rId570" w:history="1">
              <w:r w:rsidR="00B756C2" w:rsidRPr="00A910B1">
                <w:rPr>
                  <w:rStyle w:val="Hyperlink"/>
                  <w:rFonts w:ascii="Times" w:hAnsi="Times" w:cs="Helvetica"/>
                </w:rPr>
                <w:t>Link to full grant announcement, including additional requirements</w:t>
              </w:r>
            </w:hyperlink>
          </w:p>
        </w:tc>
      </w:tr>
      <w:tr w:rsidR="00B756C2" w:rsidRPr="00A910B1" w14:paraId="0C66ACCF" w14:textId="77777777" w:rsidTr="00AA41B4">
        <w:tc>
          <w:tcPr>
            <w:tcW w:w="4540" w:type="dxa"/>
            <w:tcBorders>
              <w:left w:val="nil"/>
            </w:tcBorders>
            <w:tcMar>
              <w:top w:w="100" w:type="nil"/>
              <w:left w:w="100" w:type="nil"/>
              <w:bottom w:w="100" w:type="nil"/>
              <w:right w:w="100" w:type="nil"/>
            </w:tcMar>
          </w:tcPr>
          <w:p w14:paraId="18B3C006"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Contact Information:</w:t>
            </w:r>
          </w:p>
        </w:tc>
        <w:tc>
          <w:tcPr>
            <w:tcW w:w="5800" w:type="dxa"/>
            <w:tcBorders>
              <w:right w:val="nil"/>
            </w:tcBorders>
            <w:tcMar>
              <w:top w:w="100" w:type="nil"/>
              <w:left w:w="100" w:type="nil"/>
              <w:bottom w:w="100" w:type="nil"/>
              <w:right w:w="100" w:type="nil"/>
            </w:tcMar>
            <w:vAlign w:val="center"/>
          </w:tcPr>
          <w:p w14:paraId="42DA5BD5"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If you have difficulty accessing the full announcement electronically, please contact:</w:t>
            </w:r>
          </w:p>
          <w:p w14:paraId="4E01C6F5" w14:textId="77777777" w:rsidR="00B756C2" w:rsidRPr="00A910B1" w:rsidRDefault="00B756C2" w:rsidP="00AA41B4">
            <w:pPr>
              <w:widowControl w:val="0"/>
              <w:autoSpaceDE w:val="0"/>
              <w:autoSpaceDN w:val="0"/>
              <w:adjustRightInd w:val="0"/>
              <w:rPr>
                <w:rFonts w:ascii="Times" w:hAnsi="Times" w:cs="Helvetica"/>
              </w:rPr>
            </w:pPr>
          </w:p>
          <w:p w14:paraId="353A70E8"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 xml:space="preserve">Jeff de la Concepcion Grant Program Specialist Phone 202-357-5022 </w:t>
            </w:r>
          </w:p>
          <w:p w14:paraId="1E0A4E33" w14:textId="77777777" w:rsidR="00B756C2" w:rsidRPr="00A910B1" w:rsidRDefault="009C7345" w:rsidP="00AA41B4">
            <w:pPr>
              <w:widowControl w:val="0"/>
              <w:autoSpaceDE w:val="0"/>
              <w:autoSpaceDN w:val="0"/>
              <w:adjustRightInd w:val="0"/>
              <w:rPr>
                <w:rFonts w:ascii="Times" w:hAnsi="Times" w:cs="Helvetica"/>
              </w:rPr>
            </w:pPr>
            <w:hyperlink r:id="rId571" w:history="1">
              <w:r w:rsidR="00B756C2" w:rsidRPr="00A910B1">
                <w:rPr>
                  <w:rStyle w:val="Hyperlink"/>
                  <w:rFonts w:ascii="Times" w:hAnsi="Times" w:cs="Helvetica"/>
                </w:rPr>
                <w:t>Grant Program Specialist</w:t>
              </w:r>
            </w:hyperlink>
          </w:p>
        </w:tc>
      </w:tr>
    </w:tbl>
    <w:p w14:paraId="5A00301A" w14:textId="77777777" w:rsidR="00B756C2" w:rsidRPr="00A910B1" w:rsidRDefault="00B756C2" w:rsidP="00B756C2">
      <w:pPr>
        <w:widowControl w:val="0"/>
        <w:autoSpaceDE w:val="0"/>
        <w:autoSpaceDN w:val="0"/>
        <w:adjustRightInd w:val="0"/>
        <w:rPr>
          <w:rFonts w:ascii="Times" w:hAnsi="Times" w:cs="Helvetica"/>
        </w:rPr>
      </w:pPr>
    </w:p>
    <w:p w14:paraId="54424A68" w14:textId="77777777" w:rsidR="00B756C2" w:rsidRPr="00A910B1" w:rsidRDefault="009C7345" w:rsidP="00B756C2">
      <w:pPr>
        <w:widowControl w:val="0"/>
        <w:pBdr>
          <w:bottom w:val="single" w:sz="6" w:space="1" w:color="auto"/>
        </w:pBdr>
        <w:autoSpaceDE w:val="0"/>
        <w:autoSpaceDN w:val="0"/>
        <w:adjustRightInd w:val="0"/>
        <w:rPr>
          <w:rFonts w:ascii="Times" w:hAnsi="Times" w:cs="Helvetica"/>
          <w:color w:val="386EFF"/>
          <w:u w:val="single" w:color="386EFF"/>
        </w:rPr>
      </w:pPr>
      <w:hyperlink r:id="rId572" w:history="1">
        <w:r w:rsidR="00B756C2" w:rsidRPr="00A910B1">
          <w:rPr>
            <w:rFonts w:ascii="Times" w:hAnsi="Times" w:cs="Helvetica"/>
            <w:color w:val="386EFF"/>
            <w:u w:val="single" w:color="386EFF"/>
          </w:rPr>
          <w:t>http://www.grants.gov/web/grants/view-opportunity.html?oppId=280201</w:t>
        </w:r>
      </w:hyperlink>
    </w:p>
    <w:p w14:paraId="0E2D6661" w14:textId="77777777" w:rsidR="00B756C2" w:rsidRPr="00A910B1" w:rsidRDefault="00B756C2" w:rsidP="00B756C2">
      <w:pPr>
        <w:widowControl w:val="0"/>
        <w:pBdr>
          <w:bottom w:val="single" w:sz="6" w:space="1" w:color="auto"/>
        </w:pBdr>
        <w:autoSpaceDE w:val="0"/>
        <w:autoSpaceDN w:val="0"/>
        <w:adjustRightInd w:val="0"/>
        <w:rPr>
          <w:rFonts w:ascii="Times" w:hAnsi="Times" w:cs="Helvetica"/>
        </w:rPr>
      </w:pPr>
    </w:p>
    <w:p w14:paraId="7EBD4E9B" w14:textId="77777777" w:rsidR="00B756C2" w:rsidRPr="00A910B1" w:rsidRDefault="00B756C2" w:rsidP="00B756C2">
      <w:pPr>
        <w:widowControl w:val="0"/>
        <w:autoSpaceDE w:val="0"/>
        <w:autoSpaceDN w:val="0"/>
        <w:adjustRightInd w:val="0"/>
        <w:rPr>
          <w:rFonts w:ascii="Times" w:hAnsi="Times" w:cs="Helvetica"/>
        </w:rPr>
      </w:pPr>
    </w:p>
    <w:p w14:paraId="3F7D996E" w14:textId="77777777" w:rsidR="00B756C2" w:rsidRPr="00A910B1" w:rsidRDefault="00B756C2" w:rsidP="00B756C2">
      <w:pPr>
        <w:widowControl w:val="0"/>
        <w:autoSpaceDE w:val="0"/>
        <w:autoSpaceDN w:val="0"/>
        <w:adjustRightInd w:val="0"/>
        <w:rPr>
          <w:rFonts w:ascii="Times" w:hAnsi="Times" w:cs="Helvetica"/>
        </w:rPr>
      </w:pPr>
      <w:bookmarkStart w:id="366" w:name="NARAPublishingHistoricalRecords"/>
      <w:bookmarkEnd w:id="366"/>
      <w:r w:rsidRPr="00A910B1">
        <w:rPr>
          <w:rFonts w:ascii="Times" w:hAnsi="Times" w:cs="Helvetica"/>
        </w:rPr>
        <w:t>Publishing Historical Records in Documentary Editions Grant</w:t>
      </w:r>
    </w:p>
    <w:p w14:paraId="5073D405" w14:textId="77777777" w:rsidR="00B756C2" w:rsidRPr="00A910B1" w:rsidRDefault="00B756C2" w:rsidP="00B756C2">
      <w:pPr>
        <w:widowControl w:val="0"/>
        <w:autoSpaceDE w:val="0"/>
        <w:autoSpaceDN w:val="0"/>
        <w:adjustRightInd w:val="0"/>
        <w:rPr>
          <w:rFonts w:ascii="Times" w:hAnsi="Times" w:cs="Helvetica"/>
        </w:rPr>
      </w:pPr>
    </w:p>
    <w:tbl>
      <w:tblPr>
        <w:tblW w:w="10340" w:type="dxa"/>
        <w:tblBorders>
          <w:top w:val="nil"/>
          <w:left w:val="nil"/>
          <w:right w:val="nil"/>
        </w:tblBorders>
        <w:tblLayout w:type="fixed"/>
        <w:tblLook w:val="0000" w:firstRow="0" w:lastRow="0" w:firstColumn="0" w:lastColumn="0" w:noHBand="0" w:noVBand="0"/>
      </w:tblPr>
      <w:tblGrid>
        <w:gridCol w:w="4540"/>
        <w:gridCol w:w="5800"/>
      </w:tblGrid>
      <w:tr w:rsidR="00B756C2" w:rsidRPr="00A910B1" w14:paraId="3038BBF7" w14:textId="77777777" w:rsidTr="00AA41B4">
        <w:tc>
          <w:tcPr>
            <w:tcW w:w="4540" w:type="dxa"/>
            <w:tcMar>
              <w:top w:w="100" w:type="nil"/>
              <w:left w:w="100" w:type="nil"/>
              <w:bottom w:w="100" w:type="nil"/>
              <w:right w:w="100" w:type="nil"/>
            </w:tcMar>
          </w:tcPr>
          <w:p w14:paraId="0699B377"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Document Type:</w:t>
            </w:r>
          </w:p>
        </w:tc>
        <w:tc>
          <w:tcPr>
            <w:tcW w:w="5800" w:type="dxa"/>
            <w:tcMar>
              <w:top w:w="100" w:type="nil"/>
              <w:left w:w="100" w:type="nil"/>
              <w:bottom w:w="100" w:type="nil"/>
              <w:right w:w="100" w:type="nil"/>
            </w:tcMar>
            <w:vAlign w:val="center"/>
          </w:tcPr>
          <w:p w14:paraId="51868212"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Grants Notice</w:t>
            </w:r>
          </w:p>
        </w:tc>
      </w:tr>
      <w:tr w:rsidR="00B756C2" w:rsidRPr="00A910B1" w14:paraId="65C8574F" w14:textId="77777777" w:rsidTr="00AA41B4">
        <w:tblPrEx>
          <w:tblBorders>
            <w:top w:val="none" w:sz="0" w:space="0" w:color="auto"/>
          </w:tblBorders>
        </w:tblPrEx>
        <w:tc>
          <w:tcPr>
            <w:tcW w:w="4540" w:type="dxa"/>
            <w:tcMar>
              <w:top w:w="100" w:type="nil"/>
              <w:left w:w="100" w:type="nil"/>
              <w:bottom w:w="100" w:type="nil"/>
              <w:right w:w="100" w:type="nil"/>
            </w:tcMar>
          </w:tcPr>
          <w:p w14:paraId="0B8FBAE4"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Funding Opportunity Number:</w:t>
            </w:r>
          </w:p>
        </w:tc>
        <w:tc>
          <w:tcPr>
            <w:tcW w:w="5800" w:type="dxa"/>
            <w:tcMar>
              <w:top w:w="100" w:type="nil"/>
              <w:left w:w="100" w:type="nil"/>
              <w:bottom w:w="100" w:type="nil"/>
              <w:right w:w="100" w:type="nil"/>
            </w:tcMar>
            <w:vAlign w:val="center"/>
          </w:tcPr>
          <w:p w14:paraId="24016D3C"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EDITIONS-201610</w:t>
            </w:r>
          </w:p>
        </w:tc>
      </w:tr>
      <w:tr w:rsidR="00B756C2" w:rsidRPr="00A910B1" w14:paraId="0AADE241" w14:textId="77777777" w:rsidTr="00AA41B4">
        <w:tblPrEx>
          <w:tblBorders>
            <w:top w:val="none" w:sz="0" w:space="0" w:color="auto"/>
          </w:tblBorders>
        </w:tblPrEx>
        <w:tc>
          <w:tcPr>
            <w:tcW w:w="4540" w:type="dxa"/>
            <w:tcMar>
              <w:top w:w="100" w:type="nil"/>
              <w:left w:w="100" w:type="nil"/>
              <w:bottom w:w="100" w:type="nil"/>
              <w:right w:w="100" w:type="nil"/>
            </w:tcMar>
          </w:tcPr>
          <w:p w14:paraId="51CA5A99"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Funding Opportunity Title:</w:t>
            </w:r>
          </w:p>
        </w:tc>
        <w:tc>
          <w:tcPr>
            <w:tcW w:w="5800" w:type="dxa"/>
            <w:tcMar>
              <w:top w:w="100" w:type="nil"/>
              <w:left w:w="100" w:type="nil"/>
              <w:bottom w:w="100" w:type="nil"/>
              <w:right w:w="100" w:type="nil"/>
            </w:tcMar>
            <w:vAlign w:val="center"/>
          </w:tcPr>
          <w:p w14:paraId="5B0284CF"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Publishing Historical Records in Documentary Editions</w:t>
            </w:r>
          </w:p>
        </w:tc>
      </w:tr>
      <w:tr w:rsidR="00B756C2" w:rsidRPr="00A910B1" w14:paraId="5F33C3F5" w14:textId="77777777" w:rsidTr="00AA41B4">
        <w:tblPrEx>
          <w:tblBorders>
            <w:top w:val="none" w:sz="0" w:space="0" w:color="auto"/>
          </w:tblBorders>
        </w:tblPrEx>
        <w:tc>
          <w:tcPr>
            <w:tcW w:w="4540" w:type="dxa"/>
            <w:tcMar>
              <w:top w:w="100" w:type="nil"/>
              <w:left w:w="100" w:type="nil"/>
              <w:bottom w:w="100" w:type="nil"/>
              <w:right w:w="100" w:type="nil"/>
            </w:tcMar>
          </w:tcPr>
          <w:p w14:paraId="4BCD7E0D"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Opportunity Category:</w:t>
            </w:r>
          </w:p>
        </w:tc>
        <w:tc>
          <w:tcPr>
            <w:tcW w:w="5800" w:type="dxa"/>
            <w:tcMar>
              <w:top w:w="100" w:type="nil"/>
              <w:left w:w="100" w:type="nil"/>
              <w:bottom w:w="100" w:type="nil"/>
              <w:right w:w="100" w:type="nil"/>
            </w:tcMar>
            <w:vAlign w:val="center"/>
          </w:tcPr>
          <w:p w14:paraId="25699988"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Discretionary</w:t>
            </w:r>
          </w:p>
        </w:tc>
      </w:tr>
      <w:tr w:rsidR="00B756C2" w:rsidRPr="00A910B1" w14:paraId="27EB2394" w14:textId="77777777" w:rsidTr="00AA41B4">
        <w:tblPrEx>
          <w:tblBorders>
            <w:top w:val="none" w:sz="0" w:space="0" w:color="auto"/>
          </w:tblBorders>
        </w:tblPrEx>
        <w:tc>
          <w:tcPr>
            <w:tcW w:w="4540" w:type="dxa"/>
            <w:tcMar>
              <w:top w:w="100" w:type="nil"/>
              <w:left w:w="100" w:type="nil"/>
              <w:bottom w:w="100" w:type="nil"/>
              <w:right w:w="100" w:type="nil"/>
            </w:tcMar>
          </w:tcPr>
          <w:p w14:paraId="5FF167C4"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Funding Instrument Type:</w:t>
            </w:r>
          </w:p>
        </w:tc>
        <w:tc>
          <w:tcPr>
            <w:tcW w:w="5800" w:type="dxa"/>
            <w:tcMar>
              <w:top w:w="100" w:type="nil"/>
              <w:left w:w="100" w:type="nil"/>
              <w:bottom w:w="100" w:type="nil"/>
              <w:right w:w="100" w:type="nil"/>
            </w:tcMar>
            <w:vAlign w:val="center"/>
          </w:tcPr>
          <w:p w14:paraId="4B26BB45"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Grant</w:t>
            </w:r>
          </w:p>
        </w:tc>
      </w:tr>
      <w:tr w:rsidR="00B756C2" w:rsidRPr="00A910B1" w14:paraId="1C857512" w14:textId="77777777" w:rsidTr="00AA41B4">
        <w:tblPrEx>
          <w:tblBorders>
            <w:top w:val="none" w:sz="0" w:space="0" w:color="auto"/>
          </w:tblBorders>
        </w:tblPrEx>
        <w:tc>
          <w:tcPr>
            <w:tcW w:w="4540" w:type="dxa"/>
            <w:tcMar>
              <w:top w:w="100" w:type="nil"/>
              <w:left w:w="100" w:type="nil"/>
              <w:bottom w:w="100" w:type="nil"/>
              <w:right w:w="100" w:type="nil"/>
            </w:tcMar>
          </w:tcPr>
          <w:p w14:paraId="02C0B29F"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Category of Funding Activity:</w:t>
            </w:r>
          </w:p>
        </w:tc>
        <w:tc>
          <w:tcPr>
            <w:tcW w:w="5800" w:type="dxa"/>
            <w:tcMar>
              <w:top w:w="100" w:type="nil"/>
              <w:left w:w="100" w:type="nil"/>
              <w:bottom w:w="100" w:type="nil"/>
              <w:right w:w="100" w:type="nil"/>
            </w:tcMar>
            <w:vAlign w:val="center"/>
          </w:tcPr>
          <w:p w14:paraId="359126AC"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Humanities (see "Cultural Affairs" in CFDA)</w:t>
            </w:r>
          </w:p>
        </w:tc>
      </w:tr>
      <w:tr w:rsidR="00B756C2" w:rsidRPr="00A910B1" w14:paraId="5CA769E7" w14:textId="77777777" w:rsidTr="00AA41B4">
        <w:tblPrEx>
          <w:tblBorders>
            <w:top w:val="none" w:sz="0" w:space="0" w:color="auto"/>
          </w:tblBorders>
        </w:tblPrEx>
        <w:tc>
          <w:tcPr>
            <w:tcW w:w="4540" w:type="dxa"/>
            <w:tcMar>
              <w:top w:w="100" w:type="nil"/>
              <w:left w:w="100" w:type="nil"/>
              <w:bottom w:w="100" w:type="nil"/>
              <w:right w:w="100" w:type="nil"/>
            </w:tcMar>
          </w:tcPr>
          <w:p w14:paraId="46E90330"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Category Explanation:</w:t>
            </w:r>
          </w:p>
        </w:tc>
        <w:tc>
          <w:tcPr>
            <w:tcW w:w="5800" w:type="dxa"/>
            <w:tcMar>
              <w:top w:w="100" w:type="nil"/>
              <w:left w:w="100" w:type="nil"/>
              <w:bottom w:w="100" w:type="nil"/>
              <w:right w:w="100" w:type="nil"/>
            </w:tcMar>
            <w:vAlign w:val="center"/>
          </w:tcPr>
          <w:p w14:paraId="742C257F" w14:textId="77777777" w:rsidR="00B756C2" w:rsidRPr="00A910B1" w:rsidRDefault="00B756C2" w:rsidP="00AA41B4">
            <w:pPr>
              <w:widowControl w:val="0"/>
              <w:autoSpaceDE w:val="0"/>
              <w:autoSpaceDN w:val="0"/>
              <w:adjustRightInd w:val="0"/>
              <w:rPr>
                <w:rFonts w:ascii="Times" w:hAnsi="Times" w:cs="Helvetica"/>
              </w:rPr>
            </w:pPr>
          </w:p>
        </w:tc>
      </w:tr>
      <w:tr w:rsidR="00B756C2" w:rsidRPr="00A910B1" w14:paraId="59D1726B" w14:textId="77777777" w:rsidTr="00AA41B4">
        <w:tblPrEx>
          <w:tblBorders>
            <w:top w:val="none" w:sz="0" w:space="0" w:color="auto"/>
          </w:tblBorders>
        </w:tblPrEx>
        <w:tc>
          <w:tcPr>
            <w:tcW w:w="4540" w:type="dxa"/>
            <w:tcMar>
              <w:top w:w="100" w:type="nil"/>
              <w:left w:w="100" w:type="nil"/>
              <w:bottom w:w="100" w:type="nil"/>
              <w:right w:w="100" w:type="nil"/>
            </w:tcMar>
            <w:vAlign w:val="center"/>
          </w:tcPr>
          <w:p w14:paraId="1D96AAFF"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Expected Number of Awards:</w:t>
            </w:r>
          </w:p>
        </w:tc>
        <w:tc>
          <w:tcPr>
            <w:tcW w:w="5800" w:type="dxa"/>
            <w:tcMar>
              <w:top w:w="100" w:type="nil"/>
              <w:left w:w="100" w:type="nil"/>
              <w:bottom w:w="100" w:type="nil"/>
              <w:right w:w="100" w:type="nil"/>
            </w:tcMar>
            <w:vAlign w:val="center"/>
          </w:tcPr>
          <w:p w14:paraId="382AB794"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25</w:t>
            </w:r>
          </w:p>
        </w:tc>
      </w:tr>
      <w:tr w:rsidR="00B756C2" w:rsidRPr="00A910B1" w14:paraId="66AB34D4" w14:textId="77777777" w:rsidTr="00AA41B4">
        <w:tblPrEx>
          <w:tblBorders>
            <w:top w:val="none" w:sz="0" w:space="0" w:color="auto"/>
          </w:tblBorders>
        </w:tblPrEx>
        <w:tc>
          <w:tcPr>
            <w:tcW w:w="4540" w:type="dxa"/>
            <w:tcMar>
              <w:top w:w="100" w:type="nil"/>
              <w:left w:w="100" w:type="nil"/>
              <w:bottom w:w="100" w:type="nil"/>
              <w:right w:w="100" w:type="nil"/>
            </w:tcMar>
          </w:tcPr>
          <w:p w14:paraId="531F61EA"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CFDA Number(s):</w:t>
            </w:r>
          </w:p>
        </w:tc>
        <w:tc>
          <w:tcPr>
            <w:tcW w:w="5800" w:type="dxa"/>
            <w:tcMar>
              <w:top w:w="100" w:type="nil"/>
              <w:left w:w="100" w:type="nil"/>
              <w:bottom w:w="100" w:type="nil"/>
              <w:right w:w="100" w:type="nil"/>
            </w:tcMar>
            <w:vAlign w:val="center"/>
          </w:tcPr>
          <w:p w14:paraId="75FC2F30"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89.003 -- National Historical Publications and Records Grants</w:t>
            </w:r>
          </w:p>
        </w:tc>
      </w:tr>
      <w:tr w:rsidR="00B756C2" w:rsidRPr="00A910B1" w14:paraId="306B9805" w14:textId="77777777" w:rsidTr="00AA41B4">
        <w:tc>
          <w:tcPr>
            <w:tcW w:w="4540" w:type="dxa"/>
            <w:tcMar>
              <w:top w:w="100" w:type="nil"/>
              <w:left w:w="100" w:type="nil"/>
              <w:bottom w:w="100" w:type="nil"/>
              <w:right w:w="100" w:type="nil"/>
            </w:tcMar>
          </w:tcPr>
          <w:p w14:paraId="51169489"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6A4D3EB5"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Yes</w:t>
            </w:r>
          </w:p>
        </w:tc>
      </w:tr>
      <w:tr w:rsidR="00B756C2" w:rsidRPr="00A910B1" w14:paraId="416B9BAC" w14:textId="77777777" w:rsidTr="00AA41B4">
        <w:tc>
          <w:tcPr>
            <w:tcW w:w="4540" w:type="dxa"/>
            <w:tcBorders>
              <w:left w:val="nil"/>
            </w:tcBorders>
            <w:tcMar>
              <w:top w:w="100" w:type="nil"/>
              <w:left w:w="100" w:type="nil"/>
              <w:bottom w:w="100" w:type="nil"/>
              <w:right w:w="100" w:type="nil"/>
            </w:tcMar>
          </w:tcPr>
          <w:p w14:paraId="2AB3D1BB"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4F81CB93"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Nov 24, 2015</w:t>
            </w:r>
          </w:p>
        </w:tc>
      </w:tr>
      <w:tr w:rsidR="00B756C2" w:rsidRPr="00A910B1" w14:paraId="6462B071" w14:textId="77777777" w:rsidTr="00AA41B4">
        <w:tc>
          <w:tcPr>
            <w:tcW w:w="4540" w:type="dxa"/>
            <w:tcBorders>
              <w:left w:val="nil"/>
            </w:tcBorders>
            <w:tcMar>
              <w:top w:w="100" w:type="nil"/>
              <w:left w:w="100" w:type="nil"/>
              <w:bottom w:w="100" w:type="nil"/>
              <w:right w:w="100" w:type="nil"/>
            </w:tcMar>
          </w:tcPr>
          <w:p w14:paraId="583FE415"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Creation Date:</w:t>
            </w:r>
          </w:p>
        </w:tc>
        <w:tc>
          <w:tcPr>
            <w:tcW w:w="5800" w:type="dxa"/>
            <w:tcBorders>
              <w:right w:val="nil"/>
            </w:tcBorders>
            <w:tcMar>
              <w:top w:w="100" w:type="nil"/>
              <w:left w:w="100" w:type="nil"/>
              <w:bottom w:w="100" w:type="nil"/>
              <w:right w:w="100" w:type="nil"/>
            </w:tcMar>
            <w:vAlign w:val="center"/>
          </w:tcPr>
          <w:p w14:paraId="261DE83A"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Nov 23, 2015</w:t>
            </w:r>
          </w:p>
        </w:tc>
      </w:tr>
      <w:tr w:rsidR="00B756C2" w:rsidRPr="00A910B1" w14:paraId="55CC44E1" w14:textId="77777777" w:rsidTr="00AA41B4">
        <w:tc>
          <w:tcPr>
            <w:tcW w:w="4540" w:type="dxa"/>
            <w:tcBorders>
              <w:left w:val="nil"/>
            </w:tcBorders>
            <w:tcMar>
              <w:top w:w="100" w:type="nil"/>
              <w:left w:w="100" w:type="nil"/>
              <w:bottom w:w="100" w:type="nil"/>
              <w:right w:w="100" w:type="nil"/>
            </w:tcMar>
          </w:tcPr>
          <w:p w14:paraId="3917C1CF"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5F72E51C"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Oct 6, 2016 </w:t>
            </w:r>
          </w:p>
        </w:tc>
      </w:tr>
      <w:tr w:rsidR="00B756C2" w:rsidRPr="00A910B1" w14:paraId="5A9AA9F3" w14:textId="77777777" w:rsidTr="00AA41B4">
        <w:tc>
          <w:tcPr>
            <w:tcW w:w="4540" w:type="dxa"/>
            <w:tcBorders>
              <w:left w:val="nil"/>
            </w:tcBorders>
            <w:tcMar>
              <w:top w:w="100" w:type="nil"/>
              <w:left w:w="100" w:type="nil"/>
              <w:bottom w:w="100" w:type="nil"/>
              <w:right w:w="100" w:type="nil"/>
            </w:tcMar>
          </w:tcPr>
          <w:p w14:paraId="187B402F"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4B5A19C0"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Oct 6, 2016 </w:t>
            </w:r>
          </w:p>
        </w:tc>
      </w:tr>
      <w:tr w:rsidR="00B756C2" w:rsidRPr="00A910B1" w14:paraId="10693DD6" w14:textId="77777777" w:rsidTr="00AA41B4">
        <w:tc>
          <w:tcPr>
            <w:tcW w:w="4540" w:type="dxa"/>
            <w:tcBorders>
              <w:left w:val="nil"/>
            </w:tcBorders>
            <w:tcMar>
              <w:top w:w="100" w:type="nil"/>
              <w:left w:w="100" w:type="nil"/>
              <w:bottom w:w="100" w:type="nil"/>
              <w:right w:w="100" w:type="nil"/>
            </w:tcMar>
          </w:tcPr>
          <w:p w14:paraId="7A76A8E3"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353A15F6"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Nov 4, 2016</w:t>
            </w:r>
          </w:p>
        </w:tc>
      </w:tr>
      <w:tr w:rsidR="00B756C2" w:rsidRPr="00A910B1" w14:paraId="1BE61544" w14:textId="77777777" w:rsidTr="00AA41B4">
        <w:tc>
          <w:tcPr>
            <w:tcW w:w="4540" w:type="dxa"/>
            <w:tcBorders>
              <w:left w:val="nil"/>
            </w:tcBorders>
            <w:tcMar>
              <w:top w:w="100" w:type="nil"/>
              <w:left w:w="100" w:type="nil"/>
              <w:bottom w:w="100" w:type="nil"/>
              <w:right w:w="100" w:type="nil"/>
            </w:tcMar>
          </w:tcPr>
          <w:p w14:paraId="3075E873"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366355F9"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$2,500,000</w:t>
            </w:r>
          </w:p>
        </w:tc>
      </w:tr>
      <w:tr w:rsidR="00B756C2" w:rsidRPr="00A910B1" w14:paraId="30C87F0E" w14:textId="77777777" w:rsidTr="00AA41B4">
        <w:tc>
          <w:tcPr>
            <w:tcW w:w="4540" w:type="dxa"/>
            <w:tcBorders>
              <w:left w:val="nil"/>
            </w:tcBorders>
            <w:tcMar>
              <w:top w:w="100" w:type="nil"/>
              <w:left w:w="100" w:type="nil"/>
              <w:bottom w:w="100" w:type="nil"/>
              <w:right w:w="100" w:type="nil"/>
            </w:tcMar>
          </w:tcPr>
          <w:p w14:paraId="64CA8314"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Award Ceiling:</w:t>
            </w:r>
          </w:p>
        </w:tc>
        <w:tc>
          <w:tcPr>
            <w:tcW w:w="5800" w:type="dxa"/>
            <w:tcBorders>
              <w:right w:val="nil"/>
            </w:tcBorders>
            <w:tcMar>
              <w:top w:w="100" w:type="nil"/>
              <w:left w:w="100" w:type="nil"/>
              <w:bottom w:w="100" w:type="nil"/>
              <w:right w:w="100" w:type="nil"/>
            </w:tcMar>
            <w:vAlign w:val="center"/>
          </w:tcPr>
          <w:p w14:paraId="48138B01"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$200,000</w:t>
            </w:r>
          </w:p>
        </w:tc>
      </w:tr>
      <w:tr w:rsidR="00B756C2" w:rsidRPr="00A910B1" w14:paraId="2EBBB736" w14:textId="77777777" w:rsidTr="00AA41B4">
        <w:tc>
          <w:tcPr>
            <w:tcW w:w="4540" w:type="dxa"/>
            <w:tcBorders>
              <w:left w:val="nil"/>
            </w:tcBorders>
            <w:tcMar>
              <w:top w:w="100" w:type="nil"/>
              <w:left w:w="100" w:type="nil"/>
              <w:bottom w:w="100" w:type="nil"/>
              <w:right w:w="100" w:type="nil"/>
            </w:tcMar>
          </w:tcPr>
          <w:p w14:paraId="16BEFFD3"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Award Floor:</w:t>
            </w:r>
          </w:p>
        </w:tc>
        <w:tc>
          <w:tcPr>
            <w:tcW w:w="5800" w:type="dxa"/>
            <w:tcBorders>
              <w:right w:val="nil"/>
            </w:tcBorders>
            <w:tcMar>
              <w:top w:w="100" w:type="nil"/>
              <w:left w:w="100" w:type="nil"/>
              <w:bottom w:w="100" w:type="nil"/>
              <w:right w:w="100" w:type="nil"/>
            </w:tcMar>
            <w:vAlign w:val="center"/>
          </w:tcPr>
          <w:p w14:paraId="3868FCEC"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$0</w:t>
            </w:r>
          </w:p>
        </w:tc>
      </w:tr>
      <w:tr w:rsidR="00B756C2" w:rsidRPr="00A910B1" w14:paraId="2FD25103" w14:textId="77777777" w:rsidTr="00AA41B4">
        <w:tc>
          <w:tcPr>
            <w:tcW w:w="4540" w:type="dxa"/>
            <w:tcBorders>
              <w:left w:val="nil"/>
            </w:tcBorders>
            <w:tcMar>
              <w:top w:w="100" w:type="nil"/>
              <w:left w:w="100" w:type="nil"/>
              <w:bottom w:w="100" w:type="nil"/>
              <w:right w:w="100" w:type="nil"/>
            </w:tcMar>
          </w:tcPr>
          <w:p w14:paraId="72706569"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5CEF6255"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Private institutions of higher education</w:t>
            </w:r>
          </w:p>
          <w:p w14:paraId="669C3403"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County governments</w:t>
            </w:r>
          </w:p>
          <w:p w14:paraId="11844ED4"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City or township governments</w:t>
            </w:r>
          </w:p>
          <w:p w14:paraId="1BD0D889"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Public and State controlled institutions of higher education</w:t>
            </w:r>
          </w:p>
          <w:p w14:paraId="360FB81E"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Native American tribal governments (Federally recognized)</w:t>
            </w:r>
          </w:p>
          <w:p w14:paraId="14172128"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Nonprofits having a 501(c)(3) status with the IRS, other than institutions of higher education</w:t>
            </w:r>
          </w:p>
          <w:p w14:paraId="565FAF3B"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State governments</w:t>
            </w:r>
          </w:p>
        </w:tc>
      </w:tr>
      <w:tr w:rsidR="00B756C2" w:rsidRPr="00A910B1" w14:paraId="48FE8370" w14:textId="77777777" w:rsidTr="00AA41B4">
        <w:tc>
          <w:tcPr>
            <w:tcW w:w="4540" w:type="dxa"/>
            <w:tcBorders>
              <w:left w:val="nil"/>
            </w:tcBorders>
            <w:tcMar>
              <w:top w:w="100" w:type="nil"/>
              <w:left w:w="100" w:type="nil"/>
              <w:bottom w:w="100" w:type="nil"/>
              <w:right w:w="100" w:type="nil"/>
            </w:tcMar>
          </w:tcPr>
          <w:p w14:paraId="327AAD1E"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27502740"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National Archives and Records Administration</w:t>
            </w:r>
          </w:p>
        </w:tc>
      </w:tr>
      <w:tr w:rsidR="00B756C2" w:rsidRPr="00A910B1" w14:paraId="2AFA2D57" w14:textId="77777777" w:rsidTr="00AA41B4">
        <w:tc>
          <w:tcPr>
            <w:tcW w:w="4540" w:type="dxa"/>
            <w:tcBorders>
              <w:left w:val="nil"/>
            </w:tcBorders>
            <w:tcMar>
              <w:top w:w="100" w:type="nil"/>
              <w:left w:w="100" w:type="nil"/>
              <w:bottom w:w="100" w:type="nil"/>
              <w:right w:w="100" w:type="nil"/>
            </w:tcMar>
          </w:tcPr>
          <w:p w14:paraId="67053A93"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4EA4FFE7"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 xml:space="preserve">The National Historical Publications and Records Commission seeks proposals to publish documentary editions of historical records. Projects may focus on the papers of major figures from American history or cover broad historical movements in politics, military, business, social reform, the arts, and other aspects of the national experience. The historical value of the records and their expected usefulness to broad audiences must justify the </w:t>
            </w:r>
            <w:r w:rsidRPr="00A910B1">
              <w:rPr>
                <w:rFonts w:ascii="Times" w:hAnsi="Times" w:cs="Helvetica"/>
              </w:rPr>
              <w:lastRenderedPageBreak/>
              <w:t xml:space="preserve">costs of the project. The goal of this program is to provide access to, and editorial context for, the historical documents and records that tell the American story. The NHPRC encourages projects, whenever possible and appropriate, to provide access to these materials in a free and open online environment, without precluding other forms of publication. Applicants should demonstrate familiarity with the best practices recommended by the Association for Documentary Editing or the Modern Language Association Committee on Scholarly Editions. Projects may also prepare print editions as part of their overall publishing plan. However, projects that do not have definitive plans for digital dissemination and preservation in place at the time of application will not be considered. It is also expected that the contents of any print volumes produced will be made available online within a reasonable period of time following print publication. Grants are awarded for collecting, describing, preserving, compiling, transcribing, annotating, editing, encoding, and publishing documentary source materials in print and online. Because of the focus on documentary sources, grants do not support preparation of critical editions of published works unless such works are just a small portion of the larger project. All applicants should be aware that the application process is highly competitive. Ongoing projects: Applicants from ongoing projects must demonstrate that they have successfully achieved the performance objectives associated with previous NHPRC awards; provide updated, current information, including a description of the new activities as well as description and significance of the specific materials to be edited during the proposed grant period; show progress towards completing the edition; and justify costs in a new budget. For a comprehensive list of Commission's limitations on funding, please see What We Do and Do Not Fund. Applications that consist entirely of ineligible activities will not be considered. Award Information A grant is for one year and for up to $200,000. The Commission expects to make up to 25 grants in this category for a total of up to $2,500,000. Grants begin no earlier than January 1, 2017. The Commission requires that grant recipients acknowledge NHPRC grant assistance in all publications and other products that result from its support. Eligibility U.S. nonprofit organizations or institutions U.S. colleges, universities, and other academic institutions State or local government agencies Federally-acknowledged or state-recognized Native American tribes or groups Cost Sharing The total costs of a project are shared between the NHPRC and the applicant organization. The Commission provides no more than 50 per cent of total direct project costs in the Publishing Historical Records in Documentary Editions category. NHPRC grant recipients are not permitted to use grant funds for indirect </w:t>
            </w:r>
            <w:r w:rsidRPr="00A910B1">
              <w:rPr>
                <w:rFonts w:ascii="Times" w:hAnsi="Times" w:cs="Helvetica"/>
              </w:rPr>
              <w:lastRenderedPageBreak/>
              <w:t>costs (as indicated in 2 CFR 2600.101). Cost sharing is required. The applicant’s financial contribution may include both direct and indirect expenses, in-kind contributions, non-Federal third-party contributions, and any income earned directly by the project. Indirect costs must be listed under the applicant’s cost sharing contribution. Other Requirements Applicant organizations must be registered in the System for Award Management (SAM) prior to submitting an application, maintain SAM registration throughout the application and award process, and include a valid DUNS number in their application. Details on SAM registration and requesting a DUNS number can be found at the System for Award Management website at https://sam.gov. Please refer to the User Guides section and the Grants Registrations PDF. A complete application includes the Application for Federal Assistance (Standard Form 424), Assurances -- Non-Construction Programs (Standard Form 424B), a Project Narrative, Summary, Supplementary Materials, and Budget. Applications lacking these items will not be considered. Ineligible applications will not be reviewed.</w:t>
            </w:r>
          </w:p>
        </w:tc>
      </w:tr>
      <w:tr w:rsidR="00B756C2" w:rsidRPr="00A910B1" w14:paraId="69CB03AC" w14:textId="77777777" w:rsidTr="00AA41B4">
        <w:tc>
          <w:tcPr>
            <w:tcW w:w="4540" w:type="dxa"/>
            <w:tcBorders>
              <w:left w:val="nil"/>
            </w:tcBorders>
            <w:tcMar>
              <w:top w:w="100" w:type="nil"/>
              <w:left w:w="100" w:type="nil"/>
              <w:bottom w:w="100" w:type="nil"/>
              <w:right w:w="100" w:type="nil"/>
            </w:tcMar>
          </w:tcPr>
          <w:p w14:paraId="5AAA3613"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lastRenderedPageBreak/>
              <w:t>Link to Additional Information:</w:t>
            </w:r>
          </w:p>
        </w:tc>
        <w:tc>
          <w:tcPr>
            <w:tcW w:w="5800" w:type="dxa"/>
            <w:tcBorders>
              <w:right w:val="nil"/>
            </w:tcBorders>
            <w:tcMar>
              <w:top w:w="100" w:type="nil"/>
              <w:left w:w="100" w:type="nil"/>
              <w:bottom w:w="100" w:type="nil"/>
              <w:right w:w="100" w:type="nil"/>
            </w:tcMar>
            <w:vAlign w:val="center"/>
          </w:tcPr>
          <w:p w14:paraId="4EE95E14" w14:textId="77777777" w:rsidR="00B756C2" w:rsidRPr="00A910B1" w:rsidRDefault="009C7345" w:rsidP="00AA41B4">
            <w:pPr>
              <w:widowControl w:val="0"/>
              <w:autoSpaceDE w:val="0"/>
              <w:autoSpaceDN w:val="0"/>
              <w:adjustRightInd w:val="0"/>
              <w:rPr>
                <w:rFonts w:ascii="Times" w:hAnsi="Times" w:cs="Helvetica"/>
              </w:rPr>
            </w:pPr>
            <w:hyperlink r:id="rId573" w:history="1">
              <w:r w:rsidR="00B756C2" w:rsidRPr="00A910B1">
                <w:rPr>
                  <w:rStyle w:val="Hyperlink"/>
                  <w:rFonts w:ascii="Times" w:hAnsi="Times" w:cs="Helvetica"/>
                </w:rPr>
                <w:t>Link to full grant announcement, including additional requirements</w:t>
              </w:r>
            </w:hyperlink>
          </w:p>
        </w:tc>
      </w:tr>
      <w:tr w:rsidR="00B756C2" w:rsidRPr="00A910B1" w14:paraId="50E4AB4E" w14:textId="77777777" w:rsidTr="00AA41B4">
        <w:tc>
          <w:tcPr>
            <w:tcW w:w="4540" w:type="dxa"/>
            <w:tcBorders>
              <w:left w:val="nil"/>
            </w:tcBorders>
            <w:tcMar>
              <w:top w:w="100" w:type="nil"/>
              <w:left w:w="100" w:type="nil"/>
              <w:bottom w:w="100" w:type="nil"/>
              <w:right w:w="100" w:type="nil"/>
            </w:tcMar>
          </w:tcPr>
          <w:p w14:paraId="2C58D898"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Contact Information:</w:t>
            </w:r>
          </w:p>
        </w:tc>
        <w:tc>
          <w:tcPr>
            <w:tcW w:w="5800" w:type="dxa"/>
            <w:tcBorders>
              <w:right w:val="nil"/>
            </w:tcBorders>
            <w:tcMar>
              <w:top w:w="100" w:type="nil"/>
              <w:left w:w="100" w:type="nil"/>
              <w:bottom w:w="100" w:type="nil"/>
              <w:right w:w="100" w:type="nil"/>
            </w:tcMar>
            <w:vAlign w:val="center"/>
          </w:tcPr>
          <w:p w14:paraId="677A0367"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If you have difficulty accessing the full announcement electronically, please contact:</w:t>
            </w:r>
          </w:p>
          <w:p w14:paraId="4EE16B7F" w14:textId="77777777" w:rsidR="00B756C2" w:rsidRPr="00A910B1" w:rsidRDefault="00B756C2" w:rsidP="00AA41B4">
            <w:pPr>
              <w:widowControl w:val="0"/>
              <w:autoSpaceDE w:val="0"/>
              <w:autoSpaceDN w:val="0"/>
              <w:adjustRightInd w:val="0"/>
              <w:rPr>
                <w:rFonts w:ascii="Times" w:hAnsi="Times" w:cs="Helvetica"/>
              </w:rPr>
            </w:pPr>
          </w:p>
          <w:p w14:paraId="38E5C240"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 xml:space="preserve">Jeff de la Concepcion Grant Program Specialist Phone 202-357-5022 </w:t>
            </w:r>
          </w:p>
          <w:p w14:paraId="6159E64B" w14:textId="77777777" w:rsidR="00B756C2" w:rsidRPr="00A910B1" w:rsidRDefault="009C7345" w:rsidP="00AA41B4">
            <w:pPr>
              <w:widowControl w:val="0"/>
              <w:autoSpaceDE w:val="0"/>
              <w:autoSpaceDN w:val="0"/>
              <w:adjustRightInd w:val="0"/>
              <w:rPr>
                <w:rFonts w:ascii="Times" w:hAnsi="Times" w:cs="Helvetica"/>
              </w:rPr>
            </w:pPr>
            <w:hyperlink r:id="rId574" w:history="1">
              <w:r w:rsidR="00B756C2" w:rsidRPr="00A910B1">
                <w:rPr>
                  <w:rStyle w:val="Hyperlink"/>
                  <w:rFonts w:ascii="Times" w:hAnsi="Times" w:cs="Helvetica"/>
                </w:rPr>
                <w:t>Grant Program Specialist</w:t>
              </w:r>
            </w:hyperlink>
          </w:p>
        </w:tc>
      </w:tr>
    </w:tbl>
    <w:p w14:paraId="6F8CA3ED" w14:textId="77777777" w:rsidR="00B756C2" w:rsidRPr="00A910B1" w:rsidRDefault="00B756C2" w:rsidP="00B756C2">
      <w:pPr>
        <w:widowControl w:val="0"/>
        <w:autoSpaceDE w:val="0"/>
        <w:autoSpaceDN w:val="0"/>
        <w:adjustRightInd w:val="0"/>
        <w:rPr>
          <w:rFonts w:ascii="Times" w:hAnsi="Times" w:cs="Helvetica"/>
        </w:rPr>
      </w:pPr>
    </w:p>
    <w:p w14:paraId="0179BE14" w14:textId="77777777" w:rsidR="00B756C2" w:rsidRPr="00A910B1" w:rsidRDefault="009C7345" w:rsidP="00B756C2">
      <w:pPr>
        <w:widowControl w:val="0"/>
        <w:pBdr>
          <w:bottom w:val="single" w:sz="6" w:space="1" w:color="auto"/>
        </w:pBdr>
        <w:autoSpaceDE w:val="0"/>
        <w:autoSpaceDN w:val="0"/>
        <w:adjustRightInd w:val="0"/>
        <w:rPr>
          <w:rFonts w:ascii="Times" w:hAnsi="Times" w:cs="Helvetica"/>
          <w:color w:val="386EFF"/>
          <w:u w:val="single" w:color="386EFF"/>
        </w:rPr>
      </w:pPr>
      <w:hyperlink r:id="rId575" w:history="1">
        <w:r w:rsidR="00B756C2" w:rsidRPr="00A910B1">
          <w:rPr>
            <w:rFonts w:ascii="Times" w:hAnsi="Times" w:cs="Helvetica"/>
            <w:color w:val="386EFF"/>
            <w:u w:val="single" w:color="386EFF"/>
          </w:rPr>
          <w:t>http://www.grants.gov/web/grants/view-opportunity.html?oppId=280202</w:t>
        </w:r>
      </w:hyperlink>
    </w:p>
    <w:p w14:paraId="367DA5DC" w14:textId="77777777" w:rsidR="00B756C2" w:rsidRPr="00A910B1" w:rsidRDefault="00B756C2" w:rsidP="00B756C2">
      <w:pPr>
        <w:widowControl w:val="0"/>
        <w:pBdr>
          <w:bottom w:val="single" w:sz="6" w:space="1" w:color="auto"/>
        </w:pBdr>
        <w:autoSpaceDE w:val="0"/>
        <w:autoSpaceDN w:val="0"/>
        <w:adjustRightInd w:val="0"/>
        <w:rPr>
          <w:rFonts w:ascii="Times" w:hAnsi="Times" w:cs="Helvetica"/>
        </w:rPr>
      </w:pPr>
    </w:p>
    <w:p w14:paraId="0D50C34A" w14:textId="77777777" w:rsidR="00B756C2" w:rsidRPr="00A910B1" w:rsidRDefault="00B756C2" w:rsidP="00B756C2">
      <w:pPr>
        <w:widowControl w:val="0"/>
        <w:autoSpaceDE w:val="0"/>
        <w:autoSpaceDN w:val="0"/>
        <w:adjustRightInd w:val="0"/>
        <w:rPr>
          <w:rFonts w:ascii="Times" w:hAnsi="Times" w:cs="Helvetica"/>
        </w:rPr>
      </w:pPr>
    </w:p>
    <w:p w14:paraId="6E60AF11" w14:textId="77777777" w:rsidR="00B756C2" w:rsidRPr="00A910B1" w:rsidRDefault="00B756C2" w:rsidP="00B756C2">
      <w:pPr>
        <w:widowControl w:val="0"/>
        <w:autoSpaceDE w:val="0"/>
        <w:autoSpaceDN w:val="0"/>
        <w:adjustRightInd w:val="0"/>
        <w:rPr>
          <w:rFonts w:ascii="Times" w:hAnsi="Times" w:cs="Helvetica"/>
        </w:rPr>
      </w:pPr>
      <w:bookmarkStart w:id="367" w:name="NARAAccesstoHistoricalRecords"/>
      <w:bookmarkEnd w:id="367"/>
      <w:r w:rsidRPr="00A910B1">
        <w:rPr>
          <w:rFonts w:ascii="Times" w:hAnsi="Times" w:cs="Helvetica"/>
        </w:rPr>
        <w:t>Access to Historical Records Grant</w:t>
      </w:r>
    </w:p>
    <w:p w14:paraId="0E29206E" w14:textId="77777777" w:rsidR="00B756C2" w:rsidRPr="00A910B1" w:rsidRDefault="00B756C2" w:rsidP="00B756C2">
      <w:pPr>
        <w:widowControl w:val="0"/>
        <w:autoSpaceDE w:val="0"/>
        <w:autoSpaceDN w:val="0"/>
        <w:adjustRightInd w:val="0"/>
        <w:rPr>
          <w:rFonts w:ascii="Times" w:hAnsi="Times" w:cs="Helvetica"/>
        </w:rPr>
      </w:pPr>
    </w:p>
    <w:tbl>
      <w:tblPr>
        <w:tblW w:w="10340" w:type="dxa"/>
        <w:tblBorders>
          <w:top w:val="nil"/>
          <w:left w:val="nil"/>
          <w:right w:val="nil"/>
        </w:tblBorders>
        <w:tblLayout w:type="fixed"/>
        <w:tblLook w:val="0000" w:firstRow="0" w:lastRow="0" w:firstColumn="0" w:lastColumn="0" w:noHBand="0" w:noVBand="0"/>
      </w:tblPr>
      <w:tblGrid>
        <w:gridCol w:w="4540"/>
        <w:gridCol w:w="5800"/>
      </w:tblGrid>
      <w:tr w:rsidR="00B756C2" w:rsidRPr="00A910B1" w14:paraId="42E46D39" w14:textId="77777777" w:rsidTr="00AA41B4">
        <w:tc>
          <w:tcPr>
            <w:tcW w:w="4540" w:type="dxa"/>
            <w:tcMar>
              <w:top w:w="100" w:type="nil"/>
              <w:left w:w="100" w:type="nil"/>
              <w:bottom w:w="100" w:type="nil"/>
              <w:right w:w="100" w:type="nil"/>
            </w:tcMar>
          </w:tcPr>
          <w:p w14:paraId="5ACDDC2C"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Document Type:</w:t>
            </w:r>
          </w:p>
        </w:tc>
        <w:tc>
          <w:tcPr>
            <w:tcW w:w="5800" w:type="dxa"/>
            <w:tcMar>
              <w:top w:w="100" w:type="nil"/>
              <w:left w:w="100" w:type="nil"/>
              <w:bottom w:w="100" w:type="nil"/>
              <w:right w:w="100" w:type="nil"/>
            </w:tcMar>
            <w:vAlign w:val="center"/>
          </w:tcPr>
          <w:p w14:paraId="26847760"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Grants Notice</w:t>
            </w:r>
          </w:p>
        </w:tc>
      </w:tr>
      <w:tr w:rsidR="00B756C2" w:rsidRPr="00A910B1" w14:paraId="1443ADCA" w14:textId="77777777" w:rsidTr="00AA41B4">
        <w:tblPrEx>
          <w:tblBorders>
            <w:top w:val="none" w:sz="0" w:space="0" w:color="auto"/>
          </w:tblBorders>
        </w:tblPrEx>
        <w:tc>
          <w:tcPr>
            <w:tcW w:w="4540" w:type="dxa"/>
            <w:tcMar>
              <w:top w:w="100" w:type="nil"/>
              <w:left w:w="100" w:type="nil"/>
              <w:bottom w:w="100" w:type="nil"/>
              <w:right w:w="100" w:type="nil"/>
            </w:tcMar>
          </w:tcPr>
          <w:p w14:paraId="503F0B42"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Funding Opportunity Number:</w:t>
            </w:r>
          </w:p>
        </w:tc>
        <w:tc>
          <w:tcPr>
            <w:tcW w:w="5800" w:type="dxa"/>
            <w:tcMar>
              <w:top w:w="100" w:type="nil"/>
              <w:left w:w="100" w:type="nil"/>
              <w:bottom w:w="100" w:type="nil"/>
              <w:right w:w="100" w:type="nil"/>
            </w:tcMar>
            <w:vAlign w:val="center"/>
          </w:tcPr>
          <w:p w14:paraId="1D9FBDDE"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ACCESS-201606</w:t>
            </w:r>
          </w:p>
        </w:tc>
      </w:tr>
      <w:tr w:rsidR="00B756C2" w:rsidRPr="00A910B1" w14:paraId="0C21537F" w14:textId="77777777" w:rsidTr="00AA41B4">
        <w:tblPrEx>
          <w:tblBorders>
            <w:top w:val="none" w:sz="0" w:space="0" w:color="auto"/>
          </w:tblBorders>
        </w:tblPrEx>
        <w:tc>
          <w:tcPr>
            <w:tcW w:w="4540" w:type="dxa"/>
            <w:tcMar>
              <w:top w:w="100" w:type="nil"/>
              <w:left w:w="100" w:type="nil"/>
              <w:bottom w:w="100" w:type="nil"/>
              <w:right w:w="100" w:type="nil"/>
            </w:tcMar>
          </w:tcPr>
          <w:p w14:paraId="036EE472"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Funding Opportunity Title:</w:t>
            </w:r>
          </w:p>
        </w:tc>
        <w:tc>
          <w:tcPr>
            <w:tcW w:w="5800" w:type="dxa"/>
            <w:tcMar>
              <w:top w:w="100" w:type="nil"/>
              <w:left w:w="100" w:type="nil"/>
              <w:bottom w:w="100" w:type="nil"/>
              <w:right w:w="100" w:type="nil"/>
            </w:tcMar>
            <w:vAlign w:val="center"/>
          </w:tcPr>
          <w:p w14:paraId="503E9685"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Access to Historical Records</w:t>
            </w:r>
          </w:p>
        </w:tc>
      </w:tr>
      <w:tr w:rsidR="00B756C2" w:rsidRPr="00A910B1" w14:paraId="0FAA9E8D" w14:textId="77777777" w:rsidTr="00AA41B4">
        <w:tblPrEx>
          <w:tblBorders>
            <w:top w:val="none" w:sz="0" w:space="0" w:color="auto"/>
          </w:tblBorders>
        </w:tblPrEx>
        <w:tc>
          <w:tcPr>
            <w:tcW w:w="4540" w:type="dxa"/>
            <w:tcMar>
              <w:top w:w="100" w:type="nil"/>
              <w:left w:w="100" w:type="nil"/>
              <w:bottom w:w="100" w:type="nil"/>
              <w:right w:w="100" w:type="nil"/>
            </w:tcMar>
          </w:tcPr>
          <w:p w14:paraId="758CE72E"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Opportunity Category:</w:t>
            </w:r>
          </w:p>
        </w:tc>
        <w:tc>
          <w:tcPr>
            <w:tcW w:w="5800" w:type="dxa"/>
            <w:tcMar>
              <w:top w:w="100" w:type="nil"/>
              <w:left w:w="100" w:type="nil"/>
              <w:bottom w:w="100" w:type="nil"/>
              <w:right w:w="100" w:type="nil"/>
            </w:tcMar>
            <w:vAlign w:val="center"/>
          </w:tcPr>
          <w:p w14:paraId="398DCAD2"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Discretionary</w:t>
            </w:r>
          </w:p>
        </w:tc>
      </w:tr>
      <w:tr w:rsidR="00B756C2" w:rsidRPr="00A910B1" w14:paraId="4E954DD9" w14:textId="77777777" w:rsidTr="00AA41B4">
        <w:tblPrEx>
          <w:tblBorders>
            <w:top w:val="none" w:sz="0" w:space="0" w:color="auto"/>
          </w:tblBorders>
        </w:tblPrEx>
        <w:tc>
          <w:tcPr>
            <w:tcW w:w="4540" w:type="dxa"/>
            <w:tcMar>
              <w:top w:w="100" w:type="nil"/>
              <w:left w:w="100" w:type="nil"/>
              <w:bottom w:w="100" w:type="nil"/>
              <w:right w:w="100" w:type="nil"/>
            </w:tcMar>
          </w:tcPr>
          <w:p w14:paraId="1F914CE9"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Funding Instrument Type:</w:t>
            </w:r>
          </w:p>
        </w:tc>
        <w:tc>
          <w:tcPr>
            <w:tcW w:w="5800" w:type="dxa"/>
            <w:tcMar>
              <w:top w:w="100" w:type="nil"/>
              <w:left w:w="100" w:type="nil"/>
              <w:bottom w:w="100" w:type="nil"/>
              <w:right w:w="100" w:type="nil"/>
            </w:tcMar>
            <w:vAlign w:val="center"/>
          </w:tcPr>
          <w:p w14:paraId="24403746"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Grant</w:t>
            </w:r>
          </w:p>
        </w:tc>
      </w:tr>
      <w:tr w:rsidR="00B756C2" w:rsidRPr="00A910B1" w14:paraId="4FA642FC" w14:textId="77777777" w:rsidTr="00AA41B4">
        <w:tblPrEx>
          <w:tblBorders>
            <w:top w:val="none" w:sz="0" w:space="0" w:color="auto"/>
          </w:tblBorders>
        </w:tblPrEx>
        <w:tc>
          <w:tcPr>
            <w:tcW w:w="4540" w:type="dxa"/>
            <w:tcMar>
              <w:top w:w="100" w:type="nil"/>
              <w:left w:w="100" w:type="nil"/>
              <w:bottom w:w="100" w:type="nil"/>
              <w:right w:w="100" w:type="nil"/>
            </w:tcMar>
          </w:tcPr>
          <w:p w14:paraId="50D85A5E"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Category of Funding Activity:</w:t>
            </w:r>
          </w:p>
        </w:tc>
        <w:tc>
          <w:tcPr>
            <w:tcW w:w="5800" w:type="dxa"/>
            <w:tcMar>
              <w:top w:w="100" w:type="nil"/>
              <w:left w:w="100" w:type="nil"/>
              <w:bottom w:w="100" w:type="nil"/>
              <w:right w:w="100" w:type="nil"/>
            </w:tcMar>
            <w:vAlign w:val="center"/>
          </w:tcPr>
          <w:p w14:paraId="170FAE81"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Humanities (see "Cultural Affairs" in CFDA)</w:t>
            </w:r>
          </w:p>
        </w:tc>
      </w:tr>
      <w:tr w:rsidR="00B756C2" w:rsidRPr="00A910B1" w14:paraId="0750D7E0" w14:textId="77777777" w:rsidTr="00AA41B4">
        <w:tblPrEx>
          <w:tblBorders>
            <w:top w:val="none" w:sz="0" w:space="0" w:color="auto"/>
          </w:tblBorders>
        </w:tblPrEx>
        <w:tc>
          <w:tcPr>
            <w:tcW w:w="4540" w:type="dxa"/>
            <w:tcMar>
              <w:top w:w="100" w:type="nil"/>
              <w:left w:w="100" w:type="nil"/>
              <w:bottom w:w="100" w:type="nil"/>
              <w:right w:w="100" w:type="nil"/>
            </w:tcMar>
          </w:tcPr>
          <w:p w14:paraId="38649943"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Category Explanation:</w:t>
            </w:r>
          </w:p>
        </w:tc>
        <w:tc>
          <w:tcPr>
            <w:tcW w:w="5800" w:type="dxa"/>
            <w:tcMar>
              <w:top w:w="100" w:type="nil"/>
              <w:left w:w="100" w:type="nil"/>
              <w:bottom w:w="100" w:type="nil"/>
              <w:right w:w="100" w:type="nil"/>
            </w:tcMar>
            <w:vAlign w:val="center"/>
          </w:tcPr>
          <w:p w14:paraId="06585F68" w14:textId="77777777" w:rsidR="00B756C2" w:rsidRPr="00A910B1" w:rsidRDefault="00B756C2" w:rsidP="00AA41B4">
            <w:pPr>
              <w:widowControl w:val="0"/>
              <w:autoSpaceDE w:val="0"/>
              <w:autoSpaceDN w:val="0"/>
              <w:adjustRightInd w:val="0"/>
              <w:rPr>
                <w:rFonts w:ascii="Times" w:hAnsi="Times" w:cs="Helvetica"/>
              </w:rPr>
            </w:pPr>
          </w:p>
        </w:tc>
      </w:tr>
      <w:tr w:rsidR="00B756C2" w:rsidRPr="00A910B1" w14:paraId="0BEF5852" w14:textId="77777777" w:rsidTr="00AA41B4">
        <w:tblPrEx>
          <w:tblBorders>
            <w:top w:val="none" w:sz="0" w:space="0" w:color="auto"/>
          </w:tblBorders>
        </w:tblPrEx>
        <w:tc>
          <w:tcPr>
            <w:tcW w:w="4540" w:type="dxa"/>
            <w:tcMar>
              <w:top w:w="100" w:type="nil"/>
              <w:left w:w="100" w:type="nil"/>
              <w:bottom w:w="100" w:type="nil"/>
              <w:right w:w="100" w:type="nil"/>
            </w:tcMar>
            <w:vAlign w:val="center"/>
          </w:tcPr>
          <w:p w14:paraId="43765D9A"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Expected Number of Awards:</w:t>
            </w:r>
          </w:p>
        </w:tc>
        <w:tc>
          <w:tcPr>
            <w:tcW w:w="5800" w:type="dxa"/>
            <w:tcMar>
              <w:top w:w="100" w:type="nil"/>
              <w:left w:w="100" w:type="nil"/>
              <w:bottom w:w="100" w:type="nil"/>
              <w:right w:w="100" w:type="nil"/>
            </w:tcMar>
            <w:vAlign w:val="center"/>
          </w:tcPr>
          <w:p w14:paraId="2EF1C3C0"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14</w:t>
            </w:r>
          </w:p>
        </w:tc>
      </w:tr>
      <w:tr w:rsidR="00B756C2" w:rsidRPr="00A910B1" w14:paraId="4486F2B5" w14:textId="77777777" w:rsidTr="00AA41B4">
        <w:tblPrEx>
          <w:tblBorders>
            <w:top w:val="none" w:sz="0" w:space="0" w:color="auto"/>
          </w:tblBorders>
        </w:tblPrEx>
        <w:tc>
          <w:tcPr>
            <w:tcW w:w="4540" w:type="dxa"/>
            <w:tcMar>
              <w:top w:w="100" w:type="nil"/>
              <w:left w:w="100" w:type="nil"/>
              <w:bottom w:w="100" w:type="nil"/>
              <w:right w:w="100" w:type="nil"/>
            </w:tcMar>
          </w:tcPr>
          <w:p w14:paraId="781C04C6"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CFDA Number(s):</w:t>
            </w:r>
          </w:p>
        </w:tc>
        <w:tc>
          <w:tcPr>
            <w:tcW w:w="5800" w:type="dxa"/>
            <w:tcMar>
              <w:top w:w="100" w:type="nil"/>
              <w:left w:w="100" w:type="nil"/>
              <w:bottom w:w="100" w:type="nil"/>
              <w:right w:w="100" w:type="nil"/>
            </w:tcMar>
            <w:vAlign w:val="center"/>
          </w:tcPr>
          <w:p w14:paraId="65F0089A"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89.003 -- National Historical Publications and Records Grants</w:t>
            </w:r>
          </w:p>
        </w:tc>
      </w:tr>
      <w:tr w:rsidR="00B756C2" w:rsidRPr="00A910B1" w14:paraId="1D905ECC" w14:textId="77777777" w:rsidTr="00AA41B4">
        <w:tc>
          <w:tcPr>
            <w:tcW w:w="4540" w:type="dxa"/>
            <w:tcMar>
              <w:top w:w="100" w:type="nil"/>
              <w:left w:w="100" w:type="nil"/>
              <w:bottom w:w="100" w:type="nil"/>
              <w:right w:w="100" w:type="nil"/>
            </w:tcMar>
          </w:tcPr>
          <w:p w14:paraId="0819DFC6"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63AA767C"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Yes</w:t>
            </w:r>
          </w:p>
        </w:tc>
      </w:tr>
      <w:tr w:rsidR="00B756C2" w:rsidRPr="00A910B1" w14:paraId="3D67F47F" w14:textId="77777777" w:rsidTr="00AA41B4">
        <w:tc>
          <w:tcPr>
            <w:tcW w:w="4540" w:type="dxa"/>
            <w:tcBorders>
              <w:left w:val="nil"/>
            </w:tcBorders>
            <w:tcMar>
              <w:top w:w="100" w:type="nil"/>
              <w:left w:w="100" w:type="nil"/>
              <w:bottom w:w="100" w:type="nil"/>
              <w:right w:w="100" w:type="nil"/>
            </w:tcMar>
          </w:tcPr>
          <w:p w14:paraId="4691733A"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54FE5DF9"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Nov 24, 2015</w:t>
            </w:r>
          </w:p>
        </w:tc>
      </w:tr>
      <w:tr w:rsidR="00B756C2" w:rsidRPr="00A910B1" w14:paraId="0BB15F55" w14:textId="77777777" w:rsidTr="00AA41B4">
        <w:tc>
          <w:tcPr>
            <w:tcW w:w="4540" w:type="dxa"/>
            <w:tcBorders>
              <w:left w:val="nil"/>
            </w:tcBorders>
            <w:tcMar>
              <w:top w:w="100" w:type="nil"/>
              <w:left w:w="100" w:type="nil"/>
              <w:bottom w:w="100" w:type="nil"/>
              <w:right w:w="100" w:type="nil"/>
            </w:tcMar>
          </w:tcPr>
          <w:p w14:paraId="581B7A36"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Creation Date:</w:t>
            </w:r>
          </w:p>
        </w:tc>
        <w:tc>
          <w:tcPr>
            <w:tcW w:w="5800" w:type="dxa"/>
            <w:tcBorders>
              <w:right w:val="nil"/>
            </w:tcBorders>
            <w:tcMar>
              <w:top w:w="100" w:type="nil"/>
              <w:left w:w="100" w:type="nil"/>
              <w:bottom w:w="100" w:type="nil"/>
              <w:right w:w="100" w:type="nil"/>
            </w:tcMar>
            <w:vAlign w:val="center"/>
          </w:tcPr>
          <w:p w14:paraId="312C4DCC"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Nov 23, 2015</w:t>
            </w:r>
          </w:p>
        </w:tc>
      </w:tr>
      <w:tr w:rsidR="00B756C2" w:rsidRPr="00A910B1" w14:paraId="486F8D23" w14:textId="77777777" w:rsidTr="00AA41B4">
        <w:tc>
          <w:tcPr>
            <w:tcW w:w="4540" w:type="dxa"/>
            <w:tcBorders>
              <w:left w:val="nil"/>
            </w:tcBorders>
            <w:tcMar>
              <w:top w:w="100" w:type="nil"/>
              <w:left w:w="100" w:type="nil"/>
              <w:bottom w:w="100" w:type="nil"/>
              <w:right w:w="100" w:type="nil"/>
            </w:tcMar>
          </w:tcPr>
          <w:p w14:paraId="2EA2F9A6"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3D5030DE"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Jun 15, 2016 </w:t>
            </w:r>
          </w:p>
        </w:tc>
      </w:tr>
      <w:tr w:rsidR="00B756C2" w:rsidRPr="00A910B1" w14:paraId="79560877" w14:textId="77777777" w:rsidTr="00AA41B4">
        <w:tc>
          <w:tcPr>
            <w:tcW w:w="4540" w:type="dxa"/>
            <w:tcBorders>
              <w:left w:val="nil"/>
            </w:tcBorders>
            <w:tcMar>
              <w:top w:w="100" w:type="nil"/>
              <w:left w:w="100" w:type="nil"/>
              <w:bottom w:w="100" w:type="nil"/>
              <w:right w:w="100" w:type="nil"/>
            </w:tcMar>
          </w:tcPr>
          <w:p w14:paraId="7A866568"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10ED43FD" w14:textId="3B99290B" w:rsidR="00B756C2" w:rsidRPr="00A910B1" w:rsidRDefault="0022306B" w:rsidP="00AA41B4">
            <w:pPr>
              <w:widowControl w:val="0"/>
              <w:autoSpaceDE w:val="0"/>
              <w:autoSpaceDN w:val="0"/>
              <w:adjustRightInd w:val="0"/>
              <w:rPr>
                <w:rFonts w:ascii="Times" w:hAnsi="Times" w:cs="Helvetica"/>
              </w:rPr>
            </w:pPr>
            <w:r w:rsidRPr="00A910B1">
              <w:rPr>
                <w:rFonts w:ascii="Times" w:hAnsi="Times" w:cs="Helvetica"/>
              </w:rPr>
              <w:t xml:space="preserve">Jun </w:t>
            </w:r>
            <w:r w:rsidR="00B756C2" w:rsidRPr="00A910B1">
              <w:rPr>
                <w:rFonts w:ascii="Times" w:hAnsi="Times" w:cs="Helvetica"/>
              </w:rPr>
              <w:t>15, 2016 </w:t>
            </w:r>
          </w:p>
        </w:tc>
      </w:tr>
      <w:tr w:rsidR="00B756C2" w:rsidRPr="00A910B1" w14:paraId="614B0FB1" w14:textId="77777777" w:rsidTr="00AA41B4">
        <w:tc>
          <w:tcPr>
            <w:tcW w:w="4540" w:type="dxa"/>
            <w:tcBorders>
              <w:left w:val="nil"/>
            </w:tcBorders>
            <w:tcMar>
              <w:top w:w="100" w:type="nil"/>
              <w:left w:w="100" w:type="nil"/>
              <w:bottom w:w="100" w:type="nil"/>
              <w:right w:w="100" w:type="nil"/>
            </w:tcMar>
          </w:tcPr>
          <w:p w14:paraId="748FA8F9"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46526074"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Jul 15, 2016</w:t>
            </w:r>
          </w:p>
        </w:tc>
      </w:tr>
      <w:tr w:rsidR="00B756C2" w:rsidRPr="00A910B1" w14:paraId="217E7E40" w14:textId="77777777" w:rsidTr="00AA41B4">
        <w:tc>
          <w:tcPr>
            <w:tcW w:w="4540" w:type="dxa"/>
            <w:tcBorders>
              <w:left w:val="nil"/>
            </w:tcBorders>
            <w:tcMar>
              <w:top w:w="100" w:type="nil"/>
              <w:left w:w="100" w:type="nil"/>
              <w:bottom w:w="100" w:type="nil"/>
              <w:right w:w="100" w:type="nil"/>
            </w:tcMar>
          </w:tcPr>
          <w:p w14:paraId="17A5D311"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4F9EFDE1"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$1,000,000</w:t>
            </w:r>
          </w:p>
        </w:tc>
      </w:tr>
      <w:tr w:rsidR="00B756C2" w:rsidRPr="00A910B1" w14:paraId="67009A6D" w14:textId="77777777" w:rsidTr="00AA41B4">
        <w:tc>
          <w:tcPr>
            <w:tcW w:w="4540" w:type="dxa"/>
            <w:tcBorders>
              <w:left w:val="nil"/>
            </w:tcBorders>
            <w:tcMar>
              <w:top w:w="100" w:type="nil"/>
              <w:left w:w="100" w:type="nil"/>
              <w:bottom w:w="100" w:type="nil"/>
              <w:right w:w="100" w:type="nil"/>
            </w:tcMar>
          </w:tcPr>
          <w:p w14:paraId="0CBE2B1B"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Award Ceiling:</w:t>
            </w:r>
          </w:p>
        </w:tc>
        <w:tc>
          <w:tcPr>
            <w:tcW w:w="5800" w:type="dxa"/>
            <w:tcBorders>
              <w:right w:val="nil"/>
            </w:tcBorders>
            <w:tcMar>
              <w:top w:w="100" w:type="nil"/>
              <w:left w:w="100" w:type="nil"/>
              <w:bottom w:w="100" w:type="nil"/>
              <w:right w:w="100" w:type="nil"/>
            </w:tcMar>
            <w:vAlign w:val="center"/>
          </w:tcPr>
          <w:p w14:paraId="768853B7"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$200,000</w:t>
            </w:r>
          </w:p>
        </w:tc>
      </w:tr>
      <w:tr w:rsidR="00B756C2" w:rsidRPr="00A910B1" w14:paraId="5243D617" w14:textId="77777777" w:rsidTr="00AA41B4">
        <w:tc>
          <w:tcPr>
            <w:tcW w:w="4540" w:type="dxa"/>
            <w:tcBorders>
              <w:left w:val="nil"/>
            </w:tcBorders>
            <w:tcMar>
              <w:top w:w="100" w:type="nil"/>
              <w:left w:w="100" w:type="nil"/>
              <w:bottom w:w="100" w:type="nil"/>
              <w:right w:w="100" w:type="nil"/>
            </w:tcMar>
          </w:tcPr>
          <w:p w14:paraId="1D3126AF"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01A5CE50"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 xml:space="preserve">Public and State controlled institutions of higher </w:t>
            </w:r>
            <w:r w:rsidRPr="00A910B1">
              <w:rPr>
                <w:rFonts w:ascii="Times" w:hAnsi="Times" w:cs="Helvetica"/>
              </w:rPr>
              <w:lastRenderedPageBreak/>
              <w:t>education</w:t>
            </w:r>
          </w:p>
          <w:p w14:paraId="50E87228"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State governments</w:t>
            </w:r>
          </w:p>
          <w:p w14:paraId="007050FD"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City or township governments</w:t>
            </w:r>
          </w:p>
          <w:p w14:paraId="6FDF9A6D"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Nonprofits having a 501(c)(3) status with the IRS, other than institutions of higher education</w:t>
            </w:r>
          </w:p>
          <w:p w14:paraId="7034415B"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Private institutions of higher education</w:t>
            </w:r>
          </w:p>
          <w:p w14:paraId="1FBC2BE2"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Native American tribal governments (Federally recognized)</w:t>
            </w:r>
          </w:p>
          <w:p w14:paraId="10EC3F44"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County governments</w:t>
            </w:r>
          </w:p>
        </w:tc>
      </w:tr>
      <w:tr w:rsidR="00B756C2" w:rsidRPr="00A910B1" w14:paraId="485867D9" w14:textId="77777777" w:rsidTr="00AA41B4">
        <w:tc>
          <w:tcPr>
            <w:tcW w:w="4540" w:type="dxa"/>
            <w:tcBorders>
              <w:left w:val="nil"/>
            </w:tcBorders>
            <w:tcMar>
              <w:top w:w="100" w:type="nil"/>
              <w:left w:w="100" w:type="nil"/>
              <w:bottom w:w="100" w:type="nil"/>
              <w:right w:w="100" w:type="nil"/>
            </w:tcMar>
          </w:tcPr>
          <w:p w14:paraId="0F7907A6"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lastRenderedPageBreak/>
              <w:t>Agency Name:</w:t>
            </w:r>
          </w:p>
        </w:tc>
        <w:tc>
          <w:tcPr>
            <w:tcW w:w="5800" w:type="dxa"/>
            <w:tcBorders>
              <w:right w:val="nil"/>
            </w:tcBorders>
            <w:tcMar>
              <w:top w:w="100" w:type="nil"/>
              <w:left w:w="100" w:type="nil"/>
              <w:bottom w:w="100" w:type="nil"/>
              <w:right w:w="100" w:type="nil"/>
            </w:tcMar>
            <w:vAlign w:val="center"/>
          </w:tcPr>
          <w:p w14:paraId="3127363C"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National Archives and Records Administration</w:t>
            </w:r>
          </w:p>
        </w:tc>
      </w:tr>
      <w:tr w:rsidR="00B756C2" w:rsidRPr="00A910B1" w14:paraId="164E3A7B" w14:textId="77777777" w:rsidTr="00AA41B4">
        <w:tc>
          <w:tcPr>
            <w:tcW w:w="4540" w:type="dxa"/>
            <w:tcBorders>
              <w:left w:val="nil"/>
            </w:tcBorders>
            <w:tcMar>
              <w:top w:w="100" w:type="nil"/>
              <w:left w:w="100" w:type="nil"/>
              <w:bottom w:w="100" w:type="nil"/>
              <w:right w:w="100" w:type="nil"/>
            </w:tcMar>
          </w:tcPr>
          <w:p w14:paraId="0294D7B0"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232324F9"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 xml:space="preserve">The National Historical Publications and Records Commission seeks proposals that promote the preservation and use of historical records collections to broaden understanding of our democracy, history, and culture. This grant program is designed to support archival repositories in preserving and processing primary source materials. The program emphasizes the creation of online tools that facilitate the public discovery of historical records. The Commission looks to fund projects that undertake one or more of the following activities: • Preservation, arrangement, and online description of historical records in all formats • Digital preservation of electronic records and unstable audio or moving image formats After completing arrangement and description activities, applicants may also propose to digitize materials to provide online access to collections. For a comprehensive list of Commission limitations on funding, please see “What we do and do not fund” (http://www.archives.gov/nhprc/apply/eligibility.html). Applications that consist entirely of ineligible activities will not be considered. Award Information A grant is for one to two years and for up to $200,000. The Commission expects to make up to 14 grants in this category for a total of up to $1,000,000. Grants begin no earlier than January 1, 2017. The Commission requires that grant recipients acknowledge NHPRC grant assistance in all publicity, publications, and other products that result from its support. Eligibility Information Eligible applicants: • Nonprofit organizations or institutions • Colleges, universities, and other academic institutions • State or local government agencies • Federally-acknowledged or state-recognized Native American tribes or groups Cost Sharing - The total costs of a project are shared between the NHPRC and the applicant organization. The Commission provides no more than 50 per cent of total direct project costs in the Access to Historical Records category. NHPRC grant recipients are not permitted to use grant funds for indirect costs (as indicated in 2 CFR 2600.101). Cost sharing is required. The applicant’s financial contribution may include both direct and indirect expenses, in-kind contributions, non-Federal third-party contributions, and any income earned directly by the project. Indirect costs must be listed under the applicant’s cost sharing </w:t>
            </w:r>
            <w:r w:rsidRPr="00A910B1">
              <w:rPr>
                <w:rFonts w:ascii="Times" w:hAnsi="Times" w:cs="Helvetica"/>
              </w:rPr>
              <w:lastRenderedPageBreak/>
              <w:t>contribution. Other Requirements - Applicant organizations must be registered in the System for Award Management (SAM) prior to submitting an application, maintain SAM registration throughout the application and award process, and include a valid DUNS number in their application. Details on SAM registration and requesting a DUNS number can be found at the System for Award Management website at http://sam.gov. Please refer to the User Guides section and the Grants Registrations PDF. A complete application includes the Application for Federal Assistance (Standard Form 424), Assurances -- Non-Construction Programs (Standard Form 424B), a Project Narrative, Summary, Supplementary Materials, and Budget. Applications lacking these items will not be considered. Ineligible applications will not be reviewed.</w:t>
            </w:r>
          </w:p>
        </w:tc>
      </w:tr>
      <w:tr w:rsidR="00B756C2" w:rsidRPr="00A910B1" w14:paraId="6540D52D" w14:textId="77777777" w:rsidTr="00AA41B4">
        <w:tc>
          <w:tcPr>
            <w:tcW w:w="4540" w:type="dxa"/>
            <w:tcBorders>
              <w:left w:val="nil"/>
            </w:tcBorders>
            <w:tcMar>
              <w:top w:w="100" w:type="nil"/>
              <w:left w:w="100" w:type="nil"/>
              <w:bottom w:w="100" w:type="nil"/>
              <w:right w:w="100" w:type="nil"/>
            </w:tcMar>
          </w:tcPr>
          <w:p w14:paraId="522638E1"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lastRenderedPageBreak/>
              <w:t>Link to Additional Information:</w:t>
            </w:r>
          </w:p>
        </w:tc>
        <w:tc>
          <w:tcPr>
            <w:tcW w:w="5800" w:type="dxa"/>
            <w:tcBorders>
              <w:right w:val="nil"/>
            </w:tcBorders>
            <w:tcMar>
              <w:top w:w="100" w:type="nil"/>
              <w:left w:w="100" w:type="nil"/>
              <w:bottom w:w="100" w:type="nil"/>
              <w:right w:w="100" w:type="nil"/>
            </w:tcMar>
            <w:vAlign w:val="center"/>
          </w:tcPr>
          <w:p w14:paraId="1F60F26C" w14:textId="77777777" w:rsidR="00B756C2" w:rsidRPr="00A910B1" w:rsidRDefault="009C7345" w:rsidP="00AA41B4">
            <w:pPr>
              <w:widowControl w:val="0"/>
              <w:autoSpaceDE w:val="0"/>
              <w:autoSpaceDN w:val="0"/>
              <w:adjustRightInd w:val="0"/>
              <w:rPr>
                <w:rFonts w:ascii="Times" w:hAnsi="Times" w:cs="Helvetica"/>
              </w:rPr>
            </w:pPr>
            <w:hyperlink r:id="rId576" w:history="1">
              <w:r w:rsidR="00B756C2" w:rsidRPr="00A910B1">
                <w:rPr>
                  <w:rStyle w:val="Hyperlink"/>
                  <w:rFonts w:ascii="Times" w:hAnsi="Times" w:cs="Helvetica"/>
                </w:rPr>
                <w:t>Link to full grant announcement, including additional requirements</w:t>
              </w:r>
            </w:hyperlink>
          </w:p>
        </w:tc>
      </w:tr>
      <w:tr w:rsidR="00B756C2" w:rsidRPr="00A910B1" w14:paraId="2AA2B3E8" w14:textId="77777777" w:rsidTr="00AA41B4">
        <w:tc>
          <w:tcPr>
            <w:tcW w:w="4540" w:type="dxa"/>
            <w:tcBorders>
              <w:left w:val="nil"/>
            </w:tcBorders>
            <w:tcMar>
              <w:top w:w="100" w:type="nil"/>
              <w:left w:w="100" w:type="nil"/>
              <w:bottom w:w="100" w:type="nil"/>
              <w:right w:w="100" w:type="nil"/>
            </w:tcMar>
          </w:tcPr>
          <w:p w14:paraId="033F052E"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Contact Information:</w:t>
            </w:r>
          </w:p>
        </w:tc>
        <w:tc>
          <w:tcPr>
            <w:tcW w:w="5800" w:type="dxa"/>
            <w:tcBorders>
              <w:right w:val="nil"/>
            </w:tcBorders>
            <w:tcMar>
              <w:top w:w="100" w:type="nil"/>
              <w:left w:w="100" w:type="nil"/>
              <w:bottom w:w="100" w:type="nil"/>
              <w:right w:w="100" w:type="nil"/>
            </w:tcMar>
            <w:vAlign w:val="center"/>
          </w:tcPr>
          <w:p w14:paraId="23B6636B"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If you have difficulty accessing the full announcement electronically, please contact:</w:t>
            </w:r>
          </w:p>
          <w:p w14:paraId="2710D212" w14:textId="77777777" w:rsidR="00B756C2" w:rsidRPr="00A910B1" w:rsidRDefault="00B756C2" w:rsidP="00AA41B4">
            <w:pPr>
              <w:widowControl w:val="0"/>
              <w:autoSpaceDE w:val="0"/>
              <w:autoSpaceDN w:val="0"/>
              <w:adjustRightInd w:val="0"/>
              <w:rPr>
                <w:rFonts w:ascii="Times" w:hAnsi="Times" w:cs="Helvetica"/>
              </w:rPr>
            </w:pPr>
          </w:p>
          <w:p w14:paraId="4B57D0FC"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 xml:space="preserve">Jeff de la Concepcion Grant Program Specialist Phone 202-357-5022 </w:t>
            </w:r>
          </w:p>
          <w:p w14:paraId="02F9223A" w14:textId="77777777" w:rsidR="00B756C2" w:rsidRPr="00A910B1" w:rsidRDefault="009C7345" w:rsidP="00AA41B4">
            <w:pPr>
              <w:widowControl w:val="0"/>
              <w:autoSpaceDE w:val="0"/>
              <w:autoSpaceDN w:val="0"/>
              <w:adjustRightInd w:val="0"/>
              <w:rPr>
                <w:rFonts w:ascii="Times" w:hAnsi="Times" w:cs="Helvetica"/>
              </w:rPr>
            </w:pPr>
            <w:hyperlink r:id="rId577" w:history="1">
              <w:r w:rsidR="00B756C2" w:rsidRPr="00A910B1">
                <w:rPr>
                  <w:rStyle w:val="Hyperlink"/>
                  <w:rFonts w:ascii="Times" w:hAnsi="Times" w:cs="Helvetica"/>
                </w:rPr>
                <w:t>Grant Program Specialist</w:t>
              </w:r>
            </w:hyperlink>
          </w:p>
        </w:tc>
      </w:tr>
    </w:tbl>
    <w:p w14:paraId="3EDCA4E6" w14:textId="77777777" w:rsidR="00B756C2" w:rsidRPr="00A910B1" w:rsidRDefault="00B756C2" w:rsidP="00B756C2">
      <w:pPr>
        <w:widowControl w:val="0"/>
        <w:autoSpaceDE w:val="0"/>
        <w:autoSpaceDN w:val="0"/>
        <w:adjustRightInd w:val="0"/>
        <w:rPr>
          <w:rFonts w:ascii="Times" w:hAnsi="Times" w:cs="Helvetica"/>
        </w:rPr>
      </w:pPr>
    </w:p>
    <w:p w14:paraId="31AEDF53" w14:textId="77777777" w:rsidR="00B756C2" w:rsidRPr="00A910B1" w:rsidRDefault="009C7345" w:rsidP="00B756C2">
      <w:pPr>
        <w:widowControl w:val="0"/>
        <w:autoSpaceDE w:val="0"/>
        <w:autoSpaceDN w:val="0"/>
        <w:adjustRightInd w:val="0"/>
        <w:rPr>
          <w:rFonts w:ascii="Times" w:hAnsi="Times" w:cs="Helvetica"/>
          <w:color w:val="386EFF"/>
          <w:u w:val="single" w:color="386EFF"/>
        </w:rPr>
      </w:pPr>
      <w:hyperlink r:id="rId578" w:history="1">
        <w:r w:rsidR="00B756C2" w:rsidRPr="00A910B1">
          <w:rPr>
            <w:rFonts w:ascii="Times" w:hAnsi="Times" w:cs="Helvetica"/>
            <w:color w:val="386EFF"/>
            <w:u w:val="single" w:color="386EFF"/>
          </w:rPr>
          <w:t>http://www.grants.gov/web/grants/view-opportunity.html?oppId=280217</w:t>
        </w:r>
      </w:hyperlink>
    </w:p>
    <w:p w14:paraId="1CBA4FD7" w14:textId="77777777" w:rsidR="00B756C2" w:rsidRPr="00A910B1" w:rsidRDefault="00B756C2" w:rsidP="00B756C2">
      <w:pPr>
        <w:widowControl w:val="0"/>
        <w:autoSpaceDE w:val="0"/>
        <w:autoSpaceDN w:val="0"/>
        <w:adjustRightInd w:val="0"/>
      </w:pPr>
    </w:p>
    <w:p w14:paraId="3295B908" w14:textId="77777777" w:rsidR="00B756C2" w:rsidRPr="00A910B1" w:rsidRDefault="00B756C2" w:rsidP="00B756C2">
      <w:pPr>
        <w:widowControl w:val="0"/>
        <w:autoSpaceDE w:val="0"/>
        <w:autoSpaceDN w:val="0"/>
        <w:adjustRightInd w:val="0"/>
        <w:rPr>
          <w:rFonts w:ascii="Times" w:hAnsi="Times" w:cs="Helvetica"/>
        </w:rPr>
      </w:pPr>
      <w:bookmarkStart w:id="368" w:name="NARALiteracyandEngagement"/>
      <w:bookmarkEnd w:id="368"/>
    </w:p>
    <w:p w14:paraId="34E83E26" w14:textId="77777777" w:rsidR="00B756C2" w:rsidRPr="00A910B1" w:rsidRDefault="00B756C2" w:rsidP="00B756C2">
      <w:pPr>
        <w:widowControl w:val="0"/>
        <w:autoSpaceDE w:val="0"/>
        <w:autoSpaceDN w:val="0"/>
        <w:adjustRightInd w:val="0"/>
        <w:rPr>
          <w:rFonts w:ascii="Times" w:hAnsi="Times" w:cs="Helvetica"/>
        </w:rPr>
      </w:pPr>
    </w:p>
    <w:p w14:paraId="4CA51444" w14:textId="77777777" w:rsidR="00B756C2" w:rsidRPr="00A910B1" w:rsidRDefault="00B756C2" w:rsidP="00B756C2">
      <w:pPr>
        <w:pBdr>
          <w:bottom w:val="double" w:sz="6" w:space="1" w:color="auto"/>
        </w:pBdr>
        <w:autoSpaceDE w:val="0"/>
        <w:autoSpaceDN w:val="0"/>
        <w:adjustRightInd w:val="0"/>
        <w:rPr>
          <w:b/>
        </w:rPr>
      </w:pPr>
    </w:p>
    <w:p w14:paraId="74075416" w14:textId="77777777" w:rsidR="00B756C2" w:rsidRPr="00A910B1" w:rsidRDefault="00B756C2" w:rsidP="00B756C2">
      <w:pPr>
        <w:autoSpaceDE w:val="0"/>
        <w:autoSpaceDN w:val="0"/>
        <w:adjustRightInd w:val="0"/>
        <w:rPr>
          <w:b/>
        </w:rPr>
      </w:pPr>
    </w:p>
    <w:p w14:paraId="5831B299" w14:textId="77777777" w:rsidR="00B756C2" w:rsidRPr="00A910B1" w:rsidRDefault="00B756C2" w:rsidP="00B756C2">
      <w:pPr>
        <w:widowControl w:val="0"/>
        <w:autoSpaceDE w:val="0"/>
        <w:autoSpaceDN w:val="0"/>
        <w:adjustRightInd w:val="0"/>
        <w:rPr>
          <w:rFonts w:cs="Helvetica"/>
        </w:rPr>
      </w:pPr>
    </w:p>
    <w:p w14:paraId="059D72EC" w14:textId="77777777" w:rsidR="00B756C2" w:rsidRPr="00A910B1" w:rsidRDefault="00B756C2" w:rsidP="00B756C2">
      <w:pPr>
        <w:autoSpaceDE w:val="0"/>
        <w:autoSpaceDN w:val="0"/>
        <w:adjustRightInd w:val="0"/>
        <w:outlineLvl w:val="0"/>
        <w:rPr>
          <w:b/>
        </w:rPr>
      </w:pPr>
      <w:bookmarkStart w:id="369" w:name="NARAInnovation"/>
      <w:bookmarkStart w:id="370" w:name="NEA"/>
      <w:bookmarkEnd w:id="369"/>
      <w:bookmarkEnd w:id="370"/>
      <w:r w:rsidRPr="00A910B1">
        <w:rPr>
          <w:b/>
        </w:rPr>
        <w:t>National Endowment for the Arts</w:t>
      </w:r>
    </w:p>
    <w:p w14:paraId="044E8B53" w14:textId="77777777" w:rsidR="00B756C2" w:rsidRPr="00A910B1" w:rsidRDefault="00B756C2" w:rsidP="00B756C2">
      <w:pPr>
        <w:autoSpaceDE w:val="0"/>
        <w:autoSpaceDN w:val="0"/>
        <w:adjustRightInd w:val="0"/>
        <w:rPr>
          <w:b/>
        </w:rPr>
      </w:pPr>
    </w:p>
    <w:p w14:paraId="54439C7C" w14:textId="77777777" w:rsidR="00B756C2" w:rsidRPr="00A910B1" w:rsidRDefault="00B756C2" w:rsidP="00B756C2">
      <w:bookmarkStart w:id="371" w:name="NEAAgencyGrantOverview"/>
      <w:bookmarkEnd w:id="371"/>
    </w:p>
    <w:p w14:paraId="40D716C4" w14:textId="77777777" w:rsidR="00B756C2" w:rsidRPr="00A910B1" w:rsidRDefault="00B756C2" w:rsidP="00B756C2">
      <w:pPr>
        <w:ind w:left="-360"/>
      </w:pPr>
      <w:r w:rsidRPr="00A910B1">
        <w:rPr>
          <w:noProof/>
        </w:rPr>
        <w:lastRenderedPageBreak/>
        <w:drawing>
          <wp:inline distT="0" distB="0" distL="0" distR="0" wp14:anchorId="3336FB82" wp14:editId="5F5B8351">
            <wp:extent cx="6846042" cy="4908884"/>
            <wp:effectExtent l="0" t="0" r="12065" b="0"/>
            <wp:docPr id="1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79">
                      <a:extLst>
                        <a:ext uri="{28A0092B-C50C-407E-A947-70E740481C1C}">
                          <a14:useLocalDpi xmlns:a14="http://schemas.microsoft.com/office/drawing/2010/main" val="0"/>
                        </a:ext>
                      </a:extLst>
                    </a:blip>
                    <a:srcRect/>
                    <a:stretch>
                      <a:fillRect/>
                    </a:stretch>
                  </pic:blipFill>
                  <pic:spPr bwMode="auto">
                    <a:xfrm>
                      <a:off x="0" y="0"/>
                      <a:ext cx="6846259" cy="4909039"/>
                    </a:xfrm>
                    <a:prstGeom prst="rect">
                      <a:avLst/>
                    </a:prstGeom>
                    <a:noFill/>
                    <a:ln>
                      <a:noFill/>
                    </a:ln>
                  </pic:spPr>
                </pic:pic>
              </a:graphicData>
            </a:graphic>
          </wp:inline>
        </w:drawing>
      </w:r>
    </w:p>
    <w:p w14:paraId="16912F41" w14:textId="77777777" w:rsidR="00B756C2" w:rsidRPr="00A910B1" w:rsidRDefault="00B756C2" w:rsidP="00B756C2"/>
    <w:p w14:paraId="5ACE801E" w14:textId="77777777" w:rsidR="00B756C2" w:rsidRPr="00A910B1" w:rsidRDefault="00B756C2" w:rsidP="00B756C2">
      <w:pPr>
        <w:autoSpaceDE w:val="0"/>
        <w:autoSpaceDN w:val="0"/>
        <w:adjustRightInd w:val="0"/>
      </w:pPr>
    </w:p>
    <w:p w14:paraId="3F15DEE2" w14:textId="77777777" w:rsidR="00B756C2" w:rsidRPr="00A910B1" w:rsidRDefault="00B756C2" w:rsidP="00B756C2">
      <w:pPr>
        <w:autoSpaceDE w:val="0"/>
        <w:autoSpaceDN w:val="0"/>
        <w:adjustRightInd w:val="0"/>
        <w:ind w:left="-810"/>
        <w:rPr>
          <w:rStyle w:val="Hyperlink"/>
          <w:noProof/>
        </w:rPr>
      </w:pPr>
      <w:r w:rsidRPr="00A910B1">
        <w:tab/>
      </w:r>
      <w:r w:rsidRPr="00A910B1">
        <w:tab/>
      </w:r>
      <w:r w:rsidRPr="00A910B1">
        <w:tab/>
      </w:r>
      <w:hyperlink r:id="rId580" w:history="1">
        <w:r w:rsidRPr="00A910B1">
          <w:rPr>
            <w:rStyle w:val="Hyperlink"/>
            <w:noProof/>
          </w:rPr>
          <w:t>http://arts.gov/grants</w:t>
        </w:r>
      </w:hyperlink>
    </w:p>
    <w:p w14:paraId="451451BA" w14:textId="77777777" w:rsidR="00B756C2" w:rsidRPr="00A910B1" w:rsidRDefault="00B756C2" w:rsidP="00B756C2">
      <w:pPr>
        <w:autoSpaceDE w:val="0"/>
        <w:autoSpaceDN w:val="0"/>
        <w:adjustRightInd w:val="0"/>
        <w:ind w:left="-810"/>
        <w:rPr>
          <w:rStyle w:val="Hyperlink"/>
          <w:noProof/>
        </w:rPr>
      </w:pPr>
    </w:p>
    <w:p w14:paraId="37902D4E" w14:textId="77777777" w:rsidR="00B756C2" w:rsidRPr="00A910B1" w:rsidRDefault="00B756C2" w:rsidP="00B756C2">
      <w:pPr>
        <w:autoSpaceDE w:val="0"/>
        <w:autoSpaceDN w:val="0"/>
        <w:adjustRightInd w:val="0"/>
        <w:ind w:left="-810"/>
        <w:rPr>
          <w:rStyle w:val="Hyperlink"/>
          <w:noProof/>
        </w:rPr>
      </w:pPr>
      <w:r w:rsidRPr="00A910B1">
        <w:rPr>
          <w:noProof/>
          <w:color w:val="0000FF"/>
          <w:u w:val="single"/>
        </w:rPr>
        <w:lastRenderedPageBreak/>
        <w:drawing>
          <wp:inline distT="0" distB="0" distL="0" distR="0" wp14:anchorId="54C99324" wp14:editId="541EA850">
            <wp:extent cx="6343650" cy="4426358"/>
            <wp:effectExtent l="0" t="0" r="6350" b="0"/>
            <wp:docPr id="1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81">
                      <a:extLst>
                        <a:ext uri="{28A0092B-C50C-407E-A947-70E740481C1C}">
                          <a14:useLocalDpi xmlns:a14="http://schemas.microsoft.com/office/drawing/2010/main" val="0"/>
                        </a:ext>
                      </a:extLst>
                    </a:blip>
                    <a:srcRect/>
                    <a:stretch>
                      <a:fillRect/>
                    </a:stretch>
                  </pic:blipFill>
                  <pic:spPr bwMode="auto">
                    <a:xfrm>
                      <a:off x="0" y="0"/>
                      <a:ext cx="6343650" cy="4426358"/>
                    </a:xfrm>
                    <a:prstGeom prst="rect">
                      <a:avLst/>
                    </a:prstGeom>
                    <a:noFill/>
                    <a:ln>
                      <a:noFill/>
                    </a:ln>
                  </pic:spPr>
                </pic:pic>
              </a:graphicData>
            </a:graphic>
          </wp:inline>
        </w:drawing>
      </w:r>
    </w:p>
    <w:p w14:paraId="3126CFEB" w14:textId="77777777" w:rsidR="00B756C2" w:rsidRPr="00A910B1" w:rsidRDefault="00B756C2" w:rsidP="00B756C2">
      <w:pPr>
        <w:autoSpaceDE w:val="0"/>
        <w:autoSpaceDN w:val="0"/>
        <w:adjustRightInd w:val="0"/>
        <w:ind w:left="-810"/>
        <w:rPr>
          <w:noProof/>
        </w:rPr>
      </w:pPr>
      <w:r w:rsidRPr="00A910B1">
        <w:rPr>
          <w:noProof/>
        </w:rPr>
        <w:drawing>
          <wp:inline distT="0" distB="0" distL="0" distR="0" wp14:anchorId="372BF5E8" wp14:editId="2C858DE3">
            <wp:extent cx="6343650" cy="3263750"/>
            <wp:effectExtent l="0" t="0" r="6350" b="0"/>
            <wp:docPr id="1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82">
                      <a:extLst>
                        <a:ext uri="{28A0092B-C50C-407E-A947-70E740481C1C}">
                          <a14:useLocalDpi xmlns:a14="http://schemas.microsoft.com/office/drawing/2010/main" val="0"/>
                        </a:ext>
                      </a:extLst>
                    </a:blip>
                    <a:srcRect/>
                    <a:stretch>
                      <a:fillRect/>
                    </a:stretch>
                  </pic:blipFill>
                  <pic:spPr bwMode="auto">
                    <a:xfrm>
                      <a:off x="0" y="0"/>
                      <a:ext cx="6343650" cy="3263750"/>
                    </a:xfrm>
                    <a:prstGeom prst="rect">
                      <a:avLst/>
                    </a:prstGeom>
                    <a:noFill/>
                    <a:ln>
                      <a:noFill/>
                    </a:ln>
                  </pic:spPr>
                </pic:pic>
              </a:graphicData>
            </a:graphic>
          </wp:inline>
        </w:drawing>
      </w:r>
    </w:p>
    <w:p w14:paraId="39034842" w14:textId="77777777" w:rsidR="00B756C2" w:rsidRPr="00A910B1" w:rsidRDefault="00B756C2" w:rsidP="00B756C2">
      <w:pPr>
        <w:autoSpaceDE w:val="0"/>
        <w:autoSpaceDN w:val="0"/>
        <w:adjustRightInd w:val="0"/>
        <w:ind w:left="-810"/>
        <w:rPr>
          <w:noProof/>
        </w:rPr>
      </w:pPr>
      <w:r w:rsidRPr="00A910B1">
        <w:rPr>
          <w:noProof/>
        </w:rPr>
        <w:lastRenderedPageBreak/>
        <w:drawing>
          <wp:inline distT="0" distB="0" distL="0" distR="0" wp14:anchorId="1AA117AE" wp14:editId="31163C5D">
            <wp:extent cx="6343650" cy="4404491"/>
            <wp:effectExtent l="0" t="0" r="6350" b="0"/>
            <wp:docPr id="1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83">
                      <a:extLst>
                        <a:ext uri="{28A0092B-C50C-407E-A947-70E740481C1C}">
                          <a14:useLocalDpi xmlns:a14="http://schemas.microsoft.com/office/drawing/2010/main" val="0"/>
                        </a:ext>
                      </a:extLst>
                    </a:blip>
                    <a:srcRect/>
                    <a:stretch>
                      <a:fillRect/>
                    </a:stretch>
                  </pic:blipFill>
                  <pic:spPr bwMode="auto">
                    <a:xfrm>
                      <a:off x="0" y="0"/>
                      <a:ext cx="6343650" cy="4404491"/>
                    </a:xfrm>
                    <a:prstGeom prst="rect">
                      <a:avLst/>
                    </a:prstGeom>
                    <a:noFill/>
                    <a:ln>
                      <a:noFill/>
                    </a:ln>
                  </pic:spPr>
                </pic:pic>
              </a:graphicData>
            </a:graphic>
          </wp:inline>
        </w:drawing>
      </w:r>
    </w:p>
    <w:p w14:paraId="4DF7D64E" w14:textId="77777777" w:rsidR="00B756C2" w:rsidRPr="00A910B1" w:rsidRDefault="00B756C2" w:rsidP="00B756C2">
      <w:pPr>
        <w:widowControl w:val="0"/>
        <w:autoSpaceDE w:val="0"/>
        <w:autoSpaceDN w:val="0"/>
        <w:adjustRightInd w:val="0"/>
        <w:spacing w:after="200"/>
        <w:rPr>
          <w:rFonts w:ascii="Times" w:hAnsi="Times" w:cs="Times"/>
          <w:color w:val="262626"/>
        </w:rPr>
      </w:pPr>
      <w:r w:rsidRPr="00A910B1">
        <w:rPr>
          <w:rFonts w:ascii="Times" w:eastAsiaTheme="minorEastAsia" w:hAnsi="Times" w:cs="Times"/>
          <w:color w:val="262626"/>
        </w:rPr>
        <w:t xml:space="preserve">See more at: </w:t>
      </w:r>
      <w:hyperlink r:id="rId584" w:history="1">
        <w:r w:rsidRPr="00A910B1">
          <w:rPr>
            <w:rStyle w:val="Hyperlink"/>
            <w:rFonts w:ascii="Times" w:eastAsiaTheme="minorEastAsia" w:hAnsi="Times" w:cs="Times"/>
          </w:rPr>
          <w:t>https://www.arts.gov/grants/apply-grant/grants-organizations</w:t>
        </w:r>
      </w:hyperlink>
    </w:p>
    <w:p w14:paraId="37E54F5E" w14:textId="77777777" w:rsidR="00B756C2" w:rsidRPr="00A910B1" w:rsidRDefault="00B756C2" w:rsidP="00B756C2">
      <w:pPr>
        <w:pBdr>
          <w:bottom w:val="single" w:sz="6" w:space="1" w:color="auto"/>
        </w:pBdr>
        <w:autoSpaceDE w:val="0"/>
        <w:autoSpaceDN w:val="0"/>
        <w:adjustRightInd w:val="0"/>
        <w:rPr>
          <w:rFonts w:ascii="Times" w:hAnsi="Times" w:cs="Times"/>
          <w:color w:val="262626"/>
        </w:rPr>
      </w:pPr>
    </w:p>
    <w:p w14:paraId="7322AB9A" w14:textId="77777777" w:rsidR="00B756C2" w:rsidRPr="00A910B1" w:rsidRDefault="00B756C2" w:rsidP="00B756C2">
      <w:pPr>
        <w:widowControl w:val="0"/>
        <w:autoSpaceDE w:val="0"/>
        <w:autoSpaceDN w:val="0"/>
        <w:adjustRightInd w:val="0"/>
        <w:rPr>
          <w:rFonts w:ascii="Times" w:hAnsi="Times" w:cs="Helvetica"/>
        </w:rPr>
      </w:pPr>
      <w:bookmarkStart w:id="372" w:name="NEAPrograms"/>
      <w:bookmarkEnd w:id="372"/>
      <w:r w:rsidRPr="00A910B1">
        <w:rPr>
          <w:rFonts w:ascii="Times" w:hAnsi="Times" w:cs="Helvetica"/>
        </w:rPr>
        <w:t>Programs:</w:t>
      </w:r>
      <w:bookmarkStart w:id="373" w:name="NEAAEP"/>
      <w:bookmarkEnd w:id="373"/>
    </w:p>
    <w:p w14:paraId="141E26B6" w14:textId="77777777" w:rsidR="00B756C2" w:rsidRDefault="00B756C2" w:rsidP="00B756C2">
      <w:pPr>
        <w:widowControl w:val="0"/>
        <w:autoSpaceDE w:val="0"/>
        <w:autoSpaceDN w:val="0"/>
        <w:adjustRightInd w:val="0"/>
        <w:rPr>
          <w:rFonts w:ascii="Times" w:hAnsi="Times" w:cs="Helvetica"/>
        </w:rPr>
      </w:pPr>
    </w:p>
    <w:p w14:paraId="09B7501F" w14:textId="77777777" w:rsidR="00484A59" w:rsidRDefault="00484A59" w:rsidP="00484A59">
      <w:pPr>
        <w:widowControl w:val="0"/>
        <w:autoSpaceDE w:val="0"/>
        <w:autoSpaceDN w:val="0"/>
        <w:adjustRightInd w:val="0"/>
        <w:rPr>
          <w:rFonts w:ascii="Times" w:hAnsi="Times" w:cs="Helvetica"/>
        </w:rPr>
      </w:pPr>
      <w:bookmarkStart w:id="374" w:name="NEAArtWorksI"/>
      <w:bookmarkStart w:id="375" w:name="NEAREsearchArtWorks"/>
      <w:bookmarkStart w:id="376" w:name="NEAMod"/>
      <w:bookmarkStart w:id="377" w:name="NEAArtWorksII"/>
      <w:bookmarkEnd w:id="374"/>
      <w:bookmarkEnd w:id="375"/>
      <w:bookmarkEnd w:id="376"/>
      <w:bookmarkEnd w:id="377"/>
      <w:r w:rsidRPr="00524680">
        <w:rPr>
          <w:rFonts w:ascii="Times" w:hAnsi="Times" w:cs="Helvetica"/>
        </w:rPr>
        <w:t>NEA F</w:t>
      </w:r>
      <w:r>
        <w:rPr>
          <w:rFonts w:ascii="Times" w:hAnsi="Times" w:cs="Helvetica"/>
        </w:rPr>
        <w:t xml:space="preserve">Y 2017 Art Works II Application </w:t>
      </w:r>
      <w:r w:rsidRPr="00524680">
        <w:rPr>
          <w:rFonts w:ascii="Times" w:hAnsi="Times" w:cs="Helvetica"/>
        </w:rPr>
        <w:t>Grant</w:t>
      </w:r>
    </w:p>
    <w:p w14:paraId="2748EE3E" w14:textId="77777777" w:rsidR="00484A59" w:rsidRPr="004542CD" w:rsidRDefault="00484A59" w:rsidP="00484A59">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484A59" w:rsidRPr="00484A59" w14:paraId="5B8CE859" w14:textId="77777777">
        <w:tc>
          <w:tcPr>
            <w:tcW w:w="4540" w:type="dxa"/>
            <w:tcMar>
              <w:top w:w="100" w:type="nil"/>
              <w:left w:w="100" w:type="nil"/>
              <w:bottom w:w="100" w:type="nil"/>
              <w:right w:w="100" w:type="nil"/>
            </w:tcMar>
          </w:tcPr>
          <w:p w14:paraId="60BF7207" w14:textId="77777777" w:rsidR="00484A59" w:rsidRPr="00484A59" w:rsidRDefault="00484A59" w:rsidP="00484A59">
            <w:pPr>
              <w:rPr>
                <w:b/>
                <w:bCs/>
              </w:rPr>
            </w:pPr>
            <w:r w:rsidRPr="00484A59">
              <w:rPr>
                <w:b/>
                <w:bCs/>
              </w:rPr>
              <w:t>Document Type:</w:t>
            </w:r>
          </w:p>
        </w:tc>
        <w:tc>
          <w:tcPr>
            <w:tcW w:w="5800" w:type="dxa"/>
            <w:tcMar>
              <w:top w:w="100" w:type="nil"/>
              <w:left w:w="100" w:type="nil"/>
              <w:bottom w:w="100" w:type="nil"/>
              <w:right w:w="100" w:type="nil"/>
            </w:tcMar>
            <w:vAlign w:val="center"/>
          </w:tcPr>
          <w:p w14:paraId="2B86558E" w14:textId="77777777" w:rsidR="00484A59" w:rsidRPr="00484A59" w:rsidRDefault="00484A59" w:rsidP="00484A59">
            <w:r w:rsidRPr="00484A59">
              <w:t>Grants Notice</w:t>
            </w:r>
          </w:p>
        </w:tc>
      </w:tr>
      <w:tr w:rsidR="00484A59" w:rsidRPr="00484A59" w14:paraId="69ED692A" w14:textId="77777777">
        <w:tblPrEx>
          <w:tblBorders>
            <w:top w:val="none" w:sz="0" w:space="0" w:color="auto"/>
          </w:tblBorders>
        </w:tblPrEx>
        <w:tc>
          <w:tcPr>
            <w:tcW w:w="4540" w:type="dxa"/>
            <w:tcMar>
              <w:top w:w="100" w:type="nil"/>
              <w:left w:w="100" w:type="nil"/>
              <w:bottom w:w="100" w:type="nil"/>
              <w:right w:w="100" w:type="nil"/>
            </w:tcMar>
          </w:tcPr>
          <w:p w14:paraId="47BA8E46" w14:textId="77777777" w:rsidR="00484A59" w:rsidRPr="00484A59" w:rsidRDefault="00484A59" w:rsidP="00484A59">
            <w:pPr>
              <w:rPr>
                <w:b/>
                <w:bCs/>
              </w:rPr>
            </w:pPr>
            <w:r w:rsidRPr="00484A59">
              <w:rPr>
                <w:b/>
                <w:bCs/>
              </w:rPr>
              <w:t>Funding Opportunity Number:</w:t>
            </w:r>
          </w:p>
        </w:tc>
        <w:tc>
          <w:tcPr>
            <w:tcW w:w="5800" w:type="dxa"/>
            <w:tcMar>
              <w:top w:w="100" w:type="nil"/>
              <w:left w:w="100" w:type="nil"/>
              <w:bottom w:w="100" w:type="nil"/>
              <w:right w:w="100" w:type="nil"/>
            </w:tcMar>
            <w:vAlign w:val="center"/>
          </w:tcPr>
          <w:p w14:paraId="5AF0FB81" w14:textId="77777777" w:rsidR="00484A59" w:rsidRPr="00484A59" w:rsidRDefault="00484A59" w:rsidP="00484A59">
            <w:r w:rsidRPr="00484A59">
              <w:t>2016NEA01AW2</w:t>
            </w:r>
          </w:p>
        </w:tc>
      </w:tr>
      <w:tr w:rsidR="00484A59" w:rsidRPr="00484A59" w14:paraId="7CFC9F23" w14:textId="77777777">
        <w:tblPrEx>
          <w:tblBorders>
            <w:top w:val="none" w:sz="0" w:space="0" w:color="auto"/>
          </w:tblBorders>
        </w:tblPrEx>
        <w:tc>
          <w:tcPr>
            <w:tcW w:w="4540" w:type="dxa"/>
            <w:tcMar>
              <w:top w:w="100" w:type="nil"/>
              <w:left w:w="100" w:type="nil"/>
              <w:bottom w:w="100" w:type="nil"/>
              <w:right w:w="100" w:type="nil"/>
            </w:tcMar>
          </w:tcPr>
          <w:p w14:paraId="53E86046" w14:textId="77777777" w:rsidR="00484A59" w:rsidRPr="00484A59" w:rsidRDefault="00484A59" w:rsidP="00484A59">
            <w:pPr>
              <w:rPr>
                <w:b/>
                <w:bCs/>
              </w:rPr>
            </w:pPr>
            <w:r w:rsidRPr="00484A59">
              <w:rPr>
                <w:b/>
                <w:bCs/>
              </w:rPr>
              <w:t>Funding Opportunity Title:</w:t>
            </w:r>
          </w:p>
        </w:tc>
        <w:tc>
          <w:tcPr>
            <w:tcW w:w="5800" w:type="dxa"/>
            <w:tcMar>
              <w:top w:w="100" w:type="nil"/>
              <w:left w:w="100" w:type="nil"/>
              <w:bottom w:w="100" w:type="nil"/>
              <w:right w:w="100" w:type="nil"/>
            </w:tcMar>
            <w:vAlign w:val="center"/>
          </w:tcPr>
          <w:p w14:paraId="14C24C7A" w14:textId="77777777" w:rsidR="00484A59" w:rsidRPr="00484A59" w:rsidRDefault="00484A59" w:rsidP="00484A59">
            <w:r w:rsidRPr="00484A59">
              <w:t>NEA FY 2017 Art Works II Application</w:t>
            </w:r>
          </w:p>
        </w:tc>
      </w:tr>
      <w:tr w:rsidR="00484A59" w:rsidRPr="00484A59" w14:paraId="0E0E4676" w14:textId="77777777">
        <w:tblPrEx>
          <w:tblBorders>
            <w:top w:val="none" w:sz="0" w:space="0" w:color="auto"/>
          </w:tblBorders>
        </w:tblPrEx>
        <w:tc>
          <w:tcPr>
            <w:tcW w:w="4540" w:type="dxa"/>
            <w:tcMar>
              <w:top w:w="100" w:type="nil"/>
              <w:left w:w="100" w:type="nil"/>
              <w:bottom w:w="100" w:type="nil"/>
              <w:right w:w="100" w:type="nil"/>
            </w:tcMar>
          </w:tcPr>
          <w:p w14:paraId="0271F21D" w14:textId="77777777" w:rsidR="00484A59" w:rsidRPr="00484A59" w:rsidRDefault="00484A59" w:rsidP="00484A59">
            <w:pPr>
              <w:rPr>
                <w:b/>
                <w:bCs/>
              </w:rPr>
            </w:pPr>
            <w:r w:rsidRPr="00484A59">
              <w:rPr>
                <w:b/>
                <w:bCs/>
              </w:rPr>
              <w:t>Opportunity Category:</w:t>
            </w:r>
          </w:p>
        </w:tc>
        <w:tc>
          <w:tcPr>
            <w:tcW w:w="5800" w:type="dxa"/>
            <w:tcMar>
              <w:top w:w="100" w:type="nil"/>
              <w:left w:w="100" w:type="nil"/>
              <w:bottom w:w="100" w:type="nil"/>
              <w:right w:w="100" w:type="nil"/>
            </w:tcMar>
            <w:vAlign w:val="center"/>
          </w:tcPr>
          <w:p w14:paraId="6861E154" w14:textId="77777777" w:rsidR="00484A59" w:rsidRPr="00484A59" w:rsidRDefault="00484A59" w:rsidP="00484A59">
            <w:r w:rsidRPr="00484A59">
              <w:t>Discretionary</w:t>
            </w:r>
          </w:p>
        </w:tc>
      </w:tr>
      <w:tr w:rsidR="00484A59" w:rsidRPr="00484A59" w14:paraId="653226BC" w14:textId="77777777">
        <w:tblPrEx>
          <w:tblBorders>
            <w:top w:val="none" w:sz="0" w:space="0" w:color="auto"/>
          </w:tblBorders>
        </w:tblPrEx>
        <w:tc>
          <w:tcPr>
            <w:tcW w:w="4540" w:type="dxa"/>
            <w:tcMar>
              <w:top w:w="100" w:type="nil"/>
              <w:left w:w="100" w:type="nil"/>
              <w:bottom w:w="100" w:type="nil"/>
              <w:right w:w="100" w:type="nil"/>
            </w:tcMar>
          </w:tcPr>
          <w:p w14:paraId="54B1D969" w14:textId="77777777" w:rsidR="00484A59" w:rsidRPr="00484A59" w:rsidRDefault="00484A59" w:rsidP="00484A59">
            <w:pPr>
              <w:rPr>
                <w:b/>
                <w:bCs/>
              </w:rPr>
            </w:pPr>
            <w:r w:rsidRPr="00484A59">
              <w:rPr>
                <w:b/>
                <w:bCs/>
              </w:rPr>
              <w:t>Opportunity Category Explanation:</w:t>
            </w:r>
          </w:p>
        </w:tc>
        <w:tc>
          <w:tcPr>
            <w:tcW w:w="5800" w:type="dxa"/>
            <w:tcMar>
              <w:top w:w="100" w:type="nil"/>
              <w:left w:w="100" w:type="nil"/>
              <w:bottom w:w="100" w:type="nil"/>
              <w:right w:w="100" w:type="nil"/>
            </w:tcMar>
            <w:vAlign w:val="center"/>
          </w:tcPr>
          <w:p w14:paraId="45EE61FE" w14:textId="77777777" w:rsidR="00484A59" w:rsidRPr="00484A59" w:rsidRDefault="00484A59" w:rsidP="00484A59"/>
        </w:tc>
      </w:tr>
      <w:tr w:rsidR="00484A59" w:rsidRPr="00484A59" w14:paraId="07201628" w14:textId="77777777">
        <w:tblPrEx>
          <w:tblBorders>
            <w:top w:val="none" w:sz="0" w:space="0" w:color="auto"/>
          </w:tblBorders>
        </w:tblPrEx>
        <w:tc>
          <w:tcPr>
            <w:tcW w:w="4540" w:type="dxa"/>
            <w:tcMar>
              <w:top w:w="100" w:type="nil"/>
              <w:left w:w="100" w:type="nil"/>
              <w:bottom w:w="100" w:type="nil"/>
              <w:right w:w="100" w:type="nil"/>
            </w:tcMar>
          </w:tcPr>
          <w:p w14:paraId="5004F5DA" w14:textId="77777777" w:rsidR="00484A59" w:rsidRPr="00484A59" w:rsidRDefault="00484A59" w:rsidP="00484A59">
            <w:pPr>
              <w:rPr>
                <w:b/>
                <w:bCs/>
              </w:rPr>
            </w:pPr>
            <w:r w:rsidRPr="00484A59">
              <w:rPr>
                <w:b/>
                <w:bCs/>
              </w:rPr>
              <w:t>Funding Instrument Type:</w:t>
            </w:r>
          </w:p>
        </w:tc>
        <w:tc>
          <w:tcPr>
            <w:tcW w:w="5800" w:type="dxa"/>
            <w:tcMar>
              <w:top w:w="100" w:type="nil"/>
              <w:left w:w="100" w:type="nil"/>
              <w:bottom w:w="100" w:type="nil"/>
              <w:right w:w="100" w:type="nil"/>
            </w:tcMar>
            <w:vAlign w:val="center"/>
          </w:tcPr>
          <w:p w14:paraId="69589A30" w14:textId="77777777" w:rsidR="00484A59" w:rsidRPr="00484A59" w:rsidRDefault="00484A59" w:rsidP="00484A59">
            <w:r w:rsidRPr="00484A59">
              <w:t>Grant</w:t>
            </w:r>
          </w:p>
        </w:tc>
      </w:tr>
      <w:tr w:rsidR="00484A59" w:rsidRPr="00484A59" w14:paraId="5429A961" w14:textId="77777777">
        <w:tblPrEx>
          <w:tblBorders>
            <w:top w:val="none" w:sz="0" w:space="0" w:color="auto"/>
          </w:tblBorders>
        </w:tblPrEx>
        <w:tc>
          <w:tcPr>
            <w:tcW w:w="4540" w:type="dxa"/>
            <w:tcMar>
              <w:top w:w="100" w:type="nil"/>
              <w:left w:w="100" w:type="nil"/>
              <w:bottom w:w="100" w:type="nil"/>
              <w:right w:w="100" w:type="nil"/>
            </w:tcMar>
          </w:tcPr>
          <w:p w14:paraId="74FEB387" w14:textId="77777777" w:rsidR="00484A59" w:rsidRPr="00484A59" w:rsidRDefault="00484A59" w:rsidP="00484A59">
            <w:pPr>
              <w:rPr>
                <w:b/>
                <w:bCs/>
              </w:rPr>
            </w:pPr>
            <w:r w:rsidRPr="00484A59">
              <w:rPr>
                <w:b/>
                <w:bCs/>
              </w:rPr>
              <w:t>Category of Funding Activity:</w:t>
            </w:r>
          </w:p>
        </w:tc>
        <w:tc>
          <w:tcPr>
            <w:tcW w:w="5800" w:type="dxa"/>
            <w:tcMar>
              <w:top w:w="100" w:type="nil"/>
              <w:left w:w="100" w:type="nil"/>
              <w:bottom w:w="100" w:type="nil"/>
              <w:right w:w="100" w:type="nil"/>
            </w:tcMar>
            <w:vAlign w:val="center"/>
          </w:tcPr>
          <w:p w14:paraId="6A3A2851" w14:textId="77777777" w:rsidR="00484A59" w:rsidRPr="00484A59" w:rsidRDefault="00484A59" w:rsidP="00484A59">
            <w:r w:rsidRPr="00484A59">
              <w:t>Arts (see "Cultural Affairs" in CFDA)</w:t>
            </w:r>
          </w:p>
        </w:tc>
      </w:tr>
      <w:tr w:rsidR="00484A59" w:rsidRPr="00484A59" w14:paraId="27D4F7AA" w14:textId="77777777">
        <w:tblPrEx>
          <w:tblBorders>
            <w:top w:val="none" w:sz="0" w:space="0" w:color="auto"/>
          </w:tblBorders>
        </w:tblPrEx>
        <w:tc>
          <w:tcPr>
            <w:tcW w:w="4540" w:type="dxa"/>
            <w:tcMar>
              <w:top w:w="100" w:type="nil"/>
              <w:left w:w="100" w:type="nil"/>
              <w:bottom w:w="100" w:type="nil"/>
              <w:right w:w="100" w:type="nil"/>
            </w:tcMar>
          </w:tcPr>
          <w:p w14:paraId="5D53D50A" w14:textId="77777777" w:rsidR="00484A59" w:rsidRPr="00484A59" w:rsidRDefault="00484A59" w:rsidP="00484A59">
            <w:pPr>
              <w:rPr>
                <w:b/>
                <w:bCs/>
              </w:rPr>
            </w:pPr>
            <w:r w:rsidRPr="00484A59">
              <w:rPr>
                <w:b/>
                <w:bCs/>
              </w:rPr>
              <w:t>Category Explanation:</w:t>
            </w:r>
          </w:p>
        </w:tc>
        <w:tc>
          <w:tcPr>
            <w:tcW w:w="5800" w:type="dxa"/>
            <w:tcMar>
              <w:top w:w="100" w:type="nil"/>
              <w:left w:w="100" w:type="nil"/>
              <w:bottom w:w="100" w:type="nil"/>
              <w:right w:w="100" w:type="nil"/>
            </w:tcMar>
            <w:vAlign w:val="center"/>
          </w:tcPr>
          <w:p w14:paraId="7420C290" w14:textId="77777777" w:rsidR="00484A59" w:rsidRPr="00484A59" w:rsidRDefault="00484A59" w:rsidP="00484A59"/>
        </w:tc>
      </w:tr>
      <w:tr w:rsidR="00484A59" w:rsidRPr="00484A59" w14:paraId="261AEA1E" w14:textId="77777777">
        <w:tblPrEx>
          <w:tblBorders>
            <w:top w:val="none" w:sz="0" w:space="0" w:color="auto"/>
          </w:tblBorders>
        </w:tblPrEx>
        <w:tc>
          <w:tcPr>
            <w:tcW w:w="4540" w:type="dxa"/>
            <w:tcMar>
              <w:top w:w="100" w:type="nil"/>
              <w:left w:w="100" w:type="nil"/>
              <w:bottom w:w="100" w:type="nil"/>
              <w:right w:w="100" w:type="nil"/>
            </w:tcMar>
            <w:vAlign w:val="center"/>
          </w:tcPr>
          <w:p w14:paraId="302DF738" w14:textId="77777777" w:rsidR="00484A59" w:rsidRPr="00484A59" w:rsidRDefault="00484A59" w:rsidP="00484A59">
            <w:pPr>
              <w:rPr>
                <w:b/>
                <w:bCs/>
              </w:rPr>
            </w:pPr>
            <w:r w:rsidRPr="00484A59">
              <w:rPr>
                <w:b/>
                <w:bCs/>
              </w:rPr>
              <w:t>Expected Number of Awards:</w:t>
            </w:r>
          </w:p>
        </w:tc>
        <w:tc>
          <w:tcPr>
            <w:tcW w:w="5800" w:type="dxa"/>
            <w:tcMar>
              <w:top w:w="100" w:type="nil"/>
              <w:left w:w="100" w:type="nil"/>
              <w:bottom w:w="100" w:type="nil"/>
              <w:right w:w="100" w:type="nil"/>
            </w:tcMar>
            <w:vAlign w:val="center"/>
          </w:tcPr>
          <w:p w14:paraId="6E71FD9A" w14:textId="77777777" w:rsidR="00484A59" w:rsidRPr="00484A59" w:rsidRDefault="00484A59" w:rsidP="00484A59"/>
        </w:tc>
      </w:tr>
      <w:tr w:rsidR="00484A59" w:rsidRPr="00484A59" w14:paraId="415AB3BB" w14:textId="77777777">
        <w:tblPrEx>
          <w:tblBorders>
            <w:top w:val="none" w:sz="0" w:space="0" w:color="auto"/>
          </w:tblBorders>
        </w:tblPrEx>
        <w:tc>
          <w:tcPr>
            <w:tcW w:w="4540" w:type="dxa"/>
            <w:tcMar>
              <w:top w:w="100" w:type="nil"/>
              <w:left w:w="100" w:type="nil"/>
              <w:bottom w:w="100" w:type="nil"/>
              <w:right w:w="100" w:type="nil"/>
            </w:tcMar>
          </w:tcPr>
          <w:p w14:paraId="71944D66" w14:textId="77777777" w:rsidR="00484A59" w:rsidRPr="00484A59" w:rsidRDefault="00484A59" w:rsidP="00484A59">
            <w:pPr>
              <w:rPr>
                <w:b/>
                <w:bCs/>
              </w:rPr>
            </w:pPr>
            <w:r w:rsidRPr="00484A59">
              <w:rPr>
                <w:b/>
                <w:bCs/>
              </w:rPr>
              <w:t>CFDA Number(s):</w:t>
            </w:r>
          </w:p>
        </w:tc>
        <w:tc>
          <w:tcPr>
            <w:tcW w:w="5800" w:type="dxa"/>
            <w:tcMar>
              <w:top w:w="100" w:type="nil"/>
              <w:left w:w="100" w:type="nil"/>
              <w:bottom w:w="100" w:type="nil"/>
              <w:right w:w="100" w:type="nil"/>
            </w:tcMar>
            <w:vAlign w:val="center"/>
          </w:tcPr>
          <w:p w14:paraId="616A2D5A" w14:textId="3B576807" w:rsidR="00484A59" w:rsidRPr="00484A59" w:rsidRDefault="00484A59" w:rsidP="00484A59">
            <w:r w:rsidRPr="00484A59">
              <w:t xml:space="preserve">45.024 -- Promotion of the </w:t>
            </w:r>
            <w:r w:rsidR="00650DA2" w:rsidRPr="00484A59">
              <w:t>Arts</w:t>
            </w:r>
            <w:r w:rsidR="00650DA2">
              <w:t xml:space="preserve"> </w:t>
            </w:r>
            <w:r w:rsidR="00650DA2" w:rsidRPr="00484A59">
              <w:t>Grants</w:t>
            </w:r>
            <w:r w:rsidRPr="00484A59">
              <w:t xml:space="preserve"> to Organizations and Individuals</w:t>
            </w:r>
          </w:p>
        </w:tc>
      </w:tr>
      <w:tr w:rsidR="00484A59" w:rsidRPr="00484A59" w14:paraId="48B23CA1" w14:textId="77777777">
        <w:tc>
          <w:tcPr>
            <w:tcW w:w="4540" w:type="dxa"/>
            <w:tcMar>
              <w:top w:w="100" w:type="nil"/>
              <w:left w:w="100" w:type="nil"/>
              <w:bottom w:w="100" w:type="nil"/>
              <w:right w:w="100" w:type="nil"/>
            </w:tcMar>
          </w:tcPr>
          <w:p w14:paraId="4FADE533" w14:textId="77777777" w:rsidR="00484A59" w:rsidRPr="00484A59" w:rsidRDefault="00484A59" w:rsidP="00484A59">
            <w:pPr>
              <w:rPr>
                <w:b/>
                <w:bCs/>
              </w:rPr>
            </w:pPr>
            <w:r w:rsidRPr="00484A59">
              <w:rPr>
                <w:b/>
                <w:bCs/>
              </w:rPr>
              <w:t>Cost Sharing or Matching Requirement:</w:t>
            </w:r>
          </w:p>
        </w:tc>
        <w:tc>
          <w:tcPr>
            <w:tcW w:w="5800" w:type="dxa"/>
            <w:tcMar>
              <w:top w:w="100" w:type="nil"/>
              <w:left w:w="100" w:type="nil"/>
              <w:bottom w:w="100" w:type="nil"/>
              <w:right w:w="100" w:type="nil"/>
            </w:tcMar>
            <w:vAlign w:val="center"/>
          </w:tcPr>
          <w:p w14:paraId="5D3EAE51" w14:textId="77777777" w:rsidR="00484A59" w:rsidRPr="00484A59" w:rsidRDefault="00484A59" w:rsidP="00484A59">
            <w:r w:rsidRPr="00484A59">
              <w:t>Yes</w:t>
            </w:r>
          </w:p>
        </w:tc>
      </w:tr>
      <w:tr w:rsidR="00484A59" w14:paraId="01DDDBED" w14:textId="77777777" w:rsidTr="00484A59">
        <w:tc>
          <w:tcPr>
            <w:tcW w:w="4540" w:type="dxa"/>
            <w:tcBorders>
              <w:left w:val="nil"/>
            </w:tcBorders>
            <w:tcMar>
              <w:top w:w="100" w:type="nil"/>
              <w:left w:w="100" w:type="nil"/>
              <w:bottom w:w="100" w:type="nil"/>
              <w:right w:w="100" w:type="nil"/>
            </w:tcMar>
          </w:tcPr>
          <w:p w14:paraId="358B2E2F" w14:textId="77777777" w:rsidR="00484A59" w:rsidRPr="00484A59" w:rsidRDefault="00484A59" w:rsidP="00484A59">
            <w:pPr>
              <w:rPr>
                <w:b/>
                <w:bCs/>
              </w:rPr>
            </w:pPr>
            <w:r w:rsidRPr="00484A59">
              <w:rPr>
                <w:b/>
                <w:bCs/>
              </w:rPr>
              <w:t>Posted Date:</w:t>
            </w:r>
          </w:p>
        </w:tc>
        <w:tc>
          <w:tcPr>
            <w:tcW w:w="5800" w:type="dxa"/>
            <w:tcBorders>
              <w:right w:val="nil"/>
            </w:tcBorders>
            <w:tcMar>
              <w:top w:w="100" w:type="nil"/>
              <w:left w:w="100" w:type="nil"/>
              <w:bottom w:w="100" w:type="nil"/>
              <w:right w:w="100" w:type="nil"/>
            </w:tcMar>
            <w:vAlign w:val="center"/>
          </w:tcPr>
          <w:p w14:paraId="377796B8" w14:textId="77777777" w:rsidR="00484A59" w:rsidRPr="00484A59" w:rsidRDefault="00484A59" w:rsidP="00484A59">
            <w:r w:rsidRPr="00484A59">
              <w:t>May 03, 2016</w:t>
            </w:r>
          </w:p>
        </w:tc>
      </w:tr>
      <w:tr w:rsidR="00484A59" w14:paraId="575EE813" w14:textId="77777777" w:rsidTr="00484A59">
        <w:tc>
          <w:tcPr>
            <w:tcW w:w="4540" w:type="dxa"/>
            <w:tcBorders>
              <w:left w:val="nil"/>
            </w:tcBorders>
            <w:tcMar>
              <w:top w:w="100" w:type="nil"/>
              <w:left w:w="100" w:type="nil"/>
              <w:bottom w:w="100" w:type="nil"/>
              <w:right w:w="100" w:type="nil"/>
            </w:tcMar>
          </w:tcPr>
          <w:p w14:paraId="374AC6B9" w14:textId="77777777" w:rsidR="00484A59" w:rsidRPr="00484A59" w:rsidRDefault="00484A59" w:rsidP="00484A59">
            <w:pPr>
              <w:rPr>
                <w:b/>
                <w:bCs/>
              </w:rPr>
            </w:pPr>
            <w:r w:rsidRPr="00484A59">
              <w:rPr>
                <w:b/>
                <w:bCs/>
              </w:rPr>
              <w:t>Last Updated Date:</w:t>
            </w:r>
          </w:p>
        </w:tc>
        <w:tc>
          <w:tcPr>
            <w:tcW w:w="5800" w:type="dxa"/>
            <w:tcBorders>
              <w:right w:val="nil"/>
            </w:tcBorders>
            <w:tcMar>
              <w:top w:w="100" w:type="nil"/>
              <w:left w:w="100" w:type="nil"/>
              <w:bottom w:w="100" w:type="nil"/>
              <w:right w:w="100" w:type="nil"/>
            </w:tcMar>
            <w:vAlign w:val="center"/>
          </w:tcPr>
          <w:p w14:paraId="4AB686D1" w14:textId="77777777" w:rsidR="00484A59" w:rsidRPr="00484A59" w:rsidRDefault="00484A59" w:rsidP="00484A59">
            <w:r w:rsidRPr="00484A59">
              <w:t>May 03, 2016</w:t>
            </w:r>
          </w:p>
        </w:tc>
      </w:tr>
      <w:tr w:rsidR="00484A59" w14:paraId="47A47328" w14:textId="77777777" w:rsidTr="00484A59">
        <w:tc>
          <w:tcPr>
            <w:tcW w:w="4540" w:type="dxa"/>
            <w:tcBorders>
              <w:left w:val="nil"/>
            </w:tcBorders>
            <w:tcMar>
              <w:top w:w="100" w:type="nil"/>
              <w:left w:w="100" w:type="nil"/>
              <w:bottom w:w="100" w:type="nil"/>
              <w:right w:w="100" w:type="nil"/>
            </w:tcMar>
          </w:tcPr>
          <w:p w14:paraId="6EFA0D2C" w14:textId="77777777" w:rsidR="00484A59" w:rsidRPr="00484A59" w:rsidRDefault="00484A59" w:rsidP="00484A59">
            <w:pPr>
              <w:rPr>
                <w:b/>
                <w:bCs/>
              </w:rPr>
            </w:pPr>
            <w:r w:rsidRPr="00484A59">
              <w:rPr>
                <w:b/>
                <w:bCs/>
              </w:rPr>
              <w:t>Original Closing Date for Applications:</w:t>
            </w:r>
          </w:p>
        </w:tc>
        <w:tc>
          <w:tcPr>
            <w:tcW w:w="5800" w:type="dxa"/>
            <w:tcBorders>
              <w:right w:val="nil"/>
            </w:tcBorders>
            <w:tcMar>
              <w:top w:w="100" w:type="nil"/>
              <w:left w:w="100" w:type="nil"/>
              <w:bottom w:w="100" w:type="nil"/>
              <w:right w:w="100" w:type="nil"/>
            </w:tcMar>
            <w:vAlign w:val="center"/>
          </w:tcPr>
          <w:p w14:paraId="09D83CE2" w14:textId="77777777" w:rsidR="00484A59" w:rsidRPr="00484A59" w:rsidRDefault="00484A59" w:rsidP="00484A59">
            <w:r w:rsidRPr="00484A59">
              <w:t>Jul 14, 2016  “The Grants.gov system must receive your validated and accepted application no later than 11:59 p.m., Eastern Time, on July 14, 2016.”</w:t>
            </w:r>
          </w:p>
        </w:tc>
      </w:tr>
      <w:tr w:rsidR="00484A59" w14:paraId="6C54E9E3" w14:textId="77777777" w:rsidTr="00484A59">
        <w:tc>
          <w:tcPr>
            <w:tcW w:w="4540" w:type="dxa"/>
            <w:tcBorders>
              <w:left w:val="nil"/>
            </w:tcBorders>
            <w:tcMar>
              <w:top w:w="100" w:type="nil"/>
              <w:left w:w="100" w:type="nil"/>
              <w:bottom w:w="100" w:type="nil"/>
              <w:right w:w="100" w:type="nil"/>
            </w:tcMar>
          </w:tcPr>
          <w:p w14:paraId="0AE2A332" w14:textId="77777777" w:rsidR="00484A59" w:rsidRPr="00484A59" w:rsidRDefault="00484A59" w:rsidP="00484A59">
            <w:pPr>
              <w:rPr>
                <w:b/>
                <w:bCs/>
              </w:rPr>
            </w:pPr>
            <w:r w:rsidRPr="00484A59">
              <w:rPr>
                <w:b/>
                <w:bCs/>
              </w:rPr>
              <w:t>Current Closing Date for Applications:</w:t>
            </w:r>
          </w:p>
        </w:tc>
        <w:tc>
          <w:tcPr>
            <w:tcW w:w="5800" w:type="dxa"/>
            <w:tcBorders>
              <w:right w:val="nil"/>
            </w:tcBorders>
            <w:tcMar>
              <w:top w:w="100" w:type="nil"/>
              <w:left w:w="100" w:type="nil"/>
              <w:bottom w:w="100" w:type="nil"/>
              <w:right w:w="100" w:type="nil"/>
            </w:tcMar>
            <w:vAlign w:val="center"/>
          </w:tcPr>
          <w:p w14:paraId="339B6A97" w14:textId="77777777" w:rsidR="00484A59" w:rsidRPr="00484A59" w:rsidRDefault="00484A59" w:rsidP="00484A59">
            <w:r w:rsidRPr="00484A59">
              <w:t>Jul 14, 2016   “The Grants.gov system must receive your validated and accepted application no later than 11:59 p.m., Eastern Time, on July 14, 2016.”</w:t>
            </w:r>
          </w:p>
        </w:tc>
      </w:tr>
      <w:tr w:rsidR="00484A59" w14:paraId="3C27780E" w14:textId="77777777" w:rsidTr="00484A59">
        <w:tc>
          <w:tcPr>
            <w:tcW w:w="4540" w:type="dxa"/>
            <w:tcBorders>
              <w:left w:val="nil"/>
            </w:tcBorders>
            <w:tcMar>
              <w:top w:w="100" w:type="nil"/>
              <w:left w:w="100" w:type="nil"/>
              <w:bottom w:w="100" w:type="nil"/>
              <w:right w:w="100" w:type="nil"/>
            </w:tcMar>
          </w:tcPr>
          <w:p w14:paraId="109D8ACD" w14:textId="77777777" w:rsidR="00484A59" w:rsidRPr="00484A59" w:rsidRDefault="00484A59" w:rsidP="00484A59">
            <w:pPr>
              <w:rPr>
                <w:b/>
                <w:bCs/>
              </w:rPr>
            </w:pPr>
            <w:r w:rsidRPr="00484A59">
              <w:rPr>
                <w:b/>
                <w:bCs/>
              </w:rPr>
              <w:t>Archive Date:</w:t>
            </w:r>
          </w:p>
        </w:tc>
        <w:tc>
          <w:tcPr>
            <w:tcW w:w="5800" w:type="dxa"/>
            <w:tcBorders>
              <w:right w:val="nil"/>
            </w:tcBorders>
            <w:tcMar>
              <w:top w:w="100" w:type="nil"/>
              <w:left w:w="100" w:type="nil"/>
              <w:bottom w:w="100" w:type="nil"/>
              <w:right w:w="100" w:type="nil"/>
            </w:tcMar>
            <w:vAlign w:val="center"/>
          </w:tcPr>
          <w:p w14:paraId="06E28C27" w14:textId="77777777" w:rsidR="00484A59" w:rsidRPr="00484A59" w:rsidRDefault="00484A59" w:rsidP="00484A59">
            <w:r w:rsidRPr="00484A59">
              <w:t>Aug 13, 2016</w:t>
            </w:r>
          </w:p>
        </w:tc>
      </w:tr>
      <w:tr w:rsidR="00484A59" w14:paraId="4732C63B" w14:textId="77777777" w:rsidTr="00484A59">
        <w:tc>
          <w:tcPr>
            <w:tcW w:w="4540" w:type="dxa"/>
            <w:tcBorders>
              <w:left w:val="nil"/>
            </w:tcBorders>
            <w:tcMar>
              <w:top w:w="100" w:type="nil"/>
              <w:left w:w="100" w:type="nil"/>
              <w:bottom w:w="100" w:type="nil"/>
              <w:right w:w="100" w:type="nil"/>
            </w:tcMar>
          </w:tcPr>
          <w:p w14:paraId="51357A4A" w14:textId="77777777" w:rsidR="00484A59" w:rsidRPr="00484A59" w:rsidRDefault="00484A59" w:rsidP="00484A59">
            <w:pPr>
              <w:rPr>
                <w:b/>
                <w:bCs/>
              </w:rPr>
            </w:pPr>
            <w:r w:rsidRPr="00484A59">
              <w:rPr>
                <w:b/>
                <w:bCs/>
              </w:rPr>
              <w:t>Estimated Total Program Funding:</w:t>
            </w:r>
          </w:p>
        </w:tc>
        <w:tc>
          <w:tcPr>
            <w:tcW w:w="5800" w:type="dxa"/>
            <w:tcBorders>
              <w:right w:val="nil"/>
            </w:tcBorders>
            <w:tcMar>
              <w:top w:w="100" w:type="nil"/>
              <w:left w:w="100" w:type="nil"/>
              <w:bottom w:w="100" w:type="nil"/>
              <w:right w:w="100" w:type="nil"/>
            </w:tcMar>
            <w:vAlign w:val="center"/>
          </w:tcPr>
          <w:p w14:paraId="0BA1547C" w14:textId="77777777" w:rsidR="00484A59" w:rsidRPr="00484A59" w:rsidRDefault="00484A59" w:rsidP="00484A59"/>
        </w:tc>
      </w:tr>
      <w:tr w:rsidR="00484A59" w14:paraId="2F5B9930" w14:textId="77777777" w:rsidTr="00484A59">
        <w:tc>
          <w:tcPr>
            <w:tcW w:w="4540" w:type="dxa"/>
            <w:tcBorders>
              <w:left w:val="nil"/>
            </w:tcBorders>
            <w:tcMar>
              <w:top w:w="100" w:type="nil"/>
              <w:left w:w="100" w:type="nil"/>
              <w:bottom w:w="100" w:type="nil"/>
              <w:right w:w="100" w:type="nil"/>
            </w:tcMar>
          </w:tcPr>
          <w:p w14:paraId="01EB8D38" w14:textId="77777777" w:rsidR="00484A59" w:rsidRPr="00484A59" w:rsidRDefault="00484A59" w:rsidP="00484A59">
            <w:pPr>
              <w:rPr>
                <w:b/>
                <w:bCs/>
              </w:rPr>
            </w:pPr>
            <w:r w:rsidRPr="00484A59">
              <w:rPr>
                <w:b/>
                <w:bCs/>
              </w:rPr>
              <w:lastRenderedPageBreak/>
              <w:t>Award Ceiling:</w:t>
            </w:r>
          </w:p>
        </w:tc>
        <w:tc>
          <w:tcPr>
            <w:tcW w:w="5800" w:type="dxa"/>
            <w:tcBorders>
              <w:right w:val="nil"/>
            </w:tcBorders>
            <w:tcMar>
              <w:top w:w="100" w:type="nil"/>
              <w:left w:w="100" w:type="nil"/>
              <w:bottom w:w="100" w:type="nil"/>
              <w:right w:w="100" w:type="nil"/>
            </w:tcMar>
            <w:vAlign w:val="center"/>
          </w:tcPr>
          <w:p w14:paraId="44955145" w14:textId="77777777" w:rsidR="00484A59" w:rsidRPr="00484A59" w:rsidRDefault="00484A59" w:rsidP="00484A59">
            <w:r w:rsidRPr="00484A59">
              <w:t>$100,000</w:t>
            </w:r>
          </w:p>
        </w:tc>
      </w:tr>
      <w:tr w:rsidR="00484A59" w14:paraId="4B35D0CA" w14:textId="77777777" w:rsidTr="00484A59">
        <w:tc>
          <w:tcPr>
            <w:tcW w:w="4540" w:type="dxa"/>
            <w:tcBorders>
              <w:left w:val="nil"/>
            </w:tcBorders>
            <w:tcMar>
              <w:top w:w="100" w:type="nil"/>
              <w:left w:w="100" w:type="nil"/>
              <w:bottom w:w="100" w:type="nil"/>
              <w:right w:w="100" w:type="nil"/>
            </w:tcMar>
          </w:tcPr>
          <w:p w14:paraId="68109E1A" w14:textId="77777777" w:rsidR="00484A59" w:rsidRPr="00484A59" w:rsidRDefault="00484A59" w:rsidP="00484A59">
            <w:pPr>
              <w:rPr>
                <w:b/>
                <w:bCs/>
              </w:rPr>
            </w:pPr>
            <w:r w:rsidRPr="00484A59">
              <w:rPr>
                <w:b/>
                <w:bCs/>
              </w:rPr>
              <w:t>Award Floor:</w:t>
            </w:r>
          </w:p>
        </w:tc>
        <w:tc>
          <w:tcPr>
            <w:tcW w:w="5800" w:type="dxa"/>
            <w:tcBorders>
              <w:right w:val="nil"/>
            </w:tcBorders>
            <w:tcMar>
              <w:top w:w="100" w:type="nil"/>
              <w:left w:w="100" w:type="nil"/>
              <w:bottom w:w="100" w:type="nil"/>
              <w:right w:w="100" w:type="nil"/>
            </w:tcMar>
            <w:vAlign w:val="center"/>
          </w:tcPr>
          <w:p w14:paraId="608E3937" w14:textId="77777777" w:rsidR="00484A59" w:rsidRPr="00484A59" w:rsidRDefault="00484A59" w:rsidP="00484A59">
            <w:r w:rsidRPr="00484A59">
              <w:t>$10,000</w:t>
            </w:r>
          </w:p>
        </w:tc>
      </w:tr>
      <w:tr w:rsidR="00484A59" w14:paraId="4B28056C" w14:textId="77777777" w:rsidTr="00484A59">
        <w:tc>
          <w:tcPr>
            <w:tcW w:w="4540" w:type="dxa"/>
            <w:tcBorders>
              <w:left w:val="nil"/>
            </w:tcBorders>
            <w:tcMar>
              <w:top w:w="100" w:type="nil"/>
              <w:left w:w="100" w:type="nil"/>
              <w:bottom w:w="100" w:type="nil"/>
              <w:right w:w="100" w:type="nil"/>
            </w:tcMar>
          </w:tcPr>
          <w:p w14:paraId="21B44ABA" w14:textId="77777777" w:rsidR="00484A59" w:rsidRPr="00484A59" w:rsidRDefault="00484A59" w:rsidP="00484A59">
            <w:pPr>
              <w:rPr>
                <w:b/>
                <w:bCs/>
              </w:rPr>
            </w:pPr>
            <w:r w:rsidRPr="00484A59">
              <w:rPr>
                <w:b/>
                <w:bCs/>
              </w:rPr>
              <w:t>Eligible Applicants:</w:t>
            </w:r>
          </w:p>
        </w:tc>
        <w:tc>
          <w:tcPr>
            <w:tcW w:w="5800" w:type="dxa"/>
            <w:tcBorders>
              <w:right w:val="nil"/>
            </w:tcBorders>
            <w:tcMar>
              <w:top w:w="100" w:type="nil"/>
              <w:left w:w="100" w:type="nil"/>
              <w:bottom w:w="100" w:type="nil"/>
              <w:right w:w="100" w:type="nil"/>
            </w:tcMar>
            <w:vAlign w:val="center"/>
          </w:tcPr>
          <w:p w14:paraId="1CA38010" w14:textId="77777777" w:rsidR="00484A59" w:rsidRPr="00484A59" w:rsidRDefault="00484A59" w:rsidP="00484A59">
            <w:r w:rsidRPr="00484A59">
              <w:t>County governments</w:t>
            </w:r>
          </w:p>
          <w:p w14:paraId="4774AC05" w14:textId="77777777" w:rsidR="00484A59" w:rsidRPr="00484A59" w:rsidRDefault="00484A59" w:rsidP="00484A59">
            <w:r w:rsidRPr="00484A59">
              <w:t>Native American tribal governments (Federally recognized)</w:t>
            </w:r>
          </w:p>
          <w:p w14:paraId="61F81D39" w14:textId="77777777" w:rsidR="00484A59" w:rsidRPr="00484A59" w:rsidRDefault="00484A59" w:rsidP="00484A59">
            <w:r w:rsidRPr="00484A59">
              <w:t>Public and State controlled institutions of higher education</w:t>
            </w:r>
          </w:p>
          <w:p w14:paraId="0685F2A5" w14:textId="77777777" w:rsidR="00484A59" w:rsidRPr="00484A59" w:rsidRDefault="00484A59" w:rsidP="00484A59">
            <w:r w:rsidRPr="00484A59">
              <w:t>Special district governments</w:t>
            </w:r>
          </w:p>
          <w:p w14:paraId="5BBA5CBC" w14:textId="77777777" w:rsidR="00484A59" w:rsidRPr="00484A59" w:rsidRDefault="00484A59" w:rsidP="00484A59">
            <w:r w:rsidRPr="00484A59">
              <w:t>City or township governments</w:t>
            </w:r>
          </w:p>
          <w:p w14:paraId="17848C5D" w14:textId="77777777" w:rsidR="00484A59" w:rsidRPr="00484A59" w:rsidRDefault="00484A59" w:rsidP="00484A59">
            <w:r w:rsidRPr="00484A59">
              <w:t>Independent school districts</w:t>
            </w:r>
          </w:p>
          <w:p w14:paraId="53098D1F" w14:textId="77777777" w:rsidR="00484A59" w:rsidRPr="00484A59" w:rsidRDefault="00484A59" w:rsidP="00484A59">
            <w:r w:rsidRPr="00484A59">
              <w:t>State governments</w:t>
            </w:r>
          </w:p>
          <w:p w14:paraId="3077C716" w14:textId="77777777" w:rsidR="00484A59" w:rsidRPr="00484A59" w:rsidRDefault="00484A59" w:rsidP="00484A59">
            <w:r w:rsidRPr="00484A59">
              <w:t>Nonprofits having a 501(c)(3) status with the IRS, other than institutions of higher education</w:t>
            </w:r>
          </w:p>
          <w:p w14:paraId="7E1D7540" w14:textId="77777777" w:rsidR="00484A59" w:rsidRPr="00484A59" w:rsidRDefault="00484A59" w:rsidP="00484A59">
            <w:r w:rsidRPr="00484A59">
              <w:t>Private institutions of higher education</w:t>
            </w:r>
          </w:p>
        </w:tc>
      </w:tr>
      <w:tr w:rsidR="00484A59" w14:paraId="613B2C41" w14:textId="77777777" w:rsidTr="00484A59">
        <w:tc>
          <w:tcPr>
            <w:tcW w:w="4540" w:type="dxa"/>
            <w:tcBorders>
              <w:left w:val="nil"/>
            </w:tcBorders>
            <w:tcMar>
              <w:top w:w="100" w:type="nil"/>
              <w:left w:w="100" w:type="nil"/>
              <w:bottom w:w="100" w:type="nil"/>
              <w:right w:w="100" w:type="nil"/>
            </w:tcMar>
          </w:tcPr>
          <w:p w14:paraId="5964CCBC" w14:textId="77777777" w:rsidR="00484A59" w:rsidRPr="00484A59" w:rsidRDefault="00484A59" w:rsidP="00484A59">
            <w:pPr>
              <w:rPr>
                <w:b/>
                <w:bCs/>
              </w:rPr>
            </w:pPr>
            <w:r w:rsidRPr="00484A59">
              <w:rPr>
                <w:b/>
                <w:bCs/>
              </w:rPr>
              <w:t>Additional Information on Eligibility:</w:t>
            </w:r>
          </w:p>
        </w:tc>
        <w:tc>
          <w:tcPr>
            <w:tcW w:w="5800" w:type="dxa"/>
            <w:tcBorders>
              <w:right w:val="nil"/>
            </w:tcBorders>
            <w:tcMar>
              <w:top w:w="100" w:type="nil"/>
              <w:left w:w="100" w:type="nil"/>
              <w:bottom w:w="100" w:type="nil"/>
              <w:right w:w="100" w:type="nil"/>
            </w:tcMar>
            <w:vAlign w:val="center"/>
          </w:tcPr>
          <w:p w14:paraId="0B0F3399" w14:textId="77777777" w:rsidR="00484A59" w:rsidRPr="00484A59" w:rsidRDefault="00484A59" w:rsidP="00484A59">
            <w:r w:rsidRPr="00484A59">
              <w:t>An organization may submit only one application through one of the following FY 2017 categories: Art Works or Challenge America. -An organization may submit one additional application under the Art Works category for a Creativity Connects project. -If an organization applies to the Challenge America category, it may not submit another application to the Art Works category except for a Creativity Connects project. –The Arts Endowment's support of a project may start on or after June 1, 2017. Generally, a period of performance of up to two years is allowed. Applicant Eligibility Nonprofit, tax-exempt 501(c)(3), U.S. organizations; units of state or local government; or federally recognized tribal communities or tribes may apply. Applicants may be arts organizations, local arts agencies, arts service organizations, local education agencies (school districts), and other organizations that can help advance the goals of the National Endowment for the Arts. To be eligible, the applicant organization must: •Meet the National Endowment for the Arts’ "Legal Requirements" including nonprofit, tax-exempt status at the time of application. (All organizations must apply directly on their own behalf. Applications through a fiscal sponsor are not allowed. See more information on fiscal sponsors.) •Have a three-year history of programming prior to the application deadline. •Have submitted acceptable Final Report packages by the due date(s) for all National Endowment for the Arts grant(s) previously received. - See more at: https://www.arts.gov/grants-organizations/art-works/applicant-eligibility#sthash.KlcPcEkx.dpuf</w:t>
            </w:r>
          </w:p>
        </w:tc>
      </w:tr>
      <w:tr w:rsidR="00484A59" w14:paraId="6B23564E" w14:textId="77777777" w:rsidTr="00484A59">
        <w:tc>
          <w:tcPr>
            <w:tcW w:w="4540" w:type="dxa"/>
            <w:tcBorders>
              <w:left w:val="nil"/>
            </w:tcBorders>
            <w:tcMar>
              <w:top w:w="100" w:type="nil"/>
              <w:left w:w="100" w:type="nil"/>
              <w:bottom w:w="100" w:type="nil"/>
              <w:right w:w="100" w:type="nil"/>
            </w:tcMar>
          </w:tcPr>
          <w:p w14:paraId="34D22510" w14:textId="77777777" w:rsidR="00484A59" w:rsidRPr="00484A59" w:rsidRDefault="00484A59" w:rsidP="00484A59">
            <w:pPr>
              <w:rPr>
                <w:b/>
                <w:bCs/>
              </w:rPr>
            </w:pPr>
            <w:r w:rsidRPr="00484A59">
              <w:rPr>
                <w:b/>
                <w:bCs/>
              </w:rPr>
              <w:t>Agency Name:</w:t>
            </w:r>
          </w:p>
        </w:tc>
        <w:tc>
          <w:tcPr>
            <w:tcW w:w="5800" w:type="dxa"/>
            <w:tcBorders>
              <w:right w:val="nil"/>
            </w:tcBorders>
            <w:tcMar>
              <w:top w:w="100" w:type="nil"/>
              <w:left w:w="100" w:type="nil"/>
              <w:bottom w:w="100" w:type="nil"/>
              <w:right w:w="100" w:type="nil"/>
            </w:tcMar>
            <w:vAlign w:val="center"/>
          </w:tcPr>
          <w:p w14:paraId="7CE4A88E" w14:textId="77777777" w:rsidR="00484A59" w:rsidRPr="00484A59" w:rsidRDefault="00484A59" w:rsidP="00484A59">
            <w:r w:rsidRPr="00484A59">
              <w:t>National Endowment for the Arts</w:t>
            </w:r>
          </w:p>
        </w:tc>
      </w:tr>
      <w:tr w:rsidR="00484A59" w14:paraId="3B308FD7" w14:textId="77777777" w:rsidTr="00484A59">
        <w:tc>
          <w:tcPr>
            <w:tcW w:w="4540" w:type="dxa"/>
            <w:tcBorders>
              <w:left w:val="nil"/>
            </w:tcBorders>
            <w:tcMar>
              <w:top w:w="100" w:type="nil"/>
              <w:left w:w="100" w:type="nil"/>
              <w:bottom w:w="100" w:type="nil"/>
              <w:right w:w="100" w:type="nil"/>
            </w:tcMar>
          </w:tcPr>
          <w:p w14:paraId="45B2DEF4" w14:textId="77777777" w:rsidR="00484A59" w:rsidRPr="00484A59" w:rsidRDefault="00484A59" w:rsidP="00484A59">
            <w:pPr>
              <w:rPr>
                <w:b/>
                <w:bCs/>
              </w:rPr>
            </w:pPr>
            <w:r w:rsidRPr="00484A59">
              <w:rPr>
                <w:b/>
                <w:bCs/>
              </w:rPr>
              <w:t>Description:</w:t>
            </w:r>
          </w:p>
        </w:tc>
        <w:tc>
          <w:tcPr>
            <w:tcW w:w="5800" w:type="dxa"/>
            <w:tcBorders>
              <w:right w:val="nil"/>
            </w:tcBorders>
            <w:tcMar>
              <w:top w:w="100" w:type="nil"/>
              <w:left w:w="100" w:type="nil"/>
              <w:bottom w:w="100" w:type="nil"/>
              <w:right w:w="100" w:type="nil"/>
            </w:tcMar>
            <w:vAlign w:val="center"/>
          </w:tcPr>
          <w:p w14:paraId="7A2010C7" w14:textId="77777777" w:rsidR="00484A59" w:rsidRPr="00484A59" w:rsidRDefault="00484A59" w:rsidP="00484A59">
            <w:r w:rsidRPr="00484A59">
              <w:t xml:space="preserve">An organization may submit only one application through one of the following FY 2017 categories: Art Works or Challenge America. -An organization may submit one additional application under the Art Works category for a Creativity Connects project. -If an organization applies to the Challenge America category, it may not submit another application to the Art Works category except for a Creativity Connects project. –The Arts Endowment's </w:t>
            </w:r>
            <w:r w:rsidRPr="00484A59">
              <w:lastRenderedPageBreak/>
              <w:t>support of a project may start on or after June 1, 2017. Generally, a period of performance of up to two years is allowed. Grant Program Description The guiding principle of "Art Works" is at the center of everything we do at the NEA. "Art Works" refers to three things: the works of art themselves, the ways art works on audiences, and the fact that art is work for the artists and arts professionals who make up the field. Art works by enhancing the value of individuals and communities, by connecting us to each other and to something greater than ourselves, and by empowering creativity and innovation in our society and economy. The arts exist for beauty itself, but they also are an inexhaustible source of meaning and inspiration. The NEA recognizes these catalytic effects of excellent art, and the key role that arts and design organizations play in revitalizing them. To deepen and extend the arts' value, including their ability to foster new connections and to exemplify creativity and innovation, we welcome projects that: Are likely to prove transformative with the potential for meaningful change, whether in the development or enhancement of new or existing art forms, new approaches to the creation or presentation of art, or new ways of engaging the public with art; Are distinctive, offering fresh insights and new value for their fields and/or the public through unconventional solutions; and Have the potential to be shared and/or emulated, or are likely to lead to other advances in the field. Beyond encouraging projects that demonstrate these characteristics, we want to achieve the following four objectives through the Art Works category: Creation: The creation of art that meets the highest standards of excellence, Engagement: Public engagement with diverse and excellent art, Learning: Lifelong learning in the arts, and Livability: The strengthening of communities through the arts. - See more at: https://www.arts.gov/grants-organizations/art-works/grant-program-description#sthash.wmzUQwur.dpuf</w:t>
            </w:r>
          </w:p>
        </w:tc>
      </w:tr>
      <w:tr w:rsidR="00484A59" w14:paraId="07137160" w14:textId="77777777" w:rsidTr="00484A59">
        <w:tc>
          <w:tcPr>
            <w:tcW w:w="4540" w:type="dxa"/>
            <w:tcBorders>
              <w:left w:val="nil"/>
            </w:tcBorders>
            <w:tcMar>
              <w:top w:w="100" w:type="nil"/>
              <w:left w:w="100" w:type="nil"/>
              <w:bottom w:w="100" w:type="nil"/>
              <w:right w:w="100" w:type="nil"/>
            </w:tcMar>
          </w:tcPr>
          <w:p w14:paraId="510AF429" w14:textId="77777777" w:rsidR="00484A59" w:rsidRPr="00484A59" w:rsidRDefault="00484A59" w:rsidP="00484A59">
            <w:pPr>
              <w:rPr>
                <w:b/>
                <w:bCs/>
              </w:rPr>
            </w:pPr>
            <w:r w:rsidRPr="00484A59">
              <w:rPr>
                <w:b/>
                <w:bCs/>
              </w:rPr>
              <w:lastRenderedPageBreak/>
              <w:t>Link to Additional Information:</w:t>
            </w:r>
          </w:p>
        </w:tc>
        <w:tc>
          <w:tcPr>
            <w:tcW w:w="5800" w:type="dxa"/>
            <w:tcBorders>
              <w:right w:val="nil"/>
            </w:tcBorders>
            <w:tcMar>
              <w:top w:w="100" w:type="nil"/>
              <w:left w:w="100" w:type="nil"/>
              <w:bottom w:w="100" w:type="nil"/>
              <w:right w:w="100" w:type="nil"/>
            </w:tcMar>
            <w:vAlign w:val="center"/>
          </w:tcPr>
          <w:p w14:paraId="2C45A68E" w14:textId="77777777" w:rsidR="00484A59" w:rsidRPr="00484A59" w:rsidRDefault="009C7345" w:rsidP="00484A59">
            <w:hyperlink r:id="rId585" w:history="1">
              <w:r w:rsidR="00484A59" w:rsidRPr="00484A59">
                <w:rPr>
                  <w:rStyle w:val="Hyperlink"/>
                </w:rPr>
                <w:t>Complete NEA Website Posting</w:t>
              </w:r>
            </w:hyperlink>
          </w:p>
        </w:tc>
      </w:tr>
      <w:tr w:rsidR="00484A59" w14:paraId="6700DDC6" w14:textId="77777777" w:rsidTr="00484A59">
        <w:tc>
          <w:tcPr>
            <w:tcW w:w="4540" w:type="dxa"/>
            <w:tcBorders>
              <w:left w:val="nil"/>
            </w:tcBorders>
            <w:tcMar>
              <w:top w:w="100" w:type="nil"/>
              <w:left w:w="100" w:type="nil"/>
              <w:bottom w:w="100" w:type="nil"/>
              <w:right w:w="100" w:type="nil"/>
            </w:tcMar>
          </w:tcPr>
          <w:p w14:paraId="0FF136E9" w14:textId="77777777" w:rsidR="00484A59" w:rsidRPr="00484A59" w:rsidRDefault="00484A59" w:rsidP="00484A59">
            <w:pPr>
              <w:rPr>
                <w:b/>
                <w:bCs/>
              </w:rPr>
            </w:pPr>
            <w:r w:rsidRPr="00484A59">
              <w:rPr>
                <w:b/>
                <w:bCs/>
              </w:rPr>
              <w:t>Contact Information:</w:t>
            </w:r>
          </w:p>
        </w:tc>
        <w:tc>
          <w:tcPr>
            <w:tcW w:w="5800" w:type="dxa"/>
            <w:tcBorders>
              <w:right w:val="nil"/>
            </w:tcBorders>
            <w:tcMar>
              <w:top w:w="100" w:type="nil"/>
              <w:left w:w="100" w:type="nil"/>
              <w:bottom w:w="100" w:type="nil"/>
              <w:right w:w="100" w:type="nil"/>
            </w:tcMar>
            <w:vAlign w:val="center"/>
          </w:tcPr>
          <w:p w14:paraId="33D4439D" w14:textId="77777777" w:rsidR="00484A59" w:rsidRPr="00484A59" w:rsidRDefault="00484A59" w:rsidP="00484A59">
            <w:r w:rsidRPr="00484A59">
              <w:t>If you have difficulty accessing the full announcement electronically, please contact:</w:t>
            </w:r>
          </w:p>
          <w:p w14:paraId="7132B600" w14:textId="77777777" w:rsidR="00484A59" w:rsidRPr="00484A59" w:rsidRDefault="00484A59" w:rsidP="00484A59"/>
          <w:p w14:paraId="417D0148" w14:textId="77777777" w:rsidR="00484A59" w:rsidRPr="00484A59" w:rsidRDefault="00484A59" w:rsidP="00484A59">
            <w:r w:rsidRPr="00484A59">
              <w:t xml:space="preserve">NEA Web Manager </w:t>
            </w:r>
          </w:p>
          <w:p w14:paraId="73A6F48E" w14:textId="77777777" w:rsidR="00484A59" w:rsidRPr="00484A59" w:rsidRDefault="009C7345" w:rsidP="00484A59">
            <w:hyperlink r:id="rId586" w:history="1">
              <w:r w:rsidR="00484A59" w:rsidRPr="00484A59">
                <w:rPr>
                  <w:rStyle w:val="Hyperlink"/>
                </w:rPr>
                <w:t>NEA Web Manager</w:t>
              </w:r>
            </w:hyperlink>
          </w:p>
        </w:tc>
      </w:tr>
    </w:tbl>
    <w:p w14:paraId="29111D04" w14:textId="77777777" w:rsidR="00484A59" w:rsidRDefault="00484A59" w:rsidP="00484A59"/>
    <w:p w14:paraId="58895F12" w14:textId="77777777" w:rsidR="00484A59" w:rsidRDefault="009C7345" w:rsidP="00484A59">
      <w:pPr>
        <w:widowControl w:val="0"/>
        <w:pBdr>
          <w:bottom w:val="single" w:sz="6" w:space="1" w:color="auto"/>
        </w:pBdr>
        <w:autoSpaceDE w:val="0"/>
        <w:autoSpaceDN w:val="0"/>
        <w:adjustRightInd w:val="0"/>
        <w:rPr>
          <w:rFonts w:ascii="Times" w:hAnsi="Times" w:cs="Helvetica"/>
          <w:color w:val="386EFF"/>
          <w:u w:val="single" w:color="386EFF"/>
        </w:rPr>
      </w:pPr>
      <w:hyperlink r:id="rId587" w:history="1">
        <w:r w:rsidR="00484A59" w:rsidRPr="00524680">
          <w:rPr>
            <w:rFonts w:ascii="Times" w:hAnsi="Times" w:cs="Helvetica"/>
            <w:color w:val="386EFF"/>
            <w:u w:val="single" w:color="386EFF"/>
          </w:rPr>
          <w:t>http://www.grants.gov/web/grants/view-opportunity.html?oppId=283461</w:t>
        </w:r>
      </w:hyperlink>
    </w:p>
    <w:p w14:paraId="3DB76336" w14:textId="77777777" w:rsidR="00F60B19" w:rsidRPr="00524680" w:rsidRDefault="00F60B19" w:rsidP="00484A59">
      <w:pPr>
        <w:widowControl w:val="0"/>
        <w:pBdr>
          <w:bottom w:val="single" w:sz="6" w:space="1" w:color="auto"/>
        </w:pBdr>
        <w:autoSpaceDE w:val="0"/>
        <w:autoSpaceDN w:val="0"/>
        <w:adjustRightInd w:val="0"/>
        <w:rPr>
          <w:rFonts w:ascii="Times" w:hAnsi="Times" w:cs="Helvetica"/>
        </w:rPr>
      </w:pPr>
    </w:p>
    <w:p w14:paraId="0D355391" w14:textId="77777777" w:rsidR="00F60B19" w:rsidRDefault="00F60B19" w:rsidP="00B756C2"/>
    <w:p w14:paraId="41911953" w14:textId="77777777" w:rsidR="00F60B19" w:rsidRDefault="00F60B19" w:rsidP="00F60B19">
      <w:pPr>
        <w:widowControl w:val="0"/>
        <w:autoSpaceDE w:val="0"/>
        <w:autoSpaceDN w:val="0"/>
        <w:adjustRightInd w:val="0"/>
        <w:rPr>
          <w:rFonts w:ascii="Times" w:hAnsi="Times" w:cs="Helvetica"/>
        </w:rPr>
      </w:pPr>
      <w:bookmarkStart w:id="378" w:name="NEAOurTown"/>
      <w:bookmarkEnd w:id="378"/>
      <w:r w:rsidRPr="00BD04CA">
        <w:rPr>
          <w:rFonts w:ascii="Times" w:hAnsi="Times" w:cs="Helvetica"/>
        </w:rPr>
        <w:t>Our Town FY 17</w:t>
      </w:r>
      <w:r>
        <w:rPr>
          <w:rFonts w:ascii="Times" w:hAnsi="Times" w:cs="Helvetica"/>
        </w:rPr>
        <w:t xml:space="preserve"> </w:t>
      </w:r>
      <w:r w:rsidRPr="00BD04CA">
        <w:rPr>
          <w:rFonts w:ascii="Times" w:hAnsi="Times" w:cs="Helvetica"/>
        </w:rPr>
        <w:t>Grant</w:t>
      </w:r>
    </w:p>
    <w:p w14:paraId="38499401" w14:textId="77777777" w:rsidR="00F60B19" w:rsidRDefault="00F60B19" w:rsidP="00F60B19">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F60B19" w:rsidRPr="00F60B19" w14:paraId="32860751" w14:textId="77777777">
        <w:tc>
          <w:tcPr>
            <w:tcW w:w="4540" w:type="dxa"/>
            <w:tcMar>
              <w:top w:w="100" w:type="nil"/>
              <w:left w:w="100" w:type="nil"/>
              <w:bottom w:w="100" w:type="nil"/>
              <w:right w:w="100" w:type="nil"/>
            </w:tcMar>
          </w:tcPr>
          <w:p w14:paraId="4D20092A" w14:textId="77777777" w:rsidR="00F60B19" w:rsidRPr="00F60B19" w:rsidRDefault="00F60B19" w:rsidP="00F60B19">
            <w:pPr>
              <w:widowControl w:val="0"/>
              <w:autoSpaceDE w:val="0"/>
              <w:autoSpaceDN w:val="0"/>
              <w:adjustRightInd w:val="0"/>
              <w:rPr>
                <w:rFonts w:ascii="Times" w:hAnsi="Times" w:cs="Helvetica"/>
                <w:b/>
                <w:bCs/>
              </w:rPr>
            </w:pPr>
            <w:r w:rsidRPr="00F60B19">
              <w:rPr>
                <w:rFonts w:ascii="Times" w:hAnsi="Times" w:cs="Helvetica"/>
                <w:b/>
                <w:bCs/>
              </w:rPr>
              <w:t>Document Type:</w:t>
            </w:r>
          </w:p>
        </w:tc>
        <w:tc>
          <w:tcPr>
            <w:tcW w:w="5800" w:type="dxa"/>
            <w:tcMar>
              <w:top w:w="100" w:type="nil"/>
              <w:left w:w="100" w:type="nil"/>
              <w:bottom w:w="100" w:type="nil"/>
              <w:right w:w="100" w:type="nil"/>
            </w:tcMar>
            <w:vAlign w:val="center"/>
          </w:tcPr>
          <w:p w14:paraId="610C5E2E" w14:textId="77777777" w:rsidR="00F60B19" w:rsidRPr="00F60B19" w:rsidRDefault="00F60B19" w:rsidP="00F60B19">
            <w:pPr>
              <w:widowControl w:val="0"/>
              <w:autoSpaceDE w:val="0"/>
              <w:autoSpaceDN w:val="0"/>
              <w:adjustRightInd w:val="0"/>
              <w:rPr>
                <w:rFonts w:ascii="Times" w:hAnsi="Times" w:cs="Helvetica"/>
              </w:rPr>
            </w:pPr>
            <w:r w:rsidRPr="00F60B19">
              <w:rPr>
                <w:rFonts w:ascii="Times" w:hAnsi="Times" w:cs="Helvetica"/>
              </w:rPr>
              <w:t>Grants Notice</w:t>
            </w:r>
          </w:p>
        </w:tc>
      </w:tr>
      <w:tr w:rsidR="00F60B19" w:rsidRPr="00F60B19" w14:paraId="63E13870" w14:textId="77777777">
        <w:tblPrEx>
          <w:tblBorders>
            <w:top w:val="none" w:sz="0" w:space="0" w:color="auto"/>
          </w:tblBorders>
        </w:tblPrEx>
        <w:tc>
          <w:tcPr>
            <w:tcW w:w="4540" w:type="dxa"/>
            <w:tcMar>
              <w:top w:w="100" w:type="nil"/>
              <w:left w:w="100" w:type="nil"/>
              <w:bottom w:w="100" w:type="nil"/>
              <w:right w:w="100" w:type="nil"/>
            </w:tcMar>
          </w:tcPr>
          <w:p w14:paraId="5AD38AE3" w14:textId="77777777" w:rsidR="00F60B19" w:rsidRPr="00F60B19" w:rsidRDefault="00F60B19" w:rsidP="00F60B19">
            <w:pPr>
              <w:widowControl w:val="0"/>
              <w:autoSpaceDE w:val="0"/>
              <w:autoSpaceDN w:val="0"/>
              <w:adjustRightInd w:val="0"/>
              <w:rPr>
                <w:rFonts w:ascii="Times" w:hAnsi="Times" w:cs="Helvetica"/>
                <w:b/>
                <w:bCs/>
              </w:rPr>
            </w:pPr>
            <w:r w:rsidRPr="00F60B19">
              <w:rPr>
                <w:rFonts w:ascii="Times" w:hAnsi="Times" w:cs="Helvetica"/>
                <w:b/>
                <w:bCs/>
              </w:rPr>
              <w:t>Funding Opportunity Number:</w:t>
            </w:r>
          </w:p>
        </w:tc>
        <w:tc>
          <w:tcPr>
            <w:tcW w:w="5800" w:type="dxa"/>
            <w:tcMar>
              <w:top w:w="100" w:type="nil"/>
              <w:left w:w="100" w:type="nil"/>
              <w:bottom w:w="100" w:type="nil"/>
              <w:right w:w="100" w:type="nil"/>
            </w:tcMar>
            <w:vAlign w:val="center"/>
          </w:tcPr>
          <w:p w14:paraId="008405DA" w14:textId="77777777" w:rsidR="00F60B19" w:rsidRPr="00F60B19" w:rsidRDefault="00F60B19" w:rsidP="00F60B19">
            <w:pPr>
              <w:widowControl w:val="0"/>
              <w:autoSpaceDE w:val="0"/>
              <w:autoSpaceDN w:val="0"/>
              <w:adjustRightInd w:val="0"/>
              <w:rPr>
                <w:rFonts w:ascii="Times" w:hAnsi="Times" w:cs="Helvetica"/>
              </w:rPr>
            </w:pPr>
            <w:r w:rsidRPr="00F60B19">
              <w:rPr>
                <w:rFonts w:ascii="Times" w:hAnsi="Times" w:cs="Helvetica"/>
              </w:rPr>
              <w:t>2016NEA01OT</w:t>
            </w:r>
          </w:p>
        </w:tc>
      </w:tr>
      <w:tr w:rsidR="00F60B19" w:rsidRPr="00F60B19" w14:paraId="152DFDE6" w14:textId="77777777">
        <w:tblPrEx>
          <w:tblBorders>
            <w:top w:val="none" w:sz="0" w:space="0" w:color="auto"/>
          </w:tblBorders>
        </w:tblPrEx>
        <w:tc>
          <w:tcPr>
            <w:tcW w:w="4540" w:type="dxa"/>
            <w:tcMar>
              <w:top w:w="100" w:type="nil"/>
              <w:left w:w="100" w:type="nil"/>
              <w:bottom w:w="100" w:type="nil"/>
              <w:right w:w="100" w:type="nil"/>
            </w:tcMar>
          </w:tcPr>
          <w:p w14:paraId="523EFC07" w14:textId="77777777" w:rsidR="00F60B19" w:rsidRPr="00F60B19" w:rsidRDefault="00F60B19" w:rsidP="00F60B19">
            <w:pPr>
              <w:widowControl w:val="0"/>
              <w:autoSpaceDE w:val="0"/>
              <w:autoSpaceDN w:val="0"/>
              <w:adjustRightInd w:val="0"/>
              <w:rPr>
                <w:rFonts w:ascii="Times" w:hAnsi="Times" w:cs="Helvetica"/>
                <w:b/>
                <w:bCs/>
              </w:rPr>
            </w:pPr>
            <w:r w:rsidRPr="00F60B19">
              <w:rPr>
                <w:rFonts w:ascii="Times" w:hAnsi="Times" w:cs="Helvetica"/>
                <w:b/>
                <w:bCs/>
              </w:rPr>
              <w:t>Funding Opportunity Title:</w:t>
            </w:r>
          </w:p>
        </w:tc>
        <w:tc>
          <w:tcPr>
            <w:tcW w:w="5800" w:type="dxa"/>
            <w:tcMar>
              <w:top w:w="100" w:type="nil"/>
              <w:left w:w="100" w:type="nil"/>
              <w:bottom w:w="100" w:type="nil"/>
              <w:right w:w="100" w:type="nil"/>
            </w:tcMar>
            <w:vAlign w:val="center"/>
          </w:tcPr>
          <w:p w14:paraId="55576797" w14:textId="77777777" w:rsidR="00F60B19" w:rsidRPr="00F60B19" w:rsidRDefault="00F60B19" w:rsidP="00F60B19">
            <w:pPr>
              <w:widowControl w:val="0"/>
              <w:autoSpaceDE w:val="0"/>
              <w:autoSpaceDN w:val="0"/>
              <w:adjustRightInd w:val="0"/>
              <w:rPr>
                <w:rFonts w:ascii="Times" w:hAnsi="Times" w:cs="Helvetica"/>
              </w:rPr>
            </w:pPr>
            <w:r w:rsidRPr="00F60B19">
              <w:rPr>
                <w:rFonts w:ascii="Times" w:hAnsi="Times" w:cs="Helvetica"/>
              </w:rPr>
              <w:t>Our Town FY 17</w:t>
            </w:r>
          </w:p>
        </w:tc>
      </w:tr>
      <w:tr w:rsidR="00F60B19" w:rsidRPr="00F60B19" w14:paraId="6E84F991" w14:textId="77777777">
        <w:tblPrEx>
          <w:tblBorders>
            <w:top w:val="none" w:sz="0" w:space="0" w:color="auto"/>
          </w:tblBorders>
        </w:tblPrEx>
        <w:tc>
          <w:tcPr>
            <w:tcW w:w="4540" w:type="dxa"/>
            <w:tcMar>
              <w:top w:w="100" w:type="nil"/>
              <w:left w:w="100" w:type="nil"/>
              <w:bottom w:w="100" w:type="nil"/>
              <w:right w:w="100" w:type="nil"/>
            </w:tcMar>
          </w:tcPr>
          <w:p w14:paraId="20722591" w14:textId="77777777" w:rsidR="00F60B19" w:rsidRPr="00F60B19" w:rsidRDefault="00F60B19" w:rsidP="00F60B19">
            <w:pPr>
              <w:widowControl w:val="0"/>
              <w:autoSpaceDE w:val="0"/>
              <w:autoSpaceDN w:val="0"/>
              <w:adjustRightInd w:val="0"/>
              <w:rPr>
                <w:rFonts w:ascii="Times" w:hAnsi="Times" w:cs="Helvetica"/>
                <w:b/>
                <w:bCs/>
              </w:rPr>
            </w:pPr>
            <w:r w:rsidRPr="00F60B19">
              <w:rPr>
                <w:rFonts w:ascii="Times" w:hAnsi="Times" w:cs="Helvetica"/>
                <w:b/>
                <w:bCs/>
              </w:rPr>
              <w:t>Opportunity Category:</w:t>
            </w:r>
          </w:p>
        </w:tc>
        <w:tc>
          <w:tcPr>
            <w:tcW w:w="5800" w:type="dxa"/>
            <w:tcMar>
              <w:top w:w="100" w:type="nil"/>
              <w:left w:w="100" w:type="nil"/>
              <w:bottom w:w="100" w:type="nil"/>
              <w:right w:w="100" w:type="nil"/>
            </w:tcMar>
            <w:vAlign w:val="center"/>
          </w:tcPr>
          <w:p w14:paraId="5617EA51" w14:textId="77777777" w:rsidR="00F60B19" w:rsidRPr="00F60B19" w:rsidRDefault="00F60B19" w:rsidP="00F60B19">
            <w:pPr>
              <w:widowControl w:val="0"/>
              <w:autoSpaceDE w:val="0"/>
              <w:autoSpaceDN w:val="0"/>
              <w:adjustRightInd w:val="0"/>
              <w:rPr>
                <w:rFonts w:ascii="Times" w:hAnsi="Times" w:cs="Helvetica"/>
              </w:rPr>
            </w:pPr>
            <w:r w:rsidRPr="00F60B19">
              <w:rPr>
                <w:rFonts w:ascii="Times" w:hAnsi="Times" w:cs="Helvetica"/>
              </w:rPr>
              <w:t>Discretionary</w:t>
            </w:r>
          </w:p>
        </w:tc>
      </w:tr>
      <w:tr w:rsidR="00F60B19" w:rsidRPr="00F60B19" w14:paraId="009D4857" w14:textId="77777777">
        <w:tblPrEx>
          <w:tblBorders>
            <w:top w:val="none" w:sz="0" w:space="0" w:color="auto"/>
          </w:tblBorders>
        </w:tblPrEx>
        <w:tc>
          <w:tcPr>
            <w:tcW w:w="4540" w:type="dxa"/>
            <w:tcMar>
              <w:top w:w="100" w:type="nil"/>
              <w:left w:w="100" w:type="nil"/>
              <w:bottom w:w="100" w:type="nil"/>
              <w:right w:w="100" w:type="nil"/>
            </w:tcMar>
          </w:tcPr>
          <w:p w14:paraId="7E672F33" w14:textId="77777777" w:rsidR="00F60B19" w:rsidRPr="00F60B19" w:rsidRDefault="00F60B19" w:rsidP="00F60B19">
            <w:pPr>
              <w:widowControl w:val="0"/>
              <w:autoSpaceDE w:val="0"/>
              <w:autoSpaceDN w:val="0"/>
              <w:adjustRightInd w:val="0"/>
              <w:rPr>
                <w:rFonts w:ascii="Times" w:hAnsi="Times" w:cs="Helvetica"/>
                <w:b/>
                <w:bCs/>
              </w:rPr>
            </w:pPr>
            <w:r w:rsidRPr="00F60B19">
              <w:rPr>
                <w:rFonts w:ascii="Times" w:hAnsi="Times" w:cs="Helvetica"/>
                <w:b/>
                <w:bCs/>
              </w:rPr>
              <w:lastRenderedPageBreak/>
              <w:t>Opportunity Category Explanation:</w:t>
            </w:r>
          </w:p>
        </w:tc>
        <w:tc>
          <w:tcPr>
            <w:tcW w:w="5800" w:type="dxa"/>
            <w:tcMar>
              <w:top w:w="100" w:type="nil"/>
              <w:left w:w="100" w:type="nil"/>
              <w:bottom w:w="100" w:type="nil"/>
              <w:right w:w="100" w:type="nil"/>
            </w:tcMar>
            <w:vAlign w:val="center"/>
          </w:tcPr>
          <w:p w14:paraId="578ABDB9" w14:textId="7E6603B6" w:rsidR="00F60B19" w:rsidRPr="00F60B19" w:rsidRDefault="00650DA2" w:rsidP="00F60B19">
            <w:pPr>
              <w:widowControl w:val="0"/>
              <w:autoSpaceDE w:val="0"/>
              <w:autoSpaceDN w:val="0"/>
              <w:adjustRightInd w:val="0"/>
              <w:rPr>
                <w:rFonts w:ascii="Times" w:hAnsi="Times" w:cs="Helvetica"/>
              </w:rPr>
            </w:pPr>
            <w:r w:rsidRPr="00F60B19">
              <w:rPr>
                <w:rFonts w:ascii="Times" w:hAnsi="Times" w:cs="Helvetica"/>
              </w:rPr>
              <w:t>Category Explanation</w:t>
            </w:r>
          </w:p>
        </w:tc>
      </w:tr>
      <w:tr w:rsidR="00F60B19" w:rsidRPr="00F60B19" w14:paraId="5AF03497" w14:textId="77777777">
        <w:tblPrEx>
          <w:tblBorders>
            <w:top w:val="none" w:sz="0" w:space="0" w:color="auto"/>
          </w:tblBorders>
        </w:tblPrEx>
        <w:tc>
          <w:tcPr>
            <w:tcW w:w="4540" w:type="dxa"/>
            <w:tcMar>
              <w:top w:w="100" w:type="nil"/>
              <w:left w:w="100" w:type="nil"/>
              <w:bottom w:w="100" w:type="nil"/>
              <w:right w:w="100" w:type="nil"/>
            </w:tcMar>
          </w:tcPr>
          <w:p w14:paraId="2CECD4D3" w14:textId="77777777" w:rsidR="00F60B19" w:rsidRPr="00F60B19" w:rsidRDefault="00F60B19" w:rsidP="00F60B19">
            <w:pPr>
              <w:widowControl w:val="0"/>
              <w:autoSpaceDE w:val="0"/>
              <w:autoSpaceDN w:val="0"/>
              <w:adjustRightInd w:val="0"/>
              <w:rPr>
                <w:rFonts w:ascii="Times" w:hAnsi="Times" w:cs="Helvetica"/>
                <w:b/>
                <w:bCs/>
              </w:rPr>
            </w:pPr>
            <w:r w:rsidRPr="00F60B19">
              <w:rPr>
                <w:rFonts w:ascii="Times" w:hAnsi="Times" w:cs="Helvetica"/>
                <w:b/>
                <w:bCs/>
              </w:rPr>
              <w:t>Funding Instrument Type:</w:t>
            </w:r>
          </w:p>
        </w:tc>
        <w:tc>
          <w:tcPr>
            <w:tcW w:w="5800" w:type="dxa"/>
            <w:tcMar>
              <w:top w:w="100" w:type="nil"/>
              <w:left w:w="100" w:type="nil"/>
              <w:bottom w:w="100" w:type="nil"/>
              <w:right w:w="100" w:type="nil"/>
            </w:tcMar>
            <w:vAlign w:val="center"/>
          </w:tcPr>
          <w:p w14:paraId="14AD645E" w14:textId="77777777" w:rsidR="00F60B19" w:rsidRPr="00F60B19" w:rsidRDefault="00F60B19" w:rsidP="00F60B19">
            <w:pPr>
              <w:widowControl w:val="0"/>
              <w:autoSpaceDE w:val="0"/>
              <w:autoSpaceDN w:val="0"/>
              <w:adjustRightInd w:val="0"/>
              <w:rPr>
                <w:rFonts w:ascii="Times" w:hAnsi="Times" w:cs="Helvetica"/>
              </w:rPr>
            </w:pPr>
            <w:r w:rsidRPr="00F60B19">
              <w:rPr>
                <w:rFonts w:ascii="Times" w:hAnsi="Times" w:cs="Helvetica"/>
              </w:rPr>
              <w:t>Grant</w:t>
            </w:r>
          </w:p>
        </w:tc>
      </w:tr>
      <w:tr w:rsidR="00F60B19" w:rsidRPr="00F60B19" w14:paraId="51C245CF" w14:textId="77777777">
        <w:tblPrEx>
          <w:tblBorders>
            <w:top w:val="none" w:sz="0" w:space="0" w:color="auto"/>
          </w:tblBorders>
        </w:tblPrEx>
        <w:tc>
          <w:tcPr>
            <w:tcW w:w="4540" w:type="dxa"/>
            <w:tcMar>
              <w:top w:w="100" w:type="nil"/>
              <w:left w:w="100" w:type="nil"/>
              <w:bottom w:w="100" w:type="nil"/>
              <w:right w:w="100" w:type="nil"/>
            </w:tcMar>
          </w:tcPr>
          <w:p w14:paraId="4C1E5D28" w14:textId="77777777" w:rsidR="00F60B19" w:rsidRPr="00F60B19" w:rsidRDefault="00F60B19" w:rsidP="00F60B19">
            <w:pPr>
              <w:widowControl w:val="0"/>
              <w:autoSpaceDE w:val="0"/>
              <w:autoSpaceDN w:val="0"/>
              <w:adjustRightInd w:val="0"/>
              <w:rPr>
                <w:rFonts w:ascii="Times" w:hAnsi="Times" w:cs="Helvetica"/>
                <w:b/>
                <w:bCs/>
              </w:rPr>
            </w:pPr>
            <w:r w:rsidRPr="00F60B19">
              <w:rPr>
                <w:rFonts w:ascii="Times" w:hAnsi="Times" w:cs="Helvetica"/>
                <w:b/>
                <w:bCs/>
              </w:rPr>
              <w:t>Category of Funding Activity:</w:t>
            </w:r>
          </w:p>
        </w:tc>
        <w:tc>
          <w:tcPr>
            <w:tcW w:w="5800" w:type="dxa"/>
            <w:tcMar>
              <w:top w:w="100" w:type="nil"/>
              <w:left w:w="100" w:type="nil"/>
              <w:bottom w:w="100" w:type="nil"/>
              <w:right w:w="100" w:type="nil"/>
            </w:tcMar>
            <w:vAlign w:val="center"/>
          </w:tcPr>
          <w:p w14:paraId="43E8B706" w14:textId="77777777" w:rsidR="00F60B19" w:rsidRPr="00F60B19" w:rsidRDefault="00F60B19" w:rsidP="00F60B19">
            <w:pPr>
              <w:widowControl w:val="0"/>
              <w:autoSpaceDE w:val="0"/>
              <w:autoSpaceDN w:val="0"/>
              <w:adjustRightInd w:val="0"/>
              <w:rPr>
                <w:rFonts w:ascii="Times" w:hAnsi="Times" w:cs="Helvetica"/>
              </w:rPr>
            </w:pPr>
            <w:r w:rsidRPr="00F60B19">
              <w:rPr>
                <w:rFonts w:ascii="Times" w:hAnsi="Times" w:cs="Helvetica"/>
              </w:rPr>
              <w:t>Arts (see "Cultural Affairs" in CFDA)</w:t>
            </w:r>
          </w:p>
        </w:tc>
      </w:tr>
      <w:tr w:rsidR="00F60B19" w:rsidRPr="00F60B19" w14:paraId="692067E5" w14:textId="77777777">
        <w:tblPrEx>
          <w:tblBorders>
            <w:top w:val="none" w:sz="0" w:space="0" w:color="auto"/>
          </w:tblBorders>
        </w:tblPrEx>
        <w:tc>
          <w:tcPr>
            <w:tcW w:w="4540" w:type="dxa"/>
            <w:tcMar>
              <w:top w:w="100" w:type="nil"/>
              <w:left w:w="100" w:type="nil"/>
              <w:bottom w:w="100" w:type="nil"/>
              <w:right w:w="100" w:type="nil"/>
            </w:tcMar>
          </w:tcPr>
          <w:p w14:paraId="24FCEDDE" w14:textId="77777777" w:rsidR="00F60B19" w:rsidRPr="00F60B19" w:rsidRDefault="00F60B19" w:rsidP="00F60B19">
            <w:pPr>
              <w:widowControl w:val="0"/>
              <w:autoSpaceDE w:val="0"/>
              <w:autoSpaceDN w:val="0"/>
              <w:adjustRightInd w:val="0"/>
              <w:rPr>
                <w:rFonts w:ascii="Times" w:hAnsi="Times" w:cs="Helvetica"/>
                <w:b/>
                <w:bCs/>
              </w:rPr>
            </w:pPr>
            <w:r w:rsidRPr="00F60B19">
              <w:rPr>
                <w:rFonts w:ascii="Times" w:hAnsi="Times" w:cs="Helvetica"/>
                <w:b/>
                <w:bCs/>
              </w:rPr>
              <w:t>Category Explanation:</w:t>
            </w:r>
          </w:p>
        </w:tc>
        <w:tc>
          <w:tcPr>
            <w:tcW w:w="5800" w:type="dxa"/>
            <w:tcMar>
              <w:top w:w="100" w:type="nil"/>
              <w:left w:w="100" w:type="nil"/>
              <w:bottom w:w="100" w:type="nil"/>
              <w:right w:w="100" w:type="nil"/>
            </w:tcMar>
            <w:vAlign w:val="center"/>
          </w:tcPr>
          <w:p w14:paraId="163E250F" w14:textId="77777777" w:rsidR="00F60B19" w:rsidRPr="00F60B19" w:rsidRDefault="00F60B19" w:rsidP="00F60B19">
            <w:pPr>
              <w:widowControl w:val="0"/>
              <w:autoSpaceDE w:val="0"/>
              <w:autoSpaceDN w:val="0"/>
              <w:adjustRightInd w:val="0"/>
              <w:rPr>
                <w:rFonts w:ascii="Times" w:hAnsi="Times" w:cs="Helvetica"/>
              </w:rPr>
            </w:pPr>
          </w:p>
        </w:tc>
      </w:tr>
      <w:tr w:rsidR="00F60B19" w:rsidRPr="00F60B19" w14:paraId="5903F1F9" w14:textId="77777777">
        <w:tblPrEx>
          <w:tblBorders>
            <w:top w:val="none" w:sz="0" w:space="0" w:color="auto"/>
          </w:tblBorders>
        </w:tblPrEx>
        <w:tc>
          <w:tcPr>
            <w:tcW w:w="4540" w:type="dxa"/>
            <w:tcMar>
              <w:top w:w="100" w:type="nil"/>
              <w:left w:w="100" w:type="nil"/>
              <w:bottom w:w="100" w:type="nil"/>
              <w:right w:w="100" w:type="nil"/>
            </w:tcMar>
            <w:vAlign w:val="center"/>
          </w:tcPr>
          <w:p w14:paraId="1B3EA5EB" w14:textId="77777777" w:rsidR="00F60B19" w:rsidRPr="00F60B19" w:rsidRDefault="00F60B19" w:rsidP="00F60B19">
            <w:pPr>
              <w:widowControl w:val="0"/>
              <w:autoSpaceDE w:val="0"/>
              <w:autoSpaceDN w:val="0"/>
              <w:adjustRightInd w:val="0"/>
              <w:rPr>
                <w:rFonts w:ascii="Times" w:hAnsi="Times" w:cs="Helvetica"/>
                <w:b/>
                <w:bCs/>
              </w:rPr>
            </w:pPr>
            <w:r w:rsidRPr="00F60B19">
              <w:rPr>
                <w:rFonts w:ascii="Times" w:hAnsi="Times" w:cs="Helvetica"/>
                <w:b/>
                <w:bCs/>
              </w:rPr>
              <w:t>Expected Number of Awards:</w:t>
            </w:r>
          </w:p>
        </w:tc>
        <w:tc>
          <w:tcPr>
            <w:tcW w:w="5800" w:type="dxa"/>
            <w:tcMar>
              <w:top w:w="100" w:type="nil"/>
              <w:left w:w="100" w:type="nil"/>
              <w:bottom w:w="100" w:type="nil"/>
              <w:right w:w="100" w:type="nil"/>
            </w:tcMar>
            <w:vAlign w:val="center"/>
          </w:tcPr>
          <w:p w14:paraId="4D6FE729" w14:textId="77777777" w:rsidR="00F60B19" w:rsidRPr="00F60B19" w:rsidRDefault="00F60B19" w:rsidP="00F60B19">
            <w:pPr>
              <w:widowControl w:val="0"/>
              <w:autoSpaceDE w:val="0"/>
              <w:autoSpaceDN w:val="0"/>
              <w:adjustRightInd w:val="0"/>
              <w:rPr>
                <w:rFonts w:ascii="Times" w:hAnsi="Times" w:cs="Helvetica"/>
              </w:rPr>
            </w:pPr>
          </w:p>
        </w:tc>
      </w:tr>
      <w:tr w:rsidR="00F60B19" w:rsidRPr="00F60B19" w14:paraId="029A2295" w14:textId="77777777">
        <w:tblPrEx>
          <w:tblBorders>
            <w:top w:val="none" w:sz="0" w:space="0" w:color="auto"/>
          </w:tblBorders>
        </w:tblPrEx>
        <w:tc>
          <w:tcPr>
            <w:tcW w:w="4540" w:type="dxa"/>
            <w:tcMar>
              <w:top w:w="100" w:type="nil"/>
              <w:left w:w="100" w:type="nil"/>
              <w:bottom w:w="100" w:type="nil"/>
              <w:right w:w="100" w:type="nil"/>
            </w:tcMar>
          </w:tcPr>
          <w:p w14:paraId="0766D4BF" w14:textId="77777777" w:rsidR="00F60B19" w:rsidRPr="00F60B19" w:rsidRDefault="00F60B19" w:rsidP="00F60B19">
            <w:pPr>
              <w:widowControl w:val="0"/>
              <w:autoSpaceDE w:val="0"/>
              <w:autoSpaceDN w:val="0"/>
              <w:adjustRightInd w:val="0"/>
              <w:rPr>
                <w:rFonts w:ascii="Times" w:hAnsi="Times" w:cs="Helvetica"/>
                <w:b/>
                <w:bCs/>
              </w:rPr>
            </w:pPr>
            <w:r w:rsidRPr="00F60B19">
              <w:rPr>
                <w:rFonts w:ascii="Times" w:hAnsi="Times" w:cs="Helvetica"/>
                <w:b/>
                <w:bCs/>
              </w:rPr>
              <w:t>CFDA Number(s):</w:t>
            </w:r>
          </w:p>
        </w:tc>
        <w:tc>
          <w:tcPr>
            <w:tcW w:w="5800" w:type="dxa"/>
            <w:tcMar>
              <w:top w:w="100" w:type="nil"/>
              <w:left w:w="100" w:type="nil"/>
              <w:bottom w:w="100" w:type="nil"/>
              <w:right w:w="100" w:type="nil"/>
            </w:tcMar>
            <w:vAlign w:val="center"/>
          </w:tcPr>
          <w:p w14:paraId="0EFC5D76" w14:textId="33FFF671" w:rsidR="00F60B19" w:rsidRPr="00F60B19" w:rsidRDefault="00F60B19" w:rsidP="00F60B19">
            <w:pPr>
              <w:widowControl w:val="0"/>
              <w:autoSpaceDE w:val="0"/>
              <w:autoSpaceDN w:val="0"/>
              <w:adjustRightInd w:val="0"/>
              <w:rPr>
                <w:rFonts w:ascii="Times" w:hAnsi="Times" w:cs="Helvetica"/>
              </w:rPr>
            </w:pPr>
            <w:r w:rsidRPr="00F60B19">
              <w:rPr>
                <w:rFonts w:ascii="Times" w:hAnsi="Times" w:cs="Helvetica"/>
              </w:rPr>
              <w:t xml:space="preserve">45.024 -- Promotion of the </w:t>
            </w:r>
            <w:r w:rsidR="00650DA2" w:rsidRPr="00F60B19">
              <w:rPr>
                <w:rFonts w:ascii="Times" w:hAnsi="Times" w:cs="Helvetica"/>
              </w:rPr>
              <w:t>Arts Grants</w:t>
            </w:r>
            <w:r w:rsidRPr="00F60B19">
              <w:rPr>
                <w:rFonts w:ascii="Times" w:hAnsi="Times" w:cs="Helvetica"/>
              </w:rPr>
              <w:t xml:space="preserve"> to Organizations and Individuals</w:t>
            </w:r>
          </w:p>
        </w:tc>
      </w:tr>
      <w:tr w:rsidR="00F60B19" w:rsidRPr="00F60B19" w14:paraId="2CB443AD" w14:textId="77777777">
        <w:tc>
          <w:tcPr>
            <w:tcW w:w="4540" w:type="dxa"/>
            <w:tcMar>
              <w:top w:w="100" w:type="nil"/>
              <w:left w:w="100" w:type="nil"/>
              <w:bottom w:w="100" w:type="nil"/>
              <w:right w:w="100" w:type="nil"/>
            </w:tcMar>
          </w:tcPr>
          <w:p w14:paraId="6E2D4FC5" w14:textId="77777777" w:rsidR="00F60B19" w:rsidRPr="00F60B19" w:rsidRDefault="00F60B19" w:rsidP="00F60B19">
            <w:pPr>
              <w:widowControl w:val="0"/>
              <w:autoSpaceDE w:val="0"/>
              <w:autoSpaceDN w:val="0"/>
              <w:adjustRightInd w:val="0"/>
              <w:rPr>
                <w:rFonts w:ascii="Times" w:hAnsi="Times" w:cs="Helvetica"/>
                <w:b/>
                <w:bCs/>
              </w:rPr>
            </w:pPr>
            <w:r w:rsidRPr="00F60B19">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5B5A27C3" w14:textId="77777777" w:rsidR="00F60B19" w:rsidRPr="00F60B19" w:rsidRDefault="00F60B19" w:rsidP="00F60B19">
            <w:pPr>
              <w:widowControl w:val="0"/>
              <w:autoSpaceDE w:val="0"/>
              <w:autoSpaceDN w:val="0"/>
              <w:adjustRightInd w:val="0"/>
              <w:rPr>
                <w:rFonts w:ascii="Times" w:hAnsi="Times" w:cs="Helvetica"/>
              </w:rPr>
            </w:pPr>
            <w:r w:rsidRPr="00F60B19">
              <w:rPr>
                <w:rFonts w:ascii="Times" w:hAnsi="Times" w:cs="Helvetica"/>
              </w:rPr>
              <w:t>Yes</w:t>
            </w:r>
          </w:p>
        </w:tc>
      </w:tr>
      <w:tr w:rsidR="00F60B19" w14:paraId="2E1112F1" w14:textId="77777777" w:rsidTr="00F60B19">
        <w:tc>
          <w:tcPr>
            <w:tcW w:w="4540" w:type="dxa"/>
            <w:tcBorders>
              <w:left w:val="nil"/>
            </w:tcBorders>
            <w:tcMar>
              <w:top w:w="100" w:type="nil"/>
              <w:left w:w="100" w:type="nil"/>
              <w:bottom w:w="100" w:type="nil"/>
              <w:right w:w="100" w:type="nil"/>
            </w:tcMar>
          </w:tcPr>
          <w:p w14:paraId="7A6DF163" w14:textId="77777777" w:rsidR="00F60B19" w:rsidRPr="00F60B19" w:rsidRDefault="00F60B19">
            <w:pPr>
              <w:widowControl w:val="0"/>
              <w:autoSpaceDE w:val="0"/>
              <w:autoSpaceDN w:val="0"/>
              <w:adjustRightInd w:val="0"/>
              <w:rPr>
                <w:rFonts w:ascii="Times" w:hAnsi="Times" w:cs="Helvetica"/>
                <w:b/>
                <w:bCs/>
              </w:rPr>
            </w:pPr>
            <w:r w:rsidRPr="00F60B19">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66D254EE" w14:textId="77777777" w:rsidR="00F60B19" w:rsidRPr="00F60B19" w:rsidRDefault="00F60B19">
            <w:pPr>
              <w:widowControl w:val="0"/>
              <w:autoSpaceDE w:val="0"/>
              <w:autoSpaceDN w:val="0"/>
              <w:adjustRightInd w:val="0"/>
              <w:rPr>
                <w:rFonts w:ascii="Times" w:hAnsi="Times" w:cs="Helvetica"/>
              </w:rPr>
            </w:pPr>
            <w:r w:rsidRPr="00F60B19">
              <w:rPr>
                <w:rFonts w:ascii="Times" w:hAnsi="Times" w:cs="Helvetica"/>
              </w:rPr>
              <w:t>May 09, 2016</w:t>
            </w:r>
          </w:p>
        </w:tc>
      </w:tr>
      <w:tr w:rsidR="00F60B19" w14:paraId="52CA09E5" w14:textId="77777777" w:rsidTr="00F60B19">
        <w:tc>
          <w:tcPr>
            <w:tcW w:w="4540" w:type="dxa"/>
            <w:tcBorders>
              <w:left w:val="nil"/>
            </w:tcBorders>
            <w:tcMar>
              <w:top w:w="100" w:type="nil"/>
              <w:left w:w="100" w:type="nil"/>
              <w:bottom w:w="100" w:type="nil"/>
              <w:right w:w="100" w:type="nil"/>
            </w:tcMar>
          </w:tcPr>
          <w:p w14:paraId="60107147" w14:textId="77777777" w:rsidR="00F60B19" w:rsidRPr="00F60B19" w:rsidRDefault="00F60B19">
            <w:pPr>
              <w:widowControl w:val="0"/>
              <w:autoSpaceDE w:val="0"/>
              <w:autoSpaceDN w:val="0"/>
              <w:adjustRightInd w:val="0"/>
              <w:rPr>
                <w:rFonts w:ascii="Times" w:hAnsi="Times" w:cs="Helvetica"/>
                <w:b/>
                <w:bCs/>
              </w:rPr>
            </w:pPr>
            <w:r w:rsidRPr="00F60B19">
              <w:rPr>
                <w:rFonts w:ascii="Times" w:hAnsi="Times" w:cs="Helvetica"/>
                <w:b/>
                <w:bCs/>
              </w:rPr>
              <w:t>Last Updated Date:</w:t>
            </w:r>
          </w:p>
        </w:tc>
        <w:tc>
          <w:tcPr>
            <w:tcW w:w="5800" w:type="dxa"/>
            <w:tcBorders>
              <w:right w:val="nil"/>
            </w:tcBorders>
            <w:tcMar>
              <w:top w:w="100" w:type="nil"/>
              <w:left w:w="100" w:type="nil"/>
              <w:bottom w:w="100" w:type="nil"/>
              <w:right w:w="100" w:type="nil"/>
            </w:tcMar>
            <w:vAlign w:val="center"/>
          </w:tcPr>
          <w:p w14:paraId="71D6A6CD" w14:textId="77777777" w:rsidR="00F60B19" w:rsidRPr="00F60B19" w:rsidRDefault="00F60B19">
            <w:pPr>
              <w:widowControl w:val="0"/>
              <w:autoSpaceDE w:val="0"/>
              <w:autoSpaceDN w:val="0"/>
              <w:adjustRightInd w:val="0"/>
              <w:rPr>
                <w:rFonts w:ascii="Times" w:hAnsi="Times" w:cs="Helvetica"/>
              </w:rPr>
            </w:pPr>
            <w:r w:rsidRPr="00F60B19">
              <w:rPr>
                <w:rFonts w:ascii="Times" w:hAnsi="Times" w:cs="Helvetica"/>
              </w:rPr>
              <w:t>May 09, 2016</w:t>
            </w:r>
          </w:p>
        </w:tc>
      </w:tr>
      <w:tr w:rsidR="00F60B19" w14:paraId="504BD17B" w14:textId="77777777" w:rsidTr="00F60B19">
        <w:tc>
          <w:tcPr>
            <w:tcW w:w="4540" w:type="dxa"/>
            <w:tcBorders>
              <w:left w:val="nil"/>
            </w:tcBorders>
            <w:tcMar>
              <w:top w:w="100" w:type="nil"/>
              <w:left w:w="100" w:type="nil"/>
              <w:bottom w:w="100" w:type="nil"/>
              <w:right w:w="100" w:type="nil"/>
            </w:tcMar>
          </w:tcPr>
          <w:p w14:paraId="2BEA871C" w14:textId="77777777" w:rsidR="00F60B19" w:rsidRPr="00F60B19" w:rsidRDefault="00F60B19">
            <w:pPr>
              <w:widowControl w:val="0"/>
              <w:autoSpaceDE w:val="0"/>
              <w:autoSpaceDN w:val="0"/>
              <w:adjustRightInd w:val="0"/>
              <w:rPr>
                <w:rFonts w:ascii="Times" w:hAnsi="Times" w:cs="Helvetica"/>
                <w:b/>
                <w:bCs/>
              </w:rPr>
            </w:pPr>
            <w:r w:rsidRPr="00F60B19">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5F4E0CBE" w14:textId="77777777" w:rsidR="00F60B19" w:rsidRPr="00F60B19" w:rsidRDefault="00F60B19">
            <w:pPr>
              <w:widowControl w:val="0"/>
              <w:autoSpaceDE w:val="0"/>
              <w:autoSpaceDN w:val="0"/>
              <w:adjustRightInd w:val="0"/>
              <w:rPr>
                <w:rFonts w:ascii="Times" w:hAnsi="Times" w:cs="Helvetica"/>
              </w:rPr>
            </w:pPr>
            <w:r w:rsidRPr="00F60B19">
              <w:rPr>
                <w:rFonts w:ascii="Times" w:hAnsi="Times" w:cs="Helvetica"/>
              </w:rPr>
              <w:t>Sep 12, 2016  Applications must be received by September 12, 2016, 11:59 p.m., Eastern Time</w:t>
            </w:r>
          </w:p>
        </w:tc>
      </w:tr>
      <w:tr w:rsidR="00F60B19" w14:paraId="78240B97" w14:textId="77777777" w:rsidTr="00F60B19">
        <w:tc>
          <w:tcPr>
            <w:tcW w:w="4540" w:type="dxa"/>
            <w:tcBorders>
              <w:left w:val="nil"/>
            </w:tcBorders>
            <w:tcMar>
              <w:top w:w="100" w:type="nil"/>
              <w:left w:w="100" w:type="nil"/>
              <w:bottom w:w="100" w:type="nil"/>
              <w:right w:w="100" w:type="nil"/>
            </w:tcMar>
          </w:tcPr>
          <w:p w14:paraId="07B02A36" w14:textId="77777777" w:rsidR="00F60B19" w:rsidRPr="00F60B19" w:rsidRDefault="00F60B19">
            <w:pPr>
              <w:widowControl w:val="0"/>
              <w:autoSpaceDE w:val="0"/>
              <w:autoSpaceDN w:val="0"/>
              <w:adjustRightInd w:val="0"/>
              <w:rPr>
                <w:rFonts w:ascii="Times" w:hAnsi="Times" w:cs="Helvetica"/>
                <w:b/>
                <w:bCs/>
              </w:rPr>
            </w:pPr>
            <w:r w:rsidRPr="00F60B19">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0C501AE2" w14:textId="77777777" w:rsidR="00F60B19" w:rsidRPr="00F60B19" w:rsidRDefault="00F60B19">
            <w:pPr>
              <w:widowControl w:val="0"/>
              <w:autoSpaceDE w:val="0"/>
              <w:autoSpaceDN w:val="0"/>
              <w:adjustRightInd w:val="0"/>
              <w:rPr>
                <w:rFonts w:ascii="Times" w:hAnsi="Times" w:cs="Helvetica"/>
              </w:rPr>
            </w:pPr>
            <w:r w:rsidRPr="00F60B19">
              <w:rPr>
                <w:rFonts w:ascii="Times" w:hAnsi="Times" w:cs="Helvetica"/>
              </w:rPr>
              <w:t>Sep 12, 2016   Applications must be received by September 12, 2016, 11:59 p.m., Eastern Time</w:t>
            </w:r>
          </w:p>
        </w:tc>
      </w:tr>
      <w:tr w:rsidR="00F60B19" w14:paraId="1591530F" w14:textId="77777777" w:rsidTr="00F60B19">
        <w:tc>
          <w:tcPr>
            <w:tcW w:w="4540" w:type="dxa"/>
            <w:tcBorders>
              <w:left w:val="nil"/>
            </w:tcBorders>
            <w:tcMar>
              <w:top w:w="100" w:type="nil"/>
              <w:left w:w="100" w:type="nil"/>
              <w:bottom w:w="100" w:type="nil"/>
              <w:right w:w="100" w:type="nil"/>
            </w:tcMar>
          </w:tcPr>
          <w:p w14:paraId="19DDA89A" w14:textId="77777777" w:rsidR="00F60B19" w:rsidRPr="00F60B19" w:rsidRDefault="00F60B19">
            <w:pPr>
              <w:widowControl w:val="0"/>
              <w:autoSpaceDE w:val="0"/>
              <w:autoSpaceDN w:val="0"/>
              <w:adjustRightInd w:val="0"/>
              <w:rPr>
                <w:rFonts w:ascii="Times" w:hAnsi="Times" w:cs="Helvetica"/>
                <w:b/>
                <w:bCs/>
              </w:rPr>
            </w:pPr>
            <w:r w:rsidRPr="00F60B19">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6799E273" w14:textId="77777777" w:rsidR="00F60B19" w:rsidRPr="00F60B19" w:rsidRDefault="00F60B19">
            <w:pPr>
              <w:widowControl w:val="0"/>
              <w:autoSpaceDE w:val="0"/>
              <w:autoSpaceDN w:val="0"/>
              <w:adjustRightInd w:val="0"/>
              <w:rPr>
                <w:rFonts w:ascii="Times" w:hAnsi="Times" w:cs="Helvetica"/>
              </w:rPr>
            </w:pPr>
            <w:r w:rsidRPr="00F60B19">
              <w:rPr>
                <w:rFonts w:ascii="Times" w:hAnsi="Times" w:cs="Helvetica"/>
              </w:rPr>
              <w:t>Oct 12, 2016</w:t>
            </w:r>
          </w:p>
        </w:tc>
      </w:tr>
      <w:tr w:rsidR="00F60B19" w14:paraId="6E70C998" w14:textId="77777777" w:rsidTr="00F60B19">
        <w:tc>
          <w:tcPr>
            <w:tcW w:w="4540" w:type="dxa"/>
            <w:tcBorders>
              <w:left w:val="nil"/>
            </w:tcBorders>
            <w:tcMar>
              <w:top w:w="100" w:type="nil"/>
              <w:left w:w="100" w:type="nil"/>
              <w:bottom w:w="100" w:type="nil"/>
              <w:right w:w="100" w:type="nil"/>
            </w:tcMar>
          </w:tcPr>
          <w:p w14:paraId="032C34E7" w14:textId="77777777" w:rsidR="00F60B19" w:rsidRPr="00F60B19" w:rsidRDefault="00F60B19">
            <w:pPr>
              <w:widowControl w:val="0"/>
              <w:autoSpaceDE w:val="0"/>
              <w:autoSpaceDN w:val="0"/>
              <w:adjustRightInd w:val="0"/>
              <w:rPr>
                <w:rFonts w:ascii="Times" w:hAnsi="Times" w:cs="Helvetica"/>
                <w:b/>
                <w:bCs/>
              </w:rPr>
            </w:pPr>
            <w:r w:rsidRPr="00F60B19">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51F63C36" w14:textId="77777777" w:rsidR="00F60B19" w:rsidRPr="00F60B19" w:rsidRDefault="00F60B19">
            <w:pPr>
              <w:widowControl w:val="0"/>
              <w:autoSpaceDE w:val="0"/>
              <w:autoSpaceDN w:val="0"/>
              <w:adjustRightInd w:val="0"/>
              <w:rPr>
                <w:rFonts w:ascii="Times" w:hAnsi="Times" w:cs="Helvetica"/>
              </w:rPr>
            </w:pPr>
          </w:p>
        </w:tc>
      </w:tr>
      <w:tr w:rsidR="00F60B19" w14:paraId="0A91F41E" w14:textId="77777777" w:rsidTr="00F60B19">
        <w:tc>
          <w:tcPr>
            <w:tcW w:w="4540" w:type="dxa"/>
            <w:tcBorders>
              <w:left w:val="nil"/>
            </w:tcBorders>
            <w:tcMar>
              <w:top w:w="100" w:type="nil"/>
              <w:left w:w="100" w:type="nil"/>
              <w:bottom w:w="100" w:type="nil"/>
              <w:right w:w="100" w:type="nil"/>
            </w:tcMar>
          </w:tcPr>
          <w:p w14:paraId="77F2C53A" w14:textId="77777777" w:rsidR="00F60B19" w:rsidRPr="00F60B19" w:rsidRDefault="00F60B19">
            <w:pPr>
              <w:widowControl w:val="0"/>
              <w:autoSpaceDE w:val="0"/>
              <w:autoSpaceDN w:val="0"/>
              <w:adjustRightInd w:val="0"/>
              <w:rPr>
                <w:rFonts w:ascii="Times" w:hAnsi="Times" w:cs="Helvetica"/>
                <w:b/>
                <w:bCs/>
              </w:rPr>
            </w:pPr>
            <w:r w:rsidRPr="00F60B19">
              <w:rPr>
                <w:rFonts w:ascii="Times" w:hAnsi="Times" w:cs="Helvetica"/>
                <w:b/>
                <w:bCs/>
              </w:rPr>
              <w:t>Award Ceiling:</w:t>
            </w:r>
          </w:p>
        </w:tc>
        <w:tc>
          <w:tcPr>
            <w:tcW w:w="5800" w:type="dxa"/>
            <w:tcBorders>
              <w:right w:val="nil"/>
            </w:tcBorders>
            <w:tcMar>
              <w:top w:w="100" w:type="nil"/>
              <w:left w:w="100" w:type="nil"/>
              <w:bottom w:w="100" w:type="nil"/>
              <w:right w:w="100" w:type="nil"/>
            </w:tcMar>
            <w:vAlign w:val="center"/>
          </w:tcPr>
          <w:p w14:paraId="37852966" w14:textId="77777777" w:rsidR="00F60B19" w:rsidRPr="00F60B19" w:rsidRDefault="00F60B19">
            <w:pPr>
              <w:widowControl w:val="0"/>
              <w:autoSpaceDE w:val="0"/>
              <w:autoSpaceDN w:val="0"/>
              <w:adjustRightInd w:val="0"/>
              <w:rPr>
                <w:rFonts w:ascii="Times" w:hAnsi="Times" w:cs="Helvetica"/>
              </w:rPr>
            </w:pPr>
            <w:r w:rsidRPr="00F60B19">
              <w:rPr>
                <w:rFonts w:ascii="Times" w:hAnsi="Times" w:cs="Helvetica"/>
              </w:rPr>
              <w:t>$200,000</w:t>
            </w:r>
          </w:p>
        </w:tc>
      </w:tr>
      <w:tr w:rsidR="00F60B19" w14:paraId="783E958A" w14:textId="77777777" w:rsidTr="00F60B19">
        <w:tc>
          <w:tcPr>
            <w:tcW w:w="4540" w:type="dxa"/>
            <w:tcBorders>
              <w:left w:val="nil"/>
            </w:tcBorders>
            <w:tcMar>
              <w:top w:w="100" w:type="nil"/>
              <w:left w:w="100" w:type="nil"/>
              <w:bottom w:w="100" w:type="nil"/>
              <w:right w:w="100" w:type="nil"/>
            </w:tcMar>
          </w:tcPr>
          <w:p w14:paraId="1C4ED002" w14:textId="77777777" w:rsidR="00F60B19" w:rsidRPr="00F60B19" w:rsidRDefault="00F60B19">
            <w:pPr>
              <w:widowControl w:val="0"/>
              <w:autoSpaceDE w:val="0"/>
              <w:autoSpaceDN w:val="0"/>
              <w:adjustRightInd w:val="0"/>
              <w:rPr>
                <w:rFonts w:ascii="Times" w:hAnsi="Times" w:cs="Helvetica"/>
                <w:b/>
                <w:bCs/>
              </w:rPr>
            </w:pPr>
            <w:r w:rsidRPr="00F60B19">
              <w:rPr>
                <w:rFonts w:ascii="Times" w:hAnsi="Times" w:cs="Helvetica"/>
                <w:b/>
                <w:bCs/>
              </w:rPr>
              <w:t>Award Floor:</w:t>
            </w:r>
          </w:p>
        </w:tc>
        <w:tc>
          <w:tcPr>
            <w:tcW w:w="5800" w:type="dxa"/>
            <w:tcBorders>
              <w:right w:val="nil"/>
            </w:tcBorders>
            <w:tcMar>
              <w:top w:w="100" w:type="nil"/>
              <w:left w:w="100" w:type="nil"/>
              <w:bottom w:w="100" w:type="nil"/>
              <w:right w:w="100" w:type="nil"/>
            </w:tcMar>
            <w:vAlign w:val="center"/>
          </w:tcPr>
          <w:p w14:paraId="168E9D8B" w14:textId="77777777" w:rsidR="00F60B19" w:rsidRPr="00F60B19" w:rsidRDefault="00F60B19">
            <w:pPr>
              <w:widowControl w:val="0"/>
              <w:autoSpaceDE w:val="0"/>
              <w:autoSpaceDN w:val="0"/>
              <w:adjustRightInd w:val="0"/>
              <w:rPr>
                <w:rFonts w:ascii="Times" w:hAnsi="Times" w:cs="Helvetica"/>
              </w:rPr>
            </w:pPr>
            <w:r w:rsidRPr="00F60B19">
              <w:rPr>
                <w:rFonts w:ascii="Times" w:hAnsi="Times" w:cs="Helvetica"/>
              </w:rPr>
              <w:t>$25,000</w:t>
            </w:r>
          </w:p>
        </w:tc>
      </w:tr>
      <w:tr w:rsidR="00F60B19" w14:paraId="3A3EBC99" w14:textId="77777777" w:rsidTr="00F60B19">
        <w:tc>
          <w:tcPr>
            <w:tcW w:w="4540" w:type="dxa"/>
            <w:tcBorders>
              <w:left w:val="nil"/>
            </w:tcBorders>
            <w:tcMar>
              <w:top w:w="100" w:type="nil"/>
              <w:left w:w="100" w:type="nil"/>
              <w:bottom w:w="100" w:type="nil"/>
              <w:right w:w="100" w:type="nil"/>
            </w:tcMar>
          </w:tcPr>
          <w:p w14:paraId="5569BBC9" w14:textId="77777777" w:rsidR="00F60B19" w:rsidRPr="00F60B19" w:rsidRDefault="00F60B19">
            <w:pPr>
              <w:widowControl w:val="0"/>
              <w:autoSpaceDE w:val="0"/>
              <w:autoSpaceDN w:val="0"/>
              <w:adjustRightInd w:val="0"/>
              <w:rPr>
                <w:rFonts w:ascii="Times" w:hAnsi="Times" w:cs="Helvetica"/>
                <w:b/>
                <w:bCs/>
              </w:rPr>
            </w:pPr>
            <w:r w:rsidRPr="00F60B19">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5455E6CF" w14:textId="77777777" w:rsidR="00F60B19" w:rsidRPr="00F60B19" w:rsidRDefault="00F60B19">
            <w:pPr>
              <w:widowControl w:val="0"/>
              <w:autoSpaceDE w:val="0"/>
              <w:autoSpaceDN w:val="0"/>
              <w:adjustRightInd w:val="0"/>
              <w:rPr>
                <w:rFonts w:ascii="Times" w:hAnsi="Times" w:cs="Helvetica"/>
              </w:rPr>
            </w:pPr>
            <w:r w:rsidRPr="00F60B19">
              <w:rPr>
                <w:rFonts w:ascii="Times" w:hAnsi="Times" w:cs="Helvetica"/>
              </w:rPr>
              <w:t>State governments</w:t>
            </w:r>
          </w:p>
          <w:p w14:paraId="7E847667" w14:textId="77777777" w:rsidR="00F60B19" w:rsidRPr="00F60B19" w:rsidRDefault="00F60B19">
            <w:pPr>
              <w:widowControl w:val="0"/>
              <w:autoSpaceDE w:val="0"/>
              <w:autoSpaceDN w:val="0"/>
              <w:adjustRightInd w:val="0"/>
              <w:rPr>
                <w:rFonts w:ascii="Times" w:hAnsi="Times" w:cs="Helvetica"/>
              </w:rPr>
            </w:pPr>
            <w:r w:rsidRPr="00F60B19">
              <w:rPr>
                <w:rFonts w:ascii="Times" w:hAnsi="Times" w:cs="Helvetica"/>
              </w:rPr>
              <w:t>Special district governments</w:t>
            </w:r>
          </w:p>
          <w:p w14:paraId="3ABF3A24" w14:textId="77777777" w:rsidR="00F60B19" w:rsidRPr="00F60B19" w:rsidRDefault="00F60B19">
            <w:pPr>
              <w:widowControl w:val="0"/>
              <w:autoSpaceDE w:val="0"/>
              <w:autoSpaceDN w:val="0"/>
              <w:adjustRightInd w:val="0"/>
              <w:rPr>
                <w:rFonts w:ascii="Times" w:hAnsi="Times" w:cs="Helvetica"/>
              </w:rPr>
            </w:pPr>
            <w:r w:rsidRPr="00F60B19">
              <w:rPr>
                <w:rFonts w:ascii="Times" w:hAnsi="Times" w:cs="Helvetica"/>
              </w:rPr>
              <w:t>Private institutions of higher education</w:t>
            </w:r>
          </w:p>
          <w:p w14:paraId="55264022" w14:textId="77777777" w:rsidR="00F60B19" w:rsidRPr="00F60B19" w:rsidRDefault="00F60B19">
            <w:pPr>
              <w:widowControl w:val="0"/>
              <w:autoSpaceDE w:val="0"/>
              <w:autoSpaceDN w:val="0"/>
              <w:adjustRightInd w:val="0"/>
              <w:rPr>
                <w:rFonts w:ascii="Times" w:hAnsi="Times" w:cs="Helvetica"/>
              </w:rPr>
            </w:pPr>
            <w:r w:rsidRPr="00F60B19">
              <w:rPr>
                <w:rFonts w:ascii="Times" w:hAnsi="Times" w:cs="Helvetica"/>
              </w:rPr>
              <w:t>Public and State controlled institutions of higher education</w:t>
            </w:r>
          </w:p>
          <w:p w14:paraId="37773603" w14:textId="77777777" w:rsidR="00F60B19" w:rsidRPr="00F60B19" w:rsidRDefault="00F60B19">
            <w:pPr>
              <w:widowControl w:val="0"/>
              <w:autoSpaceDE w:val="0"/>
              <w:autoSpaceDN w:val="0"/>
              <w:adjustRightInd w:val="0"/>
              <w:rPr>
                <w:rFonts w:ascii="Times" w:hAnsi="Times" w:cs="Helvetica"/>
              </w:rPr>
            </w:pPr>
            <w:r w:rsidRPr="00F60B19">
              <w:rPr>
                <w:rFonts w:ascii="Times" w:hAnsi="Times" w:cs="Helvetica"/>
              </w:rPr>
              <w:t>County governments</w:t>
            </w:r>
          </w:p>
          <w:p w14:paraId="735FECE0" w14:textId="77777777" w:rsidR="00F60B19" w:rsidRPr="00F60B19" w:rsidRDefault="00F60B19">
            <w:pPr>
              <w:widowControl w:val="0"/>
              <w:autoSpaceDE w:val="0"/>
              <w:autoSpaceDN w:val="0"/>
              <w:adjustRightInd w:val="0"/>
              <w:rPr>
                <w:rFonts w:ascii="Times" w:hAnsi="Times" w:cs="Helvetica"/>
              </w:rPr>
            </w:pPr>
            <w:r w:rsidRPr="00F60B19">
              <w:rPr>
                <w:rFonts w:ascii="Times" w:hAnsi="Times" w:cs="Helvetica"/>
              </w:rPr>
              <w:t>Nonprofits having a 501(c)(3) status with the IRS, other than institutions of higher education</w:t>
            </w:r>
          </w:p>
          <w:p w14:paraId="420F3AC5" w14:textId="77777777" w:rsidR="00F60B19" w:rsidRPr="00F60B19" w:rsidRDefault="00F60B19">
            <w:pPr>
              <w:widowControl w:val="0"/>
              <w:autoSpaceDE w:val="0"/>
              <w:autoSpaceDN w:val="0"/>
              <w:adjustRightInd w:val="0"/>
              <w:rPr>
                <w:rFonts w:ascii="Times" w:hAnsi="Times" w:cs="Helvetica"/>
              </w:rPr>
            </w:pPr>
            <w:r w:rsidRPr="00F60B19">
              <w:rPr>
                <w:rFonts w:ascii="Times" w:hAnsi="Times" w:cs="Helvetica"/>
              </w:rPr>
              <w:t>Independent school districts</w:t>
            </w:r>
          </w:p>
          <w:p w14:paraId="5D4E78E6" w14:textId="77777777" w:rsidR="00F60B19" w:rsidRPr="00F60B19" w:rsidRDefault="00F60B19">
            <w:pPr>
              <w:widowControl w:val="0"/>
              <w:autoSpaceDE w:val="0"/>
              <w:autoSpaceDN w:val="0"/>
              <w:adjustRightInd w:val="0"/>
              <w:rPr>
                <w:rFonts w:ascii="Times" w:hAnsi="Times" w:cs="Helvetica"/>
              </w:rPr>
            </w:pPr>
            <w:r w:rsidRPr="00F60B19">
              <w:rPr>
                <w:rFonts w:ascii="Times" w:hAnsi="Times" w:cs="Helvetica"/>
              </w:rPr>
              <w:t>City or township governments</w:t>
            </w:r>
          </w:p>
          <w:p w14:paraId="2680E786" w14:textId="77777777" w:rsidR="00F60B19" w:rsidRPr="00F60B19" w:rsidRDefault="00F60B19">
            <w:pPr>
              <w:widowControl w:val="0"/>
              <w:autoSpaceDE w:val="0"/>
              <w:autoSpaceDN w:val="0"/>
              <w:adjustRightInd w:val="0"/>
              <w:rPr>
                <w:rFonts w:ascii="Times" w:hAnsi="Times" w:cs="Helvetica"/>
              </w:rPr>
            </w:pPr>
            <w:r w:rsidRPr="00F60B19">
              <w:rPr>
                <w:rFonts w:ascii="Times" w:hAnsi="Times" w:cs="Helvetica"/>
              </w:rPr>
              <w:t>Native American tribal governments (Federally recognized)</w:t>
            </w:r>
          </w:p>
        </w:tc>
      </w:tr>
      <w:tr w:rsidR="00F60B19" w14:paraId="66539E68" w14:textId="77777777" w:rsidTr="00F60B19">
        <w:tc>
          <w:tcPr>
            <w:tcW w:w="4540" w:type="dxa"/>
            <w:tcBorders>
              <w:left w:val="nil"/>
            </w:tcBorders>
            <w:tcMar>
              <w:top w:w="100" w:type="nil"/>
              <w:left w:w="100" w:type="nil"/>
              <w:bottom w:w="100" w:type="nil"/>
              <w:right w:w="100" w:type="nil"/>
            </w:tcMar>
          </w:tcPr>
          <w:p w14:paraId="23A40A17" w14:textId="77777777" w:rsidR="00F60B19" w:rsidRPr="00F60B19" w:rsidRDefault="00F60B19">
            <w:pPr>
              <w:widowControl w:val="0"/>
              <w:autoSpaceDE w:val="0"/>
              <w:autoSpaceDN w:val="0"/>
              <w:adjustRightInd w:val="0"/>
              <w:rPr>
                <w:rFonts w:ascii="Times" w:hAnsi="Times" w:cs="Helvetica"/>
                <w:b/>
                <w:bCs/>
              </w:rPr>
            </w:pPr>
            <w:r w:rsidRPr="00F60B19">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6723DFF5" w14:textId="77777777" w:rsidR="00F60B19" w:rsidRPr="00F60B19" w:rsidRDefault="00F60B19">
            <w:pPr>
              <w:widowControl w:val="0"/>
              <w:autoSpaceDE w:val="0"/>
              <w:autoSpaceDN w:val="0"/>
              <w:adjustRightInd w:val="0"/>
              <w:rPr>
                <w:rFonts w:ascii="Times" w:hAnsi="Times" w:cs="Helvetica"/>
              </w:rPr>
            </w:pPr>
            <w:r w:rsidRPr="00F60B19">
              <w:rPr>
                <w:rFonts w:ascii="Times" w:hAnsi="Times" w:cs="Helvetica"/>
              </w:rPr>
              <w:t>National Endowment for the Arts</w:t>
            </w:r>
          </w:p>
        </w:tc>
      </w:tr>
      <w:tr w:rsidR="00F60B19" w14:paraId="6D600B68" w14:textId="77777777" w:rsidTr="00F60B19">
        <w:tc>
          <w:tcPr>
            <w:tcW w:w="4540" w:type="dxa"/>
            <w:tcBorders>
              <w:left w:val="nil"/>
            </w:tcBorders>
            <w:tcMar>
              <w:top w:w="100" w:type="nil"/>
              <w:left w:w="100" w:type="nil"/>
              <w:bottom w:w="100" w:type="nil"/>
              <w:right w:w="100" w:type="nil"/>
            </w:tcMar>
          </w:tcPr>
          <w:p w14:paraId="30F0E4E8" w14:textId="77777777" w:rsidR="00F60B19" w:rsidRPr="00F60B19" w:rsidRDefault="00F60B19">
            <w:pPr>
              <w:widowControl w:val="0"/>
              <w:autoSpaceDE w:val="0"/>
              <w:autoSpaceDN w:val="0"/>
              <w:adjustRightInd w:val="0"/>
              <w:rPr>
                <w:rFonts w:ascii="Times" w:hAnsi="Times" w:cs="Helvetica"/>
                <w:b/>
                <w:bCs/>
              </w:rPr>
            </w:pPr>
            <w:r w:rsidRPr="00F60B19">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248A6C0E" w14:textId="77777777" w:rsidR="00F60B19" w:rsidRPr="00F60B19" w:rsidRDefault="00F60B19">
            <w:pPr>
              <w:widowControl w:val="0"/>
              <w:autoSpaceDE w:val="0"/>
              <w:autoSpaceDN w:val="0"/>
              <w:adjustRightInd w:val="0"/>
              <w:rPr>
                <w:rFonts w:ascii="Times" w:hAnsi="Times" w:cs="Helvetica"/>
              </w:rPr>
            </w:pPr>
            <w:r w:rsidRPr="00F60B19">
              <w:rPr>
                <w:rFonts w:ascii="Times" w:hAnsi="Times" w:cs="Helvetica"/>
              </w:rPr>
              <w:t>Organizations may apply for creative placemaking projects that contribute to the livability of communities and place the arts at their core. Our Town offers support for projects in two areas: • Arts Engagement, Cultural Planning, and Design Projects that represent the distinct character and quality of their communities. These projects require a partnership between a nonprofit organization and a local government entity, with one of the partners being a cultural organization. Matching grants range from $25,000 to $200,000. • Projects that Build Knowledge About Creative Placemaking. These projects are available to arts and design service organizations, and industry, policy, or university organizations that provide technical assistance to those doing place-based work. Matching grants range from $25,000 to $100,000.</w:t>
            </w:r>
          </w:p>
        </w:tc>
      </w:tr>
      <w:tr w:rsidR="00F60B19" w14:paraId="4BC1CE1E" w14:textId="77777777" w:rsidTr="00F60B19">
        <w:tc>
          <w:tcPr>
            <w:tcW w:w="4540" w:type="dxa"/>
            <w:tcBorders>
              <w:left w:val="nil"/>
            </w:tcBorders>
            <w:tcMar>
              <w:top w:w="100" w:type="nil"/>
              <w:left w:w="100" w:type="nil"/>
              <w:bottom w:w="100" w:type="nil"/>
              <w:right w:w="100" w:type="nil"/>
            </w:tcMar>
          </w:tcPr>
          <w:p w14:paraId="18A28913" w14:textId="77777777" w:rsidR="00F60B19" w:rsidRPr="00F60B19" w:rsidRDefault="00F60B19">
            <w:pPr>
              <w:widowControl w:val="0"/>
              <w:autoSpaceDE w:val="0"/>
              <w:autoSpaceDN w:val="0"/>
              <w:adjustRightInd w:val="0"/>
              <w:rPr>
                <w:rFonts w:ascii="Times" w:hAnsi="Times" w:cs="Helvetica"/>
                <w:b/>
                <w:bCs/>
              </w:rPr>
            </w:pPr>
            <w:r w:rsidRPr="00F60B19">
              <w:rPr>
                <w:rFonts w:ascii="Times" w:hAnsi="Times" w:cs="Helvetica"/>
                <w:b/>
                <w:bCs/>
              </w:rPr>
              <w:t>Link to Additional Information:</w:t>
            </w:r>
          </w:p>
        </w:tc>
        <w:tc>
          <w:tcPr>
            <w:tcW w:w="5800" w:type="dxa"/>
            <w:tcBorders>
              <w:right w:val="nil"/>
            </w:tcBorders>
            <w:tcMar>
              <w:top w:w="100" w:type="nil"/>
              <w:left w:w="100" w:type="nil"/>
              <w:bottom w:w="100" w:type="nil"/>
              <w:right w:w="100" w:type="nil"/>
            </w:tcMar>
            <w:vAlign w:val="center"/>
          </w:tcPr>
          <w:p w14:paraId="2E714DC8" w14:textId="77777777" w:rsidR="00F60B19" w:rsidRPr="00F60B19" w:rsidRDefault="009C7345">
            <w:pPr>
              <w:widowControl w:val="0"/>
              <w:autoSpaceDE w:val="0"/>
              <w:autoSpaceDN w:val="0"/>
              <w:adjustRightInd w:val="0"/>
              <w:rPr>
                <w:rFonts w:ascii="Times" w:hAnsi="Times" w:cs="Helvetica"/>
              </w:rPr>
            </w:pPr>
            <w:hyperlink r:id="rId588" w:history="1">
              <w:r w:rsidR="00F60B19" w:rsidRPr="00F60B19">
                <w:rPr>
                  <w:rStyle w:val="Hyperlink"/>
                  <w:rFonts w:ascii="Times" w:hAnsi="Times" w:cs="Helvetica"/>
                </w:rPr>
                <w:t>Our Town Guidelines</w:t>
              </w:r>
            </w:hyperlink>
          </w:p>
        </w:tc>
      </w:tr>
      <w:tr w:rsidR="00F60B19" w14:paraId="47E85D21" w14:textId="77777777" w:rsidTr="00F60B19">
        <w:tc>
          <w:tcPr>
            <w:tcW w:w="4540" w:type="dxa"/>
            <w:tcBorders>
              <w:left w:val="nil"/>
            </w:tcBorders>
            <w:tcMar>
              <w:top w:w="100" w:type="nil"/>
              <w:left w:w="100" w:type="nil"/>
              <w:bottom w:w="100" w:type="nil"/>
              <w:right w:w="100" w:type="nil"/>
            </w:tcMar>
          </w:tcPr>
          <w:p w14:paraId="650D3448" w14:textId="77777777" w:rsidR="00F60B19" w:rsidRPr="00F60B19" w:rsidRDefault="00F60B19">
            <w:pPr>
              <w:widowControl w:val="0"/>
              <w:autoSpaceDE w:val="0"/>
              <w:autoSpaceDN w:val="0"/>
              <w:adjustRightInd w:val="0"/>
              <w:rPr>
                <w:rFonts w:ascii="Times" w:hAnsi="Times" w:cs="Helvetica"/>
                <w:b/>
                <w:bCs/>
              </w:rPr>
            </w:pPr>
            <w:r w:rsidRPr="00F60B19">
              <w:rPr>
                <w:rFonts w:ascii="Times" w:hAnsi="Times" w:cs="Helvetica"/>
                <w:b/>
                <w:bCs/>
              </w:rPr>
              <w:t>Contact Information:</w:t>
            </w:r>
          </w:p>
        </w:tc>
        <w:tc>
          <w:tcPr>
            <w:tcW w:w="5800" w:type="dxa"/>
            <w:tcBorders>
              <w:right w:val="nil"/>
            </w:tcBorders>
            <w:tcMar>
              <w:top w:w="100" w:type="nil"/>
              <w:left w:w="100" w:type="nil"/>
              <w:bottom w:w="100" w:type="nil"/>
              <w:right w:w="100" w:type="nil"/>
            </w:tcMar>
            <w:vAlign w:val="center"/>
          </w:tcPr>
          <w:p w14:paraId="469B90C3" w14:textId="77777777" w:rsidR="00F60B19" w:rsidRPr="00F60B19" w:rsidRDefault="00F60B19">
            <w:pPr>
              <w:widowControl w:val="0"/>
              <w:autoSpaceDE w:val="0"/>
              <w:autoSpaceDN w:val="0"/>
              <w:adjustRightInd w:val="0"/>
              <w:rPr>
                <w:rFonts w:ascii="Times" w:hAnsi="Times" w:cs="Helvetica"/>
              </w:rPr>
            </w:pPr>
            <w:r w:rsidRPr="00F60B19">
              <w:rPr>
                <w:rFonts w:ascii="Times" w:hAnsi="Times" w:cs="Helvetica"/>
              </w:rPr>
              <w:t>If you have difficulty accessing the full announcement electronically, please contact:</w:t>
            </w:r>
          </w:p>
          <w:p w14:paraId="590D642D" w14:textId="77777777" w:rsidR="00F60B19" w:rsidRPr="00F60B19" w:rsidRDefault="00F60B19">
            <w:pPr>
              <w:widowControl w:val="0"/>
              <w:autoSpaceDE w:val="0"/>
              <w:autoSpaceDN w:val="0"/>
              <w:adjustRightInd w:val="0"/>
              <w:rPr>
                <w:rFonts w:ascii="Times" w:hAnsi="Times" w:cs="Helvetica"/>
              </w:rPr>
            </w:pPr>
          </w:p>
          <w:p w14:paraId="71C8FC4B" w14:textId="77777777" w:rsidR="00F60B19" w:rsidRPr="00F60B19" w:rsidRDefault="00F60B19">
            <w:pPr>
              <w:widowControl w:val="0"/>
              <w:autoSpaceDE w:val="0"/>
              <w:autoSpaceDN w:val="0"/>
              <w:adjustRightInd w:val="0"/>
              <w:rPr>
                <w:rFonts w:ascii="Times" w:hAnsi="Times" w:cs="Helvetica"/>
              </w:rPr>
            </w:pPr>
            <w:r w:rsidRPr="00F60B19">
              <w:rPr>
                <w:rFonts w:ascii="Times" w:hAnsi="Times" w:cs="Helvetica"/>
              </w:rPr>
              <w:t xml:space="preserve">Web Manager </w:t>
            </w:r>
          </w:p>
          <w:p w14:paraId="4683C34E" w14:textId="77777777" w:rsidR="00F60B19" w:rsidRPr="00F60B19" w:rsidRDefault="009C7345">
            <w:pPr>
              <w:widowControl w:val="0"/>
              <w:autoSpaceDE w:val="0"/>
              <w:autoSpaceDN w:val="0"/>
              <w:adjustRightInd w:val="0"/>
              <w:rPr>
                <w:rFonts w:ascii="Times" w:hAnsi="Times" w:cs="Helvetica"/>
              </w:rPr>
            </w:pPr>
            <w:hyperlink r:id="rId589" w:history="1">
              <w:r w:rsidR="00F60B19" w:rsidRPr="00F60B19">
                <w:rPr>
                  <w:rStyle w:val="Hyperlink"/>
                  <w:rFonts w:ascii="Times" w:hAnsi="Times" w:cs="Helvetica"/>
                </w:rPr>
                <w:t>Web manager's email address</w:t>
              </w:r>
            </w:hyperlink>
          </w:p>
        </w:tc>
      </w:tr>
    </w:tbl>
    <w:p w14:paraId="6D2541F0" w14:textId="77777777" w:rsidR="00F60B19" w:rsidRPr="00BD04CA" w:rsidRDefault="00F60B19" w:rsidP="00F60B19">
      <w:pPr>
        <w:widowControl w:val="0"/>
        <w:autoSpaceDE w:val="0"/>
        <w:autoSpaceDN w:val="0"/>
        <w:adjustRightInd w:val="0"/>
        <w:rPr>
          <w:rFonts w:ascii="Times" w:hAnsi="Times" w:cs="Helvetica"/>
        </w:rPr>
      </w:pPr>
    </w:p>
    <w:p w14:paraId="7685674E" w14:textId="77777777" w:rsidR="00F60B19" w:rsidRDefault="009C7345" w:rsidP="00F60B19">
      <w:pPr>
        <w:widowControl w:val="0"/>
        <w:pBdr>
          <w:bottom w:val="single" w:sz="6" w:space="1" w:color="auto"/>
        </w:pBdr>
        <w:autoSpaceDE w:val="0"/>
        <w:autoSpaceDN w:val="0"/>
        <w:adjustRightInd w:val="0"/>
        <w:rPr>
          <w:rFonts w:ascii="Times" w:hAnsi="Times" w:cs="Helvetica"/>
          <w:color w:val="386EFF"/>
          <w:u w:val="single" w:color="386EFF"/>
        </w:rPr>
      </w:pPr>
      <w:hyperlink r:id="rId590" w:history="1">
        <w:r w:rsidR="00F60B19" w:rsidRPr="00BD04CA">
          <w:rPr>
            <w:rFonts w:ascii="Times" w:hAnsi="Times" w:cs="Helvetica"/>
            <w:color w:val="386EFF"/>
            <w:u w:val="single" w:color="386EFF"/>
          </w:rPr>
          <w:t>http://www.grants.gov/web/grants/view-opportunity.html?oppId=283652</w:t>
        </w:r>
      </w:hyperlink>
    </w:p>
    <w:p w14:paraId="625751A9" w14:textId="77777777" w:rsidR="00F60B19" w:rsidRPr="00BD04CA" w:rsidRDefault="00F60B19" w:rsidP="00F60B19">
      <w:pPr>
        <w:widowControl w:val="0"/>
        <w:pBdr>
          <w:bottom w:val="single" w:sz="6" w:space="1" w:color="auto"/>
        </w:pBdr>
        <w:autoSpaceDE w:val="0"/>
        <w:autoSpaceDN w:val="0"/>
        <w:adjustRightInd w:val="0"/>
        <w:rPr>
          <w:rFonts w:ascii="Times" w:hAnsi="Times" w:cs="Helvetica"/>
        </w:rPr>
      </w:pPr>
    </w:p>
    <w:p w14:paraId="79BFBC1B" w14:textId="77777777" w:rsidR="00F60B19" w:rsidRPr="00BD04CA" w:rsidRDefault="00F60B19" w:rsidP="00F60B19">
      <w:pPr>
        <w:widowControl w:val="0"/>
        <w:autoSpaceDE w:val="0"/>
        <w:autoSpaceDN w:val="0"/>
        <w:adjustRightInd w:val="0"/>
        <w:rPr>
          <w:rFonts w:ascii="Times" w:hAnsi="Times" w:cs="Helvetica"/>
        </w:rPr>
      </w:pPr>
    </w:p>
    <w:p w14:paraId="01B7923F" w14:textId="77777777" w:rsidR="00F60B19" w:rsidRDefault="00F60B19" w:rsidP="00F60B19">
      <w:pPr>
        <w:widowControl w:val="0"/>
        <w:autoSpaceDE w:val="0"/>
        <w:autoSpaceDN w:val="0"/>
        <w:adjustRightInd w:val="0"/>
        <w:rPr>
          <w:rFonts w:ascii="Times" w:hAnsi="Times" w:cs="Helvetica"/>
        </w:rPr>
      </w:pPr>
      <w:bookmarkStart w:id="379" w:name="NEAResearchLabs"/>
      <w:bookmarkEnd w:id="379"/>
      <w:r w:rsidRPr="00BD04CA">
        <w:rPr>
          <w:rFonts w:ascii="Times" w:hAnsi="Times" w:cs="Helvetica"/>
        </w:rPr>
        <w:t>NEA Research Labs, FY2016</w:t>
      </w:r>
      <w:r>
        <w:rPr>
          <w:rFonts w:ascii="Times" w:hAnsi="Times" w:cs="Helvetica"/>
        </w:rPr>
        <w:t xml:space="preserve"> </w:t>
      </w:r>
      <w:r w:rsidRPr="00BD04CA">
        <w:rPr>
          <w:rFonts w:ascii="Times" w:hAnsi="Times" w:cs="Helvetica"/>
        </w:rPr>
        <w:t>Grant</w:t>
      </w:r>
    </w:p>
    <w:p w14:paraId="5FDE145C" w14:textId="77777777" w:rsidR="00F60B19" w:rsidRDefault="00F60B19" w:rsidP="00F60B19">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F60B19" w:rsidRPr="00F60B19" w14:paraId="071E051D" w14:textId="77777777">
        <w:tc>
          <w:tcPr>
            <w:tcW w:w="4540" w:type="dxa"/>
            <w:tcMar>
              <w:top w:w="100" w:type="nil"/>
              <w:left w:w="100" w:type="nil"/>
              <w:bottom w:w="100" w:type="nil"/>
              <w:right w:w="100" w:type="nil"/>
            </w:tcMar>
          </w:tcPr>
          <w:p w14:paraId="69367188" w14:textId="77777777" w:rsidR="00F60B19" w:rsidRPr="00F60B19" w:rsidRDefault="00F60B19" w:rsidP="00F60B19">
            <w:pPr>
              <w:widowControl w:val="0"/>
              <w:autoSpaceDE w:val="0"/>
              <w:autoSpaceDN w:val="0"/>
              <w:adjustRightInd w:val="0"/>
              <w:rPr>
                <w:rFonts w:ascii="Times" w:hAnsi="Times" w:cs="Helvetica"/>
                <w:b/>
                <w:bCs/>
              </w:rPr>
            </w:pPr>
            <w:r w:rsidRPr="00F60B19">
              <w:rPr>
                <w:rFonts w:ascii="Times" w:hAnsi="Times" w:cs="Helvetica"/>
                <w:b/>
                <w:bCs/>
              </w:rPr>
              <w:t>Document Type:</w:t>
            </w:r>
          </w:p>
        </w:tc>
        <w:tc>
          <w:tcPr>
            <w:tcW w:w="5800" w:type="dxa"/>
            <w:tcMar>
              <w:top w:w="100" w:type="nil"/>
              <w:left w:w="100" w:type="nil"/>
              <w:bottom w:w="100" w:type="nil"/>
              <w:right w:w="100" w:type="nil"/>
            </w:tcMar>
            <w:vAlign w:val="center"/>
          </w:tcPr>
          <w:p w14:paraId="68AE707B" w14:textId="77777777" w:rsidR="00F60B19" w:rsidRPr="00F60B19" w:rsidRDefault="00F60B19" w:rsidP="00F60B19">
            <w:pPr>
              <w:widowControl w:val="0"/>
              <w:autoSpaceDE w:val="0"/>
              <w:autoSpaceDN w:val="0"/>
              <w:adjustRightInd w:val="0"/>
              <w:rPr>
                <w:rFonts w:ascii="Times" w:hAnsi="Times" w:cs="Helvetica"/>
              </w:rPr>
            </w:pPr>
            <w:r w:rsidRPr="00F60B19">
              <w:rPr>
                <w:rFonts w:ascii="Times" w:hAnsi="Times" w:cs="Helvetica"/>
              </w:rPr>
              <w:t>Grants Notice</w:t>
            </w:r>
          </w:p>
        </w:tc>
      </w:tr>
      <w:tr w:rsidR="00F60B19" w:rsidRPr="00F60B19" w14:paraId="2C726849" w14:textId="77777777">
        <w:tblPrEx>
          <w:tblBorders>
            <w:top w:val="none" w:sz="0" w:space="0" w:color="auto"/>
          </w:tblBorders>
        </w:tblPrEx>
        <w:tc>
          <w:tcPr>
            <w:tcW w:w="4540" w:type="dxa"/>
            <w:tcMar>
              <w:top w:w="100" w:type="nil"/>
              <w:left w:w="100" w:type="nil"/>
              <w:bottom w:w="100" w:type="nil"/>
              <w:right w:w="100" w:type="nil"/>
            </w:tcMar>
          </w:tcPr>
          <w:p w14:paraId="25B6E8A0" w14:textId="77777777" w:rsidR="00F60B19" w:rsidRPr="00F60B19" w:rsidRDefault="00F60B19" w:rsidP="00F60B19">
            <w:pPr>
              <w:widowControl w:val="0"/>
              <w:autoSpaceDE w:val="0"/>
              <w:autoSpaceDN w:val="0"/>
              <w:adjustRightInd w:val="0"/>
              <w:rPr>
                <w:rFonts w:ascii="Times" w:hAnsi="Times" w:cs="Helvetica"/>
                <w:b/>
                <w:bCs/>
              </w:rPr>
            </w:pPr>
            <w:r w:rsidRPr="00F60B19">
              <w:rPr>
                <w:rFonts w:ascii="Times" w:hAnsi="Times" w:cs="Helvetica"/>
                <w:b/>
                <w:bCs/>
              </w:rPr>
              <w:t>Funding Opportunity Number:</w:t>
            </w:r>
          </w:p>
        </w:tc>
        <w:tc>
          <w:tcPr>
            <w:tcW w:w="5800" w:type="dxa"/>
            <w:tcMar>
              <w:top w:w="100" w:type="nil"/>
              <w:left w:w="100" w:type="nil"/>
              <w:bottom w:w="100" w:type="nil"/>
              <w:right w:w="100" w:type="nil"/>
            </w:tcMar>
            <w:vAlign w:val="center"/>
          </w:tcPr>
          <w:p w14:paraId="750719B7" w14:textId="77777777" w:rsidR="00F60B19" w:rsidRPr="00F60B19" w:rsidRDefault="00F60B19" w:rsidP="00F60B19">
            <w:pPr>
              <w:widowControl w:val="0"/>
              <w:autoSpaceDE w:val="0"/>
              <w:autoSpaceDN w:val="0"/>
              <w:adjustRightInd w:val="0"/>
              <w:rPr>
                <w:rFonts w:ascii="Times" w:hAnsi="Times" w:cs="Helvetica"/>
              </w:rPr>
            </w:pPr>
            <w:r w:rsidRPr="00F60B19">
              <w:rPr>
                <w:rFonts w:ascii="Times" w:hAnsi="Times" w:cs="Helvetica"/>
              </w:rPr>
              <w:t>NEAPS1602</w:t>
            </w:r>
          </w:p>
        </w:tc>
      </w:tr>
      <w:tr w:rsidR="00F60B19" w:rsidRPr="00F60B19" w14:paraId="62E94747" w14:textId="77777777">
        <w:tblPrEx>
          <w:tblBorders>
            <w:top w:val="none" w:sz="0" w:space="0" w:color="auto"/>
          </w:tblBorders>
        </w:tblPrEx>
        <w:tc>
          <w:tcPr>
            <w:tcW w:w="4540" w:type="dxa"/>
            <w:tcMar>
              <w:top w:w="100" w:type="nil"/>
              <w:left w:w="100" w:type="nil"/>
              <w:bottom w:w="100" w:type="nil"/>
              <w:right w:w="100" w:type="nil"/>
            </w:tcMar>
          </w:tcPr>
          <w:p w14:paraId="3C177417" w14:textId="77777777" w:rsidR="00F60B19" w:rsidRPr="00F60B19" w:rsidRDefault="00F60B19" w:rsidP="00F60B19">
            <w:pPr>
              <w:widowControl w:val="0"/>
              <w:autoSpaceDE w:val="0"/>
              <w:autoSpaceDN w:val="0"/>
              <w:adjustRightInd w:val="0"/>
              <w:rPr>
                <w:rFonts w:ascii="Times" w:hAnsi="Times" w:cs="Helvetica"/>
                <w:b/>
                <w:bCs/>
              </w:rPr>
            </w:pPr>
            <w:r w:rsidRPr="00F60B19">
              <w:rPr>
                <w:rFonts w:ascii="Times" w:hAnsi="Times" w:cs="Helvetica"/>
                <w:b/>
                <w:bCs/>
              </w:rPr>
              <w:t>Funding Opportunity Title:</w:t>
            </w:r>
          </w:p>
        </w:tc>
        <w:tc>
          <w:tcPr>
            <w:tcW w:w="5800" w:type="dxa"/>
            <w:tcMar>
              <w:top w:w="100" w:type="nil"/>
              <w:left w:w="100" w:type="nil"/>
              <w:bottom w:w="100" w:type="nil"/>
              <w:right w:w="100" w:type="nil"/>
            </w:tcMar>
            <w:vAlign w:val="center"/>
          </w:tcPr>
          <w:p w14:paraId="6ACD5957" w14:textId="77777777" w:rsidR="00F60B19" w:rsidRPr="00F60B19" w:rsidRDefault="00F60B19" w:rsidP="00F60B19">
            <w:pPr>
              <w:widowControl w:val="0"/>
              <w:autoSpaceDE w:val="0"/>
              <w:autoSpaceDN w:val="0"/>
              <w:adjustRightInd w:val="0"/>
              <w:rPr>
                <w:rFonts w:ascii="Times" w:hAnsi="Times" w:cs="Helvetica"/>
              </w:rPr>
            </w:pPr>
            <w:r w:rsidRPr="00F60B19">
              <w:rPr>
                <w:rFonts w:ascii="Times" w:hAnsi="Times" w:cs="Helvetica"/>
              </w:rPr>
              <w:t>NEA Research Labs, FY2016</w:t>
            </w:r>
          </w:p>
        </w:tc>
      </w:tr>
      <w:tr w:rsidR="00F60B19" w:rsidRPr="00F60B19" w14:paraId="5216D7DD" w14:textId="77777777">
        <w:tblPrEx>
          <w:tblBorders>
            <w:top w:val="none" w:sz="0" w:space="0" w:color="auto"/>
          </w:tblBorders>
        </w:tblPrEx>
        <w:tc>
          <w:tcPr>
            <w:tcW w:w="4540" w:type="dxa"/>
            <w:tcMar>
              <w:top w:w="100" w:type="nil"/>
              <w:left w:w="100" w:type="nil"/>
              <w:bottom w:w="100" w:type="nil"/>
              <w:right w:w="100" w:type="nil"/>
            </w:tcMar>
          </w:tcPr>
          <w:p w14:paraId="2A60658E" w14:textId="77777777" w:rsidR="00F60B19" w:rsidRPr="00F60B19" w:rsidRDefault="00F60B19" w:rsidP="00F60B19">
            <w:pPr>
              <w:widowControl w:val="0"/>
              <w:autoSpaceDE w:val="0"/>
              <w:autoSpaceDN w:val="0"/>
              <w:adjustRightInd w:val="0"/>
              <w:rPr>
                <w:rFonts w:ascii="Times" w:hAnsi="Times" w:cs="Helvetica"/>
                <w:b/>
                <w:bCs/>
              </w:rPr>
            </w:pPr>
            <w:r w:rsidRPr="00F60B19">
              <w:rPr>
                <w:rFonts w:ascii="Times" w:hAnsi="Times" w:cs="Helvetica"/>
                <w:b/>
                <w:bCs/>
              </w:rPr>
              <w:t>Opportunity Category:</w:t>
            </w:r>
          </w:p>
        </w:tc>
        <w:tc>
          <w:tcPr>
            <w:tcW w:w="5800" w:type="dxa"/>
            <w:tcMar>
              <w:top w:w="100" w:type="nil"/>
              <w:left w:w="100" w:type="nil"/>
              <w:bottom w:w="100" w:type="nil"/>
              <w:right w:w="100" w:type="nil"/>
            </w:tcMar>
            <w:vAlign w:val="center"/>
          </w:tcPr>
          <w:p w14:paraId="4F24CE9A" w14:textId="77777777" w:rsidR="00F60B19" w:rsidRPr="00F60B19" w:rsidRDefault="00F60B19" w:rsidP="00F60B19">
            <w:pPr>
              <w:widowControl w:val="0"/>
              <w:autoSpaceDE w:val="0"/>
              <w:autoSpaceDN w:val="0"/>
              <w:adjustRightInd w:val="0"/>
              <w:rPr>
                <w:rFonts w:ascii="Times" w:hAnsi="Times" w:cs="Helvetica"/>
              </w:rPr>
            </w:pPr>
            <w:r w:rsidRPr="00F60B19">
              <w:rPr>
                <w:rFonts w:ascii="Times" w:hAnsi="Times" w:cs="Helvetica"/>
              </w:rPr>
              <w:t>Discretionary</w:t>
            </w:r>
          </w:p>
        </w:tc>
      </w:tr>
      <w:tr w:rsidR="00F60B19" w:rsidRPr="00F60B19" w14:paraId="78230CDD" w14:textId="77777777">
        <w:tblPrEx>
          <w:tblBorders>
            <w:top w:val="none" w:sz="0" w:space="0" w:color="auto"/>
          </w:tblBorders>
        </w:tblPrEx>
        <w:tc>
          <w:tcPr>
            <w:tcW w:w="4540" w:type="dxa"/>
            <w:tcMar>
              <w:top w:w="100" w:type="nil"/>
              <w:left w:w="100" w:type="nil"/>
              <w:bottom w:w="100" w:type="nil"/>
              <w:right w:w="100" w:type="nil"/>
            </w:tcMar>
          </w:tcPr>
          <w:p w14:paraId="51642508" w14:textId="77777777" w:rsidR="00F60B19" w:rsidRPr="00F60B19" w:rsidRDefault="00F60B19" w:rsidP="00F60B19">
            <w:pPr>
              <w:widowControl w:val="0"/>
              <w:autoSpaceDE w:val="0"/>
              <w:autoSpaceDN w:val="0"/>
              <w:adjustRightInd w:val="0"/>
              <w:rPr>
                <w:rFonts w:ascii="Times" w:hAnsi="Times" w:cs="Helvetica"/>
                <w:b/>
                <w:bCs/>
              </w:rPr>
            </w:pPr>
            <w:r w:rsidRPr="00F60B19">
              <w:rPr>
                <w:rFonts w:ascii="Times" w:hAnsi="Times" w:cs="Helvetica"/>
                <w:b/>
                <w:bCs/>
              </w:rPr>
              <w:t>Opportunity Category Explanation:</w:t>
            </w:r>
          </w:p>
        </w:tc>
        <w:tc>
          <w:tcPr>
            <w:tcW w:w="5800" w:type="dxa"/>
            <w:tcMar>
              <w:top w:w="100" w:type="nil"/>
              <w:left w:w="100" w:type="nil"/>
              <w:bottom w:w="100" w:type="nil"/>
              <w:right w:w="100" w:type="nil"/>
            </w:tcMar>
            <w:vAlign w:val="center"/>
          </w:tcPr>
          <w:p w14:paraId="09ED8564" w14:textId="77777777" w:rsidR="00F60B19" w:rsidRPr="00F60B19" w:rsidRDefault="00F60B19" w:rsidP="00F60B19">
            <w:pPr>
              <w:widowControl w:val="0"/>
              <w:autoSpaceDE w:val="0"/>
              <w:autoSpaceDN w:val="0"/>
              <w:adjustRightInd w:val="0"/>
              <w:rPr>
                <w:rFonts w:ascii="Times" w:hAnsi="Times" w:cs="Helvetica"/>
              </w:rPr>
            </w:pPr>
          </w:p>
        </w:tc>
      </w:tr>
      <w:tr w:rsidR="00F60B19" w:rsidRPr="00F60B19" w14:paraId="6C488036" w14:textId="77777777">
        <w:tblPrEx>
          <w:tblBorders>
            <w:top w:val="none" w:sz="0" w:space="0" w:color="auto"/>
          </w:tblBorders>
        </w:tblPrEx>
        <w:tc>
          <w:tcPr>
            <w:tcW w:w="4540" w:type="dxa"/>
            <w:tcMar>
              <w:top w:w="100" w:type="nil"/>
              <w:left w:w="100" w:type="nil"/>
              <w:bottom w:w="100" w:type="nil"/>
              <w:right w:w="100" w:type="nil"/>
            </w:tcMar>
          </w:tcPr>
          <w:p w14:paraId="73B17BAF" w14:textId="77777777" w:rsidR="00F60B19" w:rsidRPr="00F60B19" w:rsidRDefault="00F60B19" w:rsidP="00F60B19">
            <w:pPr>
              <w:widowControl w:val="0"/>
              <w:autoSpaceDE w:val="0"/>
              <w:autoSpaceDN w:val="0"/>
              <w:adjustRightInd w:val="0"/>
              <w:rPr>
                <w:rFonts w:ascii="Times" w:hAnsi="Times" w:cs="Helvetica"/>
                <w:b/>
                <w:bCs/>
              </w:rPr>
            </w:pPr>
            <w:r w:rsidRPr="00F60B19">
              <w:rPr>
                <w:rFonts w:ascii="Times" w:hAnsi="Times" w:cs="Helvetica"/>
                <w:b/>
                <w:bCs/>
              </w:rPr>
              <w:t>Funding Instrument Type:</w:t>
            </w:r>
          </w:p>
        </w:tc>
        <w:tc>
          <w:tcPr>
            <w:tcW w:w="5800" w:type="dxa"/>
            <w:tcMar>
              <w:top w:w="100" w:type="nil"/>
              <w:left w:w="100" w:type="nil"/>
              <w:bottom w:w="100" w:type="nil"/>
              <w:right w:w="100" w:type="nil"/>
            </w:tcMar>
            <w:vAlign w:val="center"/>
          </w:tcPr>
          <w:p w14:paraId="7AE2DD16" w14:textId="77777777" w:rsidR="00F60B19" w:rsidRPr="00F60B19" w:rsidRDefault="00F60B19" w:rsidP="00F60B19">
            <w:pPr>
              <w:widowControl w:val="0"/>
              <w:autoSpaceDE w:val="0"/>
              <w:autoSpaceDN w:val="0"/>
              <w:adjustRightInd w:val="0"/>
              <w:rPr>
                <w:rFonts w:ascii="Times" w:hAnsi="Times" w:cs="Helvetica"/>
              </w:rPr>
            </w:pPr>
            <w:r w:rsidRPr="00F60B19">
              <w:rPr>
                <w:rFonts w:ascii="Times" w:hAnsi="Times" w:cs="Helvetica"/>
              </w:rPr>
              <w:t>Cooperative Agreement</w:t>
            </w:r>
          </w:p>
        </w:tc>
      </w:tr>
      <w:tr w:rsidR="00F60B19" w:rsidRPr="00F60B19" w14:paraId="4B2EC690" w14:textId="77777777">
        <w:tblPrEx>
          <w:tblBorders>
            <w:top w:val="none" w:sz="0" w:space="0" w:color="auto"/>
          </w:tblBorders>
        </w:tblPrEx>
        <w:tc>
          <w:tcPr>
            <w:tcW w:w="4540" w:type="dxa"/>
            <w:tcMar>
              <w:top w:w="100" w:type="nil"/>
              <w:left w:w="100" w:type="nil"/>
              <w:bottom w:w="100" w:type="nil"/>
              <w:right w:w="100" w:type="nil"/>
            </w:tcMar>
          </w:tcPr>
          <w:p w14:paraId="346B9520" w14:textId="77777777" w:rsidR="00F60B19" w:rsidRPr="00F60B19" w:rsidRDefault="00F60B19" w:rsidP="00F60B19">
            <w:pPr>
              <w:widowControl w:val="0"/>
              <w:autoSpaceDE w:val="0"/>
              <w:autoSpaceDN w:val="0"/>
              <w:adjustRightInd w:val="0"/>
              <w:rPr>
                <w:rFonts w:ascii="Times" w:hAnsi="Times" w:cs="Helvetica"/>
                <w:b/>
                <w:bCs/>
              </w:rPr>
            </w:pPr>
            <w:r w:rsidRPr="00F60B19">
              <w:rPr>
                <w:rFonts w:ascii="Times" w:hAnsi="Times" w:cs="Helvetica"/>
                <w:b/>
                <w:bCs/>
              </w:rPr>
              <w:t>Category of Funding Activity:</w:t>
            </w:r>
          </w:p>
        </w:tc>
        <w:tc>
          <w:tcPr>
            <w:tcW w:w="5800" w:type="dxa"/>
            <w:tcMar>
              <w:top w:w="100" w:type="nil"/>
              <w:left w:w="100" w:type="nil"/>
              <w:bottom w:w="100" w:type="nil"/>
              <w:right w:w="100" w:type="nil"/>
            </w:tcMar>
            <w:vAlign w:val="center"/>
          </w:tcPr>
          <w:p w14:paraId="1E44A9B2" w14:textId="77777777" w:rsidR="00F60B19" w:rsidRPr="00F60B19" w:rsidRDefault="00F60B19" w:rsidP="00F60B19">
            <w:pPr>
              <w:widowControl w:val="0"/>
              <w:autoSpaceDE w:val="0"/>
              <w:autoSpaceDN w:val="0"/>
              <w:adjustRightInd w:val="0"/>
              <w:rPr>
                <w:rFonts w:ascii="Times" w:hAnsi="Times" w:cs="Helvetica"/>
              </w:rPr>
            </w:pPr>
            <w:r w:rsidRPr="00F60B19">
              <w:rPr>
                <w:rFonts w:ascii="Times" w:hAnsi="Times" w:cs="Helvetica"/>
              </w:rPr>
              <w:t>Arts (see "Cultural Affairs" in CFDA)</w:t>
            </w:r>
          </w:p>
        </w:tc>
      </w:tr>
      <w:tr w:rsidR="00F60B19" w:rsidRPr="00F60B19" w14:paraId="43712928" w14:textId="77777777">
        <w:tblPrEx>
          <w:tblBorders>
            <w:top w:val="none" w:sz="0" w:space="0" w:color="auto"/>
          </w:tblBorders>
        </w:tblPrEx>
        <w:tc>
          <w:tcPr>
            <w:tcW w:w="4540" w:type="dxa"/>
            <w:tcMar>
              <w:top w:w="100" w:type="nil"/>
              <w:left w:w="100" w:type="nil"/>
              <w:bottom w:w="100" w:type="nil"/>
              <w:right w:w="100" w:type="nil"/>
            </w:tcMar>
          </w:tcPr>
          <w:p w14:paraId="5C84654B" w14:textId="77777777" w:rsidR="00F60B19" w:rsidRPr="00F60B19" w:rsidRDefault="00F60B19" w:rsidP="00F60B19">
            <w:pPr>
              <w:widowControl w:val="0"/>
              <w:autoSpaceDE w:val="0"/>
              <w:autoSpaceDN w:val="0"/>
              <w:adjustRightInd w:val="0"/>
              <w:rPr>
                <w:rFonts w:ascii="Times" w:hAnsi="Times" w:cs="Helvetica"/>
                <w:b/>
                <w:bCs/>
              </w:rPr>
            </w:pPr>
            <w:r w:rsidRPr="00F60B19">
              <w:rPr>
                <w:rFonts w:ascii="Times" w:hAnsi="Times" w:cs="Helvetica"/>
                <w:b/>
                <w:bCs/>
              </w:rPr>
              <w:t>Category Explanation:</w:t>
            </w:r>
          </w:p>
        </w:tc>
        <w:tc>
          <w:tcPr>
            <w:tcW w:w="5800" w:type="dxa"/>
            <w:tcMar>
              <w:top w:w="100" w:type="nil"/>
              <w:left w:w="100" w:type="nil"/>
              <w:bottom w:w="100" w:type="nil"/>
              <w:right w:w="100" w:type="nil"/>
            </w:tcMar>
            <w:vAlign w:val="center"/>
          </w:tcPr>
          <w:p w14:paraId="5E2EC60F" w14:textId="77777777" w:rsidR="00F60B19" w:rsidRPr="00F60B19" w:rsidRDefault="00F60B19" w:rsidP="00F60B19">
            <w:pPr>
              <w:widowControl w:val="0"/>
              <w:autoSpaceDE w:val="0"/>
              <w:autoSpaceDN w:val="0"/>
              <w:adjustRightInd w:val="0"/>
              <w:rPr>
                <w:rFonts w:ascii="Times" w:hAnsi="Times" w:cs="Helvetica"/>
              </w:rPr>
            </w:pPr>
          </w:p>
        </w:tc>
      </w:tr>
      <w:tr w:rsidR="00F60B19" w:rsidRPr="00F60B19" w14:paraId="41CFCBB2" w14:textId="77777777">
        <w:tblPrEx>
          <w:tblBorders>
            <w:top w:val="none" w:sz="0" w:space="0" w:color="auto"/>
          </w:tblBorders>
        </w:tblPrEx>
        <w:tc>
          <w:tcPr>
            <w:tcW w:w="4540" w:type="dxa"/>
            <w:tcMar>
              <w:top w:w="100" w:type="nil"/>
              <w:left w:w="100" w:type="nil"/>
              <w:bottom w:w="100" w:type="nil"/>
              <w:right w:w="100" w:type="nil"/>
            </w:tcMar>
            <w:vAlign w:val="center"/>
          </w:tcPr>
          <w:p w14:paraId="6744B919" w14:textId="77777777" w:rsidR="00F60B19" w:rsidRPr="00F60B19" w:rsidRDefault="00F60B19" w:rsidP="00F60B19">
            <w:pPr>
              <w:widowControl w:val="0"/>
              <w:autoSpaceDE w:val="0"/>
              <w:autoSpaceDN w:val="0"/>
              <w:adjustRightInd w:val="0"/>
              <w:rPr>
                <w:rFonts w:ascii="Times" w:hAnsi="Times" w:cs="Helvetica"/>
                <w:b/>
                <w:bCs/>
              </w:rPr>
            </w:pPr>
            <w:r w:rsidRPr="00F60B19">
              <w:rPr>
                <w:rFonts w:ascii="Times" w:hAnsi="Times" w:cs="Helvetica"/>
                <w:b/>
                <w:bCs/>
              </w:rPr>
              <w:t>Expected Number of Awards:</w:t>
            </w:r>
          </w:p>
        </w:tc>
        <w:tc>
          <w:tcPr>
            <w:tcW w:w="5800" w:type="dxa"/>
            <w:tcMar>
              <w:top w:w="100" w:type="nil"/>
              <w:left w:w="100" w:type="nil"/>
              <w:bottom w:w="100" w:type="nil"/>
              <w:right w:w="100" w:type="nil"/>
            </w:tcMar>
            <w:vAlign w:val="center"/>
          </w:tcPr>
          <w:p w14:paraId="527DDE8E" w14:textId="77777777" w:rsidR="00F60B19" w:rsidRPr="00F60B19" w:rsidRDefault="00F60B19" w:rsidP="00F60B19">
            <w:pPr>
              <w:widowControl w:val="0"/>
              <w:autoSpaceDE w:val="0"/>
              <w:autoSpaceDN w:val="0"/>
              <w:adjustRightInd w:val="0"/>
              <w:rPr>
                <w:rFonts w:ascii="Times" w:hAnsi="Times" w:cs="Helvetica"/>
              </w:rPr>
            </w:pPr>
          </w:p>
        </w:tc>
      </w:tr>
      <w:tr w:rsidR="00F60B19" w:rsidRPr="00F60B19" w14:paraId="29DE244A" w14:textId="77777777">
        <w:tblPrEx>
          <w:tblBorders>
            <w:top w:val="none" w:sz="0" w:space="0" w:color="auto"/>
          </w:tblBorders>
        </w:tblPrEx>
        <w:tc>
          <w:tcPr>
            <w:tcW w:w="4540" w:type="dxa"/>
            <w:tcMar>
              <w:top w:w="100" w:type="nil"/>
              <w:left w:w="100" w:type="nil"/>
              <w:bottom w:w="100" w:type="nil"/>
              <w:right w:w="100" w:type="nil"/>
            </w:tcMar>
          </w:tcPr>
          <w:p w14:paraId="5BC64AE6" w14:textId="77777777" w:rsidR="00F60B19" w:rsidRPr="00F60B19" w:rsidRDefault="00F60B19" w:rsidP="00F60B19">
            <w:pPr>
              <w:widowControl w:val="0"/>
              <w:autoSpaceDE w:val="0"/>
              <w:autoSpaceDN w:val="0"/>
              <w:adjustRightInd w:val="0"/>
              <w:rPr>
                <w:rFonts w:ascii="Times" w:hAnsi="Times" w:cs="Helvetica"/>
                <w:b/>
                <w:bCs/>
              </w:rPr>
            </w:pPr>
            <w:r w:rsidRPr="00F60B19">
              <w:rPr>
                <w:rFonts w:ascii="Times" w:hAnsi="Times" w:cs="Helvetica"/>
                <w:b/>
                <w:bCs/>
              </w:rPr>
              <w:t>CFDA Number(s):</w:t>
            </w:r>
          </w:p>
        </w:tc>
        <w:tc>
          <w:tcPr>
            <w:tcW w:w="5800" w:type="dxa"/>
            <w:tcMar>
              <w:top w:w="100" w:type="nil"/>
              <w:left w:w="100" w:type="nil"/>
              <w:bottom w:w="100" w:type="nil"/>
              <w:right w:w="100" w:type="nil"/>
            </w:tcMar>
            <w:vAlign w:val="center"/>
          </w:tcPr>
          <w:p w14:paraId="61342E39" w14:textId="3691B2A6" w:rsidR="00F60B19" w:rsidRPr="00F60B19" w:rsidRDefault="00F60B19" w:rsidP="00F60B19">
            <w:pPr>
              <w:widowControl w:val="0"/>
              <w:autoSpaceDE w:val="0"/>
              <w:autoSpaceDN w:val="0"/>
              <w:adjustRightInd w:val="0"/>
              <w:rPr>
                <w:rFonts w:ascii="Times" w:hAnsi="Times" w:cs="Helvetica"/>
              </w:rPr>
            </w:pPr>
            <w:r w:rsidRPr="00F60B19">
              <w:rPr>
                <w:rFonts w:ascii="Times" w:hAnsi="Times" w:cs="Helvetica"/>
              </w:rPr>
              <w:t xml:space="preserve">45.024 -- Promotion of the </w:t>
            </w:r>
            <w:r w:rsidR="00650DA2" w:rsidRPr="00F60B19">
              <w:rPr>
                <w:rFonts w:ascii="Times" w:hAnsi="Times" w:cs="Helvetica"/>
              </w:rPr>
              <w:t>Arts Grants</w:t>
            </w:r>
            <w:r w:rsidRPr="00F60B19">
              <w:rPr>
                <w:rFonts w:ascii="Times" w:hAnsi="Times" w:cs="Helvetica"/>
              </w:rPr>
              <w:t xml:space="preserve"> to Organizations and Individuals</w:t>
            </w:r>
          </w:p>
        </w:tc>
      </w:tr>
      <w:tr w:rsidR="00F60B19" w:rsidRPr="00F60B19" w14:paraId="4A65DAB2" w14:textId="77777777">
        <w:tc>
          <w:tcPr>
            <w:tcW w:w="4540" w:type="dxa"/>
            <w:tcMar>
              <w:top w:w="100" w:type="nil"/>
              <w:left w:w="100" w:type="nil"/>
              <w:bottom w:w="100" w:type="nil"/>
              <w:right w:w="100" w:type="nil"/>
            </w:tcMar>
          </w:tcPr>
          <w:p w14:paraId="4A22EDB8" w14:textId="77777777" w:rsidR="00F60B19" w:rsidRPr="00F60B19" w:rsidRDefault="00F60B19" w:rsidP="00F60B19">
            <w:pPr>
              <w:widowControl w:val="0"/>
              <w:autoSpaceDE w:val="0"/>
              <w:autoSpaceDN w:val="0"/>
              <w:adjustRightInd w:val="0"/>
              <w:rPr>
                <w:rFonts w:ascii="Times" w:hAnsi="Times" w:cs="Helvetica"/>
                <w:b/>
                <w:bCs/>
              </w:rPr>
            </w:pPr>
            <w:r w:rsidRPr="00F60B19">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39068695" w14:textId="77777777" w:rsidR="00F60B19" w:rsidRPr="00F60B19" w:rsidRDefault="00F60B19" w:rsidP="00F60B19">
            <w:pPr>
              <w:widowControl w:val="0"/>
              <w:autoSpaceDE w:val="0"/>
              <w:autoSpaceDN w:val="0"/>
              <w:adjustRightInd w:val="0"/>
              <w:rPr>
                <w:rFonts w:ascii="Times" w:hAnsi="Times" w:cs="Helvetica"/>
              </w:rPr>
            </w:pPr>
            <w:r w:rsidRPr="00F60B19">
              <w:rPr>
                <w:rFonts w:ascii="Times" w:hAnsi="Times" w:cs="Helvetica"/>
              </w:rPr>
              <w:t>Yes</w:t>
            </w:r>
          </w:p>
        </w:tc>
      </w:tr>
      <w:tr w:rsidR="00F60B19" w14:paraId="7CC61D6E" w14:textId="77777777" w:rsidTr="00F60B19">
        <w:tc>
          <w:tcPr>
            <w:tcW w:w="4540" w:type="dxa"/>
            <w:tcBorders>
              <w:left w:val="nil"/>
            </w:tcBorders>
            <w:tcMar>
              <w:top w:w="100" w:type="nil"/>
              <w:left w:w="100" w:type="nil"/>
              <w:bottom w:w="100" w:type="nil"/>
              <w:right w:w="100" w:type="nil"/>
            </w:tcMar>
          </w:tcPr>
          <w:p w14:paraId="5EF70C37" w14:textId="77777777" w:rsidR="00F60B19" w:rsidRPr="00F60B19" w:rsidRDefault="00F60B19">
            <w:pPr>
              <w:widowControl w:val="0"/>
              <w:autoSpaceDE w:val="0"/>
              <w:autoSpaceDN w:val="0"/>
              <w:adjustRightInd w:val="0"/>
              <w:rPr>
                <w:rFonts w:ascii="Times" w:hAnsi="Times" w:cs="Helvetica"/>
                <w:b/>
                <w:bCs/>
              </w:rPr>
            </w:pPr>
            <w:r w:rsidRPr="00F60B19">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469C7F22" w14:textId="77777777" w:rsidR="00F60B19" w:rsidRPr="00F60B19" w:rsidRDefault="00F60B19">
            <w:pPr>
              <w:widowControl w:val="0"/>
              <w:autoSpaceDE w:val="0"/>
              <w:autoSpaceDN w:val="0"/>
              <w:adjustRightInd w:val="0"/>
              <w:rPr>
                <w:rFonts w:ascii="Times" w:hAnsi="Times" w:cs="Helvetica"/>
              </w:rPr>
            </w:pPr>
            <w:r w:rsidRPr="00F60B19">
              <w:rPr>
                <w:rFonts w:ascii="Times" w:hAnsi="Times" w:cs="Helvetica"/>
              </w:rPr>
              <w:t>May 17, 2016</w:t>
            </w:r>
          </w:p>
        </w:tc>
      </w:tr>
      <w:tr w:rsidR="00F60B19" w14:paraId="34C763DD" w14:textId="77777777" w:rsidTr="00F60B19">
        <w:tc>
          <w:tcPr>
            <w:tcW w:w="4540" w:type="dxa"/>
            <w:tcBorders>
              <w:left w:val="nil"/>
            </w:tcBorders>
            <w:tcMar>
              <w:top w:w="100" w:type="nil"/>
              <w:left w:w="100" w:type="nil"/>
              <w:bottom w:w="100" w:type="nil"/>
              <w:right w:w="100" w:type="nil"/>
            </w:tcMar>
          </w:tcPr>
          <w:p w14:paraId="5763FC3F" w14:textId="77777777" w:rsidR="00F60B19" w:rsidRPr="00F60B19" w:rsidRDefault="00F60B19">
            <w:pPr>
              <w:widowControl w:val="0"/>
              <w:autoSpaceDE w:val="0"/>
              <w:autoSpaceDN w:val="0"/>
              <w:adjustRightInd w:val="0"/>
              <w:rPr>
                <w:rFonts w:ascii="Times" w:hAnsi="Times" w:cs="Helvetica"/>
                <w:b/>
                <w:bCs/>
              </w:rPr>
            </w:pPr>
            <w:r w:rsidRPr="00F60B19">
              <w:rPr>
                <w:rFonts w:ascii="Times" w:hAnsi="Times" w:cs="Helvetica"/>
                <w:b/>
                <w:bCs/>
              </w:rPr>
              <w:t>Last Updated Date:</w:t>
            </w:r>
          </w:p>
        </w:tc>
        <w:tc>
          <w:tcPr>
            <w:tcW w:w="5800" w:type="dxa"/>
            <w:tcBorders>
              <w:right w:val="nil"/>
            </w:tcBorders>
            <w:tcMar>
              <w:top w:w="100" w:type="nil"/>
              <w:left w:w="100" w:type="nil"/>
              <w:bottom w:w="100" w:type="nil"/>
              <w:right w:w="100" w:type="nil"/>
            </w:tcMar>
            <w:vAlign w:val="center"/>
          </w:tcPr>
          <w:p w14:paraId="31D0DD52" w14:textId="77777777" w:rsidR="00F60B19" w:rsidRPr="00F60B19" w:rsidRDefault="00F60B19">
            <w:pPr>
              <w:widowControl w:val="0"/>
              <w:autoSpaceDE w:val="0"/>
              <w:autoSpaceDN w:val="0"/>
              <w:adjustRightInd w:val="0"/>
              <w:rPr>
                <w:rFonts w:ascii="Times" w:hAnsi="Times" w:cs="Helvetica"/>
              </w:rPr>
            </w:pPr>
            <w:r w:rsidRPr="00F60B19">
              <w:rPr>
                <w:rFonts w:ascii="Times" w:hAnsi="Times" w:cs="Helvetica"/>
              </w:rPr>
              <w:t>May 17, 2016</w:t>
            </w:r>
          </w:p>
        </w:tc>
      </w:tr>
      <w:tr w:rsidR="00F60B19" w14:paraId="3DC27B05" w14:textId="77777777" w:rsidTr="00F60B19">
        <w:tc>
          <w:tcPr>
            <w:tcW w:w="4540" w:type="dxa"/>
            <w:tcBorders>
              <w:left w:val="nil"/>
            </w:tcBorders>
            <w:tcMar>
              <w:top w:w="100" w:type="nil"/>
              <w:left w:w="100" w:type="nil"/>
              <w:bottom w:w="100" w:type="nil"/>
              <w:right w:w="100" w:type="nil"/>
            </w:tcMar>
          </w:tcPr>
          <w:p w14:paraId="604EDD4A" w14:textId="77777777" w:rsidR="00F60B19" w:rsidRPr="00F60B19" w:rsidRDefault="00F60B19">
            <w:pPr>
              <w:widowControl w:val="0"/>
              <w:autoSpaceDE w:val="0"/>
              <w:autoSpaceDN w:val="0"/>
              <w:adjustRightInd w:val="0"/>
              <w:rPr>
                <w:rFonts w:ascii="Times" w:hAnsi="Times" w:cs="Helvetica"/>
                <w:b/>
                <w:bCs/>
              </w:rPr>
            </w:pPr>
            <w:r w:rsidRPr="00F60B19">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4C8C4F13" w14:textId="77777777" w:rsidR="00F60B19" w:rsidRPr="00F60B19" w:rsidRDefault="00F60B19">
            <w:pPr>
              <w:widowControl w:val="0"/>
              <w:autoSpaceDE w:val="0"/>
              <w:autoSpaceDN w:val="0"/>
              <w:adjustRightInd w:val="0"/>
              <w:rPr>
                <w:rFonts w:ascii="Times" w:hAnsi="Times" w:cs="Helvetica"/>
              </w:rPr>
            </w:pPr>
            <w:r w:rsidRPr="00F60B19">
              <w:rPr>
                <w:rFonts w:ascii="Times" w:hAnsi="Times" w:cs="Helvetica"/>
              </w:rPr>
              <w:t>Jul 12, 2016  The Grants.gov system must receive your proposal no later than 11:59 p.m., Eastern Time, on July 12, 2016. We strongly recommend that you submit your application by July 2, 2016 to give yourself ample time to resolve any problems that you might encounter.</w:t>
            </w:r>
          </w:p>
        </w:tc>
      </w:tr>
      <w:tr w:rsidR="00F60B19" w14:paraId="56B8A1E5" w14:textId="77777777" w:rsidTr="00F60B19">
        <w:tc>
          <w:tcPr>
            <w:tcW w:w="4540" w:type="dxa"/>
            <w:tcBorders>
              <w:left w:val="nil"/>
            </w:tcBorders>
            <w:tcMar>
              <w:top w:w="100" w:type="nil"/>
              <w:left w:w="100" w:type="nil"/>
              <w:bottom w:w="100" w:type="nil"/>
              <w:right w:w="100" w:type="nil"/>
            </w:tcMar>
          </w:tcPr>
          <w:p w14:paraId="68F656F7" w14:textId="77777777" w:rsidR="00F60B19" w:rsidRPr="00F60B19" w:rsidRDefault="00F60B19">
            <w:pPr>
              <w:widowControl w:val="0"/>
              <w:autoSpaceDE w:val="0"/>
              <w:autoSpaceDN w:val="0"/>
              <w:adjustRightInd w:val="0"/>
              <w:rPr>
                <w:rFonts w:ascii="Times" w:hAnsi="Times" w:cs="Helvetica"/>
                <w:b/>
                <w:bCs/>
              </w:rPr>
            </w:pPr>
            <w:r w:rsidRPr="00F60B19">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4D732E00" w14:textId="77777777" w:rsidR="00F60B19" w:rsidRPr="00F60B19" w:rsidRDefault="00F60B19">
            <w:pPr>
              <w:widowControl w:val="0"/>
              <w:autoSpaceDE w:val="0"/>
              <w:autoSpaceDN w:val="0"/>
              <w:adjustRightInd w:val="0"/>
              <w:rPr>
                <w:rFonts w:ascii="Times" w:hAnsi="Times" w:cs="Helvetica"/>
              </w:rPr>
            </w:pPr>
            <w:r w:rsidRPr="00F60B19">
              <w:rPr>
                <w:rFonts w:ascii="Times" w:hAnsi="Times" w:cs="Helvetica"/>
              </w:rPr>
              <w:t>Jul 12, 2016   The Grants.gov system must receive your proposal no later than 11:59 p.m., Eastern Time, on July 12, 2016. We strongly recommend that you submit your application by July 2, 2016 to give yourself ample time to resolve any problems that you might encounter.</w:t>
            </w:r>
          </w:p>
        </w:tc>
      </w:tr>
      <w:tr w:rsidR="00F60B19" w14:paraId="753483AA" w14:textId="77777777" w:rsidTr="00F60B19">
        <w:tc>
          <w:tcPr>
            <w:tcW w:w="4540" w:type="dxa"/>
            <w:tcBorders>
              <w:left w:val="nil"/>
            </w:tcBorders>
            <w:tcMar>
              <w:top w:w="100" w:type="nil"/>
              <w:left w:w="100" w:type="nil"/>
              <w:bottom w:w="100" w:type="nil"/>
              <w:right w:w="100" w:type="nil"/>
            </w:tcMar>
          </w:tcPr>
          <w:p w14:paraId="0427BD9D" w14:textId="77777777" w:rsidR="00F60B19" w:rsidRPr="00F60B19" w:rsidRDefault="00F60B19">
            <w:pPr>
              <w:widowControl w:val="0"/>
              <w:autoSpaceDE w:val="0"/>
              <w:autoSpaceDN w:val="0"/>
              <w:adjustRightInd w:val="0"/>
              <w:rPr>
                <w:rFonts w:ascii="Times" w:hAnsi="Times" w:cs="Helvetica"/>
                <w:b/>
                <w:bCs/>
              </w:rPr>
            </w:pPr>
            <w:r w:rsidRPr="00F60B19">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03A1E756" w14:textId="77777777" w:rsidR="00F60B19" w:rsidRPr="00F60B19" w:rsidRDefault="00F60B19">
            <w:pPr>
              <w:widowControl w:val="0"/>
              <w:autoSpaceDE w:val="0"/>
              <w:autoSpaceDN w:val="0"/>
              <w:adjustRightInd w:val="0"/>
              <w:rPr>
                <w:rFonts w:ascii="Times" w:hAnsi="Times" w:cs="Helvetica"/>
              </w:rPr>
            </w:pPr>
            <w:r w:rsidRPr="00F60B19">
              <w:rPr>
                <w:rFonts w:ascii="Times" w:hAnsi="Times" w:cs="Helvetica"/>
              </w:rPr>
              <w:t>Aug 11, 2016</w:t>
            </w:r>
          </w:p>
        </w:tc>
      </w:tr>
      <w:tr w:rsidR="00F60B19" w14:paraId="05F3A98B" w14:textId="77777777" w:rsidTr="00F60B19">
        <w:tc>
          <w:tcPr>
            <w:tcW w:w="4540" w:type="dxa"/>
            <w:tcBorders>
              <w:left w:val="nil"/>
            </w:tcBorders>
            <w:tcMar>
              <w:top w:w="100" w:type="nil"/>
              <w:left w:w="100" w:type="nil"/>
              <w:bottom w:w="100" w:type="nil"/>
              <w:right w:w="100" w:type="nil"/>
            </w:tcMar>
          </w:tcPr>
          <w:p w14:paraId="7AABFE26" w14:textId="77777777" w:rsidR="00F60B19" w:rsidRPr="00F60B19" w:rsidRDefault="00F60B19">
            <w:pPr>
              <w:widowControl w:val="0"/>
              <w:autoSpaceDE w:val="0"/>
              <w:autoSpaceDN w:val="0"/>
              <w:adjustRightInd w:val="0"/>
              <w:rPr>
                <w:rFonts w:ascii="Times" w:hAnsi="Times" w:cs="Helvetica"/>
                <w:b/>
                <w:bCs/>
              </w:rPr>
            </w:pPr>
            <w:r w:rsidRPr="00F60B19">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3341FF80" w14:textId="77777777" w:rsidR="00F60B19" w:rsidRPr="00F60B19" w:rsidRDefault="00F60B19">
            <w:pPr>
              <w:widowControl w:val="0"/>
              <w:autoSpaceDE w:val="0"/>
              <w:autoSpaceDN w:val="0"/>
              <w:adjustRightInd w:val="0"/>
              <w:rPr>
                <w:rFonts w:ascii="Times" w:hAnsi="Times" w:cs="Helvetica"/>
              </w:rPr>
            </w:pPr>
          </w:p>
        </w:tc>
      </w:tr>
      <w:tr w:rsidR="00F60B19" w14:paraId="4F590782" w14:textId="77777777" w:rsidTr="00F60B19">
        <w:tc>
          <w:tcPr>
            <w:tcW w:w="4540" w:type="dxa"/>
            <w:tcBorders>
              <w:left w:val="nil"/>
            </w:tcBorders>
            <w:tcMar>
              <w:top w:w="100" w:type="nil"/>
              <w:left w:w="100" w:type="nil"/>
              <w:bottom w:w="100" w:type="nil"/>
              <w:right w:w="100" w:type="nil"/>
            </w:tcMar>
          </w:tcPr>
          <w:p w14:paraId="6FBBFD61" w14:textId="77777777" w:rsidR="00F60B19" w:rsidRPr="00F60B19" w:rsidRDefault="00F60B19">
            <w:pPr>
              <w:widowControl w:val="0"/>
              <w:autoSpaceDE w:val="0"/>
              <w:autoSpaceDN w:val="0"/>
              <w:adjustRightInd w:val="0"/>
              <w:rPr>
                <w:rFonts w:ascii="Times" w:hAnsi="Times" w:cs="Helvetica"/>
                <w:b/>
                <w:bCs/>
              </w:rPr>
            </w:pPr>
            <w:r w:rsidRPr="00F60B19">
              <w:rPr>
                <w:rFonts w:ascii="Times" w:hAnsi="Times" w:cs="Helvetica"/>
                <w:b/>
                <w:bCs/>
              </w:rPr>
              <w:t>Award Ceiling:</w:t>
            </w:r>
          </w:p>
        </w:tc>
        <w:tc>
          <w:tcPr>
            <w:tcW w:w="5800" w:type="dxa"/>
            <w:tcBorders>
              <w:right w:val="nil"/>
            </w:tcBorders>
            <w:tcMar>
              <w:top w:w="100" w:type="nil"/>
              <w:left w:w="100" w:type="nil"/>
              <w:bottom w:w="100" w:type="nil"/>
              <w:right w:w="100" w:type="nil"/>
            </w:tcMar>
            <w:vAlign w:val="center"/>
          </w:tcPr>
          <w:p w14:paraId="19F461CF" w14:textId="77777777" w:rsidR="00F60B19" w:rsidRPr="00F60B19" w:rsidRDefault="00F60B19">
            <w:pPr>
              <w:widowControl w:val="0"/>
              <w:autoSpaceDE w:val="0"/>
              <w:autoSpaceDN w:val="0"/>
              <w:adjustRightInd w:val="0"/>
              <w:rPr>
                <w:rFonts w:ascii="Times" w:hAnsi="Times" w:cs="Helvetica"/>
              </w:rPr>
            </w:pPr>
            <w:r w:rsidRPr="00F60B19">
              <w:rPr>
                <w:rFonts w:ascii="Times" w:hAnsi="Times" w:cs="Helvetica"/>
              </w:rPr>
              <w:t>$150,000</w:t>
            </w:r>
          </w:p>
        </w:tc>
      </w:tr>
      <w:tr w:rsidR="00F60B19" w14:paraId="0D62C03E" w14:textId="77777777" w:rsidTr="00F60B19">
        <w:tc>
          <w:tcPr>
            <w:tcW w:w="4540" w:type="dxa"/>
            <w:tcBorders>
              <w:left w:val="nil"/>
            </w:tcBorders>
            <w:tcMar>
              <w:top w:w="100" w:type="nil"/>
              <w:left w:w="100" w:type="nil"/>
              <w:bottom w:w="100" w:type="nil"/>
              <w:right w:w="100" w:type="nil"/>
            </w:tcMar>
          </w:tcPr>
          <w:p w14:paraId="2581E0BE" w14:textId="77777777" w:rsidR="00F60B19" w:rsidRPr="00F60B19" w:rsidRDefault="00F60B19">
            <w:pPr>
              <w:widowControl w:val="0"/>
              <w:autoSpaceDE w:val="0"/>
              <w:autoSpaceDN w:val="0"/>
              <w:adjustRightInd w:val="0"/>
              <w:rPr>
                <w:rFonts w:ascii="Times" w:hAnsi="Times" w:cs="Helvetica"/>
                <w:b/>
                <w:bCs/>
              </w:rPr>
            </w:pPr>
            <w:r w:rsidRPr="00F60B19">
              <w:rPr>
                <w:rFonts w:ascii="Times" w:hAnsi="Times" w:cs="Helvetica"/>
                <w:b/>
                <w:bCs/>
              </w:rPr>
              <w:t>Award Floor:</w:t>
            </w:r>
          </w:p>
        </w:tc>
        <w:tc>
          <w:tcPr>
            <w:tcW w:w="5800" w:type="dxa"/>
            <w:tcBorders>
              <w:right w:val="nil"/>
            </w:tcBorders>
            <w:tcMar>
              <w:top w:w="100" w:type="nil"/>
              <w:left w:w="100" w:type="nil"/>
              <w:bottom w:w="100" w:type="nil"/>
              <w:right w:w="100" w:type="nil"/>
            </w:tcMar>
            <w:vAlign w:val="center"/>
          </w:tcPr>
          <w:p w14:paraId="02979CB0" w14:textId="77777777" w:rsidR="00F60B19" w:rsidRPr="00F60B19" w:rsidRDefault="00F60B19">
            <w:pPr>
              <w:widowControl w:val="0"/>
              <w:autoSpaceDE w:val="0"/>
              <w:autoSpaceDN w:val="0"/>
              <w:adjustRightInd w:val="0"/>
              <w:rPr>
                <w:rFonts w:ascii="Times" w:hAnsi="Times" w:cs="Helvetica"/>
              </w:rPr>
            </w:pPr>
            <w:r w:rsidRPr="00F60B19">
              <w:rPr>
                <w:rFonts w:ascii="Times" w:hAnsi="Times" w:cs="Helvetica"/>
              </w:rPr>
              <w:t>$150,000</w:t>
            </w:r>
          </w:p>
        </w:tc>
      </w:tr>
      <w:tr w:rsidR="00F60B19" w14:paraId="4F8EAA28" w14:textId="77777777" w:rsidTr="00F60B19">
        <w:tc>
          <w:tcPr>
            <w:tcW w:w="4540" w:type="dxa"/>
            <w:tcBorders>
              <w:left w:val="nil"/>
            </w:tcBorders>
            <w:tcMar>
              <w:top w:w="100" w:type="nil"/>
              <w:left w:w="100" w:type="nil"/>
              <w:bottom w:w="100" w:type="nil"/>
              <w:right w:w="100" w:type="nil"/>
            </w:tcMar>
          </w:tcPr>
          <w:p w14:paraId="19C4E432" w14:textId="77777777" w:rsidR="00F60B19" w:rsidRPr="00F60B19" w:rsidRDefault="00F60B19">
            <w:pPr>
              <w:widowControl w:val="0"/>
              <w:autoSpaceDE w:val="0"/>
              <w:autoSpaceDN w:val="0"/>
              <w:adjustRightInd w:val="0"/>
              <w:rPr>
                <w:rFonts w:ascii="Times" w:hAnsi="Times" w:cs="Helvetica"/>
                <w:b/>
                <w:bCs/>
              </w:rPr>
            </w:pPr>
            <w:r w:rsidRPr="00F60B19">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31731D05" w14:textId="77777777" w:rsidR="00F60B19" w:rsidRPr="00F60B19" w:rsidRDefault="00F60B19">
            <w:pPr>
              <w:widowControl w:val="0"/>
              <w:autoSpaceDE w:val="0"/>
              <w:autoSpaceDN w:val="0"/>
              <w:adjustRightInd w:val="0"/>
              <w:rPr>
                <w:rFonts w:ascii="Times" w:hAnsi="Times" w:cs="Helvetica"/>
              </w:rPr>
            </w:pPr>
            <w:r w:rsidRPr="00F60B19">
              <w:rPr>
                <w:rFonts w:ascii="Times" w:hAnsi="Times" w:cs="Helvetica"/>
              </w:rPr>
              <w:t>Nonprofits having a 501(c)(3) status with the IRS, other than institutions of higher education</w:t>
            </w:r>
          </w:p>
          <w:p w14:paraId="282D0DE7" w14:textId="77777777" w:rsidR="00F60B19" w:rsidRPr="00F60B19" w:rsidRDefault="00F60B19">
            <w:pPr>
              <w:widowControl w:val="0"/>
              <w:autoSpaceDE w:val="0"/>
              <w:autoSpaceDN w:val="0"/>
              <w:adjustRightInd w:val="0"/>
              <w:rPr>
                <w:rFonts w:ascii="Times" w:hAnsi="Times" w:cs="Helvetica"/>
              </w:rPr>
            </w:pPr>
            <w:r w:rsidRPr="00F60B19">
              <w:rPr>
                <w:rFonts w:ascii="Times" w:hAnsi="Times" w:cs="Helvetica"/>
              </w:rPr>
              <w:t>State governments</w:t>
            </w:r>
          </w:p>
          <w:p w14:paraId="637B1C86" w14:textId="77777777" w:rsidR="00F60B19" w:rsidRPr="00F60B19" w:rsidRDefault="00F60B19">
            <w:pPr>
              <w:widowControl w:val="0"/>
              <w:autoSpaceDE w:val="0"/>
              <w:autoSpaceDN w:val="0"/>
              <w:adjustRightInd w:val="0"/>
              <w:rPr>
                <w:rFonts w:ascii="Times" w:hAnsi="Times" w:cs="Helvetica"/>
              </w:rPr>
            </w:pPr>
            <w:r w:rsidRPr="00F60B19">
              <w:rPr>
                <w:rFonts w:ascii="Times" w:hAnsi="Times" w:cs="Helvetica"/>
              </w:rPr>
              <w:t>City or township governments</w:t>
            </w:r>
          </w:p>
          <w:p w14:paraId="05023712" w14:textId="77777777" w:rsidR="00F60B19" w:rsidRPr="00F60B19" w:rsidRDefault="00F60B19">
            <w:pPr>
              <w:widowControl w:val="0"/>
              <w:autoSpaceDE w:val="0"/>
              <w:autoSpaceDN w:val="0"/>
              <w:adjustRightInd w:val="0"/>
              <w:rPr>
                <w:rFonts w:ascii="Times" w:hAnsi="Times" w:cs="Helvetica"/>
              </w:rPr>
            </w:pPr>
            <w:r w:rsidRPr="00F60B19">
              <w:rPr>
                <w:rFonts w:ascii="Times" w:hAnsi="Times" w:cs="Helvetica"/>
              </w:rPr>
              <w:t>County governments</w:t>
            </w:r>
          </w:p>
          <w:p w14:paraId="410760B7" w14:textId="77777777" w:rsidR="00F60B19" w:rsidRPr="00F60B19" w:rsidRDefault="00F60B19">
            <w:pPr>
              <w:widowControl w:val="0"/>
              <w:autoSpaceDE w:val="0"/>
              <w:autoSpaceDN w:val="0"/>
              <w:adjustRightInd w:val="0"/>
              <w:rPr>
                <w:rFonts w:ascii="Times" w:hAnsi="Times" w:cs="Helvetica"/>
              </w:rPr>
            </w:pPr>
            <w:r w:rsidRPr="00F60B19">
              <w:rPr>
                <w:rFonts w:ascii="Times" w:hAnsi="Times" w:cs="Helvetica"/>
              </w:rPr>
              <w:t>Native American tribal governments (Federally recognized)</w:t>
            </w:r>
          </w:p>
          <w:p w14:paraId="531628A4" w14:textId="77777777" w:rsidR="00F60B19" w:rsidRPr="00F60B19" w:rsidRDefault="00F60B19">
            <w:pPr>
              <w:widowControl w:val="0"/>
              <w:autoSpaceDE w:val="0"/>
              <w:autoSpaceDN w:val="0"/>
              <w:adjustRightInd w:val="0"/>
              <w:rPr>
                <w:rFonts w:ascii="Times" w:hAnsi="Times" w:cs="Helvetica"/>
              </w:rPr>
            </w:pPr>
            <w:r w:rsidRPr="00F60B19">
              <w:rPr>
                <w:rFonts w:ascii="Times" w:hAnsi="Times" w:cs="Helvetica"/>
              </w:rPr>
              <w:t>Private institutions of higher education</w:t>
            </w:r>
          </w:p>
          <w:p w14:paraId="14220574" w14:textId="77777777" w:rsidR="00F60B19" w:rsidRPr="00F60B19" w:rsidRDefault="00F60B19">
            <w:pPr>
              <w:widowControl w:val="0"/>
              <w:autoSpaceDE w:val="0"/>
              <w:autoSpaceDN w:val="0"/>
              <w:adjustRightInd w:val="0"/>
              <w:rPr>
                <w:rFonts w:ascii="Times" w:hAnsi="Times" w:cs="Helvetica"/>
              </w:rPr>
            </w:pPr>
            <w:r w:rsidRPr="00F60B19">
              <w:rPr>
                <w:rFonts w:ascii="Times" w:hAnsi="Times" w:cs="Helvetica"/>
              </w:rPr>
              <w:t>Public and State controlled institutions of higher education</w:t>
            </w:r>
          </w:p>
          <w:p w14:paraId="7837FFDD" w14:textId="77777777" w:rsidR="00F60B19" w:rsidRPr="00F60B19" w:rsidRDefault="00F60B19">
            <w:pPr>
              <w:widowControl w:val="0"/>
              <w:autoSpaceDE w:val="0"/>
              <w:autoSpaceDN w:val="0"/>
              <w:adjustRightInd w:val="0"/>
              <w:rPr>
                <w:rFonts w:ascii="Times" w:hAnsi="Times" w:cs="Helvetica"/>
              </w:rPr>
            </w:pPr>
            <w:r w:rsidRPr="00F60B19">
              <w:rPr>
                <w:rFonts w:ascii="Times" w:hAnsi="Times" w:cs="Helvetica"/>
              </w:rPr>
              <w:t>Independent school districts</w:t>
            </w:r>
          </w:p>
          <w:p w14:paraId="175FC17E" w14:textId="77777777" w:rsidR="00F60B19" w:rsidRPr="00F60B19" w:rsidRDefault="00F60B19">
            <w:pPr>
              <w:widowControl w:val="0"/>
              <w:autoSpaceDE w:val="0"/>
              <w:autoSpaceDN w:val="0"/>
              <w:adjustRightInd w:val="0"/>
              <w:rPr>
                <w:rFonts w:ascii="Times" w:hAnsi="Times" w:cs="Helvetica"/>
              </w:rPr>
            </w:pPr>
            <w:r w:rsidRPr="00F60B19">
              <w:rPr>
                <w:rFonts w:ascii="Times" w:hAnsi="Times" w:cs="Helvetica"/>
              </w:rPr>
              <w:t>Special district governments</w:t>
            </w:r>
          </w:p>
        </w:tc>
      </w:tr>
      <w:tr w:rsidR="00F60B19" w14:paraId="65C6E0F3" w14:textId="77777777" w:rsidTr="00F60B19">
        <w:tc>
          <w:tcPr>
            <w:tcW w:w="4540" w:type="dxa"/>
            <w:tcBorders>
              <w:left w:val="nil"/>
            </w:tcBorders>
            <w:tcMar>
              <w:top w:w="100" w:type="nil"/>
              <w:left w:w="100" w:type="nil"/>
              <w:bottom w:w="100" w:type="nil"/>
              <w:right w:w="100" w:type="nil"/>
            </w:tcMar>
          </w:tcPr>
          <w:p w14:paraId="2F22A0E4" w14:textId="77777777" w:rsidR="00F60B19" w:rsidRPr="00F60B19" w:rsidRDefault="00F60B19">
            <w:pPr>
              <w:widowControl w:val="0"/>
              <w:autoSpaceDE w:val="0"/>
              <w:autoSpaceDN w:val="0"/>
              <w:adjustRightInd w:val="0"/>
              <w:rPr>
                <w:rFonts w:ascii="Times" w:hAnsi="Times" w:cs="Helvetica"/>
                <w:b/>
                <w:bCs/>
              </w:rPr>
            </w:pPr>
            <w:r w:rsidRPr="00F60B19">
              <w:rPr>
                <w:rFonts w:ascii="Times" w:hAnsi="Times" w:cs="Helvetica"/>
                <w:b/>
                <w:bCs/>
              </w:rPr>
              <w:t>Additional Information on Eligibility:</w:t>
            </w:r>
          </w:p>
        </w:tc>
        <w:tc>
          <w:tcPr>
            <w:tcW w:w="5800" w:type="dxa"/>
            <w:tcBorders>
              <w:right w:val="nil"/>
            </w:tcBorders>
            <w:tcMar>
              <w:top w:w="100" w:type="nil"/>
              <w:left w:w="100" w:type="nil"/>
              <w:bottom w:w="100" w:type="nil"/>
              <w:right w:w="100" w:type="nil"/>
            </w:tcMar>
            <w:vAlign w:val="center"/>
          </w:tcPr>
          <w:p w14:paraId="5E8314EE" w14:textId="77777777" w:rsidR="00F60B19" w:rsidRPr="00F60B19" w:rsidRDefault="00F60B19">
            <w:pPr>
              <w:widowControl w:val="0"/>
              <w:autoSpaceDE w:val="0"/>
              <w:autoSpaceDN w:val="0"/>
              <w:adjustRightInd w:val="0"/>
              <w:rPr>
                <w:rFonts w:ascii="Times" w:hAnsi="Times" w:cs="Helvetica"/>
              </w:rPr>
            </w:pPr>
            <w:r w:rsidRPr="00F60B19">
              <w:rPr>
                <w:rFonts w:ascii="Times" w:hAnsi="Times" w:cs="Helvetica"/>
              </w:rPr>
              <w:t xml:space="preserve">“An organization may submit only one proposal under this program solicitation.” “This Cooperative Agreement will begin no earlier than March 1, 2017, and extend for up to 24 months.” Applicant Eligibility The official applicant must be 1) a U.S. institution of higher education, or 2) a nonprofit, tax-exempt 501(c)(3), U.S. organization with their core components having research and policy as a principal focus, either as the primary work or as part of a transdisciplinary mission. This nonprofit </w:t>
            </w:r>
            <w:r w:rsidRPr="00F60B19">
              <w:rPr>
                <w:rFonts w:ascii="Times" w:hAnsi="Times" w:cs="Helvetica"/>
              </w:rPr>
              <w:lastRenderedPageBreak/>
              <w:t>organization also must have a three-year history of commissioning and conducting research in the behavioral or social sciences, and communicating research findings and policy implications through reports and/or convenings, at the time of application. The official applicant must meet the eligibility requirements, submit the application, and assume full responsibility for the grant.</w:t>
            </w:r>
          </w:p>
        </w:tc>
      </w:tr>
      <w:tr w:rsidR="00F60B19" w14:paraId="5B272B2D" w14:textId="77777777" w:rsidTr="00F60B19">
        <w:tc>
          <w:tcPr>
            <w:tcW w:w="4540" w:type="dxa"/>
            <w:tcBorders>
              <w:left w:val="nil"/>
            </w:tcBorders>
            <w:tcMar>
              <w:top w:w="100" w:type="nil"/>
              <w:left w:w="100" w:type="nil"/>
              <w:bottom w:w="100" w:type="nil"/>
              <w:right w:w="100" w:type="nil"/>
            </w:tcMar>
          </w:tcPr>
          <w:p w14:paraId="2D6898A7" w14:textId="77777777" w:rsidR="00F60B19" w:rsidRPr="00F60B19" w:rsidRDefault="00F60B19">
            <w:pPr>
              <w:widowControl w:val="0"/>
              <w:autoSpaceDE w:val="0"/>
              <w:autoSpaceDN w:val="0"/>
              <w:adjustRightInd w:val="0"/>
              <w:rPr>
                <w:rFonts w:ascii="Times" w:hAnsi="Times" w:cs="Helvetica"/>
                <w:b/>
                <w:bCs/>
              </w:rPr>
            </w:pPr>
            <w:r w:rsidRPr="00F60B19">
              <w:rPr>
                <w:rFonts w:ascii="Times" w:hAnsi="Times" w:cs="Helvetica"/>
                <w:b/>
                <w:bCs/>
              </w:rPr>
              <w:lastRenderedPageBreak/>
              <w:t>Agency Name:</w:t>
            </w:r>
          </w:p>
        </w:tc>
        <w:tc>
          <w:tcPr>
            <w:tcW w:w="5800" w:type="dxa"/>
            <w:tcBorders>
              <w:right w:val="nil"/>
            </w:tcBorders>
            <w:tcMar>
              <w:top w:w="100" w:type="nil"/>
              <w:left w:w="100" w:type="nil"/>
              <w:bottom w:w="100" w:type="nil"/>
              <w:right w:w="100" w:type="nil"/>
            </w:tcMar>
            <w:vAlign w:val="center"/>
          </w:tcPr>
          <w:p w14:paraId="20B50255" w14:textId="77777777" w:rsidR="00F60B19" w:rsidRPr="00F60B19" w:rsidRDefault="00F60B19">
            <w:pPr>
              <w:widowControl w:val="0"/>
              <w:autoSpaceDE w:val="0"/>
              <w:autoSpaceDN w:val="0"/>
              <w:adjustRightInd w:val="0"/>
              <w:rPr>
                <w:rFonts w:ascii="Times" w:hAnsi="Times" w:cs="Helvetica"/>
              </w:rPr>
            </w:pPr>
            <w:r w:rsidRPr="00F60B19">
              <w:rPr>
                <w:rFonts w:ascii="Times" w:hAnsi="Times" w:cs="Helvetica"/>
              </w:rPr>
              <w:t>National Endowment for the Arts</w:t>
            </w:r>
          </w:p>
        </w:tc>
      </w:tr>
      <w:tr w:rsidR="00F60B19" w14:paraId="0850999D" w14:textId="77777777" w:rsidTr="00F60B19">
        <w:tc>
          <w:tcPr>
            <w:tcW w:w="4540" w:type="dxa"/>
            <w:tcBorders>
              <w:left w:val="nil"/>
            </w:tcBorders>
            <w:tcMar>
              <w:top w:w="100" w:type="nil"/>
              <w:left w:w="100" w:type="nil"/>
              <w:bottom w:w="100" w:type="nil"/>
              <w:right w:w="100" w:type="nil"/>
            </w:tcMar>
          </w:tcPr>
          <w:p w14:paraId="08B05550" w14:textId="77777777" w:rsidR="00F60B19" w:rsidRPr="00F60B19" w:rsidRDefault="00F60B19">
            <w:pPr>
              <w:widowControl w:val="0"/>
              <w:autoSpaceDE w:val="0"/>
              <w:autoSpaceDN w:val="0"/>
              <w:adjustRightInd w:val="0"/>
              <w:rPr>
                <w:rFonts w:ascii="Times" w:hAnsi="Times" w:cs="Helvetica"/>
                <w:b/>
                <w:bCs/>
              </w:rPr>
            </w:pPr>
            <w:r w:rsidRPr="00F60B19">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6FC58A1E" w14:textId="77777777" w:rsidR="00F60B19" w:rsidRPr="00F60B19" w:rsidRDefault="00F60B19">
            <w:pPr>
              <w:widowControl w:val="0"/>
              <w:autoSpaceDE w:val="0"/>
              <w:autoSpaceDN w:val="0"/>
              <w:adjustRightInd w:val="0"/>
              <w:rPr>
                <w:rFonts w:ascii="Times" w:hAnsi="Times" w:cs="Helvetica"/>
              </w:rPr>
            </w:pPr>
            <w:r w:rsidRPr="00F60B19">
              <w:rPr>
                <w:rFonts w:ascii="Times" w:hAnsi="Times" w:cs="Helvetica"/>
              </w:rPr>
              <w:t>“An organization may submit only one proposal under this program solicitation.” “This Cooperative Agreement will begin no earlier than March 1, 2017, and extend for up to 24 months.” Program Description In recent years, the National Endowment for the Arts’ research portfolio has focused on yielding new knowledge about the value and impact of the arts. Through a new program, the National Endowment for the Arts Research Labs (NEA Research Labs), we seek to support a series of transdisciplinary research partnerships, grounded in the social and behavioral sciences, to produce and report empirical insights about the arts for the benefit of arts and non-arts sectors alike. Each NEA Research Lab will define a research agenda, conduct a research program to implement that agenda, and prepare reports that will contribute substantively to a wider understanding of one of three areas of special interest to the National Endowment for the Arts: 1. The Arts, Health, and Social/Emotional Well-Being 2. The Arts, Creativity, Cognition, and Learning 3. The Arts, Entrepreneurship, and Innovation</w:t>
            </w:r>
          </w:p>
        </w:tc>
      </w:tr>
      <w:tr w:rsidR="00F60B19" w14:paraId="2281C6B9" w14:textId="77777777" w:rsidTr="00F60B19">
        <w:tc>
          <w:tcPr>
            <w:tcW w:w="4540" w:type="dxa"/>
            <w:tcBorders>
              <w:left w:val="nil"/>
            </w:tcBorders>
            <w:tcMar>
              <w:top w:w="100" w:type="nil"/>
              <w:left w:w="100" w:type="nil"/>
              <w:bottom w:w="100" w:type="nil"/>
              <w:right w:w="100" w:type="nil"/>
            </w:tcMar>
          </w:tcPr>
          <w:p w14:paraId="1721C121" w14:textId="77777777" w:rsidR="00F60B19" w:rsidRPr="00F60B19" w:rsidRDefault="00F60B19">
            <w:pPr>
              <w:widowControl w:val="0"/>
              <w:autoSpaceDE w:val="0"/>
              <w:autoSpaceDN w:val="0"/>
              <w:adjustRightInd w:val="0"/>
              <w:rPr>
                <w:rFonts w:ascii="Times" w:hAnsi="Times" w:cs="Helvetica"/>
                <w:b/>
                <w:bCs/>
              </w:rPr>
            </w:pPr>
            <w:r w:rsidRPr="00F60B19">
              <w:rPr>
                <w:rFonts w:ascii="Times" w:hAnsi="Times" w:cs="Helvetica"/>
                <w:b/>
                <w:bCs/>
              </w:rPr>
              <w:t>Link to Additional Information:</w:t>
            </w:r>
          </w:p>
        </w:tc>
        <w:tc>
          <w:tcPr>
            <w:tcW w:w="5800" w:type="dxa"/>
            <w:tcBorders>
              <w:right w:val="nil"/>
            </w:tcBorders>
            <w:tcMar>
              <w:top w:w="100" w:type="nil"/>
              <w:left w:w="100" w:type="nil"/>
              <w:bottom w:w="100" w:type="nil"/>
              <w:right w:w="100" w:type="nil"/>
            </w:tcMar>
            <w:vAlign w:val="center"/>
          </w:tcPr>
          <w:p w14:paraId="04FABF19" w14:textId="77777777" w:rsidR="00F60B19" w:rsidRPr="00F60B19" w:rsidRDefault="009C7345">
            <w:pPr>
              <w:widowControl w:val="0"/>
              <w:autoSpaceDE w:val="0"/>
              <w:autoSpaceDN w:val="0"/>
              <w:adjustRightInd w:val="0"/>
              <w:rPr>
                <w:rFonts w:ascii="Times" w:hAnsi="Times" w:cs="Helvetica"/>
              </w:rPr>
            </w:pPr>
            <w:hyperlink r:id="rId591" w:history="1">
              <w:r w:rsidR="00F60B19" w:rsidRPr="00F60B19">
                <w:rPr>
                  <w:rStyle w:val="Hyperlink"/>
                  <w:rFonts w:ascii="Times" w:hAnsi="Times" w:cs="Helvetica"/>
                </w:rPr>
                <w:t>NEA Web Site Announcement</w:t>
              </w:r>
            </w:hyperlink>
          </w:p>
        </w:tc>
      </w:tr>
      <w:tr w:rsidR="00F60B19" w14:paraId="3D4374A1" w14:textId="77777777" w:rsidTr="00F60B19">
        <w:tc>
          <w:tcPr>
            <w:tcW w:w="4540" w:type="dxa"/>
            <w:tcBorders>
              <w:left w:val="nil"/>
            </w:tcBorders>
            <w:tcMar>
              <w:top w:w="100" w:type="nil"/>
              <w:left w:w="100" w:type="nil"/>
              <w:bottom w:w="100" w:type="nil"/>
              <w:right w:w="100" w:type="nil"/>
            </w:tcMar>
          </w:tcPr>
          <w:p w14:paraId="67B17A3A" w14:textId="77777777" w:rsidR="00F60B19" w:rsidRPr="00F60B19" w:rsidRDefault="00F60B19">
            <w:pPr>
              <w:widowControl w:val="0"/>
              <w:autoSpaceDE w:val="0"/>
              <w:autoSpaceDN w:val="0"/>
              <w:adjustRightInd w:val="0"/>
              <w:rPr>
                <w:rFonts w:ascii="Times" w:hAnsi="Times" w:cs="Helvetica"/>
                <w:b/>
                <w:bCs/>
              </w:rPr>
            </w:pPr>
            <w:r w:rsidRPr="00F60B19">
              <w:rPr>
                <w:rFonts w:ascii="Times" w:hAnsi="Times" w:cs="Helvetica"/>
                <w:b/>
                <w:bCs/>
              </w:rPr>
              <w:t>Contact Information:</w:t>
            </w:r>
          </w:p>
        </w:tc>
        <w:tc>
          <w:tcPr>
            <w:tcW w:w="5800" w:type="dxa"/>
            <w:tcBorders>
              <w:right w:val="nil"/>
            </w:tcBorders>
            <w:tcMar>
              <w:top w:w="100" w:type="nil"/>
              <w:left w:w="100" w:type="nil"/>
              <w:bottom w:w="100" w:type="nil"/>
              <w:right w:w="100" w:type="nil"/>
            </w:tcMar>
            <w:vAlign w:val="center"/>
          </w:tcPr>
          <w:p w14:paraId="1EAAE6CD" w14:textId="77777777" w:rsidR="00F60B19" w:rsidRPr="00F60B19" w:rsidRDefault="00F60B19">
            <w:pPr>
              <w:widowControl w:val="0"/>
              <w:autoSpaceDE w:val="0"/>
              <w:autoSpaceDN w:val="0"/>
              <w:adjustRightInd w:val="0"/>
              <w:rPr>
                <w:rFonts w:ascii="Times" w:hAnsi="Times" w:cs="Helvetica"/>
              </w:rPr>
            </w:pPr>
            <w:r w:rsidRPr="00F60B19">
              <w:rPr>
                <w:rFonts w:ascii="Times" w:hAnsi="Times" w:cs="Helvetica"/>
              </w:rPr>
              <w:t>If you have difficulty accessing the full announcement electronically, please contact:</w:t>
            </w:r>
          </w:p>
          <w:p w14:paraId="1D65173F" w14:textId="77777777" w:rsidR="00F60B19" w:rsidRPr="00F60B19" w:rsidRDefault="00F60B19">
            <w:pPr>
              <w:widowControl w:val="0"/>
              <w:autoSpaceDE w:val="0"/>
              <w:autoSpaceDN w:val="0"/>
              <w:adjustRightInd w:val="0"/>
              <w:rPr>
                <w:rFonts w:ascii="Times" w:hAnsi="Times" w:cs="Helvetica"/>
              </w:rPr>
            </w:pPr>
          </w:p>
          <w:p w14:paraId="4A399E62" w14:textId="77777777" w:rsidR="00F60B19" w:rsidRPr="00F60B19" w:rsidRDefault="00F60B19">
            <w:pPr>
              <w:widowControl w:val="0"/>
              <w:autoSpaceDE w:val="0"/>
              <w:autoSpaceDN w:val="0"/>
              <w:adjustRightInd w:val="0"/>
              <w:rPr>
                <w:rFonts w:ascii="Times" w:hAnsi="Times" w:cs="Helvetica"/>
              </w:rPr>
            </w:pPr>
            <w:r w:rsidRPr="00F60B19">
              <w:rPr>
                <w:rFonts w:ascii="Times" w:hAnsi="Times" w:cs="Helvetica"/>
              </w:rPr>
              <w:t xml:space="preserve">NEA Web Manager </w:t>
            </w:r>
          </w:p>
          <w:p w14:paraId="1F7DEEEB" w14:textId="77777777" w:rsidR="00F60B19" w:rsidRPr="00F60B19" w:rsidRDefault="009C7345">
            <w:pPr>
              <w:widowControl w:val="0"/>
              <w:autoSpaceDE w:val="0"/>
              <w:autoSpaceDN w:val="0"/>
              <w:adjustRightInd w:val="0"/>
              <w:rPr>
                <w:rFonts w:ascii="Times" w:hAnsi="Times" w:cs="Helvetica"/>
              </w:rPr>
            </w:pPr>
            <w:hyperlink r:id="rId592" w:history="1">
              <w:r w:rsidR="00F60B19" w:rsidRPr="00F60B19">
                <w:rPr>
                  <w:rStyle w:val="Hyperlink"/>
                  <w:rFonts w:ascii="Times" w:hAnsi="Times" w:cs="Helvetica"/>
                </w:rPr>
                <w:t>NEA Web Manager</w:t>
              </w:r>
            </w:hyperlink>
          </w:p>
        </w:tc>
      </w:tr>
    </w:tbl>
    <w:p w14:paraId="4AE49A75" w14:textId="77777777" w:rsidR="00F60B19" w:rsidRPr="001B2F5F" w:rsidRDefault="00F60B19" w:rsidP="00F60B19">
      <w:pPr>
        <w:widowControl w:val="0"/>
        <w:autoSpaceDE w:val="0"/>
        <w:autoSpaceDN w:val="0"/>
        <w:adjustRightInd w:val="0"/>
        <w:rPr>
          <w:rFonts w:ascii="Times" w:hAnsi="Times" w:cs="Helvetica"/>
        </w:rPr>
      </w:pPr>
    </w:p>
    <w:p w14:paraId="3F65DB0B" w14:textId="7A722D03" w:rsidR="00F60B19" w:rsidRDefault="009C7345" w:rsidP="00F60B19">
      <w:pPr>
        <w:rPr>
          <w:rFonts w:ascii="Times" w:hAnsi="Times" w:cs="Helvetica"/>
          <w:color w:val="386EFF"/>
          <w:u w:val="single" w:color="386EFF"/>
        </w:rPr>
      </w:pPr>
      <w:hyperlink r:id="rId593" w:history="1">
        <w:r w:rsidR="00F60B19" w:rsidRPr="00BD04CA">
          <w:rPr>
            <w:rFonts w:ascii="Times" w:hAnsi="Times" w:cs="Helvetica"/>
            <w:color w:val="386EFF"/>
            <w:u w:val="single" w:color="386EFF"/>
          </w:rPr>
          <w:t>http://www.grants.gov/web/grants/view-opportunity.html?oppId=283878</w:t>
        </w:r>
      </w:hyperlink>
    </w:p>
    <w:p w14:paraId="0935B9CA" w14:textId="77777777" w:rsidR="00F60B19" w:rsidRPr="00A910B1" w:rsidRDefault="00F60B19" w:rsidP="00F60B19"/>
    <w:p w14:paraId="18A58F2B" w14:textId="1092F660" w:rsidR="00B756C2" w:rsidRPr="00A910B1" w:rsidRDefault="00B756C2" w:rsidP="00B756C2">
      <w:r w:rsidRPr="00A910B1">
        <w:t>Modifications:</w:t>
      </w:r>
    </w:p>
    <w:p w14:paraId="22723087" w14:textId="77777777" w:rsidR="00B756C2" w:rsidRPr="00A910B1" w:rsidRDefault="00B756C2" w:rsidP="00B756C2"/>
    <w:p w14:paraId="11BC5E99" w14:textId="77777777" w:rsidR="00B756C2" w:rsidRPr="00A910B1" w:rsidRDefault="00B756C2" w:rsidP="00B756C2">
      <w:bookmarkStart w:id="380" w:name="NEAJazzMasters"/>
      <w:bookmarkStart w:id="381" w:name="NEAReminder"/>
      <w:bookmarkEnd w:id="380"/>
      <w:bookmarkEnd w:id="381"/>
      <w:r w:rsidRPr="00A910B1">
        <w:t>Reminders:</w:t>
      </w:r>
      <w:bookmarkStart w:id="382" w:name="NEALiteratureFellowships"/>
      <w:bookmarkEnd w:id="382"/>
    </w:p>
    <w:p w14:paraId="0285C5DD" w14:textId="77777777" w:rsidR="00B756C2" w:rsidRDefault="00B756C2" w:rsidP="00B756C2">
      <w:pPr>
        <w:widowControl w:val="0"/>
        <w:autoSpaceDE w:val="0"/>
        <w:autoSpaceDN w:val="0"/>
        <w:adjustRightInd w:val="0"/>
        <w:rPr>
          <w:rFonts w:ascii="Times" w:hAnsi="Times" w:cs="Helvetica"/>
        </w:rPr>
      </w:pPr>
    </w:p>
    <w:p w14:paraId="6E86C596" w14:textId="77777777" w:rsidR="00B50FC2" w:rsidRDefault="00B50FC2" w:rsidP="00B756C2">
      <w:pPr>
        <w:widowControl w:val="0"/>
        <w:autoSpaceDE w:val="0"/>
        <w:autoSpaceDN w:val="0"/>
        <w:adjustRightInd w:val="0"/>
        <w:rPr>
          <w:rFonts w:ascii="Times" w:hAnsi="Times" w:cs="Helvetica"/>
        </w:rPr>
      </w:pPr>
    </w:p>
    <w:p w14:paraId="79B6C808" w14:textId="77777777" w:rsidR="00B50FC2" w:rsidRPr="00A910B1" w:rsidRDefault="00B50FC2" w:rsidP="00B50FC2">
      <w:pPr>
        <w:widowControl w:val="0"/>
        <w:autoSpaceDE w:val="0"/>
        <w:autoSpaceDN w:val="0"/>
        <w:adjustRightInd w:val="0"/>
        <w:rPr>
          <w:rFonts w:ascii="Times" w:hAnsi="Times" w:cs="Helvetica"/>
        </w:rPr>
      </w:pPr>
    </w:p>
    <w:p w14:paraId="7424CF58" w14:textId="77777777" w:rsidR="00B50FC2" w:rsidRPr="00A910B1" w:rsidRDefault="00B50FC2" w:rsidP="00B50FC2">
      <w:pPr>
        <w:pBdr>
          <w:bottom w:val="double" w:sz="6" w:space="1" w:color="auto"/>
        </w:pBdr>
        <w:autoSpaceDE w:val="0"/>
        <w:autoSpaceDN w:val="0"/>
        <w:adjustRightInd w:val="0"/>
        <w:rPr>
          <w:b/>
        </w:rPr>
      </w:pPr>
    </w:p>
    <w:p w14:paraId="4333474C" w14:textId="77777777" w:rsidR="00B50FC2" w:rsidRPr="00A910B1" w:rsidRDefault="00B50FC2" w:rsidP="00B50FC2">
      <w:pPr>
        <w:autoSpaceDE w:val="0"/>
        <w:autoSpaceDN w:val="0"/>
        <w:adjustRightInd w:val="0"/>
        <w:rPr>
          <w:b/>
        </w:rPr>
      </w:pPr>
    </w:p>
    <w:p w14:paraId="4356F30B" w14:textId="77777777" w:rsidR="00B50FC2" w:rsidRPr="00A910B1" w:rsidRDefault="00B50FC2" w:rsidP="00B756C2">
      <w:pPr>
        <w:widowControl w:val="0"/>
        <w:autoSpaceDE w:val="0"/>
        <w:autoSpaceDN w:val="0"/>
        <w:adjustRightInd w:val="0"/>
        <w:rPr>
          <w:rFonts w:ascii="Times" w:hAnsi="Times" w:cs="Helvetica"/>
        </w:rPr>
      </w:pPr>
    </w:p>
    <w:p w14:paraId="0D6CC5A0" w14:textId="77777777" w:rsidR="00B756C2" w:rsidRPr="00A910B1" w:rsidRDefault="00B756C2" w:rsidP="00B756C2">
      <w:pPr>
        <w:autoSpaceDE w:val="0"/>
        <w:autoSpaceDN w:val="0"/>
        <w:adjustRightInd w:val="0"/>
        <w:outlineLvl w:val="0"/>
        <w:rPr>
          <w:b/>
        </w:rPr>
      </w:pPr>
      <w:bookmarkStart w:id="383" w:name="NEANatlHeritageFellowships"/>
      <w:bookmarkStart w:id="384" w:name="NEAMICD"/>
      <w:bookmarkStart w:id="385" w:name="NEAArtWorks"/>
      <w:bookmarkStart w:id="386" w:name="NEAArtWorksCreativity"/>
      <w:bookmarkStart w:id="387" w:name="NEAChallengeAmerica"/>
      <w:bookmarkEnd w:id="383"/>
      <w:bookmarkEnd w:id="384"/>
      <w:bookmarkEnd w:id="385"/>
      <w:bookmarkEnd w:id="386"/>
      <w:bookmarkEnd w:id="387"/>
      <w:r w:rsidRPr="00A910B1">
        <w:rPr>
          <w:b/>
        </w:rPr>
        <w:t xml:space="preserve">National Endowment for the Humanities </w:t>
      </w:r>
    </w:p>
    <w:p w14:paraId="20E63610" w14:textId="77777777" w:rsidR="00B756C2" w:rsidRPr="00A910B1" w:rsidRDefault="00B756C2" w:rsidP="00B756C2">
      <w:pPr>
        <w:autoSpaceDE w:val="0"/>
        <w:autoSpaceDN w:val="0"/>
        <w:adjustRightInd w:val="0"/>
        <w:outlineLvl w:val="0"/>
        <w:rPr>
          <w:b/>
        </w:rPr>
      </w:pPr>
    </w:p>
    <w:p w14:paraId="3AB4BA5C" w14:textId="77777777" w:rsidR="00B756C2" w:rsidRPr="00A910B1" w:rsidRDefault="00B756C2" w:rsidP="00B756C2">
      <w:pPr>
        <w:autoSpaceDE w:val="0"/>
        <w:autoSpaceDN w:val="0"/>
        <w:adjustRightInd w:val="0"/>
        <w:outlineLvl w:val="0"/>
        <w:rPr>
          <w:b/>
        </w:rPr>
      </w:pPr>
      <w:bookmarkStart w:id="388" w:name="NEHGO"/>
      <w:bookmarkEnd w:id="388"/>
      <w:r w:rsidRPr="00A910B1">
        <w:rPr>
          <w:b/>
          <w:highlight w:val="yellow"/>
        </w:rPr>
        <w:t>Grant Overview</w:t>
      </w:r>
      <w:r w:rsidRPr="00A910B1">
        <w:rPr>
          <w:b/>
        </w:rPr>
        <w:t xml:space="preserve">  - </w:t>
      </w:r>
    </w:p>
    <w:p w14:paraId="425E3E41" w14:textId="77777777" w:rsidR="00B756C2" w:rsidRPr="00A910B1" w:rsidRDefault="00B756C2" w:rsidP="00B756C2"/>
    <w:p w14:paraId="34870D7E" w14:textId="77777777" w:rsidR="00B756C2" w:rsidRPr="00A910B1" w:rsidRDefault="00B756C2" w:rsidP="00B756C2">
      <w:pPr>
        <w:rPr>
          <w:rStyle w:val="Hyperlink"/>
          <w:rFonts w:ascii="Times" w:hAnsi="Times" w:cs="Helvetica"/>
        </w:rPr>
      </w:pPr>
    </w:p>
    <w:p w14:paraId="3C1D785C" w14:textId="77777777" w:rsidR="00B756C2" w:rsidRPr="00A910B1" w:rsidRDefault="00B756C2" w:rsidP="00B756C2">
      <w:pPr>
        <w:rPr>
          <w:rStyle w:val="Hyperlink"/>
          <w:rFonts w:ascii="Times" w:hAnsi="Times" w:cs="Helvetica"/>
        </w:rPr>
      </w:pPr>
    </w:p>
    <w:p w14:paraId="519F363D" w14:textId="77777777" w:rsidR="00B756C2" w:rsidRPr="00A910B1" w:rsidRDefault="00B756C2" w:rsidP="00B756C2">
      <w:pPr>
        <w:autoSpaceDE w:val="0"/>
        <w:autoSpaceDN w:val="0"/>
        <w:adjustRightInd w:val="0"/>
        <w:outlineLvl w:val="0"/>
        <w:rPr>
          <w:b/>
        </w:rPr>
      </w:pPr>
      <w:r w:rsidRPr="00A910B1">
        <w:rPr>
          <w:b/>
          <w:noProof/>
        </w:rPr>
        <w:lastRenderedPageBreak/>
        <w:drawing>
          <wp:inline distT="0" distB="0" distL="0" distR="0" wp14:anchorId="3D168092" wp14:editId="234F3124">
            <wp:extent cx="5772150" cy="3792446"/>
            <wp:effectExtent l="0" t="0" r="0" b="0"/>
            <wp:docPr id="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4">
                      <a:extLst>
                        <a:ext uri="{28A0092B-C50C-407E-A947-70E740481C1C}">
                          <a14:useLocalDpi xmlns:a14="http://schemas.microsoft.com/office/drawing/2010/main" val="0"/>
                        </a:ext>
                      </a:extLst>
                    </a:blip>
                    <a:srcRect/>
                    <a:stretch>
                      <a:fillRect/>
                    </a:stretch>
                  </pic:blipFill>
                  <pic:spPr bwMode="auto">
                    <a:xfrm>
                      <a:off x="0" y="0"/>
                      <a:ext cx="5772150" cy="3792446"/>
                    </a:xfrm>
                    <a:prstGeom prst="rect">
                      <a:avLst/>
                    </a:prstGeom>
                    <a:noFill/>
                    <a:ln>
                      <a:noFill/>
                    </a:ln>
                  </pic:spPr>
                </pic:pic>
              </a:graphicData>
            </a:graphic>
          </wp:inline>
        </w:drawing>
      </w:r>
    </w:p>
    <w:p w14:paraId="63F0B3AD" w14:textId="77777777" w:rsidR="00B756C2" w:rsidRPr="00A910B1" w:rsidRDefault="00B756C2" w:rsidP="00B756C2">
      <w:pPr>
        <w:pBdr>
          <w:bottom w:val="single" w:sz="6" w:space="1" w:color="auto"/>
        </w:pBdr>
        <w:autoSpaceDE w:val="0"/>
        <w:autoSpaceDN w:val="0"/>
        <w:adjustRightInd w:val="0"/>
        <w:outlineLvl w:val="0"/>
        <w:rPr>
          <w:b/>
        </w:rPr>
      </w:pPr>
    </w:p>
    <w:p w14:paraId="2429D4CF" w14:textId="77777777" w:rsidR="00B756C2" w:rsidRPr="00A910B1" w:rsidRDefault="00B756C2" w:rsidP="00B756C2">
      <w:pPr>
        <w:pBdr>
          <w:bottom w:val="single" w:sz="6" w:space="1" w:color="auto"/>
        </w:pBdr>
        <w:autoSpaceDE w:val="0"/>
        <w:autoSpaceDN w:val="0"/>
        <w:adjustRightInd w:val="0"/>
        <w:outlineLvl w:val="0"/>
        <w:rPr>
          <w:b/>
        </w:rPr>
      </w:pPr>
      <w:r w:rsidRPr="00A910B1">
        <w:rPr>
          <w:b/>
          <w:noProof/>
        </w:rPr>
        <w:drawing>
          <wp:inline distT="0" distB="0" distL="0" distR="0" wp14:anchorId="301CEC39" wp14:editId="609F1EBF">
            <wp:extent cx="6835420" cy="3210426"/>
            <wp:effectExtent l="0" t="0" r="0" b="0"/>
            <wp:docPr id="1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95">
                      <a:extLst>
                        <a:ext uri="{28A0092B-C50C-407E-A947-70E740481C1C}">
                          <a14:useLocalDpi xmlns:a14="http://schemas.microsoft.com/office/drawing/2010/main" val="0"/>
                        </a:ext>
                      </a:extLst>
                    </a:blip>
                    <a:srcRect/>
                    <a:stretch>
                      <a:fillRect/>
                    </a:stretch>
                  </pic:blipFill>
                  <pic:spPr bwMode="auto">
                    <a:xfrm>
                      <a:off x="0" y="0"/>
                      <a:ext cx="6835498" cy="3210463"/>
                    </a:xfrm>
                    <a:prstGeom prst="rect">
                      <a:avLst/>
                    </a:prstGeom>
                    <a:noFill/>
                    <a:ln>
                      <a:noFill/>
                    </a:ln>
                  </pic:spPr>
                </pic:pic>
              </a:graphicData>
            </a:graphic>
          </wp:inline>
        </w:drawing>
      </w:r>
    </w:p>
    <w:p w14:paraId="73D5BE52" w14:textId="77777777" w:rsidR="00B756C2" w:rsidRPr="00A910B1" w:rsidRDefault="00B756C2" w:rsidP="00B756C2">
      <w:pPr>
        <w:pBdr>
          <w:bottom w:val="single" w:sz="6" w:space="1" w:color="auto"/>
        </w:pBdr>
        <w:autoSpaceDE w:val="0"/>
        <w:autoSpaceDN w:val="0"/>
        <w:adjustRightInd w:val="0"/>
        <w:outlineLvl w:val="0"/>
        <w:rPr>
          <w:b/>
        </w:rPr>
      </w:pPr>
      <w:r w:rsidRPr="00A910B1">
        <w:rPr>
          <w:b/>
          <w:noProof/>
        </w:rPr>
        <w:drawing>
          <wp:inline distT="0" distB="0" distL="0" distR="0" wp14:anchorId="536B6FA2" wp14:editId="5BA6896B">
            <wp:extent cx="6824312" cy="2262810"/>
            <wp:effectExtent l="0" t="0" r="8890" b="0"/>
            <wp:docPr id="2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96">
                      <a:extLst>
                        <a:ext uri="{28A0092B-C50C-407E-A947-70E740481C1C}">
                          <a14:useLocalDpi xmlns:a14="http://schemas.microsoft.com/office/drawing/2010/main" val="0"/>
                        </a:ext>
                      </a:extLst>
                    </a:blip>
                    <a:srcRect/>
                    <a:stretch>
                      <a:fillRect/>
                    </a:stretch>
                  </pic:blipFill>
                  <pic:spPr bwMode="auto">
                    <a:xfrm>
                      <a:off x="0" y="0"/>
                      <a:ext cx="6825324" cy="2263146"/>
                    </a:xfrm>
                    <a:prstGeom prst="rect">
                      <a:avLst/>
                    </a:prstGeom>
                    <a:noFill/>
                    <a:ln>
                      <a:noFill/>
                    </a:ln>
                  </pic:spPr>
                </pic:pic>
              </a:graphicData>
            </a:graphic>
          </wp:inline>
        </w:drawing>
      </w:r>
    </w:p>
    <w:p w14:paraId="69F347AC" w14:textId="77777777" w:rsidR="00B756C2" w:rsidRPr="00A910B1" w:rsidRDefault="00B756C2" w:rsidP="00B756C2">
      <w:pPr>
        <w:widowControl w:val="0"/>
        <w:pBdr>
          <w:bottom w:val="single" w:sz="6" w:space="1" w:color="auto"/>
        </w:pBdr>
        <w:autoSpaceDE w:val="0"/>
        <w:autoSpaceDN w:val="0"/>
        <w:adjustRightInd w:val="0"/>
        <w:rPr>
          <w:rFonts w:cs="Helvetica"/>
        </w:rPr>
      </w:pPr>
    </w:p>
    <w:p w14:paraId="3511834D" w14:textId="77777777" w:rsidR="00B756C2" w:rsidRPr="00A910B1" w:rsidRDefault="00B756C2" w:rsidP="00B756C2">
      <w:pPr>
        <w:widowControl w:val="0"/>
        <w:pBdr>
          <w:bottom w:val="single" w:sz="6" w:space="1" w:color="auto"/>
        </w:pBdr>
        <w:autoSpaceDE w:val="0"/>
        <w:autoSpaceDN w:val="0"/>
        <w:adjustRightInd w:val="0"/>
        <w:rPr>
          <w:rFonts w:cs="Helvetica"/>
        </w:rPr>
      </w:pPr>
    </w:p>
    <w:p w14:paraId="7BE6F770" w14:textId="77777777" w:rsidR="00B756C2" w:rsidRPr="00A910B1" w:rsidRDefault="009C7345" w:rsidP="00B756C2">
      <w:pPr>
        <w:autoSpaceDE w:val="0"/>
        <w:autoSpaceDN w:val="0"/>
        <w:adjustRightInd w:val="0"/>
        <w:outlineLvl w:val="0"/>
        <w:rPr>
          <w:b/>
        </w:rPr>
      </w:pPr>
      <w:hyperlink r:id="rId597" w:history="1">
        <w:r w:rsidR="00B756C2" w:rsidRPr="00A910B1">
          <w:rPr>
            <w:rStyle w:val="Hyperlink"/>
          </w:rPr>
          <w:t>http://www.neh.gov/grants/grantsbydivision.html</w:t>
        </w:r>
      </w:hyperlink>
    </w:p>
    <w:p w14:paraId="66AF750D" w14:textId="77777777" w:rsidR="00B756C2" w:rsidRPr="00A910B1" w:rsidRDefault="00B756C2" w:rsidP="00B756C2">
      <w:pPr>
        <w:autoSpaceDE w:val="0"/>
        <w:autoSpaceDN w:val="0"/>
        <w:adjustRightInd w:val="0"/>
        <w:outlineLvl w:val="0"/>
        <w:rPr>
          <w:b/>
        </w:rPr>
      </w:pPr>
    </w:p>
    <w:p w14:paraId="742A6D2E" w14:textId="77777777" w:rsidR="00B756C2" w:rsidRPr="00A910B1" w:rsidRDefault="00B756C2" w:rsidP="00B756C2">
      <w:pPr>
        <w:widowControl w:val="0"/>
        <w:autoSpaceDE w:val="0"/>
        <w:autoSpaceDN w:val="0"/>
        <w:adjustRightInd w:val="0"/>
        <w:rPr>
          <w:rFonts w:cs="Helvetica"/>
          <w:b/>
        </w:rPr>
      </w:pPr>
      <w:bookmarkStart w:id="389" w:name="NEHPrograms"/>
      <w:bookmarkEnd w:id="389"/>
      <w:r w:rsidRPr="00A910B1">
        <w:rPr>
          <w:rFonts w:cs="Helvetica"/>
          <w:b/>
        </w:rPr>
        <w:t>Programs:</w:t>
      </w:r>
    </w:p>
    <w:p w14:paraId="1AAB6869" w14:textId="77777777" w:rsidR="00B756C2" w:rsidRDefault="00B756C2" w:rsidP="00B756C2">
      <w:pPr>
        <w:widowControl w:val="0"/>
        <w:autoSpaceDE w:val="0"/>
        <w:autoSpaceDN w:val="0"/>
        <w:adjustRightInd w:val="0"/>
        <w:rPr>
          <w:rFonts w:ascii="Times" w:hAnsi="Times" w:cs="Helvetica"/>
        </w:rPr>
      </w:pPr>
    </w:p>
    <w:p w14:paraId="13115547" w14:textId="77777777" w:rsidR="00371346" w:rsidRDefault="00371346" w:rsidP="00371346">
      <w:pPr>
        <w:widowControl w:val="0"/>
        <w:autoSpaceDE w:val="0"/>
        <w:autoSpaceDN w:val="0"/>
        <w:adjustRightInd w:val="0"/>
        <w:rPr>
          <w:rFonts w:ascii="Times" w:hAnsi="Times" w:cs="Helvetica"/>
        </w:rPr>
      </w:pPr>
      <w:bookmarkStart w:id="390" w:name="NEHDigitalHumanities"/>
      <w:bookmarkStart w:id="391" w:name="NEHEnduringQuestion"/>
      <w:bookmarkStart w:id="392" w:name="NEHSummerStipends"/>
      <w:bookmarkEnd w:id="390"/>
      <w:bookmarkEnd w:id="391"/>
      <w:bookmarkEnd w:id="392"/>
      <w:r w:rsidRPr="00524680">
        <w:rPr>
          <w:rFonts w:ascii="Times" w:hAnsi="Times" w:cs="Helvetica"/>
        </w:rPr>
        <w:t>Summer Stipends</w:t>
      </w:r>
      <w:r>
        <w:rPr>
          <w:rFonts w:ascii="Times" w:hAnsi="Times" w:cs="Helvetica"/>
        </w:rPr>
        <w:t xml:space="preserve"> </w:t>
      </w:r>
      <w:r w:rsidRPr="00524680">
        <w:rPr>
          <w:rFonts w:ascii="Times" w:hAnsi="Times" w:cs="Helvetica"/>
        </w:rPr>
        <w:t>Grant</w:t>
      </w:r>
    </w:p>
    <w:p w14:paraId="3EFBD79A" w14:textId="77777777" w:rsidR="00371346" w:rsidRDefault="00371346" w:rsidP="00371346">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371346" w:rsidRPr="00371346" w14:paraId="4E196D31" w14:textId="77777777">
        <w:tc>
          <w:tcPr>
            <w:tcW w:w="4540" w:type="dxa"/>
            <w:tcMar>
              <w:top w:w="100" w:type="nil"/>
              <w:left w:w="100" w:type="nil"/>
              <w:bottom w:w="100" w:type="nil"/>
              <w:right w:w="100" w:type="nil"/>
            </w:tcMar>
          </w:tcPr>
          <w:p w14:paraId="561FF1C6" w14:textId="77777777" w:rsidR="00371346" w:rsidRPr="00371346" w:rsidRDefault="00371346" w:rsidP="00371346">
            <w:pPr>
              <w:widowControl w:val="0"/>
              <w:autoSpaceDE w:val="0"/>
              <w:autoSpaceDN w:val="0"/>
              <w:adjustRightInd w:val="0"/>
              <w:rPr>
                <w:rFonts w:ascii="Times" w:hAnsi="Times" w:cs="Helvetica"/>
                <w:b/>
                <w:bCs/>
              </w:rPr>
            </w:pPr>
            <w:r w:rsidRPr="00371346">
              <w:rPr>
                <w:rFonts w:ascii="Times" w:hAnsi="Times" w:cs="Helvetica"/>
                <w:b/>
                <w:bCs/>
              </w:rPr>
              <w:t>Document Type:</w:t>
            </w:r>
          </w:p>
        </w:tc>
        <w:tc>
          <w:tcPr>
            <w:tcW w:w="5800" w:type="dxa"/>
            <w:tcMar>
              <w:top w:w="100" w:type="nil"/>
              <w:left w:w="100" w:type="nil"/>
              <w:bottom w:w="100" w:type="nil"/>
              <w:right w:w="100" w:type="nil"/>
            </w:tcMar>
            <w:vAlign w:val="center"/>
          </w:tcPr>
          <w:p w14:paraId="228B1E62" w14:textId="77777777" w:rsidR="00371346" w:rsidRPr="00371346" w:rsidRDefault="00371346" w:rsidP="00371346">
            <w:pPr>
              <w:widowControl w:val="0"/>
              <w:autoSpaceDE w:val="0"/>
              <w:autoSpaceDN w:val="0"/>
              <w:adjustRightInd w:val="0"/>
              <w:rPr>
                <w:rFonts w:ascii="Times" w:hAnsi="Times" w:cs="Helvetica"/>
              </w:rPr>
            </w:pPr>
            <w:r w:rsidRPr="00371346">
              <w:rPr>
                <w:rFonts w:ascii="Times" w:hAnsi="Times" w:cs="Helvetica"/>
              </w:rPr>
              <w:t>Grants Notice</w:t>
            </w:r>
          </w:p>
        </w:tc>
      </w:tr>
      <w:tr w:rsidR="00371346" w:rsidRPr="00371346" w14:paraId="7EEE4AB8" w14:textId="77777777">
        <w:tblPrEx>
          <w:tblBorders>
            <w:top w:val="none" w:sz="0" w:space="0" w:color="auto"/>
          </w:tblBorders>
        </w:tblPrEx>
        <w:tc>
          <w:tcPr>
            <w:tcW w:w="4540" w:type="dxa"/>
            <w:tcMar>
              <w:top w:w="100" w:type="nil"/>
              <w:left w:w="100" w:type="nil"/>
              <w:bottom w:w="100" w:type="nil"/>
              <w:right w:w="100" w:type="nil"/>
            </w:tcMar>
          </w:tcPr>
          <w:p w14:paraId="407ED79A" w14:textId="77777777" w:rsidR="00371346" w:rsidRPr="00371346" w:rsidRDefault="00371346" w:rsidP="00371346">
            <w:pPr>
              <w:widowControl w:val="0"/>
              <w:autoSpaceDE w:val="0"/>
              <w:autoSpaceDN w:val="0"/>
              <w:adjustRightInd w:val="0"/>
              <w:rPr>
                <w:rFonts w:ascii="Times" w:hAnsi="Times" w:cs="Helvetica"/>
                <w:b/>
                <w:bCs/>
              </w:rPr>
            </w:pPr>
            <w:r w:rsidRPr="00371346">
              <w:rPr>
                <w:rFonts w:ascii="Times" w:hAnsi="Times" w:cs="Helvetica"/>
                <w:b/>
                <w:bCs/>
              </w:rPr>
              <w:t>Funding Opportunity Number:</w:t>
            </w:r>
          </w:p>
        </w:tc>
        <w:tc>
          <w:tcPr>
            <w:tcW w:w="5800" w:type="dxa"/>
            <w:tcMar>
              <w:top w:w="100" w:type="nil"/>
              <w:left w:w="100" w:type="nil"/>
              <w:bottom w:w="100" w:type="nil"/>
              <w:right w:w="100" w:type="nil"/>
            </w:tcMar>
            <w:vAlign w:val="center"/>
          </w:tcPr>
          <w:p w14:paraId="5D2210E0" w14:textId="77777777" w:rsidR="00371346" w:rsidRPr="00371346" w:rsidRDefault="00371346" w:rsidP="00371346">
            <w:pPr>
              <w:widowControl w:val="0"/>
              <w:autoSpaceDE w:val="0"/>
              <w:autoSpaceDN w:val="0"/>
              <w:adjustRightInd w:val="0"/>
              <w:rPr>
                <w:rFonts w:ascii="Times" w:hAnsi="Times" w:cs="Helvetica"/>
              </w:rPr>
            </w:pPr>
            <w:r w:rsidRPr="00371346">
              <w:rPr>
                <w:rFonts w:ascii="Times" w:hAnsi="Times" w:cs="Helvetica"/>
              </w:rPr>
              <w:t>20160929-FT</w:t>
            </w:r>
          </w:p>
        </w:tc>
      </w:tr>
      <w:tr w:rsidR="00371346" w:rsidRPr="00371346" w14:paraId="7C241584" w14:textId="77777777">
        <w:tblPrEx>
          <w:tblBorders>
            <w:top w:val="none" w:sz="0" w:space="0" w:color="auto"/>
          </w:tblBorders>
        </w:tblPrEx>
        <w:tc>
          <w:tcPr>
            <w:tcW w:w="4540" w:type="dxa"/>
            <w:tcMar>
              <w:top w:w="100" w:type="nil"/>
              <w:left w:w="100" w:type="nil"/>
              <w:bottom w:w="100" w:type="nil"/>
              <w:right w:w="100" w:type="nil"/>
            </w:tcMar>
          </w:tcPr>
          <w:p w14:paraId="16B583E2" w14:textId="77777777" w:rsidR="00371346" w:rsidRPr="00371346" w:rsidRDefault="00371346" w:rsidP="00371346">
            <w:pPr>
              <w:widowControl w:val="0"/>
              <w:autoSpaceDE w:val="0"/>
              <w:autoSpaceDN w:val="0"/>
              <w:adjustRightInd w:val="0"/>
              <w:rPr>
                <w:rFonts w:ascii="Times" w:hAnsi="Times" w:cs="Helvetica"/>
                <w:b/>
                <w:bCs/>
              </w:rPr>
            </w:pPr>
            <w:r w:rsidRPr="00371346">
              <w:rPr>
                <w:rFonts w:ascii="Times" w:hAnsi="Times" w:cs="Helvetica"/>
                <w:b/>
                <w:bCs/>
              </w:rPr>
              <w:t>Funding Opportunity Title:</w:t>
            </w:r>
          </w:p>
        </w:tc>
        <w:tc>
          <w:tcPr>
            <w:tcW w:w="5800" w:type="dxa"/>
            <w:tcMar>
              <w:top w:w="100" w:type="nil"/>
              <w:left w:w="100" w:type="nil"/>
              <w:bottom w:w="100" w:type="nil"/>
              <w:right w:w="100" w:type="nil"/>
            </w:tcMar>
            <w:vAlign w:val="center"/>
          </w:tcPr>
          <w:p w14:paraId="4C914580" w14:textId="77777777" w:rsidR="00371346" w:rsidRPr="00371346" w:rsidRDefault="00371346" w:rsidP="00371346">
            <w:pPr>
              <w:widowControl w:val="0"/>
              <w:autoSpaceDE w:val="0"/>
              <w:autoSpaceDN w:val="0"/>
              <w:adjustRightInd w:val="0"/>
              <w:rPr>
                <w:rFonts w:ascii="Times" w:hAnsi="Times" w:cs="Helvetica"/>
              </w:rPr>
            </w:pPr>
            <w:r w:rsidRPr="00371346">
              <w:rPr>
                <w:rFonts w:ascii="Times" w:hAnsi="Times" w:cs="Helvetica"/>
              </w:rPr>
              <w:t>Summer Stipends</w:t>
            </w:r>
          </w:p>
        </w:tc>
      </w:tr>
      <w:tr w:rsidR="00371346" w:rsidRPr="00371346" w14:paraId="453197D4" w14:textId="77777777">
        <w:tblPrEx>
          <w:tblBorders>
            <w:top w:val="none" w:sz="0" w:space="0" w:color="auto"/>
          </w:tblBorders>
        </w:tblPrEx>
        <w:tc>
          <w:tcPr>
            <w:tcW w:w="4540" w:type="dxa"/>
            <w:tcMar>
              <w:top w:w="100" w:type="nil"/>
              <w:left w:w="100" w:type="nil"/>
              <w:bottom w:w="100" w:type="nil"/>
              <w:right w:w="100" w:type="nil"/>
            </w:tcMar>
          </w:tcPr>
          <w:p w14:paraId="0F5A56E0" w14:textId="77777777" w:rsidR="00371346" w:rsidRPr="00371346" w:rsidRDefault="00371346" w:rsidP="00371346">
            <w:pPr>
              <w:widowControl w:val="0"/>
              <w:autoSpaceDE w:val="0"/>
              <w:autoSpaceDN w:val="0"/>
              <w:adjustRightInd w:val="0"/>
              <w:rPr>
                <w:rFonts w:ascii="Times" w:hAnsi="Times" w:cs="Helvetica"/>
                <w:b/>
                <w:bCs/>
              </w:rPr>
            </w:pPr>
            <w:r w:rsidRPr="00371346">
              <w:rPr>
                <w:rFonts w:ascii="Times" w:hAnsi="Times" w:cs="Helvetica"/>
                <w:b/>
                <w:bCs/>
              </w:rPr>
              <w:t>Opportunity Category:</w:t>
            </w:r>
          </w:p>
        </w:tc>
        <w:tc>
          <w:tcPr>
            <w:tcW w:w="5800" w:type="dxa"/>
            <w:tcMar>
              <w:top w:w="100" w:type="nil"/>
              <w:left w:w="100" w:type="nil"/>
              <w:bottom w:w="100" w:type="nil"/>
              <w:right w:w="100" w:type="nil"/>
            </w:tcMar>
            <w:vAlign w:val="center"/>
          </w:tcPr>
          <w:p w14:paraId="17C394D6" w14:textId="77777777" w:rsidR="00371346" w:rsidRPr="00371346" w:rsidRDefault="00371346" w:rsidP="00371346">
            <w:pPr>
              <w:widowControl w:val="0"/>
              <w:autoSpaceDE w:val="0"/>
              <w:autoSpaceDN w:val="0"/>
              <w:adjustRightInd w:val="0"/>
              <w:rPr>
                <w:rFonts w:ascii="Times" w:hAnsi="Times" w:cs="Helvetica"/>
              </w:rPr>
            </w:pPr>
            <w:r w:rsidRPr="00371346">
              <w:rPr>
                <w:rFonts w:ascii="Times" w:hAnsi="Times" w:cs="Helvetica"/>
              </w:rPr>
              <w:t>Discretionary</w:t>
            </w:r>
          </w:p>
        </w:tc>
      </w:tr>
      <w:tr w:rsidR="00371346" w:rsidRPr="00371346" w14:paraId="1FA1C13C" w14:textId="77777777">
        <w:tblPrEx>
          <w:tblBorders>
            <w:top w:val="none" w:sz="0" w:space="0" w:color="auto"/>
          </w:tblBorders>
        </w:tblPrEx>
        <w:tc>
          <w:tcPr>
            <w:tcW w:w="4540" w:type="dxa"/>
            <w:tcMar>
              <w:top w:w="100" w:type="nil"/>
              <w:left w:w="100" w:type="nil"/>
              <w:bottom w:w="100" w:type="nil"/>
              <w:right w:w="100" w:type="nil"/>
            </w:tcMar>
          </w:tcPr>
          <w:p w14:paraId="1A9A81CD" w14:textId="77777777" w:rsidR="00371346" w:rsidRPr="00371346" w:rsidRDefault="00371346" w:rsidP="00371346">
            <w:pPr>
              <w:widowControl w:val="0"/>
              <w:autoSpaceDE w:val="0"/>
              <w:autoSpaceDN w:val="0"/>
              <w:adjustRightInd w:val="0"/>
              <w:rPr>
                <w:rFonts w:ascii="Times" w:hAnsi="Times" w:cs="Helvetica"/>
                <w:b/>
                <w:bCs/>
              </w:rPr>
            </w:pPr>
            <w:r w:rsidRPr="00371346">
              <w:rPr>
                <w:rFonts w:ascii="Times" w:hAnsi="Times" w:cs="Helvetica"/>
                <w:b/>
                <w:bCs/>
              </w:rPr>
              <w:t>Opportunity Category Explanation:</w:t>
            </w:r>
          </w:p>
        </w:tc>
        <w:tc>
          <w:tcPr>
            <w:tcW w:w="5800" w:type="dxa"/>
            <w:tcMar>
              <w:top w:w="100" w:type="nil"/>
              <w:left w:w="100" w:type="nil"/>
              <w:bottom w:w="100" w:type="nil"/>
              <w:right w:w="100" w:type="nil"/>
            </w:tcMar>
            <w:vAlign w:val="center"/>
          </w:tcPr>
          <w:p w14:paraId="34724A86" w14:textId="77777777" w:rsidR="00371346" w:rsidRPr="00371346" w:rsidRDefault="00371346" w:rsidP="00371346">
            <w:pPr>
              <w:widowControl w:val="0"/>
              <w:autoSpaceDE w:val="0"/>
              <w:autoSpaceDN w:val="0"/>
              <w:adjustRightInd w:val="0"/>
              <w:rPr>
                <w:rFonts w:ascii="Times" w:hAnsi="Times" w:cs="Helvetica"/>
              </w:rPr>
            </w:pPr>
          </w:p>
        </w:tc>
      </w:tr>
      <w:tr w:rsidR="00371346" w:rsidRPr="00371346" w14:paraId="580D4CD5" w14:textId="77777777">
        <w:tblPrEx>
          <w:tblBorders>
            <w:top w:val="none" w:sz="0" w:space="0" w:color="auto"/>
          </w:tblBorders>
        </w:tblPrEx>
        <w:tc>
          <w:tcPr>
            <w:tcW w:w="4540" w:type="dxa"/>
            <w:tcMar>
              <w:top w:w="100" w:type="nil"/>
              <w:left w:w="100" w:type="nil"/>
              <w:bottom w:w="100" w:type="nil"/>
              <w:right w:w="100" w:type="nil"/>
            </w:tcMar>
          </w:tcPr>
          <w:p w14:paraId="1B7EEA60" w14:textId="77777777" w:rsidR="00371346" w:rsidRPr="00371346" w:rsidRDefault="00371346" w:rsidP="00371346">
            <w:pPr>
              <w:widowControl w:val="0"/>
              <w:autoSpaceDE w:val="0"/>
              <w:autoSpaceDN w:val="0"/>
              <w:adjustRightInd w:val="0"/>
              <w:rPr>
                <w:rFonts w:ascii="Times" w:hAnsi="Times" w:cs="Helvetica"/>
                <w:b/>
                <w:bCs/>
              </w:rPr>
            </w:pPr>
            <w:r w:rsidRPr="00371346">
              <w:rPr>
                <w:rFonts w:ascii="Times" w:hAnsi="Times" w:cs="Helvetica"/>
                <w:b/>
                <w:bCs/>
              </w:rPr>
              <w:t>Funding Instrument Type:</w:t>
            </w:r>
          </w:p>
        </w:tc>
        <w:tc>
          <w:tcPr>
            <w:tcW w:w="5800" w:type="dxa"/>
            <w:tcMar>
              <w:top w:w="100" w:type="nil"/>
              <w:left w:w="100" w:type="nil"/>
              <w:bottom w:w="100" w:type="nil"/>
              <w:right w:w="100" w:type="nil"/>
            </w:tcMar>
            <w:vAlign w:val="center"/>
          </w:tcPr>
          <w:p w14:paraId="6EF2149A" w14:textId="77777777" w:rsidR="00371346" w:rsidRPr="00371346" w:rsidRDefault="00371346" w:rsidP="00371346">
            <w:pPr>
              <w:widowControl w:val="0"/>
              <w:autoSpaceDE w:val="0"/>
              <w:autoSpaceDN w:val="0"/>
              <w:adjustRightInd w:val="0"/>
              <w:rPr>
                <w:rFonts w:ascii="Times" w:hAnsi="Times" w:cs="Helvetica"/>
              </w:rPr>
            </w:pPr>
            <w:r w:rsidRPr="00371346">
              <w:rPr>
                <w:rFonts w:ascii="Times" w:hAnsi="Times" w:cs="Helvetica"/>
              </w:rPr>
              <w:t>Grant</w:t>
            </w:r>
          </w:p>
        </w:tc>
      </w:tr>
      <w:tr w:rsidR="00371346" w:rsidRPr="00371346" w14:paraId="789C55B9" w14:textId="77777777">
        <w:tblPrEx>
          <w:tblBorders>
            <w:top w:val="none" w:sz="0" w:space="0" w:color="auto"/>
          </w:tblBorders>
        </w:tblPrEx>
        <w:tc>
          <w:tcPr>
            <w:tcW w:w="4540" w:type="dxa"/>
            <w:tcMar>
              <w:top w:w="100" w:type="nil"/>
              <w:left w:w="100" w:type="nil"/>
              <w:bottom w:w="100" w:type="nil"/>
              <w:right w:w="100" w:type="nil"/>
            </w:tcMar>
          </w:tcPr>
          <w:p w14:paraId="11496F02" w14:textId="77777777" w:rsidR="00371346" w:rsidRPr="00371346" w:rsidRDefault="00371346" w:rsidP="00371346">
            <w:pPr>
              <w:widowControl w:val="0"/>
              <w:autoSpaceDE w:val="0"/>
              <w:autoSpaceDN w:val="0"/>
              <w:adjustRightInd w:val="0"/>
              <w:rPr>
                <w:rFonts w:ascii="Times" w:hAnsi="Times" w:cs="Helvetica"/>
                <w:b/>
                <w:bCs/>
              </w:rPr>
            </w:pPr>
            <w:r w:rsidRPr="00371346">
              <w:rPr>
                <w:rFonts w:ascii="Times" w:hAnsi="Times" w:cs="Helvetica"/>
                <w:b/>
                <w:bCs/>
              </w:rPr>
              <w:t>Category of Funding Activity:</w:t>
            </w:r>
          </w:p>
        </w:tc>
        <w:tc>
          <w:tcPr>
            <w:tcW w:w="5800" w:type="dxa"/>
            <w:tcMar>
              <w:top w:w="100" w:type="nil"/>
              <w:left w:w="100" w:type="nil"/>
              <w:bottom w:w="100" w:type="nil"/>
              <w:right w:w="100" w:type="nil"/>
            </w:tcMar>
            <w:vAlign w:val="center"/>
          </w:tcPr>
          <w:p w14:paraId="49345B38" w14:textId="77777777" w:rsidR="00371346" w:rsidRPr="00371346" w:rsidRDefault="00371346" w:rsidP="00371346">
            <w:pPr>
              <w:widowControl w:val="0"/>
              <w:autoSpaceDE w:val="0"/>
              <w:autoSpaceDN w:val="0"/>
              <w:adjustRightInd w:val="0"/>
              <w:rPr>
                <w:rFonts w:ascii="Times" w:hAnsi="Times" w:cs="Helvetica"/>
              </w:rPr>
            </w:pPr>
            <w:r w:rsidRPr="00371346">
              <w:rPr>
                <w:rFonts w:ascii="Times" w:hAnsi="Times" w:cs="Helvetica"/>
              </w:rPr>
              <w:t>Humanities (see "Cultural Affairs" in CFDA)</w:t>
            </w:r>
          </w:p>
        </w:tc>
      </w:tr>
      <w:tr w:rsidR="00371346" w:rsidRPr="00371346" w14:paraId="17402CA3" w14:textId="77777777">
        <w:tblPrEx>
          <w:tblBorders>
            <w:top w:val="none" w:sz="0" w:space="0" w:color="auto"/>
          </w:tblBorders>
        </w:tblPrEx>
        <w:tc>
          <w:tcPr>
            <w:tcW w:w="4540" w:type="dxa"/>
            <w:tcMar>
              <w:top w:w="100" w:type="nil"/>
              <w:left w:w="100" w:type="nil"/>
              <w:bottom w:w="100" w:type="nil"/>
              <w:right w:w="100" w:type="nil"/>
            </w:tcMar>
          </w:tcPr>
          <w:p w14:paraId="20918701" w14:textId="77777777" w:rsidR="00371346" w:rsidRPr="00371346" w:rsidRDefault="00371346" w:rsidP="00371346">
            <w:pPr>
              <w:widowControl w:val="0"/>
              <w:autoSpaceDE w:val="0"/>
              <w:autoSpaceDN w:val="0"/>
              <w:adjustRightInd w:val="0"/>
              <w:rPr>
                <w:rFonts w:ascii="Times" w:hAnsi="Times" w:cs="Helvetica"/>
                <w:b/>
                <w:bCs/>
              </w:rPr>
            </w:pPr>
            <w:r w:rsidRPr="00371346">
              <w:rPr>
                <w:rFonts w:ascii="Times" w:hAnsi="Times" w:cs="Helvetica"/>
                <w:b/>
                <w:bCs/>
              </w:rPr>
              <w:t>Category Explanation:</w:t>
            </w:r>
          </w:p>
        </w:tc>
        <w:tc>
          <w:tcPr>
            <w:tcW w:w="5800" w:type="dxa"/>
            <w:tcMar>
              <w:top w:w="100" w:type="nil"/>
              <w:left w:w="100" w:type="nil"/>
              <w:bottom w:w="100" w:type="nil"/>
              <w:right w:w="100" w:type="nil"/>
            </w:tcMar>
            <w:vAlign w:val="center"/>
          </w:tcPr>
          <w:p w14:paraId="09F50151" w14:textId="77777777" w:rsidR="00371346" w:rsidRPr="00371346" w:rsidRDefault="00371346" w:rsidP="00371346">
            <w:pPr>
              <w:widowControl w:val="0"/>
              <w:autoSpaceDE w:val="0"/>
              <w:autoSpaceDN w:val="0"/>
              <w:adjustRightInd w:val="0"/>
              <w:rPr>
                <w:rFonts w:ascii="Times" w:hAnsi="Times" w:cs="Helvetica"/>
              </w:rPr>
            </w:pPr>
          </w:p>
        </w:tc>
      </w:tr>
      <w:tr w:rsidR="00371346" w:rsidRPr="00371346" w14:paraId="4E755371" w14:textId="77777777">
        <w:tblPrEx>
          <w:tblBorders>
            <w:top w:val="none" w:sz="0" w:space="0" w:color="auto"/>
          </w:tblBorders>
        </w:tblPrEx>
        <w:tc>
          <w:tcPr>
            <w:tcW w:w="4540" w:type="dxa"/>
            <w:tcMar>
              <w:top w:w="100" w:type="nil"/>
              <w:left w:w="100" w:type="nil"/>
              <w:bottom w:w="100" w:type="nil"/>
              <w:right w:w="100" w:type="nil"/>
            </w:tcMar>
            <w:vAlign w:val="center"/>
          </w:tcPr>
          <w:p w14:paraId="13FD2323" w14:textId="77777777" w:rsidR="00371346" w:rsidRPr="00371346" w:rsidRDefault="00371346" w:rsidP="00371346">
            <w:pPr>
              <w:widowControl w:val="0"/>
              <w:autoSpaceDE w:val="0"/>
              <w:autoSpaceDN w:val="0"/>
              <w:adjustRightInd w:val="0"/>
              <w:rPr>
                <w:rFonts w:ascii="Times" w:hAnsi="Times" w:cs="Helvetica"/>
                <w:b/>
                <w:bCs/>
              </w:rPr>
            </w:pPr>
            <w:r w:rsidRPr="00371346">
              <w:rPr>
                <w:rFonts w:ascii="Times" w:hAnsi="Times" w:cs="Helvetica"/>
                <w:b/>
                <w:bCs/>
              </w:rPr>
              <w:t>Expected Number of Awards:</w:t>
            </w:r>
          </w:p>
        </w:tc>
        <w:tc>
          <w:tcPr>
            <w:tcW w:w="5800" w:type="dxa"/>
            <w:tcMar>
              <w:top w:w="100" w:type="nil"/>
              <w:left w:w="100" w:type="nil"/>
              <w:bottom w:w="100" w:type="nil"/>
              <w:right w:w="100" w:type="nil"/>
            </w:tcMar>
            <w:vAlign w:val="center"/>
          </w:tcPr>
          <w:p w14:paraId="7139B8D9" w14:textId="77777777" w:rsidR="00371346" w:rsidRPr="00371346" w:rsidRDefault="00371346" w:rsidP="00371346">
            <w:pPr>
              <w:widowControl w:val="0"/>
              <w:autoSpaceDE w:val="0"/>
              <w:autoSpaceDN w:val="0"/>
              <w:adjustRightInd w:val="0"/>
              <w:rPr>
                <w:rFonts w:ascii="Times" w:hAnsi="Times" w:cs="Helvetica"/>
              </w:rPr>
            </w:pPr>
          </w:p>
        </w:tc>
      </w:tr>
      <w:tr w:rsidR="00371346" w:rsidRPr="00371346" w14:paraId="71B064B6" w14:textId="77777777">
        <w:tblPrEx>
          <w:tblBorders>
            <w:top w:val="none" w:sz="0" w:space="0" w:color="auto"/>
          </w:tblBorders>
        </w:tblPrEx>
        <w:tc>
          <w:tcPr>
            <w:tcW w:w="4540" w:type="dxa"/>
            <w:tcMar>
              <w:top w:w="100" w:type="nil"/>
              <w:left w:w="100" w:type="nil"/>
              <w:bottom w:w="100" w:type="nil"/>
              <w:right w:w="100" w:type="nil"/>
            </w:tcMar>
          </w:tcPr>
          <w:p w14:paraId="060F0493" w14:textId="77777777" w:rsidR="00371346" w:rsidRPr="00371346" w:rsidRDefault="00371346" w:rsidP="00371346">
            <w:pPr>
              <w:widowControl w:val="0"/>
              <w:autoSpaceDE w:val="0"/>
              <w:autoSpaceDN w:val="0"/>
              <w:adjustRightInd w:val="0"/>
              <w:rPr>
                <w:rFonts w:ascii="Times" w:hAnsi="Times" w:cs="Helvetica"/>
                <w:b/>
                <w:bCs/>
              </w:rPr>
            </w:pPr>
            <w:r w:rsidRPr="00371346">
              <w:rPr>
                <w:rFonts w:ascii="Times" w:hAnsi="Times" w:cs="Helvetica"/>
                <w:b/>
                <w:bCs/>
              </w:rPr>
              <w:t>CFDA Number(s):</w:t>
            </w:r>
          </w:p>
        </w:tc>
        <w:tc>
          <w:tcPr>
            <w:tcW w:w="5800" w:type="dxa"/>
            <w:tcMar>
              <w:top w:w="100" w:type="nil"/>
              <w:left w:w="100" w:type="nil"/>
              <w:bottom w:w="100" w:type="nil"/>
              <w:right w:w="100" w:type="nil"/>
            </w:tcMar>
            <w:vAlign w:val="center"/>
          </w:tcPr>
          <w:p w14:paraId="092F2BCF" w14:textId="46CD4126" w:rsidR="00371346" w:rsidRPr="00371346" w:rsidRDefault="00371346" w:rsidP="00371346">
            <w:pPr>
              <w:widowControl w:val="0"/>
              <w:autoSpaceDE w:val="0"/>
              <w:autoSpaceDN w:val="0"/>
              <w:adjustRightInd w:val="0"/>
              <w:rPr>
                <w:rFonts w:ascii="Times" w:hAnsi="Times" w:cs="Helvetica"/>
              </w:rPr>
            </w:pPr>
            <w:r w:rsidRPr="00371346">
              <w:rPr>
                <w:rFonts w:ascii="Times" w:hAnsi="Times" w:cs="Helvetica"/>
              </w:rPr>
              <w:t xml:space="preserve">45.160 -- Promotion of the </w:t>
            </w:r>
            <w:r w:rsidR="00650DA2" w:rsidRPr="00371346">
              <w:rPr>
                <w:rFonts w:ascii="Times" w:hAnsi="Times" w:cs="Helvetica"/>
              </w:rPr>
              <w:t>Humanities</w:t>
            </w:r>
            <w:r w:rsidR="00650DA2">
              <w:rPr>
                <w:rFonts w:ascii="Times" w:hAnsi="Times" w:cs="Helvetica"/>
              </w:rPr>
              <w:t xml:space="preserve"> </w:t>
            </w:r>
            <w:r w:rsidR="00650DA2" w:rsidRPr="00371346">
              <w:rPr>
                <w:rFonts w:ascii="Times" w:hAnsi="Times" w:cs="Helvetica"/>
              </w:rPr>
              <w:t>Fellowships</w:t>
            </w:r>
            <w:r w:rsidRPr="00371346">
              <w:rPr>
                <w:rFonts w:ascii="Times" w:hAnsi="Times" w:cs="Helvetica"/>
              </w:rPr>
              <w:t xml:space="preserve"> and Stipends</w:t>
            </w:r>
          </w:p>
        </w:tc>
      </w:tr>
      <w:tr w:rsidR="00371346" w:rsidRPr="00371346" w14:paraId="70939D42" w14:textId="77777777">
        <w:tc>
          <w:tcPr>
            <w:tcW w:w="4540" w:type="dxa"/>
            <w:tcMar>
              <w:top w:w="100" w:type="nil"/>
              <w:left w:w="100" w:type="nil"/>
              <w:bottom w:w="100" w:type="nil"/>
              <w:right w:w="100" w:type="nil"/>
            </w:tcMar>
          </w:tcPr>
          <w:p w14:paraId="17148305" w14:textId="77777777" w:rsidR="00371346" w:rsidRPr="00371346" w:rsidRDefault="00371346" w:rsidP="00371346">
            <w:pPr>
              <w:widowControl w:val="0"/>
              <w:autoSpaceDE w:val="0"/>
              <w:autoSpaceDN w:val="0"/>
              <w:adjustRightInd w:val="0"/>
              <w:rPr>
                <w:rFonts w:ascii="Times" w:hAnsi="Times" w:cs="Helvetica"/>
                <w:b/>
                <w:bCs/>
              </w:rPr>
            </w:pPr>
            <w:r w:rsidRPr="00371346">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08F315AF" w14:textId="77777777" w:rsidR="00371346" w:rsidRPr="00371346" w:rsidRDefault="00371346" w:rsidP="00371346">
            <w:pPr>
              <w:widowControl w:val="0"/>
              <w:autoSpaceDE w:val="0"/>
              <w:autoSpaceDN w:val="0"/>
              <w:adjustRightInd w:val="0"/>
              <w:rPr>
                <w:rFonts w:ascii="Times" w:hAnsi="Times" w:cs="Helvetica"/>
              </w:rPr>
            </w:pPr>
            <w:r w:rsidRPr="00371346">
              <w:rPr>
                <w:rFonts w:ascii="Times" w:hAnsi="Times" w:cs="Helvetica"/>
              </w:rPr>
              <w:t>No</w:t>
            </w:r>
          </w:p>
        </w:tc>
      </w:tr>
      <w:tr w:rsidR="00371346" w14:paraId="54A13E30" w14:textId="77777777" w:rsidTr="00371346">
        <w:tc>
          <w:tcPr>
            <w:tcW w:w="4540" w:type="dxa"/>
            <w:tcBorders>
              <w:left w:val="nil"/>
            </w:tcBorders>
            <w:tcMar>
              <w:top w:w="100" w:type="nil"/>
              <w:left w:w="100" w:type="nil"/>
              <w:bottom w:w="100" w:type="nil"/>
              <w:right w:w="100" w:type="nil"/>
            </w:tcMar>
          </w:tcPr>
          <w:p w14:paraId="069C1A08" w14:textId="77777777" w:rsidR="00371346" w:rsidRPr="00371346" w:rsidRDefault="00371346">
            <w:pPr>
              <w:widowControl w:val="0"/>
              <w:autoSpaceDE w:val="0"/>
              <w:autoSpaceDN w:val="0"/>
              <w:adjustRightInd w:val="0"/>
              <w:rPr>
                <w:rFonts w:ascii="Times" w:hAnsi="Times" w:cs="Helvetica"/>
                <w:b/>
                <w:bCs/>
              </w:rPr>
            </w:pPr>
            <w:r w:rsidRPr="00371346">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2D9F5589" w14:textId="77777777" w:rsidR="00371346" w:rsidRPr="00371346" w:rsidRDefault="00371346">
            <w:pPr>
              <w:widowControl w:val="0"/>
              <w:autoSpaceDE w:val="0"/>
              <w:autoSpaceDN w:val="0"/>
              <w:adjustRightInd w:val="0"/>
              <w:rPr>
                <w:rFonts w:ascii="Times" w:hAnsi="Times" w:cs="Helvetica"/>
              </w:rPr>
            </w:pPr>
            <w:r w:rsidRPr="00371346">
              <w:rPr>
                <w:rFonts w:ascii="Times" w:hAnsi="Times" w:cs="Helvetica"/>
              </w:rPr>
              <w:t>May 05, 2016</w:t>
            </w:r>
          </w:p>
        </w:tc>
      </w:tr>
      <w:tr w:rsidR="00371346" w14:paraId="6D5AECAE" w14:textId="77777777" w:rsidTr="00371346">
        <w:tc>
          <w:tcPr>
            <w:tcW w:w="4540" w:type="dxa"/>
            <w:tcBorders>
              <w:left w:val="nil"/>
            </w:tcBorders>
            <w:tcMar>
              <w:top w:w="100" w:type="nil"/>
              <w:left w:w="100" w:type="nil"/>
              <w:bottom w:w="100" w:type="nil"/>
              <w:right w:w="100" w:type="nil"/>
            </w:tcMar>
          </w:tcPr>
          <w:p w14:paraId="48DB93F9" w14:textId="77777777" w:rsidR="00371346" w:rsidRPr="00371346" w:rsidRDefault="00371346">
            <w:pPr>
              <w:widowControl w:val="0"/>
              <w:autoSpaceDE w:val="0"/>
              <w:autoSpaceDN w:val="0"/>
              <w:adjustRightInd w:val="0"/>
              <w:rPr>
                <w:rFonts w:ascii="Times" w:hAnsi="Times" w:cs="Helvetica"/>
                <w:b/>
                <w:bCs/>
              </w:rPr>
            </w:pPr>
            <w:r w:rsidRPr="00371346">
              <w:rPr>
                <w:rFonts w:ascii="Times" w:hAnsi="Times" w:cs="Helvetica"/>
                <w:b/>
                <w:bCs/>
              </w:rPr>
              <w:t>Last Updated Date:</w:t>
            </w:r>
          </w:p>
        </w:tc>
        <w:tc>
          <w:tcPr>
            <w:tcW w:w="5800" w:type="dxa"/>
            <w:tcBorders>
              <w:right w:val="nil"/>
            </w:tcBorders>
            <w:tcMar>
              <w:top w:w="100" w:type="nil"/>
              <w:left w:w="100" w:type="nil"/>
              <w:bottom w:w="100" w:type="nil"/>
              <w:right w:w="100" w:type="nil"/>
            </w:tcMar>
            <w:vAlign w:val="center"/>
          </w:tcPr>
          <w:p w14:paraId="2AC89DD0" w14:textId="77777777" w:rsidR="00371346" w:rsidRPr="00371346" w:rsidRDefault="00371346">
            <w:pPr>
              <w:widowControl w:val="0"/>
              <w:autoSpaceDE w:val="0"/>
              <w:autoSpaceDN w:val="0"/>
              <w:adjustRightInd w:val="0"/>
              <w:rPr>
                <w:rFonts w:ascii="Times" w:hAnsi="Times" w:cs="Helvetica"/>
              </w:rPr>
            </w:pPr>
            <w:r w:rsidRPr="00371346">
              <w:rPr>
                <w:rFonts w:ascii="Times" w:hAnsi="Times" w:cs="Helvetica"/>
              </w:rPr>
              <w:t>May 05, 2016</w:t>
            </w:r>
          </w:p>
        </w:tc>
      </w:tr>
      <w:tr w:rsidR="00371346" w14:paraId="02F5005F" w14:textId="77777777" w:rsidTr="00371346">
        <w:tc>
          <w:tcPr>
            <w:tcW w:w="4540" w:type="dxa"/>
            <w:tcBorders>
              <w:left w:val="nil"/>
            </w:tcBorders>
            <w:tcMar>
              <w:top w:w="100" w:type="nil"/>
              <w:left w:w="100" w:type="nil"/>
              <w:bottom w:w="100" w:type="nil"/>
              <w:right w:w="100" w:type="nil"/>
            </w:tcMar>
          </w:tcPr>
          <w:p w14:paraId="5436D149" w14:textId="77777777" w:rsidR="00371346" w:rsidRPr="00371346" w:rsidRDefault="00371346">
            <w:pPr>
              <w:widowControl w:val="0"/>
              <w:autoSpaceDE w:val="0"/>
              <w:autoSpaceDN w:val="0"/>
              <w:adjustRightInd w:val="0"/>
              <w:rPr>
                <w:rFonts w:ascii="Times" w:hAnsi="Times" w:cs="Helvetica"/>
                <w:b/>
                <w:bCs/>
              </w:rPr>
            </w:pPr>
            <w:r w:rsidRPr="00371346">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5607C3F2" w14:textId="77777777" w:rsidR="00371346" w:rsidRPr="00371346" w:rsidRDefault="00371346">
            <w:pPr>
              <w:widowControl w:val="0"/>
              <w:autoSpaceDE w:val="0"/>
              <w:autoSpaceDN w:val="0"/>
              <w:adjustRightInd w:val="0"/>
              <w:rPr>
                <w:rFonts w:ascii="Times" w:hAnsi="Times" w:cs="Helvetica"/>
              </w:rPr>
            </w:pPr>
            <w:r w:rsidRPr="00371346">
              <w:rPr>
                <w:rFonts w:ascii="Times" w:hAnsi="Times" w:cs="Helvetica"/>
              </w:rPr>
              <w:t>Sep 29, 2016  </w:t>
            </w:r>
          </w:p>
        </w:tc>
      </w:tr>
      <w:tr w:rsidR="00371346" w14:paraId="0A7471CC" w14:textId="77777777" w:rsidTr="00371346">
        <w:tc>
          <w:tcPr>
            <w:tcW w:w="4540" w:type="dxa"/>
            <w:tcBorders>
              <w:left w:val="nil"/>
            </w:tcBorders>
            <w:tcMar>
              <w:top w:w="100" w:type="nil"/>
              <w:left w:w="100" w:type="nil"/>
              <w:bottom w:w="100" w:type="nil"/>
              <w:right w:w="100" w:type="nil"/>
            </w:tcMar>
          </w:tcPr>
          <w:p w14:paraId="0C1BEDBE" w14:textId="77777777" w:rsidR="00371346" w:rsidRPr="00371346" w:rsidRDefault="00371346">
            <w:pPr>
              <w:widowControl w:val="0"/>
              <w:autoSpaceDE w:val="0"/>
              <w:autoSpaceDN w:val="0"/>
              <w:adjustRightInd w:val="0"/>
              <w:rPr>
                <w:rFonts w:ascii="Times" w:hAnsi="Times" w:cs="Helvetica"/>
                <w:b/>
                <w:bCs/>
              </w:rPr>
            </w:pPr>
            <w:r w:rsidRPr="00371346">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267C5277" w14:textId="77777777" w:rsidR="00371346" w:rsidRPr="00371346" w:rsidRDefault="00371346">
            <w:pPr>
              <w:widowControl w:val="0"/>
              <w:autoSpaceDE w:val="0"/>
              <w:autoSpaceDN w:val="0"/>
              <w:adjustRightInd w:val="0"/>
              <w:rPr>
                <w:rFonts w:ascii="Times" w:hAnsi="Times" w:cs="Helvetica"/>
              </w:rPr>
            </w:pPr>
            <w:r w:rsidRPr="00371346">
              <w:rPr>
                <w:rFonts w:ascii="Times" w:hAnsi="Times" w:cs="Helvetica"/>
              </w:rPr>
              <w:t>Sep 29, 2016  </w:t>
            </w:r>
          </w:p>
        </w:tc>
      </w:tr>
      <w:tr w:rsidR="00371346" w14:paraId="2854887F" w14:textId="77777777" w:rsidTr="00371346">
        <w:tc>
          <w:tcPr>
            <w:tcW w:w="4540" w:type="dxa"/>
            <w:tcBorders>
              <w:left w:val="nil"/>
            </w:tcBorders>
            <w:tcMar>
              <w:top w:w="100" w:type="nil"/>
              <w:left w:w="100" w:type="nil"/>
              <w:bottom w:w="100" w:type="nil"/>
              <w:right w:w="100" w:type="nil"/>
            </w:tcMar>
          </w:tcPr>
          <w:p w14:paraId="303E49C8" w14:textId="77777777" w:rsidR="00371346" w:rsidRPr="00371346" w:rsidRDefault="00371346">
            <w:pPr>
              <w:widowControl w:val="0"/>
              <w:autoSpaceDE w:val="0"/>
              <w:autoSpaceDN w:val="0"/>
              <w:adjustRightInd w:val="0"/>
              <w:rPr>
                <w:rFonts w:ascii="Times" w:hAnsi="Times" w:cs="Helvetica"/>
                <w:b/>
                <w:bCs/>
              </w:rPr>
            </w:pPr>
            <w:r w:rsidRPr="00371346">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60A1555C" w14:textId="77777777" w:rsidR="00371346" w:rsidRPr="00371346" w:rsidRDefault="00371346">
            <w:pPr>
              <w:widowControl w:val="0"/>
              <w:autoSpaceDE w:val="0"/>
              <w:autoSpaceDN w:val="0"/>
              <w:adjustRightInd w:val="0"/>
              <w:rPr>
                <w:rFonts w:ascii="Times" w:hAnsi="Times" w:cs="Helvetica"/>
              </w:rPr>
            </w:pPr>
          </w:p>
        </w:tc>
      </w:tr>
      <w:tr w:rsidR="00371346" w14:paraId="1195A76C" w14:textId="77777777" w:rsidTr="00371346">
        <w:tc>
          <w:tcPr>
            <w:tcW w:w="4540" w:type="dxa"/>
            <w:tcBorders>
              <w:left w:val="nil"/>
            </w:tcBorders>
            <w:tcMar>
              <w:top w:w="100" w:type="nil"/>
              <w:left w:w="100" w:type="nil"/>
              <w:bottom w:w="100" w:type="nil"/>
              <w:right w:w="100" w:type="nil"/>
            </w:tcMar>
          </w:tcPr>
          <w:p w14:paraId="4E0538AB" w14:textId="77777777" w:rsidR="00371346" w:rsidRPr="00371346" w:rsidRDefault="00371346">
            <w:pPr>
              <w:widowControl w:val="0"/>
              <w:autoSpaceDE w:val="0"/>
              <w:autoSpaceDN w:val="0"/>
              <w:adjustRightInd w:val="0"/>
              <w:rPr>
                <w:rFonts w:ascii="Times" w:hAnsi="Times" w:cs="Helvetica"/>
                <w:b/>
                <w:bCs/>
              </w:rPr>
            </w:pPr>
            <w:r w:rsidRPr="00371346">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395BCB5E" w14:textId="77777777" w:rsidR="00371346" w:rsidRPr="00371346" w:rsidRDefault="00371346">
            <w:pPr>
              <w:widowControl w:val="0"/>
              <w:autoSpaceDE w:val="0"/>
              <w:autoSpaceDN w:val="0"/>
              <w:adjustRightInd w:val="0"/>
              <w:rPr>
                <w:rFonts w:ascii="Times" w:hAnsi="Times" w:cs="Helvetica"/>
              </w:rPr>
            </w:pPr>
          </w:p>
        </w:tc>
      </w:tr>
      <w:tr w:rsidR="00371346" w14:paraId="683AAA0F" w14:textId="77777777" w:rsidTr="00371346">
        <w:tc>
          <w:tcPr>
            <w:tcW w:w="4540" w:type="dxa"/>
            <w:tcBorders>
              <w:left w:val="nil"/>
            </w:tcBorders>
            <w:tcMar>
              <w:top w:w="100" w:type="nil"/>
              <w:left w:w="100" w:type="nil"/>
              <w:bottom w:w="100" w:type="nil"/>
              <w:right w:w="100" w:type="nil"/>
            </w:tcMar>
          </w:tcPr>
          <w:p w14:paraId="35449EA5" w14:textId="77777777" w:rsidR="00371346" w:rsidRPr="00371346" w:rsidRDefault="00371346">
            <w:pPr>
              <w:widowControl w:val="0"/>
              <w:autoSpaceDE w:val="0"/>
              <w:autoSpaceDN w:val="0"/>
              <w:adjustRightInd w:val="0"/>
              <w:rPr>
                <w:rFonts w:ascii="Times" w:hAnsi="Times" w:cs="Helvetica"/>
                <w:b/>
                <w:bCs/>
              </w:rPr>
            </w:pPr>
            <w:r w:rsidRPr="00371346">
              <w:rPr>
                <w:rFonts w:ascii="Times" w:hAnsi="Times" w:cs="Helvetica"/>
                <w:b/>
                <w:bCs/>
              </w:rPr>
              <w:t>Award Ceiling:</w:t>
            </w:r>
          </w:p>
        </w:tc>
        <w:tc>
          <w:tcPr>
            <w:tcW w:w="5800" w:type="dxa"/>
            <w:tcBorders>
              <w:right w:val="nil"/>
            </w:tcBorders>
            <w:tcMar>
              <w:top w:w="100" w:type="nil"/>
              <w:left w:w="100" w:type="nil"/>
              <w:bottom w:w="100" w:type="nil"/>
              <w:right w:w="100" w:type="nil"/>
            </w:tcMar>
            <w:vAlign w:val="center"/>
          </w:tcPr>
          <w:p w14:paraId="2486F390" w14:textId="77777777" w:rsidR="00371346" w:rsidRPr="00371346" w:rsidRDefault="00371346">
            <w:pPr>
              <w:widowControl w:val="0"/>
              <w:autoSpaceDE w:val="0"/>
              <w:autoSpaceDN w:val="0"/>
              <w:adjustRightInd w:val="0"/>
              <w:rPr>
                <w:rFonts w:ascii="Times" w:hAnsi="Times" w:cs="Helvetica"/>
              </w:rPr>
            </w:pPr>
            <w:r w:rsidRPr="00371346">
              <w:rPr>
                <w:rFonts w:ascii="Times" w:hAnsi="Times" w:cs="Helvetica"/>
              </w:rPr>
              <w:t>$6,000</w:t>
            </w:r>
          </w:p>
        </w:tc>
      </w:tr>
      <w:tr w:rsidR="00371346" w14:paraId="77DFDF59" w14:textId="77777777" w:rsidTr="00371346">
        <w:tc>
          <w:tcPr>
            <w:tcW w:w="4540" w:type="dxa"/>
            <w:tcBorders>
              <w:left w:val="nil"/>
            </w:tcBorders>
            <w:tcMar>
              <w:top w:w="100" w:type="nil"/>
              <w:left w:w="100" w:type="nil"/>
              <w:bottom w:w="100" w:type="nil"/>
              <w:right w:w="100" w:type="nil"/>
            </w:tcMar>
          </w:tcPr>
          <w:p w14:paraId="2D9AFDFB" w14:textId="77777777" w:rsidR="00371346" w:rsidRPr="00371346" w:rsidRDefault="00371346">
            <w:pPr>
              <w:widowControl w:val="0"/>
              <w:autoSpaceDE w:val="0"/>
              <w:autoSpaceDN w:val="0"/>
              <w:adjustRightInd w:val="0"/>
              <w:rPr>
                <w:rFonts w:ascii="Times" w:hAnsi="Times" w:cs="Helvetica"/>
                <w:b/>
                <w:bCs/>
              </w:rPr>
            </w:pPr>
            <w:r w:rsidRPr="00371346">
              <w:rPr>
                <w:rFonts w:ascii="Times" w:hAnsi="Times" w:cs="Helvetica"/>
                <w:b/>
                <w:bCs/>
              </w:rPr>
              <w:t>Award Floor:</w:t>
            </w:r>
          </w:p>
        </w:tc>
        <w:tc>
          <w:tcPr>
            <w:tcW w:w="5800" w:type="dxa"/>
            <w:tcBorders>
              <w:right w:val="nil"/>
            </w:tcBorders>
            <w:tcMar>
              <w:top w:w="100" w:type="nil"/>
              <w:left w:w="100" w:type="nil"/>
              <w:bottom w:w="100" w:type="nil"/>
              <w:right w:w="100" w:type="nil"/>
            </w:tcMar>
            <w:vAlign w:val="center"/>
          </w:tcPr>
          <w:p w14:paraId="2E0E5BAE" w14:textId="77777777" w:rsidR="00371346" w:rsidRPr="00371346" w:rsidRDefault="00371346">
            <w:pPr>
              <w:widowControl w:val="0"/>
              <w:autoSpaceDE w:val="0"/>
              <w:autoSpaceDN w:val="0"/>
              <w:adjustRightInd w:val="0"/>
              <w:rPr>
                <w:rFonts w:ascii="Times" w:hAnsi="Times" w:cs="Helvetica"/>
              </w:rPr>
            </w:pPr>
            <w:r w:rsidRPr="00371346">
              <w:rPr>
                <w:rFonts w:ascii="Times" w:hAnsi="Times" w:cs="Helvetica"/>
              </w:rPr>
              <w:t>$6,000</w:t>
            </w:r>
          </w:p>
        </w:tc>
      </w:tr>
      <w:tr w:rsidR="00371346" w14:paraId="1CABE1DE" w14:textId="77777777" w:rsidTr="00371346">
        <w:tc>
          <w:tcPr>
            <w:tcW w:w="4540" w:type="dxa"/>
            <w:tcBorders>
              <w:left w:val="nil"/>
            </w:tcBorders>
            <w:tcMar>
              <w:top w:w="100" w:type="nil"/>
              <w:left w:w="100" w:type="nil"/>
              <w:bottom w:w="100" w:type="nil"/>
              <w:right w:w="100" w:type="nil"/>
            </w:tcMar>
          </w:tcPr>
          <w:p w14:paraId="658A6AD4" w14:textId="77777777" w:rsidR="00371346" w:rsidRPr="00371346" w:rsidRDefault="00371346">
            <w:pPr>
              <w:widowControl w:val="0"/>
              <w:autoSpaceDE w:val="0"/>
              <w:autoSpaceDN w:val="0"/>
              <w:adjustRightInd w:val="0"/>
              <w:rPr>
                <w:rFonts w:ascii="Times" w:hAnsi="Times" w:cs="Helvetica"/>
                <w:b/>
                <w:bCs/>
              </w:rPr>
            </w:pPr>
            <w:r w:rsidRPr="00371346">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0A313431" w14:textId="77777777" w:rsidR="00371346" w:rsidRPr="00371346" w:rsidRDefault="00371346">
            <w:pPr>
              <w:widowControl w:val="0"/>
              <w:autoSpaceDE w:val="0"/>
              <w:autoSpaceDN w:val="0"/>
              <w:adjustRightInd w:val="0"/>
              <w:rPr>
                <w:rFonts w:ascii="Times" w:hAnsi="Times" w:cs="Helvetica"/>
              </w:rPr>
            </w:pPr>
            <w:r w:rsidRPr="00371346">
              <w:rPr>
                <w:rFonts w:ascii="Times" w:hAnsi="Times" w:cs="Helvetica"/>
              </w:rPr>
              <w:t>Others (see text field entitled "Additional Information on Eligibility" for clarification)</w:t>
            </w:r>
          </w:p>
        </w:tc>
      </w:tr>
      <w:tr w:rsidR="00371346" w14:paraId="75A14BB0" w14:textId="77777777" w:rsidTr="00371346">
        <w:tc>
          <w:tcPr>
            <w:tcW w:w="4540" w:type="dxa"/>
            <w:tcBorders>
              <w:left w:val="nil"/>
            </w:tcBorders>
            <w:tcMar>
              <w:top w:w="100" w:type="nil"/>
              <w:left w:w="100" w:type="nil"/>
              <w:bottom w:w="100" w:type="nil"/>
              <w:right w:w="100" w:type="nil"/>
            </w:tcMar>
          </w:tcPr>
          <w:p w14:paraId="0904BF9E" w14:textId="77777777" w:rsidR="00371346" w:rsidRPr="00371346" w:rsidRDefault="00371346">
            <w:pPr>
              <w:widowControl w:val="0"/>
              <w:autoSpaceDE w:val="0"/>
              <w:autoSpaceDN w:val="0"/>
              <w:adjustRightInd w:val="0"/>
              <w:rPr>
                <w:rFonts w:ascii="Times" w:hAnsi="Times" w:cs="Helvetica"/>
                <w:b/>
                <w:bCs/>
              </w:rPr>
            </w:pPr>
            <w:r w:rsidRPr="00371346">
              <w:rPr>
                <w:rFonts w:ascii="Times" w:hAnsi="Times" w:cs="Helvetica"/>
                <w:b/>
                <w:bCs/>
              </w:rPr>
              <w:t>Additional Information on Eligibility:</w:t>
            </w:r>
          </w:p>
        </w:tc>
        <w:tc>
          <w:tcPr>
            <w:tcW w:w="5800" w:type="dxa"/>
            <w:tcBorders>
              <w:right w:val="nil"/>
            </w:tcBorders>
            <w:tcMar>
              <w:top w:w="100" w:type="nil"/>
              <w:left w:w="100" w:type="nil"/>
              <w:bottom w:w="100" w:type="nil"/>
              <w:right w:w="100" w:type="nil"/>
            </w:tcMar>
            <w:vAlign w:val="center"/>
          </w:tcPr>
          <w:p w14:paraId="1637CC32" w14:textId="77777777" w:rsidR="00371346" w:rsidRPr="00371346" w:rsidRDefault="00371346">
            <w:pPr>
              <w:widowControl w:val="0"/>
              <w:autoSpaceDE w:val="0"/>
              <w:autoSpaceDN w:val="0"/>
              <w:adjustRightInd w:val="0"/>
              <w:rPr>
                <w:rFonts w:ascii="Times" w:hAnsi="Times" w:cs="Helvetica"/>
              </w:rPr>
            </w:pPr>
            <w:r w:rsidRPr="00371346">
              <w:rPr>
                <w:rFonts w:ascii="Times" w:hAnsi="Times" w:cs="Helvetica"/>
              </w:rPr>
              <w:t>The only eligible applicants are individuals. Individuals who teach full-time at colleges or universities must be nominated by their institutions to be eligible.</w:t>
            </w:r>
          </w:p>
        </w:tc>
      </w:tr>
      <w:tr w:rsidR="00371346" w14:paraId="15AAF3A6" w14:textId="77777777" w:rsidTr="00371346">
        <w:tc>
          <w:tcPr>
            <w:tcW w:w="4540" w:type="dxa"/>
            <w:tcBorders>
              <w:left w:val="nil"/>
            </w:tcBorders>
            <w:tcMar>
              <w:top w:w="100" w:type="nil"/>
              <w:left w:w="100" w:type="nil"/>
              <w:bottom w:w="100" w:type="nil"/>
              <w:right w:w="100" w:type="nil"/>
            </w:tcMar>
          </w:tcPr>
          <w:p w14:paraId="2B5C75E6" w14:textId="77777777" w:rsidR="00371346" w:rsidRPr="00371346" w:rsidRDefault="00371346">
            <w:pPr>
              <w:widowControl w:val="0"/>
              <w:autoSpaceDE w:val="0"/>
              <w:autoSpaceDN w:val="0"/>
              <w:adjustRightInd w:val="0"/>
              <w:rPr>
                <w:rFonts w:ascii="Times" w:hAnsi="Times" w:cs="Helvetica"/>
                <w:b/>
                <w:bCs/>
              </w:rPr>
            </w:pPr>
            <w:r w:rsidRPr="00371346">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1523B387" w14:textId="77777777" w:rsidR="00371346" w:rsidRPr="00371346" w:rsidRDefault="00371346">
            <w:pPr>
              <w:widowControl w:val="0"/>
              <w:autoSpaceDE w:val="0"/>
              <w:autoSpaceDN w:val="0"/>
              <w:adjustRightInd w:val="0"/>
              <w:rPr>
                <w:rFonts w:ascii="Times" w:hAnsi="Times" w:cs="Helvetica"/>
              </w:rPr>
            </w:pPr>
            <w:r w:rsidRPr="00371346">
              <w:rPr>
                <w:rFonts w:ascii="Times" w:hAnsi="Times" w:cs="Helvetica"/>
              </w:rPr>
              <w:t>National Endowment for the Humanities</w:t>
            </w:r>
          </w:p>
        </w:tc>
      </w:tr>
      <w:tr w:rsidR="00371346" w14:paraId="187F1A22" w14:textId="77777777" w:rsidTr="00371346">
        <w:tc>
          <w:tcPr>
            <w:tcW w:w="4540" w:type="dxa"/>
            <w:tcBorders>
              <w:left w:val="nil"/>
            </w:tcBorders>
            <w:tcMar>
              <w:top w:w="100" w:type="nil"/>
              <w:left w:w="100" w:type="nil"/>
              <w:bottom w:w="100" w:type="nil"/>
              <w:right w:w="100" w:type="nil"/>
            </w:tcMar>
          </w:tcPr>
          <w:p w14:paraId="5A51E438" w14:textId="77777777" w:rsidR="00371346" w:rsidRPr="00371346" w:rsidRDefault="00371346">
            <w:pPr>
              <w:widowControl w:val="0"/>
              <w:autoSpaceDE w:val="0"/>
              <w:autoSpaceDN w:val="0"/>
              <w:adjustRightInd w:val="0"/>
              <w:rPr>
                <w:rFonts w:ascii="Times" w:hAnsi="Times" w:cs="Helvetica"/>
                <w:b/>
                <w:bCs/>
              </w:rPr>
            </w:pPr>
            <w:r w:rsidRPr="00371346">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12AD2C09" w14:textId="77777777" w:rsidR="00371346" w:rsidRPr="00371346" w:rsidRDefault="00371346">
            <w:pPr>
              <w:widowControl w:val="0"/>
              <w:autoSpaceDE w:val="0"/>
              <w:autoSpaceDN w:val="0"/>
              <w:adjustRightInd w:val="0"/>
              <w:rPr>
                <w:rFonts w:ascii="Times" w:hAnsi="Times" w:cs="Helvetica"/>
              </w:rPr>
            </w:pPr>
            <w:r w:rsidRPr="00371346">
              <w:rPr>
                <w:rFonts w:ascii="Times" w:hAnsi="Times" w:cs="Helvetica"/>
              </w:rPr>
              <w:t>Summer Stipends support individuals pursuing advanced research that is of value to humanities scholars, general audiences, or both. Eligible projects usually result in articles, monographs, books, digital materials and publications, archaeological site reports, translations, editions, or other scholarly resources. Summer Stipends support continuous full-time work on a humanities project for a period of two consecutive months. Summer Stipends support projects at any stage of development.</w:t>
            </w:r>
          </w:p>
        </w:tc>
      </w:tr>
      <w:tr w:rsidR="00371346" w14:paraId="36134E60" w14:textId="77777777" w:rsidTr="00371346">
        <w:tc>
          <w:tcPr>
            <w:tcW w:w="4540" w:type="dxa"/>
            <w:tcBorders>
              <w:left w:val="nil"/>
            </w:tcBorders>
            <w:tcMar>
              <w:top w:w="100" w:type="nil"/>
              <w:left w:w="100" w:type="nil"/>
              <w:bottom w:w="100" w:type="nil"/>
              <w:right w:w="100" w:type="nil"/>
            </w:tcMar>
          </w:tcPr>
          <w:p w14:paraId="5F1A3B0E" w14:textId="77777777" w:rsidR="00371346" w:rsidRPr="00371346" w:rsidRDefault="00371346">
            <w:pPr>
              <w:widowControl w:val="0"/>
              <w:autoSpaceDE w:val="0"/>
              <w:autoSpaceDN w:val="0"/>
              <w:adjustRightInd w:val="0"/>
              <w:rPr>
                <w:rFonts w:ascii="Times" w:hAnsi="Times" w:cs="Helvetica"/>
                <w:b/>
                <w:bCs/>
              </w:rPr>
            </w:pPr>
            <w:r w:rsidRPr="00371346">
              <w:rPr>
                <w:rFonts w:ascii="Times" w:hAnsi="Times" w:cs="Helvetica"/>
                <w:b/>
                <w:bCs/>
              </w:rPr>
              <w:t>Link to Additional Information:</w:t>
            </w:r>
          </w:p>
        </w:tc>
        <w:tc>
          <w:tcPr>
            <w:tcW w:w="5800" w:type="dxa"/>
            <w:tcBorders>
              <w:right w:val="nil"/>
            </w:tcBorders>
            <w:tcMar>
              <w:top w:w="100" w:type="nil"/>
              <w:left w:w="100" w:type="nil"/>
              <w:bottom w:w="100" w:type="nil"/>
              <w:right w:w="100" w:type="nil"/>
            </w:tcMar>
            <w:vAlign w:val="center"/>
          </w:tcPr>
          <w:p w14:paraId="0C58647A" w14:textId="77777777" w:rsidR="00371346" w:rsidRPr="00371346" w:rsidRDefault="009C7345">
            <w:pPr>
              <w:widowControl w:val="0"/>
              <w:autoSpaceDE w:val="0"/>
              <w:autoSpaceDN w:val="0"/>
              <w:adjustRightInd w:val="0"/>
              <w:rPr>
                <w:rFonts w:ascii="Times" w:hAnsi="Times" w:cs="Helvetica"/>
              </w:rPr>
            </w:pPr>
            <w:hyperlink r:id="rId598" w:history="1">
              <w:r w:rsidR="00371346" w:rsidRPr="00371346">
                <w:rPr>
                  <w:rStyle w:val="Hyperlink"/>
                  <w:rFonts w:ascii="Times" w:hAnsi="Times" w:cs="Helvetica"/>
                </w:rPr>
                <w:t>http://www.neh.gov/grants/research/summer-stipends</w:t>
              </w:r>
            </w:hyperlink>
          </w:p>
        </w:tc>
      </w:tr>
      <w:tr w:rsidR="00371346" w14:paraId="06FD503D" w14:textId="77777777" w:rsidTr="00371346">
        <w:tc>
          <w:tcPr>
            <w:tcW w:w="4540" w:type="dxa"/>
            <w:tcBorders>
              <w:left w:val="nil"/>
            </w:tcBorders>
            <w:tcMar>
              <w:top w:w="100" w:type="nil"/>
              <w:left w:w="100" w:type="nil"/>
              <w:bottom w:w="100" w:type="nil"/>
              <w:right w:w="100" w:type="nil"/>
            </w:tcMar>
          </w:tcPr>
          <w:p w14:paraId="1DB2793E" w14:textId="77777777" w:rsidR="00371346" w:rsidRPr="00371346" w:rsidRDefault="00371346">
            <w:pPr>
              <w:widowControl w:val="0"/>
              <w:autoSpaceDE w:val="0"/>
              <w:autoSpaceDN w:val="0"/>
              <w:adjustRightInd w:val="0"/>
              <w:rPr>
                <w:rFonts w:ascii="Times" w:hAnsi="Times" w:cs="Helvetica"/>
                <w:b/>
                <w:bCs/>
              </w:rPr>
            </w:pPr>
            <w:r w:rsidRPr="00371346">
              <w:rPr>
                <w:rFonts w:ascii="Times" w:hAnsi="Times" w:cs="Helvetica"/>
                <w:b/>
                <w:bCs/>
              </w:rPr>
              <w:t>Contact Information:</w:t>
            </w:r>
          </w:p>
        </w:tc>
        <w:tc>
          <w:tcPr>
            <w:tcW w:w="5800" w:type="dxa"/>
            <w:tcBorders>
              <w:right w:val="nil"/>
            </w:tcBorders>
            <w:tcMar>
              <w:top w:w="100" w:type="nil"/>
              <w:left w:w="100" w:type="nil"/>
              <w:bottom w:w="100" w:type="nil"/>
              <w:right w:w="100" w:type="nil"/>
            </w:tcMar>
            <w:vAlign w:val="center"/>
          </w:tcPr>
          <w:p w14:paraId="62E1F41F" w14:textId="77777777" w:rsidR="00371346" w:rsidRPr="00371346" w:rsidRDefault="00371346">
            <w:pPr>
              <w:widowControl w:val="0"/>
              <w:autoSpaceDE w:val="0"/>
              <w:autoSpaceDN w:val="0"/>
              <w:adjustRightInd w:val="0"/>
              <w:rPr>
                <w:rFonts w:ascii="Times" w:hAnsi="Times" w:cs="Helvetica"/>
              </w:rPr>
            </w:pPr>
            <w:r w:rsidRPr="00371346">
              <w:rPr>
                <w:rFonts w:ascii="Times" w:hAnsi="Times" w:cs="Helvetica"/>
              </w:rPr>
              <w:t>If you have difficulty accessing the full announcement electronically, please contact:</w:t>
            </w:r>
          </w:p>
          <w:p w14:paraId="115F36BC" w14:textId="77777777" w:rsidR="00371346" w:rsidRPr="00371346" w:rsidRDefault="00371346">
            <w:pPr>
              <w:widowControl w:val="0"/>
              <w:autoSpaceDE w:val="0"/>
              <w:autoSpaceDN w:val="0"/>
              <w:adjustRightInd w:val="0"/>
              <w:rPr>
                <w:rFonts w:ascii="Times" w:hAnsi="Times" w:cs="Helvetica"/>
              </w:rPr>
            </w:pPr>
          </w:p>
          <w:p w14:paraId="0CC38C3D" w14:textId="77777777" w:rsidR="00371346" w:rsidRPr="00371346" w:rsidRDefault="00371346">
            <w:pPr>
              <w:widowControl w:val="0"/>
              <w:autoSpaceDE w:val="0"/>
              <w:autoSpaceDN w:val="0"/>
              <w:adjustRightInd w:val="0"/>
              <w:rPr>
                <w:rFonts w:ascii="Times" w:hAnsi="Times" w:cs="Helvetica"/>
              </w:rPr>
            </w:pPr>
            <w:r w:rsidRPr="00371346">
              <w:rPr>
                <w:rFonts w:ascii="Times" w:hAnsi="Times" w:cs="Helvetica"/>
              </w:rPr>
              <w:t xml:space="preserve">Division of Research Programs National Endowment for the Humanities 400 Seventh Street, SW Washington, D.C. 20506 202-606-8200 stipends@neh.gov stipends@neh.gov </w:t>
            </w:r>
          </w:p>
          <w:p w14:paraId="44E7ADA4" w14:textId="77777777" w:rsidR="00371346" w:rsidRPr="00371346" w:rsidRDefault="009C7345">
            <w:pPr>
              <w:widowControl w:val="0"/>
              <w:autoSpaceDE w:val="0"/>
              <w:autoSpaceDN w:val="0"/>
              <w:adjustRightInd w:val="0"/>
              <w:rPr>
                <w:rFonts w:ascii="Times" w:hAnsi="Times" w:cs="Helvetica"/>
              </w:rPr>
            </w:pPr>
            <w:hyperlink r:id="rId599" w:history="1">
              <w:r w:rsidR="00371346" w:rsidRPr="00371346">
                <w:rPr>
                  <w:rStyle w:val="Hyperlink"/>
                  <w:rFonts w:ascii="Times" w:hAnsi="Times" w:cs="Helvetica"/>
                </w:rPr>
                <w:t>stipends@neh.gov</w:t>
              </w:r>
            </w:hyperlink>
          </w:p>
        </w:tc>
      </w:tr>
    </w:tbl>
    <w:p w14:paraId="79793B9D" w14:textId="77777777" w:rsidR="00371346" w:rsidRPr="00524680" w:rsidRDefault="00371346" w:rsidP="00371346">
      <w:pPr>
        <w:widowControl w:val="0"/>
        <w:autoSpaceDE w:val="0"/>
        <w:autoSpaceDN w:val="0"/>
        <w:adjustRightInd w:val="0"/>
        <w:rPr>
          <w:rFonts w:ascii="Times" w:hAnsi="Times" w:cs="Helvetica"/>
        </w:rPr>
      </w:pPr>
    </w:p>
    <w:p w14:paraId="1B013D4B" w14:textId="77777777" w:rsidR="00371346" w:rsidRDefault="009C7345" w:rsidP="00371346">
      <w:pPr>
        <w:widowControl w:val="0"/>
        <w:pBdr>
          <w:bottom w:val="single" w:sz="6" w:space="1" w:color="auto"/>
        </w:pBdr>
        <w:autoSpaceDE w:val="0"/>
        <w:autoSpaceDN w:val="0"/>
        <w:adjustRightInd w:val="0"/>
        <w:rPr>
          <w:rFonts w:ascii="Times" w:hAnsi="Times" w:cs="Helvetica"/>
          <w:color w:val="386EFF"/>
          <w:u w:val="single" w:color="386EFF"/>
        </w:rPr>
      </w:pPr>
      <w:hyperlink r:id="rId600" w:history="1">
        <w:r w:rsidR="00371346" w:rsidRPr="00524680">
          <w:rPr>
            <w:rFonts w:ascii="Times" w:hAnsi="Times" w:cs="Helvetica"/>
            <w:color w:val="386EFF"/>
            <w:u w:val="single" w:color="386EFF"/>
          </w:rPr>
          <w:t>http://www.grants.gov/web/grants/view-opportunity.html?oppId=283530</w:t>
        </w:r>
      </w:hyperlink>
    </w:p>
    <w:p w14:paraId="2B9E0E65" w14:textId="77777777" w:rsidR="00371346" w:rsidRPr="00524680" w:rsidRDefault="00371346" w:rsidP="00371346">
      <w:pPr>
        <w:widowControl w:val="0"/>
        <w:pBdr>
          <w:bottom w:val="single" w:sz="6" w:space="1" w:color="auto"/>
        </w:pBdr>
        <w:autoSpaceDE w:val="0"/>
        <w:autoSpaceDN w:val="0"/>
        <w:adjustRightInd w:val="0"/>
        <w:rPr>
          <w:rFonts w:ascii="Times" w:hAnsi="Times" w:cs="Helvetica"/>
        </w:rPr>
      </w:pPr>
    </w:p>
    <w:p w14:paraId="5E8B0590" w14:textId="77777777" w:rsidR="00371346" w:rsidRPr="00524680" w:rsidRDefault="00371346" w:rsidP="00371346">
      <w:pPr>
        <w:widowControl w:val="0"/>
        <w:autoSpaceDE w:val="0"/>
        <w:autoSpaceDN w:val="0"/>
        <w:adjustRightInd w:val="0"/>
        <w:rPr>
          <w:rFonts w:ascii="Times" w:hAnsi="Times" w:cs="Helvetica"/>
        </w:rPr>
      </w:pPr>
    </w:p>
    <w:p w14:paraId="213D62BA" w14:textId="77777777" w:rsidR="00371346" w:rsidRDefault="00371346" w:rsidP="00371346">
      <w:pPr>
        <w:widowControl w:val="0"/>
        <w:autoSpaceDE w:val="0"/>
        <w:autoSpaceDN w:val="0"/>
        <w:adjustRightInd w:val="0"/>
        <w:rPr>
          <w:rFonts w:ascii="Times" w:hAnsi="Times" w:cs="Helvetica"/>
        </w:rPr>
      </w:pPr>
      <w:bookmarkStart w:id="393" w:name="NEHHumanitiesCollectionsReference"/>
      <w:bookmarkEnd w:id="393"/>
      <w:r w:rsidRPr="00524680">
        <w:rPr>
          <w:rFonts w:ascii="Times" w:hAnsi="Times" w:cs="Helvetica"/>
        </w:rPr>
        <w:t>Humanities Collections and Reference Resources</w:t>
      </w:r>
      <w:r>
        <w:rPr>
          <w:rFonts w:ascii="Times" w:hAnsi="Times" w:cs="Helvetica"/>
        </w:rPr>
        <w:t xml:space="preserve"> </w:t>
      </w:r>
      <w:r w:rsidRPr="00524680">
        <w:rPr>
          <w:rFonts w:ascii="Times" w:hAnsi="Times" w:cs="Helvetica"/>
        </w:rPr>
        <w:t>Grant</w:t>
      </w:r>
    </w:p>
    <w:p w14:paraId="000F6B0A" w14:textId="77777777" w:rsidR="00371346" w:rsidRDefault="00371346" w:rsidP="00371346">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371346" w:rsidRPr="00371346" w14:paraId="4A0DAFF7" w14:textId="77777777">
        <w:tc>
          <w:tcPr>
            <w:tcW w:w="4540" w:type="dxa"/>
            <w:tcMar>
              <w:top w:w="100" w:type="nil"/>
              <w:left w:w="100" w:type="nil"/>
              <w:bottom w:w="100" w:type="nil"/>
              <w:right w:w="100" w:type="nil"/>
            </w:tcMar>
          </w:tcPr>
          <w:p w14:paraId="00BEEB31" w14:textId="77777777" w:rsidR="00371346" w:rsidRPr="00371346" w:rsidRDefault="00371346" w:rsidP="00371346">
            <w:pPr>
              <w:widowControl w:val="0"/>
              <w:autoSpaceDE w:val="0"/>
              <w:autoSpaceDN w:val="0"/>
              <w:adjustRightInd w:val="0"/>
              <w:rPr>
                <w:rFonts w:ascii="Times" w:hAnsi="Times" w:cs="Helvetica"/>
                <w:b/>
                <w:bCs/>
              </w:rPr>
            </w:pPr>
            <w:r w:rsidRPr="00371346">
              <w:rPr>
                <w:rFonts w:ascii="Times" w:hAnsi="Times" w:cs="Helvetica"/>
                <w:b/>
                <w:bCs/>
              </w:rPr>
              <w:t>Document Type:</w:t>
            </w:r>
          </w:p>
        </w:tc>
        <w:tc>
          <w:tcPr>
            <w:tcW w:w="5800" w:type="dxa"/>
            <w:tcMar>
              <w:top w:w="100" w:type="nil"/>
              <w:left w:w="100" w:type="nil"/>
              <w:bottom w:w="100" w:type="nil"/>
              <w:right w:w="100" w:type="nil"/>
            </w:tcMar>
            <w:vAlign w:val="center"/>
          </w:tcPr>
          <w:p w14:paraId="37516EA0" w14:textId="77777777" w:rsidR="00371346" w:rsidRPr="00371346" w:rsidRDefault="00371346" w:rsidP="00371346">
            <w:pPr>
              <w:widowControl w:val="0"/>
              <w:autoSpaceDE w:val="0"/>
              <w:autoSpaceDN w:val="0"/>
              <w:adjustRightInd w:val="0"/>
              <w:rPr>
                <w:rFonts w:ascii="Times" w:hAnsi="Times" w:cs="Helvetica"/>
              </w:rPr>
            </w:pPr>
            <w:r w:rsidRPr="00371346">
              <w:rPr>
                <w:rFonts w:ascii="Times" w:hAnsi="Times" w:cs="Helvetica"/>
              </w:rPr>
              <w:t>Grants Notice</w:t>
            </w:r>
          </w:p>
        </w:tc>
      </w:tr>
      <w:tr w:rsidR="00371346" w:rsidRPr="00371346" w14:paraId="0874B857" w14:textId="77777777">
        <w:tblPrEx>
          <w:tblBorders>
            <w:top w:val="none" w:sz="0" w:space="0" w:color="auto"/>
          </w:tblBorders>
        </w:tblPrEx>
        <w:tc>
          <w:tcPr>
            <w:tcW w:w="4540" w:type="dxa"/>
            <w:tcMar>
              <w:top w:w="100" w:type="nil"/>
              <w:left w:w="100" w:type="nil"/>
              <w:bottom w:w="100" w:type="nil"/>
              <w:right w:w="100" w:type="nil"/>
            </w:tcMar>
          </w:tcPr>
          <w:p w14:paraId="0A2472BF" w14:textId="77777777" w:rsidR="00371346" w:rsidRPr="00371346" w:rsidRDefault="00371346" w:rsidP="00371346">
            <w:pPr>
              <w:widowControl w:val="0"/>
              <w:autoSpaceDE w:val="0"/>
              <w:autoSpaceDN w:val="0"/>
              <w:adjustRightInd w:val="0"/>
              <w:rPr>
                <w:rFonts w:ascii="Times" w:hAnsi="Times" w:cs="Helvetica"/>
                <w:b/>
                <w:bCs/>
              </w:rPr>
            </w:pPr>
            <w:r w:rsidRPr="00371346">
              <w:rPr>
                <w:rFonts w:ascii="Times" w:hAnsi="Times" w:cs="Helvetica"/>
                <w:b/>
                <w:bCs/>
              </w:rPr>
              <w:t>Funding Opportunity Number:</w:t>
            </w:r>
          </w:p>
        </w:tc>
        <w:tc>
          <w:tcPr>
            <w:tcW w:w="5800" w:type="dxa"/>
            <w:tcMar>
              <w:top w:w="100" w:type="nil"/>
              <w:left w:w="100" w:type="nil"/>
              <w:bottom w:w="100" w:type="nil"/>
              <w:right w:w="100" w:type="nil"/>
            </w:tcMar>
            <w:vAlign w:val="center"/>
          </w:tcPr>
          <w:p w14:paraId="3352BEF6" w14:textId="77777777" w:rsidR="00371346" w:rsidRPr="00371346" w:rsidRDefault="00371346" w:rsidP="00371346">
            <w:pPr>
              <w:widowControl w:val="0"/>
              <w:autoSpaceDE w:val="0"/>
              <w:autoSpaceDN w:val="0"/>
              <w:adjustRightInd w:val="0"/>
              <w:rPr>
                <w:rFonts w:ascii="Times" w:hAnsi="Times" w:cs="Helvetica"/>
              </w:rPr>
            </w:pPr>
            <w:r w:rsidRPr="00371346">
              <w:rPr>
                <w:rFonts w:ascii="Times" w:hAnsi="Times" w:cs="Helvetica"/>
              </w:rPr>
              <w:t>20160719-PW</w:t>
            </w:r>
          </w:p>
        </w:tc>
      </w:tr>
      <w:tr w:rsidR="00371346" w:rsidRPr="00371346" w14:paraId="4C94F875" w14:textId="77777777">
        <w:tblPrEx>
          <w:tblBorders>
            <w:top w:val="none" w:sz="0" w:space="0" w:color="auto"/>
          </w:tblBorders>
        </w:tblPrEx>
        <w:tc>
          <w:tcPr>
            <w:tcW w:w="4540" w:type="dxa"/>
            <w:tcMar>
              <w:top w:w="100" w:type="nil"/>
              <w:left w:w="100" w:type="nil"/>
              <w:bottom w:w="100" w:type="nil"/>
              <w:right w:w="100" w:type="nil"/>
            </w:tcMar>
          </w:tcPr>
          <w:p w14:paraId="00D09456" w14:textId="77777777" w:rsidR="00371346" w:rsidRPr="00371346" w:rsidRDefault="00371346" w:rsidP="00371346">
            <w:pPr>
              <w:widowControl w:val="0"/>
              <w:autoSpaceDE w:val="0"/>
              <w:autoSpaceDN w:val="0"/>
              <w:adjustRightInd w:val="0"/>
              <w:rPr>
                <w:rFonts w:ascii="Times" w:hAnsi="Times" w:cs="Helvetica"/>
                <w:b/>
                <w:bCs/>
              </w:rPr>
            </w:pPr>
            <w:r w:rsidRPr="00371346">
              <w:rPr>
                <w:rFonts w:ascii="Times" w:hAnsi="Times" w:cs="Helvetica"/>
                <w:b/>
                <w:bCs/>
              </w:rPr>
              <w:t>Funding Opportunity Title:</w:t>
            </w:r>
          </w:p>
        </w:tc>
        <w:tc>
          <w:tcPr>
            <w:tcW w:w="5800" w:type="dxa"/>
            <w:tcMar>
              <w:top w:w="100" w:type="nil"/>
              <w:left w:w="100" w:type="nil"/>
              <w:bottom w:w="100" w:type="nil"/>
              <w:right w:w="100" w:type="nil"/>
            </w:tcMar>
            <w:vAlign w:val="center"/>
          </w:tcPr>
          <w:p w14:paraId="5CD75998" w14:textId="77777777" w:rsidR="00371346" w:rsidRPr="00371346" w:rsidRDefault="00371346" w:rsidP="00371346">
            <w:pPr>
              <w:widowControl w:val="0"/>
              <w:autoSpaceDE w:val="0"/>
              <w:autoSpaceDN w:val="0"/>
              <w:adjustRightInd w:val="0"/>
              <w:rPr>
                <w:rFonts w:ascii="Times" w:hAnsi="Times" w:cs="Helvetica"/>
              </w:rPr>
            </w:pPr>
            <w:r w:rsidRPr="00371346">
              <w:rPr>
                <w:rFonts w:ascii="Times" w:hAnsi="Times" w:cs="Helvetica"/>
              </w:rPr>
              <w:t>Humanities Collections and Reference Resources</w:t>
            </w:r>
          </w:p>
        </w:tc>
      </w:tr>
      <w:tr w:rsidR="00371346" w:rsidRPr="00371346" w14:paraId="094E11A8" w14:textId="77777777">
        <w:tblPrEx>
          <w:tblBorders>
            <w:top w:val="none" w:sz="0" w:space="0" w:color="auto"/>
          </w:tblBorders>
        </w:tblPrEx>
        <w:tc>
          <w:tcPr>
            <w:tcW w:w="4540" w:type="dxa"/>
            <w:tcMar>
              <w:top w:w="100" w:type="nil"/>
              <w:left w:w="100" w:type="nil"/>
              <w:bottom w:w="100" w:type="nil"/>
              <w:right w:w="100" w:type="nil"/>
            </w:tcMar>
          </w:tcPr>
          <w:p w14:paraId="0A0C7673" w14:textId="77777777" w:rsidR="00371346" w:rsidRPr="00371346" w:rsidRDefault="00371346" w:rsidP="00371346">
            <w:pPr>
              <w:widowControl w:val="0"/>
              <w:autoSpaceDE w:val="0"/>
              <w:autoSpaceDN w:val="0"/>
              <w:adjustRightInd w:val="0"/>
              <w:rPr>
                <w:rFonts w:ascii="Times" w:hAnsi="Times" w:cs="Helvetica"/>
                <w:b/>
                <w:bCs/>
              </w:rPr>
            </w:pPr>
            <w:r w:rsidRPr="00371346">
              <w:rPr>
                <w:rFonts w:ascii="Times" w:hAnsi="Times" w:cs="Helvetica"/>
                <w:b/>
                <w:bCs/>
              </w:rPr>
              <w:t>Opportunity Category:</w:t>
            </w:r>
          </w:p>
        </w:tc>
        <w:tc>
          <w:tcPr>
            <w:tcW w:w="5800" w:type="dxa"/>
            <w:tcMar>
              <w:top w:w="100" w:type="nil"/>
              <w:left w:w="100" w:type="nil"/>
              <w:bottom w:w="100" w:type="nil"/>
              <w:right w:w="100" w:type="nil"/>
            </w:tcMar>
            <w:vAlign w:val="center"/>
          </w:tcPr>
          <w:p w14:paraId="1B28DA5E" w14:textId="77777777" w:rsidR="00371346" w:rsidRPr="00371346" w:rsidRDefault="00371346" w:rsidP="00371346">
            <w:pPr>
              <w:widowControl w:val="0"/>
              <w:autoSpaceDE w:val="0"/>
              <w:autoSpaceDN w:val="0"/>
              <w:adjustRightInd w:val="0"/>
              <w:rPr>
                <w:rFonts w:ascii="Times" w:hAnsi="Times" w:cs="Helvetica"/>
              </w:rPr>
            </w:pPr>
            <w:r w:rsidRPr="00371346">
              <w:rPr>
                <w:rFonts w:ascii="Times" w:hAnsi="Times" w:cs="Helvetica"/>
              </w:rPr>
              <w:t>Discretionary</w:t>
            </w:r>
          </w:p>
        </w:tc>
      </w:tr>
      <w:tr w:rsidR="00371346" w:rsidRPr="00371346" w14:paraId="1FCC4157" w14:textId="77777777">
        <w:tblPrEx>
          <w:tblBorders>
            <w:top w:val="none" w:sz="0" w:space="0" w:color="auto"/>
          </w:tblBorders>
        </w:tblPrEx>
        <w:tc>
          <w:tcPr>
            <w:tcW w:w="4540" w:type="dxa"/>
            <w:tcMar>
              <w:top w:w="100" w:type="nil"/>
              <w:left w:w="100" w:type="nil"/>
              <w:bottom w:w="100" w:type="nil"/>
              <w:right w:w="100" w:type="nil"/>
            </w:tcMar>
          </w:tcPr>
          <w:p w14:paraId="130814C7" w14:textId="77777777" w:rsidR="00371346" w:rsidRPr="00371346" w:rsidRDefault="00371346" w:rsidP="00371346">
            <w:pPr>
              <w:widowControl w:val="0"/>
              <w:autoSpaceDE w:val="0"/>
              <w:autoSpaceDN w:val="0"/>
              <w:adjustRightInd w:val="0"/>
              <w:rPr>
                <w:rFonts w:ascii="Times" w:hAnsi="Times" w:cs="Helvetica"/>
                <w:b/>
                <w:bCs/>
              </w:rPr>
            </w:pPr>
            <w:r w:rsidRPr="00371346">
              <w:rPr>
                <w:rFonts w:ascii="Times" w:hAnsi="Times" w:cs="Helvetica"/>
                <w:b/>
                <w:bCs/>
              </w:rPr>
              <w:t>Opportunity Category Explanation:</w:t>
            </w:r>
          </w:p>
        </w:tc>
        <w:tc>
          <w:tcPr>
            <w:tcW w:w="5800" w:type="dxa"/>
            <w:tcMar>
              <w:top w:w="100" w:type="nil"/>
              <w:left w:w="100" w:type="nil"/>
              <w:bottom w:w="100" w:type="nil"/>
              <w:right w:w="100" w:type="nil"/>
            </w:tcMar>
            <w:vAlign w:val="center"/>
          </w:tcPr>
          <w:p w14:paraId="3811D95B" w14:textId="77777777" w:rsidR="00371346" w:rsidRPr="00371346" w:rsidRDefault="00371346" w:rsidP="00371346">
            <w:pPr>
              <w:widowControl w:val="0"/>
              <w:autoSpaceDE w:val="0"/>
              <w:autoSpaceDN w:val="0"/>
              <w:adjustRightInd w:val="0"/>
              <w:rPr>
                <w:rFonts w:ascii="Times" w:hAnsi="Times" w:cs="Helvetica"/>
              </w:rPr>
            </w:pPr>
          </w:p>
        </w:tc>
      </w:tr>
      <w:tr w:rsidR="00371346" w:rsidRPr="00371346" w14:paraId="04D74849" w14:textId="77777777">
        <w:tblPrEx>
          <w:tblBorders>
            <w:top w:val="none" w:sz="0" w:space="0" w:color="auto"/>
          </w:tblBorders>
        </w:tblPrEx>
        <w:tc>
          <w:tcPr>
            <w:tcW w:w="4540" w:type="dxa"/>
            <w:tcMar>
              <w:top w:w="100" w:type="nil"/>
              <w:left w:w="100" w:type="nil"/>
              <w:bottom w:w="100" w:type="nil"/>
              <w:right w:w="100" w:type="nil"/>
            </w:tcMar>
          </w:tcPr>
          <w:p w14:paraId="79F372CE" w14:textId="77777777" w:rsidR="00371346" w:rsidRPr="00371346" w:rsidRDefault="00371346" w:rsidP="00371346">
            <w:pPr>
              <w:widowControl w:val="0"/>
              <w:autoSpaceDE w:val="0"/>
              <w:autoSpaceDN w:val="0"/>
              <w:adjustRightInd w:val="0"/>
              <w:rPr>
                <w:rFonts w:ascii="Times" w:hAnsi="Times" w:cs="Helvetica"/>
                <w:b/>
                <w:bCs/>
              </w:rPr>
            </w:pPr>
            <w:r w:rsidRPr="00371346">
              <w:rPr>
                <w:rFonts w:ascii="Times" w:hAnsi="Times" w:cs="Helvetica"/>
                <w:b/>
                <w:bCs/>
              </w:rPr>
              <w:t>Funding Instrument Type:</w:t>
            </w:r>
          </w:p>
        </w:tc>
        <w:tc>
          <w:tcPr>
            <w:tcW w:w="5800" w:type="dxa"/>
            <w:tcMar>
              <w:top w:w="100" w:type="nil"/>
              <w:left w:w="100" w:type="nil"/>
              <w:bottom w:w="100" w:type="nil"/>
              <w:right w:w="100" w:type="nil"/>
            </w:tcMar>
            <w:vAlign w:val="center"/>
          </w:tcPr>
          <w:p w14:paraId="0B883EA0" w14:textId="77777777" w:rsidR="00371346" w:rsidRPr="00371346" w:rsidRDefault="00371346" w:rsidP="00371346">
            <w:pPr>
              <w:widowControl w:val="0"/>
              <w:autoSpaceDE w:val="0"/>
              <w:autoSpaceDN w:val="0"/>
              <w:adjustRightInd w:val="0"/>
              <w:rPr>
                <w:rFonts w:ascii="Times" w:hAnsi="Times" w:cs="Helvetica"/>
              </w:rPr>
            </w:pPr>
            <w:r w:rsidRPr="00371346">
              <w:rPr>
                <w:rFonts w:ascii="Times" w:hAnsi="Times" w:cs="Helvetica"/>
              </w:rPr>
              <w:t>Grant</w:t>
            </w:r>
          </w:p>
        </w:tc>
      </w:tr>
      <w:tr w:rsidR="00371346" w:rsidRPr="00371346" w14:paraId="5CE60592" w14:textId="77777777">
        <w:tblPrEx>
          <w:tblBorders>
            <w:top w:val="none" w:sz="0" w:space="0" w:color="auto"/>
          </w:tblBorders>
        </w:tblPrEx>
        <w:tc>
          <w:tcPr>
            <w:tcW w:w="4540" w:type="dxa"/>
            <w:tcMar>
              <w:top w:w="100" w:type="nil"/>
              <w:left w:w="100" w:type="nil"/>
              <w:bottom w:w="100" w:type="nil"/>
              <w:right w:w="100" w:type="nil"/>
            </w:tcMar>
          </w:tcPr>
          <w:p w14:paraId="51FCC8EC" w14:textId="77777777" w:rsidR="00371346" w:rsidRPr="00371346" w:rsidRDefault="00371346" w:rsidP="00371346">
            <w:pPr>
              <w:widowControl w:val="0"/>
              <w:autoSpaceDE w:val="0"/>
              <w:autoSpaceDN w:val="0"/>
              <w:adjustRightInd w:val="0"/>
              <w:rPr>
                <w:rFonts w:ascii="Times" w:hAnsi="Times" w:cs="Helvetica"/>
                <w:b/>
                <w:bCs/>
              </w:rPr>
            </w:pPr>
            <w:r w:rsidRPr="00371346">
              <w:rPr>
                <w:rFonts w:ascii="Times" w:hAnsi="Times" w:cs="Helvetica"/>
                <w:b/>
                <w:bCs/>
              </w:rPr>
              <w:t>Category of Funding Activity:</w:t>
            </w:r>
          </w:p>
        </w:tc>
        <w:tc>
          <w:tcPr>
            <w:tcW w:w="5800" w:type="dxa"/>
            <w:tcMar>
              <w:top w:w="100" w:type="nil"/>
              <w:left w:w="100" w:type="nil"/>
              <w:bottom w:w="100" w:type="nil"/>
              <w:right w:w="100" w:type="nil"/>
            </w:tcMar>
            <w:vAlign w:val="center"/>
          </w:tcPr>
          <w:p w14:paraId="69B4EC9C" w14:textId="77777777" w:rsidR="00371346" w:rsidRPr="00371346" w:rsidRDefault="00371346" w:rsidP="00371346">
            <w:pPr>
              <w:widowControl w:val="0"/>
              <w:autoSpaceDE w:val="0"/>
              <w:autoSpaceDN w:val="0"/>
              <w:adjustRightInd w:val="0"/>
              <w:rPr>
                <w:rFonts w:ascii="Times" w:hAnsi="Times" w:cs="Helvetica"/>
              </w:rPr>
            </w:pPr>
            <w:r w:rsidRPr="00371346">
              <w:rPr>
                <w:rFonts w:ascii="Times" w:hAnsi="Times" w:cs="Helvetica"/>
              </w:rPr>
              <w:t>Humanities (see "Cultural Affairs" in CFDA)</w:t>
            </w:r>
          </w:p>
        </w:tc>
      </w:tr>
      <w:tr w:rsidR="00371346" w:rsidRPr="00371346" w14:paraId="38255D11" w14:textId="77777777">
        <w:tblPrEx>
          <w:tblBorders>
            <w:top w:val="none" w:sz="0" w:space="0" w:color="auto"/>
          </w:tblBorders>
        </w:tblPrEx>
        <w:tc>
          <w:tcPr>
            <w:tcW w:w="4540" w:type="dxa"/>
            <w:tcMar>
              <w:top w:w="100" w:type="nil"/>
              <w:left w:w="100" w:type="nil"/>
              <w:bottom w:w="100" w:type="nil"/>
              <w:right w:w="100" w:type="nil"/>
            </w:tcMar>
          </w:tcPr>
          <w:p w14:paraId="7F709743" w14:textId="77777777" w:rsidR="00371346" w:rsidRPr="00371346" w:rsidRDefault="00371346" w:rsidP="00371346">
            <w:pPr>
              <w:widowControl w:val="0"/>
              <w:autoSpaceDE w:val="0"/>
              <w:autoSpaceDN w:val="0"/>
              <w:adjustRightInd w:val="0"/>
              <w:rPr>
                <w:rFonts w:ascii="Times" w:hAnsi="Times" w:cs="Helvetica"/>
                <w:b/>
                <w:bCs/>
              </w:rPr>
            </w:pPr>
            <w:r w:rsidRPr="00371346">
              <w:rPr>
                <w:rFonts w:ascii="Times" w:hAnsi="Times" w:cs="Helvetica"/>
                <w:b/>
                <w:bCs/>
              </w:rPr>
              <w:t>Category Explanation:</w:t>
            </w:r>
          </w:p>
        </w:tc>
        <w:tc>
          <w:tcPr>
            <w:tcW w:w="5800" w:type="dxa"/>
            <w:tcMar>
              <w:top w:w="100" w:type="nil"/>
              <w:left w:w="100" w:type="nil"/>
              <w:bottom w:w="100" w:type="nil"/>
              <w:right w:w="100" w:type="nil"/>
            </w:tcMar>
            <w:vAlign w:val="center"/>
          </w:tcPr>
          <w:p w14:paraId="1D67F4C1" w14:textId="77777777" w:rsidR="00371346" w:rsidRPr="00371346" w:rsidRDefault="00371346" w:rsidP="00371346">
            <w:pPr>
              <w:widowControl w:val="0"/>
              <w:autoSpaceDE w:val="0"/>
              <w:autoSpaceDN w:val="0"/>
              <w:adjustRightInd w:val="0"/>
              <w:rPr>
                <w:rFonts w:ascii="Times" w:hAnsi="Times" w:cs="Helvetica"/>
              </w:rPr>
            </w:pPr>
          </w:p>
        </w:tc>
      </w:tr>
      <w:tr w:rsidR="00371346" w:rsidRPr="00371346" w14:paraId="36850A7E" w14:textId="77777777">
        <w:tblPrEx>
          <w:tblBorders>
            <w:top w:val="none" w:sz="0" w:space="0" w:color="auto"/>
          </w:tblBorders>
        </w:tblPrEx>
        <w:tc>
          <w:tcPr>
            <w:tcW w:w="4540" w:type="dxa"/>
            <w:tcMar>
              <w:top w:w="100" w:type="nil"/>
              <w:left w:w="100" w:type="nil"/>
              <w:bottom w:w="100" w:type="nil"/>
              <w:right w:w="100" w:type="nil"/>
            </w:tcMar>
            <w:vAlign w:val="center"/>
          </w:tcPr>
          <w:p w14:paraId="0C701D8F" w14:textId="77777777" w:rsidR="00371346" w:rsidRPr="00371346" w:rsidRDefault="00371346" w:rsidP="00371346">
            <w:pPr>
              <w:widowControl w:val="0"/>
              <w:autoSpaceDE w:val="0"/>
              <w:autoSpaceDN w:val="0"/>
              <w:adjustRightInd w:val="0"/>
              <w:rPr>
                <w:rFonts w:ascii="Times" w:hAnsi="Times" w:cs="Helvetica"/>
                <w:b/>
                <w:bCs/>
              </w:rPr>
            </w:pPr>
            <w:r w:rsidRPr="00371346">
              <w:rPr>
                <w:rFonts w:ascii="Times" w:hAnsi="Times" w:cs="Helvetica"/>
                <w:b/>
                <w:bCs/>
              </w:rPr>
              <w:t>Expected Number of Awards:</w:t>
            </w:r>
          </w:p>
        </w:tc>
        <w:tc>
          <w:tcPr>
            <w:tcW w:w="5800" w:type="dxa"/>
            <w:tcMar>
              <w:top w:w="100" w:type="nil"/>
              <w:left w:w="100" w:type="nil"/>
              <w:bottom w:w="100" w:type="nil"/>
              <w:right w:w="100" w:type="nil"/>
            </w:tcMar>
            <w:vAlign w:val="center"/>
          </w:tcPr>
          <w:p w14:paraId="442ABC42" w14:textId="77777777" w:rsidR="00371346" w:rsidRPr="00371346" w:rsidRDefault="00371346" w:rsidP="00371346">
            <w:pPr>
              <w:widowControl w:val="0"/>
              <w:autoSpaceDE w:val="0"/>
              <w:autoSpaceDN w:val="0"/>
              <w:adjustRightInd w:val="0"/>
              <w:rPr>
                <w:rFonts w:ascii="Times" w:hAnsi="Times" w:cs="Helvetica"/>
              </w:rPr>
            </w:pPr>
          </w:p>
        </w:tc>
      </w:tr>
      <w:tr w:rsidR="00371346" w:rsidRPr="00371346" w14:paraId="57638682" w14:textId="77777777">
        <w:tblPrEx>
          <w:tblBorders>
            <w:top w:val="none" w:sz="0" w:space="0" w:color="auto"/>
          </w:tblBorders>
        </w:tblPrEx>
        <w:tc>
          <w:tcPr>
            <w:tcW w:w="4540" w:type="dxa"/>
            <w:tcMar>
              <w:top w:w="100" w:type="nil"/>
              <w:left w:w="100" w:type="nil"/>
              <w:bottom w:w="100" w:type="nil"/>
              <w:right w:w="100" w:type="nil"/>
            </w:tcMar>
          </w:tcPr>
          <w:p w14:paraId="28F0476F" w14:textId="77777777" w:rsidR="00371346" w:rsidRPr="00371346" w:rsidRDefault="00371346" w:rsidP="00371346">
            <w:pPr>
              <w:widowControl w:val="0"/>
              <w:autoSpaceDE w:val="0"/>
              <w:autoSpaceDN w:val="0"/>
              <w:adjustRightInd w:val="0"/>
              <w:rPr>
                <w:rFonts w:ascii="Times" w:hAnsi="Times" w:cs="Helvetica"/>
                <w:b/>
                <w:bCs/>
              </w:rPr>
            </w:pPr>
            <w:r w:rsidRPr="00371346">
              <w:rPr>
                <w:rFonts w:ascii="Times" w:hAnsi="Times" w:cs="Helvetica"/>
                <w:b/>
                <w:bCs/>
              </w:rPr>
              <w:t>CFDA Number(s):</w:t>
            </w:r>
          </w:p>
        </w:tc>
        <w:tc>
          <w:tcPr>
            <w:tcW w:w="5800" w:type="dxa"/>
            <w:tcMar>
              <w:top w:w="100" w:type="nil"/>
              <w:left w:w="100" w:type="nil"/>
              <w:bottom w:w="100" w:type="nil"/>
              <w:right w:w="100" w:type="nil"/>
            </w:tcMar>
            <w:vAlign w:val="center"/>
          </w:tcPr>
          <w:p w14:paraId="24F147FD" w14:textId="526F3F2E" w:rsidR="00371346" w:rsidRPr="00371346" w:rsidRDefault="00371346" w:rsidP="00371346">
            <w:pPr>
              <w:widowControl w:val="0"/>
              <w:autoSpaceDE w:val="0"/>
              <w:autoSpaceDN w:val="0"/>
              <w:adjustRightInd w:val="0"/>
              <w:rPr>
                <w:rFonts w:ascii="Times" w:hAnsi="Times" w:cs="Helvetica"/>
              </w:rPr>
            </w:pPr>
            <w:r w:rsidRPr="00371346">
              <w:rPr>
                <w:rFonts w:ascii="Times" w:hAnsi="Times" w:cs="Helvetica"/>
              </w:rPr>
              <w:t xml:space="preserve">45.149 -- Promotion of the </w:t>
            </w:r>
            <w:r w:rsidR="00650DA2" w:rsidRPr="00371346">
              <w:rPr>
                <w:rFonts w:ascii="Times" w:hAnsi="Times" w:cs="Helvetica"/>
              </w:rPr>
              <w:t>Humanities</w:t>
            </w:r>
            <w:r w:rsidR="00650DA2">
              <w:rPr>
                <w:rFonts w:ascii="Times" w:hAnsi="Times" w:cs="Helvetica"/>
              </w:rPr>
              <w:t xml:space="preserve"> </w:t>
            </w:r>
            <w:r w:rsidR="00650DA2" w:rsidRPr="00371346">
              <w:rPr>
                <w:rFonts w:ascii="Times" w:hAnsi="Times" w:cs="Helvetica"/>
              </w:rPr>
              <w:t>Division</w:t>
            </w:r>
            <w:r w:rsidRPr="00371346">
              <w:rPr>
                <w:rFonts w:ascii="Times" w:hAnsi="Times" w:cs="Helvetica"/>
              </w:rPr>
              <w:t xml:space="preserve"> of Preservation and Access</w:t>
            </w:r>
          </w:p>
        </w:tc>
      </w:tr>
      <w:tr w:rsidR="00371346" w:rsidRPr="00371346" w14:paraId="101A8F0D" w14:textId="77777777">
        <w:tc>
          <w:tcPr>
            <w:tcW w:w="4540" w:type="dxa"/>
            <w:tcMar>
              <w:top w:w="100" w:type="nil"/>
              <w:left w:w="100" w:type="nil"/>
              <w:bottom w:w="100" w:type="nil"/>
              <w:right w:w="100" w:type="nil"/>
            </w:tcMar>
          </w:tcPr>
          <w:p w14:paraId="202BFBA6" w14:textId="77777777" w:rsidR="00371346" w:rsidRPr="00371346" w:rsidRDefault="00371346" w:rsidP="00371346">
            <w:pPr>
              <w:widowControl w:val="0"/>
              <w:autoSpaceDE w:val="0"/>
              <w:autoSpaceDN w:val="0"/>
              <w:adjustRightInd w:val="0"/>
              <w:rPr>
                <w:rFonts w:ascii="Times" w:hAnsi="Times" w:cs="Helvetica"/>
                <w:b/>
                <w:bCs/>
              </w:rPr>
            </w:pPr>
            <w:r w:rsidRPr="00371346">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5261E1A6" w14:textId="77777777" w:rsidR="00371346" w:rsidRPr="00371346" w:rsidRDefault="00371346" w:rsidP="00371346">
            <w:pPr>
              <w:widowControl w:val="0"/>
              <w:autoSpaceDE w:val="0"/>
              <w:autoSpaceDN w:val="0"/>
              <w:adjustRightInd w:val="0"/>
              <w:rPr>
                <w:rFonts w:ascii="Times" w:hAnsi="Times" w:cs="Helvetica"/>
              </w:rPr>
            </w:pPr>
            <w:r w:rsidRPr="00371346">
              <w:rPr>
                <w:rFonts w:ascii="Times" w:hAnsi="Times" w:cs="Helvetica"/>
              </w:rPr>
              <w:t>No</w:t>
            </w:r>
          </w:p>
        </w:tc>
      </w:tr>
      <w:tr w:rsidR="00371346" w14:paraId="79EE327B" w14:textId="77777777" w:rsidTr="00371346">
        <w:tc>
          <w:tcPr>
            <w:tcW w:w="4540" w:type="dxa"/>
            <w:tcBorders>
              <w:left w:val="nil"/>
            </w:tcBorders>
            <w:tcMar>
              <w:top w:w="100" w:type="nil"/>
              <w:left w:w="100" w:type="nil"/>
              <w:bottom w:w="100" w:type="nil"/>
              <w:right w:w="100" w:type="nil"/>
            </w:tcMar>
          </w:tcPr>
          <w:p w14:paraId="696A1648" w14:textId="77777777" w:rsidR="00371346" w:rsidRPr="00371346" w:rsidRDefault="00371346">
            <w:pPr>
              <w:widowControl w:val="0"/>
              <w:autoSpaceDE w:val="0"/>
              <w:autoSpaceDN w:val="0"/>
              <w:adjustRightInd w:val="0"/>
              <w:rPr>
                <w:rFonts w:ascii="Times" w:hAnsi="Times" w:cs="Helvetica"/>
                <w:b/>
                <w:bCs/>
              </w:rPr>
            </w:pPr>
            <w:r w:rsidRPr="00371346">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25E5BF72" w14:textId="77777777" w:rsidR="00371346" w:rsidRPr="00371346" w:rsidRDefault="00371346">
            <w:pPr>
              <w:widowControl w:val="0"/>
              <w:autoSpaceDE w:val="0"/>
              <w:autoSpaceDN w:val="0"/>
              <w:adjustRightInd w:val="0"/>
              <w:rPr>
                <w:rFonts w:ascii="Times" w:hAnsi="Times" w:cs="Helvetica"/>
              </w:rPr>
            </w:pPr>
            <w:r w:rsidRPr="00371346">
              <w:rPr>
                <w:rFonts w:ascii="Times" w:hAnsi="Times" w:cs="Helvetica"/>
              </w:rPr>
              <w:t>May 05, 2016</w:t>
            </w:r>
          </w:p>
        </w:tc>
      </w:tr>
      <w:tr w:rsidR="00371346" w14:paraId="494B88A3" w14:textId="77777777" w:rsidTr="00371346">
        <w:tc>
          <w:tcPr>
            <w:tcW w:w="4540" w:type="dxa"/>
            <w:tcBorders>
              <w:left w:val="nil"/>
            </w:tcBorders>
            <w:tcMar>
              <w:top w:w="100" w:type="nil"/>
              <w:left w:w="100" w:type="nil"/>
              <w:bottom w:w="100" w:type="nil"/>
              <w:right w:w="100" w:type="nil"/>
            </w:tcMar>
          </w:tcPr>
          <w:p w14:paraId="4213901F" w14:textId="77777777" w:rsidR="00371346" w:rsidRPr="00371346" w:rsidRDefault="00371346">
            <w:pPr>
              <w:widowControl w:val="0"/>
              <w:autoSpaceDE w:val="0"/>
              <w:autoSpaceDN w:val="0"/>
              <w:adjustRightInd w:val="0"/>
              <w:rPr>
                <w:rFonts w:ascii="Times" w:hAnsi="Times" w:cs="Helvetica"/>
                <w:b/>
                <w:bCs/>
              </w:rPr>
            </w:pPr>
            <w:r w:rsidRPr="00371346">
              <w:rPr>
                <w:rFonts w:ascii="Times" w:hAnsi="Times" w:cs="Helvetica"/>
                <w:b/>
                <w:bCs/>
              </w:rPr>
              <w:t>Last Updated Date:</w:t>
            </w:r>
          </w:p>
        </w:tc>
        <w:tc>
          <w:tcPr>
            <w:tcW w:w="5800" w:type="dxa"/>
            <w:tcBorders>
              <w:right w:val="nil"/>
            </w:tcBorders>
            <w:tcMar>
              <w:top w:w="100" w:type="nil"/>
              <w:left w:w="100" w:type="nil"/>
              <w:bottom w:w="100" w:type="nil"/>
              <w:right w:w="100" w:type="nil"/>
            </w:tcMar>
            <w:vAlign w:val="center"/>
          </w:tcPr>
          <w:p w14:paraId="038CBD6C" w14:textId="77777777" w:rsidR="00371346" w:rsidRPr="00371346" w:rsidRDefault="00371346">
            <w:pPr>
              <w:widowControl w:val="0"/>
              <w:autoSpaceDE w:val="0"/>
              <w:autoSpaceDN w:val="0"/>
              <w:adjustRightInd w:val="0"/>
              <w:rPr>
                <w:rFonts w:ascii="Times" w:hAnsi="Times" w:cs="Helvetica"/>
              </w:rPr>
            </w:pPr>
            <w:r w:rsidRPr="00371346">
              <w:rPr>
                <w:rFonts w:ascii="Times" w:hAnsi="Times" w:cs="Helvetica"/>
              </w:rPr>
              <w:t>May 05, 2016</w:t>
            </w:r>
          </w:p>
        </w:tc>
      </w:tr>
      <w:tr w:rsidR="00371346" w14:paraId="71964DD7" w14:textId="77777777" w:rsidTr="00371346">
        <w:tc>
          <w:tcPr>
            <w:tcW w:w="4540" w:type="dxa"/>
            <w:tcBorders>
              <w:left w:val="nil"/>
            </w:tcBorders>
            <w:tcMar>
              <w:top w:w="100" w:type="nil"/>
              <w:left w:w="100" w:type="nil"/>
              <w:bottom w:w="100" w:type="nil"/>
              <w:right w:w="100" w:type="nil"/>
            </w:tcMar>
          </w:tcPr>
          <w:p w14:paraId="71C5BC17" w14:textId="77777777" w:rsidR="00371346" w:rsidRPr="00371346" w:rsidRDefault="00371346">
            <w:pPr>
              <w:widowControl w:val="0"/>
              <w:autoSpaceDE w:val="0"/>
              <w:autoSpaceDN w:val="0"/>
              <w:adjustRightInd w:val="0"/>
              <w:rPr>
                <w:rFonts w:ascii="Times" w:hAnsi="Times" w:cs="Helvetica"/>
                <w:b/>
                <w:bCs/>
              </w:rPr>
            </w:pPr>
            <w:r w:rsidRPr="00371346">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49CDA741" w14:textId="77777777" w:rsidR="00371346" w:rsidRPr="00371346" w:rsidRDefault="00371346">
            <w:pPr>
              <w:widowControl w:val="0"/>
              <w:autoSpaceDE w:val="0"/>
              <w:autoSpaceDN w:val="0"/>
              <w:adjustRightInd w:val="0"/>
              <w:rPr>
                <w:rFonts w:ascii="Times" w:hAnsi="Times" w:cs="Helvetica"/>
              </w:rPr>
            </w:pPr>
            <w:r w:rsidRPr="00371346">
              <w:rPr>
                <w:rFonts w:ascii="Times" w:hAnsi="Times" w:cs="Helvetica"/>
              </w:rPr>
              <w:t>Jul 19, 2016  </w:t>
            </w:r>
          </w:p>
        </w:tc>
      </w:tr>
      <w:tr w:rsidR="00371346" w14:paraId="1CF8866E" w14:textId="77777777" w:rsidTr="00371346">
        <w:tc>
          <w:tcPr>
            <w:tcW w:w="4540" w:type="dxa"/>
            <w:tcBorders>
              <w:left w:val="nil"/>
            </w:tcBorders>
            <w:tcMar>
              <w:top w:w="100" w:type="nil"/>
              <w:left w:w="100" w:type="nil"/>
              <w:bottom w:w="100" w:type="nil"/>
              <w:right w:w="100" w:type="nil"/>
            </w:tcMar>
          </w:tcPr>
          <w:p w14:paraId="2E351A28" w14:textId="77777777" w:rsidR="00371346" w:rsidRPr="00371346" w:rsidRDefault="00371346">
            <w:pPr>
              <w:widowControl w:val="0"/>
              <w:autoSpaceDE w:val="0"/>
              <w:autoSpaceDN w:val="0"/>
              <w:adjustRightInd w:val="0"/>
              <w:rPr>
                <w:rFonts w:ascii="Times" w:hAnsi="Times" w:cs="Helvetica"/>
                <w:b/>
                <w:bCs/>
              </w:rPr>
            </w:pPr>
            <w:r w:rsidRPr="00371346">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46393D7C" w14:textId="77777777" w:rsidR="00371346" w:rsidRPr="00371346" w:rsidRDefault="00371346">
            <w:pPr>
              <w:widowControl w:val="0"/>
              <w:autoSpaceDE w:val="0"/>
              <w:autoSpaceDN w:val="0"/>
              <w:adjustRightInd w:val="0"/>
              <w:rPr>
                <w:rFonts w:ascii="Times" w:hAnsi="Times" w:cs="Helvetica"/>
              </w:rPr>
            </w:pPr>
            <w:r w:rsidRPr="00371346">
              <w:rPr>
                <w:rFonts w:ascii="Times" w:hAnsi="Times" w:cs="Helvetica"/>
              </w:rPr>
              <w:t>Jul 19, 2016  </w:t>
            </w:r>
          </w:p>
        </w:tc>
      </w:tr>
      <w:tr w:rsidR="00371346" w14:paraId="71558BC9" w14:textId="77777777" w:rsidTr="00371346">
        <w:tc>
          <w:tcPr>
            <w:tcW w:w="4540" w:type="dxa"/>
            <w:tcBorders>
              <w:left w:val="nil"/>
            </w:tcBorders>
            <w:tcMar>
              <w:top w:w="100" w:type="nil"/>
              <w:left w:w="100" w:type="nil"/>
              <w:bottom w:w="100" w:type="nil"/>
              <w:right w:w="100" w:type="nil"/>
            </w:tcMar>
          </w:tcPr>
          <w:p w14:paraId="0549EF46" w14:textId="77777777" w:rsidR="00371346" w:rsidRPr="00371346" w:rsidRDefault="00371346">
            <w:pPr>
              <w:widowControl w:val="0"/>
              <w:autoSpaceDE w:val="0"/>
              <w:autoSpaceDN w:val="0"/>
              <w:adjustRightInd w:val="0"/>
              <w:rPr>
                <w:rFonts w:ascii="Times" w:hAnsi="Times" w:cs="Helvetica"/>
                <w:b/>
                <w:bCs/>
              </w:rPr>
            </w:pPr>
            <w:r w:rsidRPr="00371346">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006D0496" w14:textId="77777777" w:rsidR="00371346" w:rsidRPr="00371346" w:rsidRDefault="00371346">
            <w:pPr>
              <w:widowControl w:val="0"/>
              <w:autoSpaceDE w:val="0"/>
              <w:autoSpaceDN w:val="0"/>
              <w:adjustRightInd w:val="0"/>
              <w:rPr>
                <w:rFonts w:ascii="Times" w:hAnsi="Times" w:cs="Helvetica"/>
              </w:rPr>
            </w:pPr>
          </w:p>
        </w:tc>
      </w:tr>
      <w:tr w:rsidR="00371346" w14:paraId="44491595" w14:textId="77777777" w:rsidTr="00371346">
        <w:tc>
          <w:tcPr>
            <w:tcW w:w="4540" w:type="dxa"/>
            <w:tcBorders>
              <w:left w:val="nil"/>
            </w:tcBorders>
            <w:tcMar>
              <w:top w:w="100" w:type="nil"/>
              <w:left w:w="100" w:type="nil"/>
              <w:bottom w:w="100" w:type="nil"/>
              <w:right w:w="100" w:type="nil"/>
            </w:tcMar>
          </w:tcPr>
          <w:p w14:paraId="79E09F0B" w14:textId="77777777" w:rsidR="00371346" w:rsidRPr="00371346" w:rsidRDefault="00371346">
            <w:pPr>
              <w:widowControl w:val="0"/>
              <w:autoSpaceDE w:val="0"/>
              <w:autoSpaceDN w:val="0"/>
              <w:adjustRightInd w:val="0"/>
              <w:rPr>
                <w:rFonts w:ascii="Times" w:hAnsi="Times" w:cs="Helvetica"/>
                <w:b/>
                <w:bCs/>
              </w:rPr>
            </w:pPr>
            <w:r w:rsidRPr="00371346">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39426C7F" w14:textId="77777777" w:rsidR="00371346" w:rsidRPr="00371346" w:rsidRDefault="00371346">
            <w:pPr>
              <w:widowControl w:val="0"/>
              <w:autoSpaceDE w:val="0"/>
              <w:autoSpaceDN w:val="0"/>
              <w:adjustRightInd w:val="0"/>
              <w:rPr>
                <w:rFonts w:ascii="Times" w:hAnsi="Times" w:cs="Helvetica"/>
              </w:rPr>
            </w:pPr>
          </w:p>
        </w:tc>
      </w:tr>
      <w:tr w:rsidR="00371346" w14:paraId="46B10AC6" w14:textId="77777777" w:rsidTr="00371346">
        <w:tc>
          <w:tcPr>
            <w:tcW w:w="4540" w:type="dxa"/>
            <w:tcBorders>
              <w:left w:val="nil"/>
            </w:tcBorders>
            <w:tcMar>
              <w:top w:w="100" w:type="nil"/>
              <w:left w:w="100" w:type="nil"/>
              <w:bottom w:w="100" w:type="nil"/>
              <w:right w:w="100" w:type="nil"/>
            </w:tcMar>
          </w:tcPr>
          <w:p w14:paraId="42CDDFFA" w14:textId="77777777" w:rsidR="00371346" w:rsidRPr="00371346" w:rsidRDefault="00371346">
            <w:pPr>
              <w:widowControl w:val="0"/>
              <w:autoSpaceDE w:val="0"/>
              <w:autoSpaceDN w:val="0"/>
              <w:adjustRightInd w:val="0"/>
              <w:rPr>
                <w:rFonts w:ascii="Times" w:hAnsi="Times" w:cs="Helvetica"/>
                <w:b/>
                <w:bCs/>
              </w:rPr>
            </w:pPr>
            <w:r w:rsidRPr="00371346">
              <w:rPr>
                <w:rFonts w:ascii="Times" w:hAnsi="Times" w:cs="Helvetica"/>
                <w:b/>
                <w:bCs/>
              </w:rPr>
              <w:t>Award Ceiling:</w:t>
            </w:r>
          </w:p>
        </w:tc>
        <w:tc>
          <w:tcPr>
            <w:tcW w:w="5800" w:type="dxa"/>
            <w:tcBorders>
              <w:right w:val="nil"/>
            </w:tcBorders>
            <w:tcMar>
              <w:top w:w="100" w:type="nil"/>
              <w:left w:w="100" w:type="nil"/>
              <w:bottom w:w="100" w:type="nil"/>
              <w:right w:w="100" w:type="nil"/>
            </w:tcMar>
            <w:vAlign w:val="center"/>
          </w:tcPr>
          <w:p w14:paraId="6F165468" w14:textId="77777777" w:rsidR="00371346" w:rsidRPr="00371346" w:rsidRDefault="00371346">
            <w:pPr>
              <w:widowControl w:val="0"/>
              <w:autoSpaceDE w:val="0"/>
              <w:autoSpaceDN w:val="0"/>
              <w:adjustRightInd w:val="0"/>
              <w:rPr>
                <w:rFonts w:ascii="Times" w:hAnsi="Times" w:cs="Helvetica"/>
              </w:rPr>
            </w:pPr>
            <w:r w:rsidRPr="00371346">
              <w:rPr>
                <w:rFonts w:ascii="Times" w:hAnsi="Times" w:cs="Helvetica"/>
              </w:rPr>
              <w:t>$350,000</w:t>
            </w:r>
          </w:p>
        </w:tc>
      </w:tr>
      <w:tr w:rsidR="00371346" w14:paraId="3120045D" w14:textId="77777777" w:rsidTr="00371346">
        <w:tc>
          <w:tcPr>
            <w:tcW w:w="4540" w:type="dxa"/>
            <w:tcBorders>
              <w:left w:val="nil"/>
            </w:tcBorders>
            <w:tcMar>
              <w:top w:w="100" w:type="nil"/>
              <w:left w:w="100" w:type="nil"/>
              <w:bottom w:w="100" w:type="nil"/>
              <w:right w:w="100" w:type="nil"/>
            </w:tcMar>
          </w:tcPr>
          <w:p w14:paraId="10F7247A" w14:textId="77777777" w:rsidR="00371346" w:rsidRPr="00371346" w:rsidRDefault="00371346">
            <w:pPr>
              <w:widowControl w:val="0"/>
              <w:autoSpaceDE w:val="0"/>
              <w:autoSpaceDN w:val="0"/>
              <w:adjustRightInd w:val="0"/>
              <w:rPr>
                <w:rFonts w:ascii="Times" w:hAnsi="Times" w:cs="Helvetica"/>
                <w:b/>
                <w:bCs/>
              </w:rPr>
            </w:pPr>
            <w:r w:rsidRPr="00371346">
              <w:rPr>
                <w:rFonts w:ascii="Times" w:hAnsi="Times" w:cs="Helvetica"/>
                <w:b/>
                <w:bCs/>
              </w:rPr>
              <w:t>Award Floor:</w:t>
            </w:r>
          </w:p>
        </w:tc>
        <w:tc>
          <w:tcPr>
            <w:tcW w:w="5800" w:type="dxa"/>
            <w:tcBorders>
              <w:right w:val="nil"/>
            </w:tcBorders>
            <w:tcMar>
              <w:top w:w="100" w:type="nil"/>
              <w:left w:w="100" w:type="nil"/>
              <w:bottom w:w="100" w:type="nil"/>
              <w:right w:w="100" w:type="nil"/>
            </w:tcMar>
            <w:vAlign w:val="center"/>
          </w:tcPr>
          <w:p w14:paraId="743F07ED" w14:textId="77777777" w:rsidR="00371346" w:rsidRPr="00371346" w:rsidRDefault="00371346">
            <w:pPr>
              <w:widowControl w:val="0"/>
              <w:autoSpaceDE w:val="0"/>
              <w:autoSpaceDN w:val="0"/>
              <w:adjustRightInd w:val="0"/>
              <w:rPr>
                <w:rFonts w:ascii="Times" w:hAnsi="Times" w:cs="Helvetica"/>
              </w:rPr>
            </w:pPr>
            <w:r w:rsidRPr="00371346">
              <w:rPr>
                <w:rFonts w:ascii="Times" w:hAnsi="Times" w:cs="Helvetica"/>
              </w:rPr>
              <w:t>$1</w:t>
            </w:r>
          </w:p>
        </w:tc>
      </w:tr>
      <w:tr w:rsidR="00371346" w14:paraId="295118A6" w14:textId="77777777" w:rsidTr="00371346">
        <w:tc>
          <w:tcPr>
            <w:tcW w:w="4540" w:type="dxa"/>
            <w:tcBorders>
              <w:left w:val="nil"/>
            </w:tcBorders>
            <w:tcMar>
              <w:top w:w="100" w:type="nil"/>
              <w:left w:w="100" w:type="nil"/>
              <w:bottom w:w="100" w:type="nil"/>
              <w:right w:w="100" w:type="nil"/>
            </w:tcMar>
          </w:tcPr>
          <w:p w14:paraId="6ECD591C" w14:textId="77777777" w:rsidR="00371346" w:rsidRPr="00371346" w:rsidRDefault="00371346">
            <w:pPr>
              <w:widowControl w:val="0"/>
              <w:autoSpaceDE w:val="0"/>
              <w:autoSpaceDN w:val="0"/>
              <w:adjustRightInd w:val="0"/>
              <w:rPr>
                <w:rFonts w:ascii="Times" w:hAnsi="Times" w:cs="Helvetica"/>
                <w:b/>
                <w:bCs/>
              </w:rPr>
            </w:pPr>
            <w:r w:rsidRPr="00371346">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56E0898C" w14:textId="77777777" w:rsidR="00371346" w:rsidRPr="00371346" w:rsidRDefault="00371346">
            <w:pPr>
              <w:widowControl w:val="0"/>
              <w:autoSpaceDE w:val="0"/>
              <w:autoSpaceDN w:val="0"/>
              <w:adjustRightInd w:val="0"/>
              <w:rPr>
                <w:rFonts w:ascii="Times" w:hAnsi="Times" w:cs="Helvetica"/>
              </w:rPr>
            </w:pPr>
            <w:r w:rsidRPr="00371346">
              <w:rPr>
                <w:rFonts w:ascii="Times" w:hAnsi="Times" w:cs="Helvetica"/>
              </w:rPr>
              <w:t>Nonprofits that do not have a 501(c)(3) status with the IRS, other than institutions of higher education</w:t>
            </w:r>
          </w:p>
          <w:p w14:paraId="7F099BCB" w14:textId="77777777" w:rsidR="00371346" w:rsidRPr="00371346" w:rsidRDefault="00371346">
            <w:pPr>
              <w:widowControl w:val="0"/>
              <w:autoSpaceDE w:val="0"/>
              <w:autoSpaceDN w:val="0"/>
              <w:adjustRightInd w:val="0"/>
              <w:rPr>
                <w:rFonts w:ascii="Times" w:hAnsi="Times" w:cs="Helvetica"/>
              </w:rPr>
            </w:pPr>
            <w:r w:rsidRPr="00371346">
              <w:rPr>
                <w:rFonts w:ascii="Times" w:hAnsi="Times" w:cs="Helvetica"/>
              </w:rPr>
              <w:t>Private institutions of higher education</w:t>
            </w:r>
          </w:p>
          <w:p w14:paraId="2EAAB614" w14:textId="77777777" w:rsidR="00371346" w:rsidRPr="00371346" w:rsidRDefault="00371346">
            <w:pPr>
              <w:widowControl w:val="0"/>
              <w:autoSpaceDE w:val="0"/>
              <w:autoSpaceDN w:val="0"/>
              <w:adjustRightInd w:val="0"/>
              <w:rPr>
                <w:rFonts w:ascii="Times" w:hAnsi="Times" w:cs="Helvetica"/>
              </w:rPr>
            </w:pPr>
            <w:r w:rsidRPr="00371346">
              <w:rPr>
                <w:rFonts w:ascii="Times" w:hAnsi="Times" w:cs="Helvetica"/>
              </w:rPr>
              <w:t>City or township governments</w:t>
            </w:r>
          </w:p>
          <w:p w14:paraId="6617F681" w14:textId="77777777" w:rsidR="00371346" w:rsidRPr="00371346" w:rsidRDefault="00371346">
            <w:pPr>
              <w:widowControl w:val="0"/>
              <w:autoSpaceDE w:val="0"/>
              <w:autoSpaceDN w:val="0"/>
              <w:adjustRightInd w:val="0"/>
              <w:rPr>
                <w:rFonts w:ascii="Times" w:hAnsi="Times" w:cs="Helvetica"/>
              </w:rPr>
            </w:pPr>
            <w:r w:rsidRPr="00371346">
              <w:rPr>
                <w:rFonts w:ascii="Times" w:hAnsi="Times" w:cs="Helvetica"/>
              </w:rPr>
              <w:t>Native American tribal governments (Federally recognized)</w:t>
            </w:r>
          </w:p>
          <w:p w14:paraId="40589984" w14:textId="77777777" w:rsidR="00371346" w:rsidRPr="00371346" w:rsidRDefault="00371346">
            <w:pPr>
              <w:widowControl w:val="0"/>
              <w:autoSpaceDE w:val="0"/>
              <w:autoSpaceDN w:val="0"/>
              <w:adjustRightInd w:val="0"/>
              <w:rPr>
                <w:rFonts w:ascii="Times" w:hAnsi="Times" w:cs="Helvetica"/>
              </w:rPr>
            </w:pPr>
            <w:r w:rsidRPr="00371346">
              <w:rPr>
                <w:rFonts w:ascii="Times" w:hAnsi="Times" w:cs="Helvetica"/>
              </w:rPr>
              <w:t>Nonprofits having a 501(c)(3) status with the IRS, other than institutions of higher education</w:t>
            </w:r>
          </w:p>
          <w:p w14:paraId="220630F3" w14:textId="77777777" w:rsidR="00371346" w:rsidRPr="00371346" w:rsidRDefault="00371346">
            <w:pPr>
              <w:widowControl w:val="0"/>
              <w:autoSpaceDE w:val="0"/>
              <w:autoSpaceDN w:val="0"/>
              <w:adjustRightInd w:val="0"/>
              <w:rPr>
                <w:rFonts w:ascii="Times" w:hAnsi="Times" w:cs="Helvetica"/>
              </w:rPr>
            </w:pPr>
            <w:r w:rsidRPr="00371346">
              <w:rPr>
                <w:rFonts w:ascii="Times" w:hAnsi="Times" w:cs="Helvetica"/>
              </w:rPr>
              <w:t>State governments</w:t>
            </w:r>
          </w:p>
          <w:p w14:paraId="6290A581" w14:textId="77777777" w:rsidR="00371346" w:rsidRPr="00371346" w:rsidRDefault="00371346">
            <w:pPr>
              <w:widowControl w:val="0"/>
              <w:autoSpaceDE w:val="0"/>
              <w:autoSpaceDN w:val="0"/>
              <w:adjustRightInd w:val="0"/>
              <w:rPr>
                <w:rFonts w:ascii="Times" w:hAnsi="Times" w:cs="Helvetica"/>
              </w:rPr>
            </w:pPr>
            <w:r w:rsidRPr="00371346">
              <w:rPr>
                <w:rFonts w:ascii="Times" w:hAnsi="Times" w:cs="Helvetica"/>
              </w:rPr>
              <w:t>Special district governments</w:t>
            </w:r>
          </w:p>
          <w:p w14:paraId="622A2DC9" w14:textId="77777777" w:rsidR="00371346" w:rsidRPr="00371346" w:rsidRDefault="00371346">
            <w:pPr>
              <w:widowControl w:val="0"/>
              <w:autoSpaceDE w:val="0"/>
              <w:autoSpaceDN w:val="0"/>
              <w:adjustRightInd w:val="0"/>
              <w:rPr>
                <w:rFonts w:ascii="Times" w:hAnsi="Times" w:cs="Helvetica"/>
              </w:rPr>
            </w:pPr>
            <w:r w:rsidRPr="00371346">
              <w:rPr>
                <w:rFonts w:ascii="Times" w:hAnsi="Times" w:cs="Helvetica"/>
              </w:rPr>
              <w:t>County governments</w:t>
            </w:r>
          </w:p>
          <w:p w14:paraId="072B75C1" w14:textId="77777777" w:rsidR="00371346" w:rsidRPr="00371346" w:rsidRDefault="00371346">
            <w:pPr>
              <w:widowControl w:val="0"/>
              <w:autoSpaceDE w:val="0"/>
              <w:autoSpaceDN w:val="0"/>
              <w:adjustRightInd w:val="0"/>
              <w:rPr>
                <w:rFonts w:ascii="Times" w:hAnsi="Times" w:cs="Helvetica"/>
              </w:rPr>
            </w:pPr>
            <w:r w:rsidRPr="00371346">
              <w:rPr>
                <w:rFonts w:ascii="Times" w:hAnsi="Times" w:cs="Helvetica"/>
              </w:rPr>
              <w:t>Public and State controlled institutions of higher education</w:t>
            </w:r>
          </w:p>
        </w:tc>
      </w:tr>
      <w:tr w:rsidR="00371346" w14:paraId="16A2E87F" w14:textId="77777777" w:rsidTr="00371346">
        <w:tc>
          <w:tcPr>
            <w:tcW w:w="4540" w:type="dxa"/>
            <w:tcBorders>
              <w:left w:val="nil"/>
            </w:tcBorders>
            <w:tcMar>
              <w:top w:w="100" w:type="nil"/>
              <w:left w:w="100" w:type="nil"/>
              <w:bottom w:w="100" w:type="nil"/>
              <w:right w:w="100" w:type="nil"/>
            </w:tcMar>
          </w:tcPr>
          <w:p w14:paraId="358AB817" w14:textId="77777777" w:rsidR="00371346" w:rsidRPr="00371346" w:rsidRDefault="00371346">
            <w:pPr>
              <w:widowControl w:val="0"/>
              <w:autoSpaceDE w:val="0"/>
              <w:autoSpaceDN w:val="0"/>
              <w:adjustRightInd w:val="0"/>
              <w:rPr>
                <w:rFonts w:ascii="Times" w:hAnsi="Times" w:cs="Helvetica"/>
                <w:b/>
                <w:bCs/>
              </w:rPr>
            </w:pPr>
            <w:r w:rsidRPr="00371346">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25C52180" w14:textId="77777777" w:rsidR="00371346" w:rsidRPr="00371346" w:rsidRDefault="00371346">
            <w:pPr>
              <w:widowControl w:val="0"/>
              <w:autoSpaceDE w:val="0"/>
              <w:autoSpaceDN w:val="0"/>
              <w:adjustRightInd w:val="0"/>
              <w:rPr>
                <w:rFonts w:ascii="Times" w:hAnsi="Times" w:cs="Helvetica"/>
              </w:rPr>
            </w:pPr>
            <w:r w:rsidRPr="00371346">
              <w:rPr>
                <w:rFonts w:ascii="Times" w:hAnsi="Times" w:cs="Helvetica"/>
              </w:rPr>
              <w:t>National Endowment for the Humanities</w:t>
            </w:r>
          </w:p>
        </w:tc>
      </w:tr>
      <w:tr w:rsidR="00371346" w14:paraId="2878B03D" w14:textId="77777777" w:rsidTr="00371346">
        <w:tc>
          <w:tcPr>
            <w:tcW w:w="4540" w:type="dxa"/>
            <w:tcBorders>
              <w:left w:val="nil"/>
            </w:tcBorders>
            <w:tcMar>
              <w:top w:w="100" w:type="nil"/>
              <w:left w:w="100" w:type="nil"/>
              <w:bottom w:w="100" w:type="nil"/>
              <w:right w:w="100" w:type="nil"/>
            </w:tcMar>
          </w:tcPr>
          <w:p w14:paraId="02BDFE12" w14:textId="77777777" w:rsidR="00371346" w:rsidRPr="00371346" w:rsidRDefault="00371346">
            <w:pPr>
              <w:widowControl w:val="0"/>
              <w:autoSpaceDE w:val="0"/>
              <w:autoSpaceDN w:val="0"/>
              <w:adjustRightInd w:val="0"/>
              <w:rPr>
                <w:rFonts w:ascii="Times" w:hAnsi="Times" w:cs="Helvetica"/>
                <w:b/>
                <w:bCs/>
              </w:rPr>
            </w:pPr>
            <w:r w:rsidRPr="00371346">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4DC8B947" w14:textId="77777777" w:rsidR="00371346" w:rsidRPr="00371346" w:rsidRDefault="00371346">
            <w:pPr>
              <w:widowControl w:val="0"/>
              <w:autoSpaceDE w:val="0"/>
              <w:autoSpaceDN w:val="0"/>
              <w:adjustRightInd w:val="0"/>
              <w:rPr>
                <w:rFonts w:ascii="Times" w:hAnsi="Times" w:cs="Helvetica"/>
              </w:rPr>
            </w:pPr>
            <w:r w:rsidRPr="00371346">
              <w:rPr>
                <w:rFonts w:ascii="Times" w:hAnsi="Times" w:cs="Helvetica"/>
              </w:rPr>
              <w:t xml:space="preserve">The Humanities Collections and Reference Resources (HCRR) program supports projects that provide an essential underpinning for scholarship, education, and public programming in the humanities. Thousands of libraries, archives, museums, and historical organizations across the country maintain important collections of books and manuscripts, photographs, sound recordings and moving images, archaeological and ethnographic artifacts, art and material culture, and digital objects. Funding from this program strengthens efforts to extend the life of such materials and make their intellectual content widely accessible, often through the use of digital technology. Awards are also made to create various reference resources that facilitate use of cultural materials, from works that provide basic information quickly to tools that synthesize and codify knowledge of </w:t>
            </w:r>
            <w:r w:rsidRPr="00371346">
              <w:rPr>
                <w:rFonts w:ascii="Times" w:hAnsi="Times" w:cs="Helvetica"/>
              </w:rPr>
              <w:lastRenderedPageBreak/>
              <w:t>a subject for in-depth investigation. HCRR offers two kinds of awards: 1) for implementation and 2) for planning, assessment, and pilot efforts (HCRR Foundations grants).</w:t>
            </w:r>
          </w:p>
        </w:tc>
      </w:tr>
      <w:tr w:rsidR="00371346" w14:paraId="14843EB6" w14:textId="77777777" w:rsidTr="00371346">
        <w:tc>
          <w:tcPr>
            <w:tcW w:w="4540" w:type="dxa"/>
            <w:tcBorders>
              <w:left w:val="nil"/>
            </w:tcBorders>
            <w:tcMar>
              <w:top w:w="100" w:type="nil"/>
              <w:left w:w="100" w:type="nil"/>
              <w:bottom w:w="100" w:type="nil"/>
              <w:right w:w="100" w:type="nil"/>
            </w:tcMar>
          </w:tcPr>
          <w:p w14:paraId="390DDDAA" w14:textId="77777777" w:rsidR="00371346" w:rsidRPr="00371346" w:rsidRDefault="00371346">
            <w:pPr>
              <w:widowControl w:val="0"/>
              <w:autoSpaceDE w:val="0"/>
              <w:autoSpaceDN w:val="0"/>
              <w:adjustRightInd w:val="0"/>
              <w:rPr>
                <w:rFonts w:ascii="Times" w:hAnsi="Times" w:cs="Helvetica"/>
                <w:b/>
                <w:bCs/>
              </w:rPr>
            </w:pPr>
            <w:r w:rsidRPr="00371346">
              <w:rPr>
                <w:rFonts w:ascii="Times" w:hAnsi="Times" w:cs="Helvetica"/>
                <w:b/>
                <w:bCs/>
              </w:rPr>
              <w:lastRenderedPageBreak/>
              <w:t>Link to Additional Information:</w:t>
            </w:r>
          </w:p>
        </w:tc>
        <w:tc>
          <w:tcPr>
            <w:tcW w:w="5800" w:type="dxa"/>
            <w:tcBorders>
              <w:right w:val="nil"/>
            </w:tcBorders>
            <w:tcMar>
              <w:top w:w="100" w:type="nil"/>
              <w:left w:w="100" w:type="nil"/>
              <w:bottom w:w="100" w:type="nil"/>
              <w:right w:w="100" w:type="nil"/>
            </w:tcMar>
            <w:vAlign w:val="center"/>
          </w:tcPr>
          <w:p w14:paraId="63FDA3DD" w14:textId="77777777" w:rsidR="00371346" w:rsidRPr="00371346" w:rsidRDefault="009C7345">
            <w:pPr>
              <w:widowControl w:val="0"/>
              <w:autoSpaceDE w:val="0"/>
              <w:autoSpaceDN w:val="0"/>
              <w:adjustRightInd w:val="0"/>
              <w:rPr>
                <w:rFonts w:ascii="Times" w:hAnsi="Times" w:cs="Helvetica"/>
              </w:rPr>
            </w:pPr>
            <w:hyperlink r:id="rId601" w:history="1">
              <w:r w:rsidR="00371346" w:rsidRPr="00371346">
                <w:rPr>
                  <w:rStyle w:val="Hyperlink"/>
                  <w:rFonts w:ascii="Times" w:hAnsi="Times" w:cs="Helvetica"/>
                </w:rPr>
                <w:t>http://www.neh.gov/grants/preservation/humanities-collections-and-reference-resources</w:t>
              </w:r>
            </w:hyperlink>
          </w:p>
        </w:tc>
      </w:tr>
      <w:tr w:rsidR="00371346" w14:paraId="0F81C280" w14:textId="77777777" w:rsidTr="00371346">
        <w:tc>
          <w:tcPr>
            <w:tcW w:w="4540" w:type="dxa"/>
            <w:tcBorders>
              <w:left w:val="nil"/>
            </w:tcBorders>
            <w:tcMar>
              <w:top w:w="100" w:type="nil"/>
              <w:left w:w="100" w:type="nil"/>
              <w:bottom w:w="100" w:type="nil"/>
              <w:right w:w="100" w:type="nil"/>
            </w:tcMar>
          </w:tcPr>
          <w:p w14:paraId="30669566" w14:textId="77777777" w:rsidR="00371346" w:rsidRPr="00371346" w:rsidRDefault="00371346">
            <w:pPr>
              <w:widowControl w:val="0"/>
              <w:autoSpaceDE w:val="0"/>
              <w:autoSpaceDN w:val="0"/>
              <w:adjustRightInd w:val="0"/>
              <w:rPr>
                <w:rFonts w:ascii="Times" w:hAnsi="Times" w:cs="Helvetica"/>
                <w:b/>
                <w:bCs/>
              </w:rPr>
            </w:pPr>
            <w:r w:rsidRPr="00371346">
              <w:rPr>
                <w:rFonts w:ascii="Times" w:hAnsi="Times" w:cs="Helvetica"/>
                <w:b/>
                <w:bCs/>
              </w:rPr>
              <w:t>Contact Information:</w:t>
            </w:r>
          </w:p>
        </w:tc>
        <w:tc>
          <w:tcPr>
            <w:tcW w:w="5800" w:type="dxa"/>
            <w:tcBorders>
              <w:right w:val="nil"/>
            </w:tcBorders>
            <w:tcMar>
              <w:top w:w="100" w:type="nil"/>
              <w:left w:w="100" w:type="nil"/>
              <w:bottom w:w="100" w:type="nil"/>
              <w:right w:w="100" w:type="nil"/>
            </w:tcMar>
            <w:vAlign w:val="center"/>
          </w:tcPr>
          <w:p w14:paraId="6A7E3641" w14:textId="77777777" w:rsidR="00371346" w:rsidRPr="00371346" w:rsidRDefault="00371346">
            <w:pPr>
              <w:widowControl w:val="0"/>
              <w:autoSpaceDE w:val="0"/>
              <w:autoSpaceDN w:val="0"/>
              <w:adjustRightInd w:val="0"/>
              <w:rPr>
                <w:rFonts w:ascii="Times" w:hAnsi="Times" w:cs="Helvetica"/>
              </w:rPr>
            </w:pPr>
            <w:r w:rsidRPr="00371346">
              <w:rPr>
                <w:rFonts w:ascii="Times" w:hAnsi="Times" w:cs="Helvetica"/>
              </w:rPr>
              <w:t>If you have difficulty accessing the full announcement electronically, please contact:</w:t>
            </w:r>
          </w:p>
          <w:p w14:paraId="06F45168" w14:textId="77777777" w:rsidR="00371346" w:rsidRPr="00371346" w:rsidRDefault="00371346">
            <w:pPr>
              <w:widowControl w:val="0"/>
              <w:autoSpaceDE w:val="0"/>
              <w:autoSpaceDN w:val="0"/>
              <w:adjustRightInd w:val="0"/>
              <w:rPr>
                <w:rFonts w:ascii="Times" w:hAnsi="Times" w:cs="Helvetica"/>
              </w:rPr>
            </w:pPr>
          </w:p>
          <w:p w14:paraId="65E3A492" w14:textId="77777777" w:rsidR="00371346" w:rsidRPr="00371346" w:rsidRDefault="00371346">
            <w:pPr>
              <w:widowControl w:val="0"/>
              <w:autoSpaceDE w:val="0"/>
              <w:autoSpaceDN w:val="0"/>
              <w:adjustRightInd w:val="0"/>
              <w:rPr>
                <w:rFonts w:ascii="Times" w:hAnsi="Times" w:cs="Helvetica"/>
              </w:rPr>
            </w:pPr>
            <w:r w:rsidRPr="00371346">
              <w:rPr>
                <w:rFonts w:ascii="Times" w:hAnsi="Times" w:cs="Helvetica"/>
              </w:rPr>
              <w:t xml:space="preserve">Humanities Collections and Reference Resources Division of Preservation and Access National Endowment for the Humanities 400 Seventh Street, SW Washington, DC 20506 preservation@neh.gov preservation@neh.gov </w:t>
            </w:r>
          </w:p>
          <w:p w14:paraId="692D722B" w14:textId="77777777" w:rsidR="00371346" w:rsidRPr="00371346" w:rsidRDefault="009C7345">
            <w:pPr>
              <w:widowControl w:val="0"/>
              <w:autoSpaceDE w:val="0"/>
              <w:autoSpaceDN w:val="0"/>
              <w:adjustRightInd w:val="0"/>
              <w:rPr>
                <w:rFonts w:ascii="Times" w:hAnsi="Times" w:cs="Helvetica"/>
              </w:rPr>
            </w:pPr>
            <w:hyperlink r:id="rId602" w:history="1">
              <w:r w:rsidR="00371346" w:rsidRPr="00371346">
                <w:rPr>
                  <w:rStyle w:val="Hyperlink"/>
                  <w:rFonts w:ascii="Times" w:hAnsi="Times" w:cs="Helvetica"/>
                </w:rPr>
                <w:t>preservation@neh.gov</w:t>
              </w:r>
            </w:hyperlink>
          </w:p>
        </w:tc>
      </w:tr>
    </w:tbl>
    <w:p w14:paraId="699AF6CE" w14:textId="77777777" w:rsidR="00371346" w:rsidRPr="00524680" w:rsidRDefault="00371346" w:rsidP="00371346">
      <w:pPr>
        <w:widowControl w:val="0"/>
        <w:autoSpaceDE w:val="0"/>
        <w:autoSpaceDN w:val="0"/>
        <w:adjustRightInd w:val="0"/>
        <w:rPr>
          <w:rFonts w:ascii="Times" w:hAnsi="Times" w:cs="Helvetica"/>
        </w:rPr>
      </w:pPr>
    </w:p>
    <w:p w14:paraId="72EA94D2" w14:textId="4B013A88" w:rsidR="004C01F3" w:rsidRDefault="009C7345" w:rsidP="00371346">
      <w:pPr>
        <w:widowControl w:val="0"/>
        <w:pBdr>
          <w:bottom w:val="single" w:sz="6" w:space="1" w:color="auto"/>
        </w:pBdr>
        <w:autoSpaceDE w:val="0"/>
        <w:autoSpaceDN w:val="0"/>
        <w:adjustRightInd w:val="0"/>
        <w:rPr>
          <w:rFonts w:ascii="Times" w:hAnsi="Times" w:cs="Helvetica"/>
          <w:color w:val="386EFF"/>
          <w:u w:val="single" w:color="386EFF"/>
        </w:rPr>
      </w:pPr>
      <w:hyperlink r:id="rId603" w:history="1">
        <w:r w:rsidR="00371346" w:rsidRPr="00524680">
          <w:rPr>
            <w:rFonts w:ascii="Times" w:hAnsi="Times" w:cs="Helvetica"/>
            <w:color w:val="386EFF"/>
            <w:u w:val="single" w:color="386EFF"/>
          </w:rPr>
          <w:t>http://www.grants.gov/web/grants/view-opportunity.html?oppId=283531</w:t>
        </w:r>
      </w:hyperlink>
    </w:p>
    <w:p w14:paraId="6D17DBB1" w14:textId="77777777" w:rsidR="0087439A" w:rsidRDefault="0087439A" w:rsidP="00371346">
      <w:pPr>
        <w:widowControl w:val="0"/>
        <w:pBdr>
          <w:bottom w:val="single" w:sz="6" w:space="1" w:color="auto"/>
        </w:pBdr>
        <w:autoSpaceDE w:val="0"/>
        <w:autoSpaceDN w:val="0"/>
        <w:adjustRightInd w:val="0"/>
        <w:rPr>
          <w:rFonts w:ascii="Times" w:hAnsi="Times" w:cs="Helvetica"/>
          <w:color w:val="386EFF"/>
          <w:u w:val="single" w:color="386EFF"/>
        </w:rPr>
      </w:pPr>
    </w:p>
    <w:p w14:paraId="4D406014" w14:textId="77777777" w:rsidR="0087439A" w:rsidRDefault="0087439A" w:rsidP="0087439A">
      <w:pPr>
        <w:widowControl w:val="0"/>
        <w:autoSpaceDE w:val="0"/>
        <w:autoSpaceDN w:val="0"/>
        <w:adjustRightInd w:val="0"/>
        <w:rPr>
          <w:rFonts w:ascii="Times" w:hAnsi="Times" w:cs="Helvetica"/>
        </w:rPr>
      </w:pPr>
    </w:p>
    <w:p w14:paraId="47541581" w14:textId="77777777" w:rsidR="0087439A" w:rsidRPr="00205604" w:rsidRDefault="0087439A" w:rsidP="0087439A">
      <w:pPr>
        <w:widowControl w:val="0"/>
        <w:autoSpaceDE w:val="0"/>
        <w:autoSpaceDN w:val="0"/>
        <w:adjustRightInd w:val="0"/>
        <w:rPr>
          <w:rFonts w:ascii="Times" w:hAnsi="Times" w:cs="Helvetica"/>
        </w:rPr>
      </w:pPr>
      <w:bookmarkStart w:id="394" w:name="NEHFellowshipPeogramatIndep"/>
      <w:bookmarkEnd w:id="394"/>
      <w:r w:rsidRPr="00205604">
        <w:rPr>
          <w:rFonts w:ascii="Times" w:hAnsi="Times" w:cs="Helvetica"/>
        </w:rPr>
        <w:t>Fellowship Programs at In</w:t>
      </w:r>
      <w:r>
        <w:rPr>
          <w:rFonts w:ascii="Times" w:hAnsi="Times" w:cs="Helvetica"/>
        </w:rPr>
        <w:t xml:space="preserve">dependent Research Institutions </w:t>
      </w:r>
      <w:r w:rsidRPr="00205604">
        <w:rPr>
          <w:rFonts w:ascii="Times" w:hAnsi="Times" w:cs="Helvetica"/>
        </w:rPr>
        <w:t>Grant</w:t>
      </w: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87439A" w:rsidRPr="0087439A" w14:paraId="04A67DB2" w14:textId="77777777">
        <w:tc>
          <w:tcPr>
            <w:tcW w:w="4540" w:type="dxa"/>
            <w:tcMar>
              <w:top w:w="100" w:type="nil"/>
              <w:left w:w="100" w:type="nil"/>
              <w:bottom w:w="100" w:type="nil"/>
              <w:right w:w="100" w:type="nil"/>
            </w:tcMar>
          </w:tcPr>
          <w:p w14:paraId="39B2B8CE" w14:textId="77777777" w:rsidR="0087439A" w:rsidRDefault="0087439A" w:rsidP="0087439A">
            <w:pPr>
              <w:rPr>
                <w:b/>
                <w:bCs/>
              </w:rPr>
            </w:pPr>
          </w:p>
          <w:p w14:paraId="5D3B95AA" w14:textId="77777777" w:rsidR="0087439A" w:rsidRPr="0087439A" w:rsidRDefault="0087439A" w:rsidP="0087439A">
            <w:pPr>
              <w:rPr>
                <w:b/>
                <w:bCs/>
              </w:rPr>
            </w:pPr>
            <w:r w:rsidRPr="0087439A">
              <w:rPr>
                <w:b/>
                <w:bCs/>
              </w:rPr>
              <w:t>Document Type:</w:t>
            </w:r>
          </w:p>
        </w:tc>
        <w:tc>
          <w:tcPr>
            <w:tcW w:w="5800" w:type="dxa"/>
            <w:tcMar>
              <w:top w:w="100" w:type="nil"/>
              <w:left w:w="100" w:type="nil"/>
              <w:bottom w:w="100" w:type="nil"/>
              <w:right w:w="100" w:type="nil"/>
            </w:tcMar>
            <w:vAlign w:val="center"/>
          </w:tcPr>
          <w:p w14:paraId="51E977D1" w14:textId="77777777" w:rsidR="0087439A" w:rsidRPr="0087439A" w:rsidRDefault="0087439A" w:rsidP="0087439A">
            <w:r w:rsidRPr="0087439A">
              <w:t>Grants Notice</w:t>
            </w:r>
          </w:p>
        </w:tc>
      </w:tr>
      <w:tr w:rsidR="0087439A" w:rsidRPr="0087439A" w14:paraId="427A3B7A" w14:textId="77777777">
        <w:tblPrEx>
          <w:tblBorders>
            <w:top w:val="none" w:sz="0" w:space="0" w:color="auto"/>
          </w:tblBorders>
        </w:tblPrEx>
        <w:tc>
          <w:tcPr>
            <w:tcW w:w="4540" w:type="dxa"/>
            <w:tcMar>
              <w:top w:w="100" w:type="nil"/>
              <w:left w:w="100" w:type="nil"/>
              <w:bottom w:w="100" w:type="nil"/>
              <w:right w:w="100" w:type="nil"/>
            </w:tcMar>
          </w:tcPr>
          <w:p w14:paraId="0230D74E" w14:textId="77777777" w:rsidR="0087439A" w:rsidRPr="0087439A" w:rsidRDefault="0087439A" w:rsidP="0087439A">
            <w:pPr>
              <w:rPr>
                <w:b/>
                <w:bCs/>
              </w:rPr>
            </w:pPr>
            <w:r w:rsidRPr="0087439A">
              <w:rPr>
                <w:b/>
                <w:bCs/>
              </w:rPr>
              <w:t>Funding Opportunity Number:</w:t>
            </w:r>
          </w:p>
        </w:tc>
        <w:tc>
          <w:tcPr>
            <w:tcW w:w="5800" w:type="dxa"/>
            <w:tcMar>
              <w:top w:w="100" w:type="nil"/>
              <w:left w:w="100" w:type="nil"/>
              <w:bottom w:w="100" w:type="nil"/>
              <w:right w:w="100" w:type="nil"/>
            </w:tcMar>
            <w:vAlign w:val="center"/>
          </w:tcPr>
          <w:p w14:paraId="26C0834F" w14:textId="77777777" w:rsidR="0087439A" w:rsidRPr="0087439A" w:rsidRDefault="0087439A" w:rsidP="0087439A">
            <w:r w:rsidRPr="0087439A">
              <w:t>20160816-RA</w:t>
            </w:r>
          </w:p>
        </w:tc>
      </w:tr>
      <w:tr w:rsidR="0087439A" w:rsidRPr="0087439A" w14:paraId="44A4FD15" w14:textId="77777777">
        <w:tblPrEx>
          <w:tblBorders>
            <w:top w:val="none" w:sz="0" w:space="0" w:color="auto"/>
          </w:tblBorders>
        </w:tblPrEx>
        <w:tc>
          <w:tcPr>
            <w:tcW w:w="4540" w:type="dxa"/>
            <w:tcMar>
              <w:top w:w="100" w:type="nil"/>
              <w:left w:w="100" w:type="nil"/>
              <w:bottom w:w="100" w:type="nil"/>
              <w:right w:w="100" w:type="nil"/>
            </w:tcMar>
          </w:tcPr>
          <w:p w14:paraId="664896A1" w14:textId="77777777" w:rsidR="0087439A" w:rsidRPr="0087439A" w:rsidRDefault="0087439A" w:rsidP="0087439A">
            <w:pPr>
              <w:rPr>
                <w:b/>
                <w:bCs/>
              </w:rPr>
            </w:pPr>
            <w:r w:rsidRPr="0087439A">
              <w:rPr>
                <w:b/>
                <w:bCs/>
              </w:rPr>
              <w:t>Funding Opportunity Title:</w:t>
            </w:r>
          </w:p>
        </w:tc>
        <w:tc>
          <w:tcPr>
            <w:tcW w:w="5800" w:type="dxa"/>
            <w:tcMar>
              <w:top w:w="100" w:type="nil"/>
              <w:left w:w="100" w:type="nil"/>
              <w:bottom w:w="100" w:type="nil"/>
              <w:right w:w="100" w:type="nil"/>
            </w:tcMar>
            <w:vAlign w:val="center"/>
          </w:tcPr>
          <w:p w14:paraId="09C77A21" w14:textId="77777777" w:rsidR="0087439A" w:rsidRPr="0087439A" w:rsidRDefault="0087439A" w:rsidP="0087439A">
            <w:r w:rsidRPr="0087439A">
              <w:t>Fellowship Programs at Independent Research Institutions</w:t>
            </w:r>
          </w:p>
        </w:tc>
      </w:tr>
      <w:tr w:rsidR="0087439A" w:rsidRPr="0087439A" w14:paraId="112B8823" w14:textId="77777777">
        <w:tblPrEx>
          <w:tblBorders>
            <w:top w:val="none" w:sz="0" w:space="0" w:color="auto"/>
          </w:tblBorders>
        </w:tblPrEx>
        <w:tc>
          <w:tcPr>
            <w:tcW w:w="4540" w:type="dxa"/>
            <w:tcMar>
              <w:top w:w="100" w:type="nil"/>
              <w:left w:w="100" w:type="nil"/>
              <w:bottom w:w="100" w:type="nil"/>
              <w:right w:w="100" w:type="nil"/>
            </w:tcMar>
          </w:tcPr>
          <w:p w14:paraId="088DF835" w14:textId="77777777" w:rsidR="0087439A" w:rsidRPr="0087439A" w:rsidRDefault="0087439A" w:rsidP="0087439A">
            <w:pPr>
              <w:rPr>
                <w:b/>
                <w:bCs/>
              </w:rPr>
            </w:pPr>
            <w:r w:rsidRPr="0087439A">
              <w:rPr>
                <w:b/>
                <w:bCs/>
              </w:rPr>
              <w:t>Opportunity Category:</w:t>
            </w:r>
          </w:p>
        </w:tc>
        <w:tc>
          <w:tcPr>
            <w:tcW w:w="5800" w:type="dxa"/>
            <w:tcMar>
              <w:top w:w="100" w:type="nil"/>
              <w:left w:w="100" w:type="nil"/>
              <w:bottom w:w="100" w:type="nil"/>
              <w:right w:w="100" w:type="nil"/>
            </w:tcMar>
            <w:vAlign w:val="center"/>
          </w:tcPr>
          <w:p w14:paraId="4977BA1B" w14:textId="77777777" w:rsidR="0087439A" w:rsidRPr="0087439A" w:rsidRDefault="0087439A" w:rsidP="0087439A">
            <w:r w:rsidRPr="0087439A">
              <w:t>Discretionary</w:t>
            </w:r>
          </w:p>
        </w:tc>
      </w:tr>
      <w:tr w:rsidR="0087439A" w:rsidRPr="0087439A" w14:paraId="5CE72E73" w14:textId="77777777">
        <w:tblPrEx>
          <w:tblBorders>
            <w:top w:val="none" w:sz="0" w:space="0" w:color="auto"/>
          </w:tblBorders>
        </w:tblPrEx>
        <w:tc>
          <w:tcPr>
            <w:tcW w:w="4540" w:type="dxa"/>
            <w:tcMar>
              <w:top w:w="100" w:type="nil"/>
              <w:left w:w="100" w:type="nil"/>
              <w:bottom w:w="100" w:type="nil"/>
              <w:right w:w="100" w:type="nil"/>
            </w:tcMar>
          </w:tcPr>
          <w:p w14:paraId="4E125086" w14:textId="77777777" w:rsidR="0087439A" w:rsidRPr="0087439A" w:rsidRDefault="0087439A" w:rsidP="0087439A">
            <w:pPr>
              <w:rPr>
                <w:b/>
                <w:bCs/>
              </w:rPr>
            </w:pPr>
            <w:r w:rsidRPr="0087439A">
              <w:rPr>
                <w:b/>
                <w:bCs/>
              </w:rPr>
              <w:t>Opportunity Category Explanation:</w:t>
            </w:r>
          </w:p>
        </w:tc>
        <w:tc>
          <w:tcPr>
            <w:tcW w:w="5800" w:type="dxa"/>
            <w:tcMar>
              <w:top w:w="100" w:type="nil"/>
              <w:left w:w="100" w:type="nil"/>
              <w:bottom w:w="100" w:type="nil"/>
              <w:right w:w="100" w:type="nil"/>
            </w:tcMar>
            <w:vAlign w:val="center"/>
          </w:tcPr>
          <w:p w14:paraId="2FA80C28" w14:textId="77777777" w:rsidR="0087439A" w:rsidRPr="0087439A" w:rsidRDefault="0087439A" w:rsidP="0087439A"/>
        </w:tc>
      </w:tr>
      <w:tr w:rsidR="0087439A" w:rsidRPr="0087439A" w14:paraId="615BB96F" w14:textId="77777777">
        <w:tblPrEx>
          <w:tblBorders>
            <w:top w:val="none" w:sz="0" w:space="0" w:color="auto"/>
          </w:tblBorders>
        </w:tblPrEx>
        <w:tc>
          <w:tcPr>
            <w:tcW w:w="4540" w:type="dxa"/>
            <w:tcMar>
              <w:top w:w="100" w:type="nil"/>
              <w:left w:w="100" w:type="nil"/>
              <w:bottom w:w="100" w:type="nil"/>
              <w:right w:w="100" w:type="nil"/>
            </w:tcMar>
          </w:tcPr>
          <w:p w14:paraId="2BEDDC67" w14:textId="77777777" w:rsidR="0087439A" w:rsidRPr="0087439A" w:rsidRDefault="0087439A" w:rsidP="0087439A">
            <w:pPr>
              <w:rPr>
                <w:b/>
                <w:bCs/>
              </w:rPr>
            </w:pPr>
            <w:r w:rsidRPr="0087439A">
              <w:rPr>
                <w:b/>
                <w:bCs/>
              </w:rPr>
              <w:t>Funding Instrument Type:</w:t>
            </w:r>
          </w:p>
        </w:tc>
        <w:tc>
          <w:tcPr>
            <w:tcW w:w="5800" w:type="dxa"/>
            <w:tcMar>
              <w:top w:w="100" w:type="nil"/>
              <w:left w:w="100" w:type="nil"/>
              <w:bottom w:w="100" w:type="nil"/>
              <w:right w:w="100" w:type="nil"/>
            </w:tcMar>
            <w:vAlign w:val="center"/>
          </w:tcPr>
          <w:p w14:paraId="5F2D211A" w14:textId="77777777" w:rsidR="0087439A" w:rsidRPr="0087439A" w:rsidRDefault="0087439A" w:rsidP="0087439A">
            <w:r w:rsidRPr="0087439A">
              <w:t>Grant</w:t>
            </w:r>
          </w:p>
        </w:tc>
      </w:tr>
      <w:tr w:rsidR="0087439A" w:rsidRPr="0087439A" w14:paraId="06E80953" w14:textId="77777777">
        <w:tblPrEx>
          <w:tblBorders>
            <w:top w:val="none" w:sz="0" w:space="0" w:color="auto"/>
          </w:tblBorders>
        </w:tblPrEx>
        <w:tc>
          <w:tcPr>
            <w:tcW w:w="4540" w:type="dxa"/>
            <w:tcMar>
              <w:top w:w="100" w:type="nil"/>
              <w:left w:w="100" w:type="nil"/>
              <w:bottom w:w="100" w:type="nil"/>
              <w:right w:w="100" w:type="nil"/>
            </w:tcMar>
          </w:tcPr>
          <w:p w14:paraId="16E5D31C" w14:textId="77777777" w:rsidR="0087439A" w:rsidRPr="0087439A" w:rsidRDefault="0087439A" w:rsidP="0087439A">
            <w:pPr>
              <w:rPr>
                <w:b/>
                <w:bCs/>
              </w:rPr>
            </w:pPr>
            <w:r w:rsidRPr="0087439A">
              <w:rPr>
                <w:b/>
                <w:bCs/>
              </w:rPr>
              <w:t>Category of Funding Activity:</w:t>
            </w:r>
          </w:p>
        </w:tc>
        <w:tc>
          <w:tcPr>
            <w:tcW w:w="5800" w:type="dxa"/>
            <w:tcMar>
              <w:top w:w="100" w:type="nil"/>
              <w:left w:w="100" w:type="nil"/>
              <w:bottom w:w="100" w:type="nil"/>
              <w:right w:w="100" w:type="nil"/>
            </w:tcMar>
            <w:vAlign w:val="center"/>
          </w:tcPr>
          <w:p w14:paraId="09E08F59" w14:textId="77777777" w:rsidR="0087439A" w:rsidRPr="0087439A" w:rsidRDefault="0087439A" w:rsidP="0087439A">
            <w:r w:rsidRPr="0087439A">
              <w:t>Humanities (see "Cultural Affairs" in CFDA)</w:t>
            </w:r>
          </w:p>
        </w:tc>
      </w:tr>
      <w:tr w:rsidR="0087439A" w:rsidRPr="0087439A" w14:paraId="6F9C3581" w14:textId="77777777">
        <w:tblPrEx>
          <w:tblBorders>
            <w:top w:val="none" w:sz="0" w:space="0" w:color="auto"/>
          </w:tblBorders>
        </w:tblPrEx>
        <w:tc>
          <w:tcPr>
            <w:tcW w:w="4540" w:type="dxa"/>
            <w:tcMar>
              <w:top w:w="100" w:type="nil"/>
              <w:left w:w="100" w:type="nil"/>
              <w:bottom w:w="100" w:type="nil"/>
              <w:right w:w="100" w:type="nil"/>
            </w:tcMar>
          </w:tcPr>
          <w:p w14:paraId="0EBA6D47" w14:textId="77777777" w:rsidR="0087439A" w:rsidRPr="0087439A" w:rsidRDefault="0087439A" w:rsidP="0087439A">
            <w:pPr>
              <w:rPr>
                <w:b/>
                <w:bCs/>
              </w:rPr>
            </w:pPr>
            <w:r w:rsidRPr="0087439A">
              <w:rPr>
                <w:b/>
                <w:bCs/>
              </w:rPr>
              <w:t>Category Explanation:</w:t>
            </w:r>
          </w:p>
        </w:tc>
        <w:tc>
          <w:tcPr>
            <w:tcW w:w="5800" w:type="dxa"/>
            <w:tcMar>
              <w:top w:w="100" w:type="nil"/>
              <w:left w:w="100" w:type="nil"/>
              <w:bottom w:w="100" w:type="nil"/>
              <w:right w:w="100" w:type="nil"/>
            </w:tcMar>
            <w:vAlign w:val="center"/>
          </w:tcPr>
          <w:p w14:paraId="20FEF225" w14:textId="77777777" w:rsidR="0087439A" w:rsidRPr="0087439A" w:rsidRDefault="0087439A" w:rsidP="0087439A"/>
        </w:tc>
      </w:tr>
      <w:tr w:rsidR="0087439A" w:rsidRPr="0087439A" w14:paraId="6BFD01FE" w14:textId="77777777">
        <w:tblPrEx>
          <w:tblBorders>
            <w:top w:val="none" w:sz="0" w:space="0" w:color="auto"/>
          </w:tblBorders>
        </w:tblPrEx>
        <w:tc>
          <w:tcPr>
            <w:tcW w:w="4540" w:type="dxa"/>
            <w:tcMar>
              <w:top w:w="100" w:type="nil"/>
              <w:left w:w="100" w:type="nil"/>
              <w:bottom w:w="100" w:type="nil"/>
              <w:right w:w="100" w:type="nil"/>
            </w:tcMar>
            <w:vAlign w:val="center"/>
          </w:tcPr>
          <w:p w14:paraId="56BD7B51" w14:textId="77777777" w:rsidR="0087439A" w:rsidRPr="0087439A" w:rsidRDefault="0087439A" w:rsidP="0087439A">
            <w:pPr>
              <w:rPr>
                <w:b/>
                <w:bCs/>
              </w:rPr>
            </w:pPr>
            <w:r w:rsidRPr="0087439A">
              <w:rPr>
                <w:b/>
                <w:bCs/>
              </w:rPr>
              <w:t>Expected Number of Awards:</w:t>
            </w:r>
          </w:p>
        </w:tc>
        <w:tc>
          <w:tcPr>
            <w:tcW w:w="5800" w:type="dxa"/>
            <w:tcMar>
              <w:top w:w="100" w:type="nil"/>
              <w:left w:w="100" w:type="nil"/>
              <w:bottom w:w="100" w:type="nil"/>
              <w:right w:w="100" w:type="nil"/>
            </w:tcMar>
            <w:vAlign w:val="center"/>
          </w:tcPr>
          <w:p w14:paraId="3E30AA2B" w14:textId="77777777" w:rsidR="0087439A" w:rsidRPr="0087439A" w:rsidRDefault="0087439A" w:rsidP="0087439A"/>
        </w:tc>
      </w:tr>
      <w:tr w:rsidR="0087439A" w:rsidRPr="0087439A" w14:paraId="4C4B9FC0" w14:textId="77777777">
        <w:tblPrEx>
          <w:tblBorders>
            <w:top w:val="none" w:sz="0" w:space="0" w:color="auto"/>
          </w:tblBorders>
        </w:tblPrEx>
        <w:tc>
          <w:tcPr>
            <w:tcW w:w="4540" w:type="dxa"/>
            <w:tcMar>
              <w:top w:w="100" w:type="nil"/>
              <w:left w:w="100" w:type="nil"/>
              <w:bottom w:w="100" w:type="nil"/>
              <w:right w:w="100" w:type="nil"/>
            </w:tcMar>
          </w:tcPr>
          <w:p w14:paraId="64426D53" w14:textId="77777777" w:rsidR="0087439A" w:rsidRPr="0087439A" w:rsidRDefault="0087439A" w:rsidP="0087439A">
            <w:pPr>
              <w:rPr>
                <w:b/>
                <w:bCs/>
              </w:rPr>
            </w:pPr>
            <w:r w:rsidRPr="0087439A">
              <w:rPr>
                <w:b/>
                <w:bCs/>
              </w:rPr>
              <w:t>CFDA Number(s):</w:t>
            </w:r>
          </w:p>
        </w:tc>
        <w:tc>
          <w:tcPr>
            <w:tcW w:w="5800" w:type="dxa"/>
            <w:tcMar>
              <w:top w:w="100" w:type="nil"/>
              <w:left w:w="100" w:type="nil"/>
              <w:bottom w:w="100" w:type="nil"/>
              <w:right w:w="100" w:type="nil"/>
            </w:tcMar>
            <w:vAlign w:val="center"/>
          </w:tcPr>
          <w:p w14:paraId="6368F353" w14:textId="77777777" w:rsidR="0087439A" w:rsidRPr="0087439A" w:rsidRDefault="0087439A" w:rsidP="0087439A">
            <w:r w:rsidRPr="0087439A">
              <w:t>45.161 -- Promotion of the Humanities_Research</w:t>
            </w:r>
          </w:p>
        </w:tc>
      </w:tr>
      <w:tr w:rsidR="0087439A" w:rsidRPr="0087439A" w14:paraId="50013881" w14:textId="77777777">
        <w:tc>
          <w:tcPr>
            <w:tcW w:w="4540" w:type="dxa"/>
            <w:tcMar>
              <w:top w:w="100" w:type="nil"/>
              <w:left w:w="100" w:type="nil"/>
              <w:bottom w:w="100" w:type="nil"/>
              <w:right w:w="100" w:type="nil"/>
            </w:tcMar>
          </w:tcPr>
          <w:p w14:paraId="0C3C7879" w14:textId="77777777" w:rsidR="0087439A" w:rsidRPr="0087439A" w:rsidRDefault="0087439A" w:rsidP="0087439A">
            <w:pPr>
              <w:rPr>
                <w:b/>
                <w:bCs/>
              </w:rPr>
            </w:pPr>
            <w:r w:rsidRPr="0087439A">
              <w:rPr>
                <w:b/>
                <w:bCs/>
              </w:rPr>
              <w:t>Cost Sharing or Matching Requirement:</w:t>
            </w:r>
          </w:p>
        </w:tc>
        <w:tc>
          <w:tcPr>
            <w:tcW w:w="5800" w:type="dxa"/>
            <w:tcMar>
              <w:top w:w="100" w:type="nil"/>
              <w:left w:w="100" w:type="nil"/>
              <w:bottom w:w="100" w:type="nil"/>
              <w:right w:w="100" w:type="nil"/>
            </w:tcMar>
            <w:vAlign w:val="center"/>
          </w:tcPr>
          <w:p w14:paraId="06E666C5" w14:textId="77777777" w:rsidR="0087439A" w:rsidRPr="0087439A" w:rsidRDefault="0087439A" w:rsidP="0087439A">
            <w:r w:rsidRPr="0087439A">
              <w:t>No</w:t>
            </w:r>
          </w:p>
        </w:tc>
      </w:tr>
      <w:tr w:rsidR="0087439A" w14:paraId="778B33B8" w14:textId="77777777" w:rsidTr="0087439A">
        <w:tc>
          <w:tcPr>
            <w:tcW w:w="4540" w:type="dxa"/>
            <w:tcBorders>
              <w:left w:val="nil"/>
            </w:tcBorders>
            <w:tcMar>
              <w:top w:w="100" w:type="nil"/>
              <w:left w:w="100" w:type="nil"/>
              <w:bottom w:w="100" w:type="nil"/>
              <w:right w:w="100" w:type="nil"/>
            </w:tcMar>
          </w:tcPr>
          <w:p w14:paraId="4112983E" w14:textId="77777777" w:rsidR="0087439A" w:rsidRPr="0087439A" w:rsidRDefault="0087439A" w:rsidP="0087439A">
            <w:pPr>
              <w:rPr>
                <w:b/>
                <w:bCs/>
              </w:rPr>
            </w:pPr>
            <w:r w:rsidRPr="0087439A">
              <w:rPr>
                <w:b/>
                <w:bCs/>
              </w:rPr>
              <w:t>Posted Date:</w:t>
            </w:r>
          </w:p>
        </w:tc>
        <w:tc>
          <w:tcPr>
            <w:tcW w:w="5800" w:type="dxa"/>
            <w:tcBorders>
              <w:right w:val="nil"/>
            </w:tcBorders>
            <w:tcMar>
              <w:top w:w="100" w:type="nil"/>
              <w:left w:w="100" w:type="nil"/>
              <w:bottom w:w="100" w:type="nil"/>
              <w:right w:w="100" w:type="nil"/>
            </w:tcMar>
            <w:vAlign w:val="center"/>
          </w:tcPr>
          <w:p w14:paraId="01676B47" w14:textId="77777777" w:rsidR="0087439A" w:rsidRPr="0087439A" w:rsidRDefault="0087439A" w:rsidP="0087439A">
            <w:r w:rsidRPr="0087439A">
              <w:t>May 27, 2016</w:t>
            </w:r>
          </w:p>
        </w:tc>
      </w:tr>
      <w:tr w:rsidR="0087439A" w14:paraId="76C23822" w14:textId="77777777" w:rsidTr="0087439A">
        <w:tc>
          <w:tcPr>
            <w:tcW w:w="4540" w:type="dxa"/>
            <w:tcBorders>
              <w:left w:val="nil"/>
            </w:tcBorders>
            <w:tcMar>
              <w:top w:w="100" w:type="nil"/>
              <w:left w:w="100" w:type="nil"/>
              <w:bottom w:w="100" w:type="nil"/>
              <w:right w:w="100" w:type="nil"/>
            </w:tcMar>
          </w:tcPr>
          <w:p w14:paraId="324C0B23" w14:textId="77777777" w:rsidR="0087439A" w:rsidRPr="0087439A" w:rsidRDefault="0087439A" w:rsidP="0087439A">
            <w:pPr>
              <w:rPr>
                <w:b/>
                <w:bCs/>
              </w:rPr>
            </w:pPr>
            <w:r w:rsidRPr="0087439A">
              <w:rPr>
                <w:b/>
                <w:bCs/>
              </w:rPr>
              <w:t>Last Updated Date:</w:t>
            </w:r>
          </w:p>
        </w:tc>
        <w:tc>
          <w:tcPr>
            <w:tcW w:w="5800" w:type="dxa"/>
            <w:tcBorders>
              <w:right w:val="nil"/>
            </w:tcBorders>
            <w:tcMar>
              <w:top w:w="100" w:type="nil"/>
              <w:left w:w="100" w:type="nil"/>
              <w:bottom w:w="100" w:type="nil"/>
              <w:right w:w="100" w:type="nil"/>
            </w:tcMar>
            <w:vAlign w:val="center"/>
          </w:tcPr>
          <w:p w14:paraId="2A54154F" w14:textId="77777777" w:rsidR="0087439A" w:rsidRPr="0087439A" w:rsidRDefault="0087439A" w:rsidP="0087439A">
            <w:r w:rsidRPr="0087439A">
              <w:t>May 27, 2016</w:t>
            </w:r>
          </w:p>
        </w:tc>
      </w:tr>
      <w:tr w:rsidR="0087439A" w14:paraId="465F4E6E" w14:textId="77777777" w:rsidTr="0087439A">
        <w:tc>
          <w:tcPr>
            <w:tcW w:w="4540" w:type="dxa"/>
            <w:tcBorders>
              <w:left w:val="nil"/>
            </w:tcBorders>
            <w:tcMar>
              <w:top w:w="100" w:type="nil"/>
              <w:left w:w="100" w:type="nil"/>
              <w:bottom w:w="100" w:type="nil"/>
              <w:right w:w="100" w:type="nil"/>
            </w:tcMar>
          </w:tcPr>
          <w:p w14:paraId="13F078A6" w14:textId="77777777" w:rsidR="0087439A" w:rsidRPr="0087439A" w:rsidRDefault="0087439A" w:rsidP="0087439A">
            <w:pPr>
              <w:rPr>
                <w:b/>
                <w:bCs/>
              </w:rPr>
            </w:pPr>
            <w:r w:rsidRPr="0087439A">
              <w:rPr>
                <w:b/>
                <w:bCs/>
              </w:rPr>
              <w:t>Original Closing Date for Applications:</w:t>
            </w:r>
          </w:p>
        </w:tc>
        <w:tc>
          <w:tcPr>
            <w:tcW w:w="5800" w:type="dxa"/>
            <w:tcBorders>
              <w:right w:val="nil"/>
            </w:tcBorders>
            <w:tcMar>
              <w:top w:w="100" w:type="nil"/>
              <w:left w:w="100" w:type="nil"/>
              <w:bottom w:w="100" w:type="nil"/>
              <w:right w:w="100" w:type="nil"/>
            </w:tcMar>
            <w:vAlign w:val="center"/>
          </w:tcPr>
          <w:p w14:paraId="0B513B5E" w14:textId="77777777" w:rsidR="0087439A" w:rsidRPr="0087439A" w:rsidRDefault="0087439A" w:rsidP="0087439A">
            <w:r w:rsidRPr="0087439A">
              <w:t>Aug 16, 2016  </w:t>
            </w:r>
          </w:p>
        </w:tc>
      </w:tr>
      <w:tr w:rsidR="0087439A" w14:paraId="05E581BC" w14:textId="77777777" w:rsidTr="0087439A">
        <w:tc>
          <w:tcPr>
            <w:tcW w:w="4540" w:type="dxa"/>
            <w:tcBorders>
              <w:left w:val="nil"/>
            </w:tcBorders>
            <w:tcMar>
              <w:top w:w="100" w:type="nil"/>
              <w:left w:w="100" w:type="nil"/>
              <w:bottom w:w="100" w:type="nil"/>
              <w:right w:w="100" w:type="nil"/>
            </w:tcMar>
          </w:tcPr>
          <w:p w14:paraId="51509E2A" w14:textId="77777777" w:rsidR="0087439A" w:rsidRPr="0087439A" w:rsidRDefault="0087439A" w:rsidP="0087439A">
            <w:pPr>
              <w:rPr>
                <w:b/>
                <w:bCs/>
              </w:rPr>
            </w:pPr>
            <w:r w:rsidRPr="0087439A">
              <w:rPr>
                <w:b/>
                <w:bCs/>
              </w:rPr>
              <w:t>Current Closing Date for Applications:</w:t>
            </w:r>
          </w:p>
        </w:tc>
        <w:tc>
          <w:tcPr>
            <w:tcW w:w="5800" w:type="dxa"/>
            <w:tcBorders>
              <w:right w:val="nil"/>
            </w:tcBorders>
            <w:tcMar>
              <w:top w:w="100" w:type="nil"/>
              <w:left w:w="100" w:type="nil"/>
              <w:bottom w:w="100" w:type="nil"/>
              <w:right w:w="100" w:type="nil"/>
            </w:tcMar>
            <w:vAlign w:val="center"/>
          </w:tcPr>
          <w:p w14:paraId="1CD080AF" w14:textId="77777777" w:rsidR="0087439A" w:rsidRPr="0087439A" w:rsidRDefault="0087439A" w:rsidP="0087439A">
            <w:r w:rsidRPr="0087439A">
              <w:t>Aug 16, 2016  </w:t>
            </w:r>
          </w:p>
        </w:tc>
      </w:tr>
      <w:tr w:rsidR="0087439A" w14:paraId="3CD7FCD1" w14:textId="77777777" w:rsidTr="0087439A">
        <w:tc>
          <w:tcPr>
            <w:tcW w:w="4540" w:type="dxa"/>
            <w:tcBorders>
              <w:left w:val="nil"/>
            </w:tcBorders>
            <w:tcMar>
              <w:top w:w="100" w:type="nil"/>
              <w:left w:w="100" w:type="nil"/>
              <w:bottom w:w="100" w:type="nil"/>
              <w:right w:w="100" w:type="nil"/>
            </w:tcMar>
          </w:tcPr>
          <w:p w14:paraId="50AEB9B3" w14:textId="77777777" w:rsidR="0087439A" w:rsidRPr="0087439A" w:rsidRDefault="0087439A" w:rsidP="0087439A">
            <w:pPr>
              <w:rPr>
                <w:b/>
                <w:bCs/>
              </w:rPr>
            </w:pPr>
            <w:r w:rsidRPr="0087439A">
              <w:rPr>
                <w:b/>
                <w:bCs/>
              </w:rPr>
              <w:t>Archive Date:</w:t>
            </w:r>
          </w:p>
        </w:tc>
        <w:tc>
          <w:tcPr>
            <w:tcW w:w="5800" w:type="dxa"/>
            <w:tcBorders>
              <w:right w:val="nil"/>
            </w:tcBorders>
            <w:tcMar>
              <w:top w:w="100" w:type="nil"/>
              <w:left w:w="100" w:type="nil"/>
              <w:bottom w:w="100" w:type="nil"/>
              <w:right w:w="100" w:type="nil"/>
            </w:tcMar>
            <w:vAlign w:val="center"/>
          </w:tcPr>
          <w:p w14:paraId="5A16EEE7" w14:textId="77777777" w:rsidR="0087439A" w:rsidRPr="0087439A" w:rsidRDefault="0087439A" w:rsidP="0087439A"/>
        </w:tc>
      </w:tr>
      <w:tr w:rsidR="0087439A" w14:paraId="5DF56925" w14:textId="77777777" w:rsidTr="0087439A">
        <w:tc>
          <w:tcPr>
            <w:tcW w:w="4540" w:type="dxa"/>
            <w:tcBorders>
              <w:left w:val="nil"/>
            </w:tcBorders>
            <w:tcMar>
              <w:top w:w="100" w:type="nil"/>
              <w:left w:w="100" w:type="nil"/>
              <w:bottom w:w="100" w:type="nil"/>
              <w:right w:w="100" w:type="nil"/>
            </w:tcMar>
          </w:tcPr>
          <w:p w14:paraId="450AC327" w14:textId="77777777" w:rsidR="0087439A" w:rsidRPr="0087439A" w:rsidRDefault="0087439A" w:rsidP="0087439A">
            <w:pPr>
              <w:rPr>
                <w:b/>
                <w:bCs/>
              </w:rPr>
            </w:pPr>
            <w:r w:rsidRPr="0087439A">
              <w:rPr>
                <w:b/>
                <w:bCs/>
              </w:rPr>
              <w:t>Estimated Total Program Funding:</w:t>
            </w:r>
          </w:p>
        </w:tc>
        <w:tc>
          <w:tcPr>
            <w:tcW w:w="5800" w:type="dxa"/>
            <w:tcBorders>
              <w:right w:val="nil"/>
            </w:tcBorders>
            <w:tcMar>
              <w:top w:w="100" w:type="nil"/>
              <w:left w:w="100" w:type="nil"/>
              <w:bottom w:w="100" w:type="nil"/>
              <w:right w:w="100" w:type="nil"/>
            </w:tcMar>
            <w:vAlign w:val="center"/>
          </w:tcPr>
          <w:p w14:paraId="48ED9838" w14:textId="77777777" w:rsidR="0087439A" w:rsidRPr="0087439A" w:rsidRDefault="0087439A" w:rsidP="0087439A"/>
        </w:tc>
      </w:tr>
      <w:tr w:rsidR="0087439A" w14:paraId="4F2BBF3C" w14:textId="77777777" w:rsidTr="0087439A">
        <w:tc>
          <w:tcPr>
            <w:tcW w:w="4540" w:type="dxa"/>
            <w:tcBorders>
              <w:left w:val="nil"/>
            </w:tcBorders>
            <w:tcMar>
              <w:top w:w="100" w:type="nil"/>
              <w:left w:w="100" w:type="nil"/>
              <w:bottom w:w="100" w:type="nil"/>
              <w:right w:w="100" w:type="nil"/>
            </w:tcMar>
          </w:tcPr>
          <w:p w14:paraId="2ACF9140" w14:textId="77777777" w:rsidR="0087439A" w:rsidRPr="0087439A" w:rsidRDefault="0087439A" w:rsidP="0087439A">
            <w:pPr>
              <w:rPr>
                <w:b/>
                <w:bCs/>
              </w:rPr>
            </w:pPr>
            <w:r w:rsidRPr="0087439A">
              <w:rPr>
                <w:b/>
                <w:bCs/>
              </w:rPr>
              <w:t>Award Ceiling:</w:t>
            </w:r>
          </w:p>
        </w:tc>
        <w:tc>
          <w:tcPr>
            <w:tcW w:w="5800" w:type="dxa"/>
            <w:tcBorders>
              <w:right w:val="nil"/>
            </w:tcBorders>
            <w:tcMar>
              <w:top w:w="100" w:type="nil"/>
              <w:left w:w="100" w:type="nil"/>
              <w:bottom w:w="100" w:type="nil"/>
              <w:right w:w="100" w:type="nil"/>
            </w:tcMar>
            <w:vAlign w:val="center"/>
          </w:tcPr>
          <w:p w14:paraId="780411CC" w14:textId="77777777" w:rsidR="0087439A" w:rsidRPr="0087439A" w:rsidRDefault="0087439A" w:rsidP="0087439A">
            <w:r w:rsidRPr="0087439A">
              <w:t>$300,000</w:t>
            </w:r>
          </w:p>
        </w:tc>
      </w:tr>
      <w:tr w:rsidR="0087439A" w14:paraId="57AEFBBD" w14:textId="77777777" w:rsidTr="0087439A">
        <w:tc>
          <w:tcPr>
            <w:tcW w:w="4540" w:type="dxa"/>
            <w:tcBorders>
              <w:left w:val="nil"/>
            </w:tcBorders>
            <w:tcMar>
              <w:top w:w="100" w:type="nil"/>
              <w:left w:w="100" w:type="nil"/>
              <w:bottom w:w="100" w:type="nil"/>
              <w:right w:w="100" w:type="nil"/>
            </w:tcMar>
          </w:tcPr>
          <w:p w14:paraId="5C545203" w14:textId="77777777" w:rsidR="0087439A" w:rsidRPr="0087439A" w:rsidRDefault="0087439A" w:rsidP="0087439A">
            <w:pPr>
              <w:rPr>
                <w:b/>
                <w:bCs/>
              </w:rPr>
            </w:pPr>
            <w:r w:rsidRPr="0087439A">
              <w:rPr>
                <w:b/>
                <w:bCs/>
              </w:rPr>
              <w:t>Award Floor:</w:t>
            </w:r>
          </w:p>
        </w:tc>
        <w:tc>
          <w:tcPr>
            <w:tcW w:w="5800" w:type="dxa"/>
            <w:tcBorders>
              <w:right w:val="nil"/>
            </w:tcBorders>
            <w:tcMar>
              <w:top w:w="100" w:type="nil"/>
              <w:left w:w="100" w:type="nil"/>
              <w:bottom w:w="100" w:type="nil"/>
              <w:right w:w="100" w:type="nil"/>
            </w:tcMar>
            <w:vAlign w:val="center"/>
          </w:tcPr>
          <w:p w14:paraId="29DB288A" w14:textId="77777777" w:rsidR="0087439A" w:rsidRPr="0087439A" w:rsidRDefault="0087439A" w:rsidP="0087439A">
            <w:r w:rsidRPr="0087439A">
              <w:t>$100,000</w:t>
            </w:r>
          </w:p>
        </w:tc>
      </w:tr>
      <w:tr w:rsidR="0087439A" w14:paraId="37862EB6" w14:textId="77777777" w:rsidTr="0087439A">
        <w:tc>
          <w:tcPr>
            <w:tcW w:w="4540" w:type="dxa"/>
            <w:tcBorders>
              <w:left w:val="nil"/>
            </w:tcBorders>
            <w:tcMar>
              <w:top w:w="100" w:type="nil"/>
              <w:left w:w="100" w:type="nil"/>
              <w:bottom w:w="100" w:type="nil"/>
              <w:right w:w="100" w:type="nil"/>
            </w:tcMar>
          </w:tcPr>
          <w:p w14:paraId="73FAD799" w14:textId="77777777" w:rsidR="0087439A" w:rsidRPr="0087439A" w:rsidRDefault="0087439A" w:rsidP="0087439A">
            <w:pPr>
              <w:rPr>
                <w:b/>
                <w:bCs/>
              </w:rPr>
            </w:pPr>
            <w:r w:rsidRPr="0087439A">
              <w:rPr>
                <w:b/>
                <w:bCs/>
              </w:rPr>
              <w:t>Eligible Applicants:</w:t>
            </w:r>
          </w:p>
        </w:tc>
        <w:tc>
          <w:tcPr>
            <w:tcW w:w="5800" w:type="dxa"/>
            <w:tcBorders>
              <w:right w:val="nil"/>
            </w:tcBorders>
            <w:tcMar>
              <w:top w:w="100" w:type="nil"/>
              <w:left w:w="100" w:type="nil"/>
              <w:bottom w:w="100" w:type="nil"/>
              <w:right w:w="100" w:type="nil"/>
            </w:tcMar>
            <w:vAlign w:val="center"/>
          </w:tcPr>
          <w:p w14:paraId="792E0961" w14:textId="77777777" w:rsidR="0087439A" w:rsidRPr="0087439A" w:rsidRDefault="0087439A" w:rsidP="0087439A">
            <w:r w:rsidRPr="0087439A">
              <w:t>Nonprofits having a 501(c)(3) status with the IRS, other than institutions of higher education</w:t>
            </w:r>
          </w:p>
          <w:p w14:paraId="762AD7BB" w14:textId="77777777" w:rsidR="0087439A" w:rsidRPr="0087439A" w:rsidRDefault="0087439A" w:rsidP="0087439A">
            <w:r w:rsidRPr="0087439A">
              <w:t>City or township governments</w:t>
            </w:r>
          </w:p>
          <w:p w14:paraId="64A306C2" w14:textId="77777777" w:rsidR="0087439A" w:rsidRPr="0087439A" w:rsidRDefault="0087439A" w:rsidP="0087439A">
            <w:r w:rsidRPr="0087439A">
              <w:t>County governments</w:t>
            </w:r>
          </w:p>
          <w:p w14:paraId="5D473AFC" w14:textId="77777777" w:rsidR="0087439A" w:rsidRPr="0087439A" w:rsidRDefault="0087439A" w:rsidP="0087439A">
            <w:r w:rsidRPr="0087439A">
              <w:t>Special district governments</w:t>
            </w:r>
          </w:p>
          <w:p w14:paraId="10AEAEB7" w14:textId="77777777" w:rsidR="0087439A" w:rsidRPr="0087439A" w:rsidRDefault="0087439A" w:rsidP="0087439A">
            <w:r w:rsidRPr="0087439A">
              <w:t>Nonprofits that do not have a 501(c)(3) status with the IRS, other than institutions of higher education</w:t>
            </w:r>
          </w:p>
          <w:p w14:paraId="18715BCE" w14:textId="77777777" w:rsidR="0087439A" w:rsidRPr="0087439A" w:rsidRDefault="0087439A" w:rsidP="0087439A">
            <w:r w:rsidRPr="0087439A">
              <w:t>State governments</w:t>
            </w:r>
          </w:p>
          <w:p w14:paraId="4FDB9F96" w14:textId="77777777" w:rsidR="0087439A" w:rsidRPr="0087439A" w:rsidRDefault="0087439A" w:rsidP="0087439A">
            <w:r w:rsidRPr="0087439A">
              <w:t>Native American tribal governments (Federally recognized)</w:t>
            </w:r>
          </w:p>
        </w:tc>
      </w:tr>
      <w:tr w:rsidR="0087439A" w14:paraId="4ADA7591" w14:textId="77777777" w:rsidTr="0087439A">
        <w:tc>
          <w:tcPr>
            <w:tcW w:w="4540" w:type="dxa"/>
            <w:tcBorders>
              <w:left w:val="nil"/>
            </w:tcBorders>
            <w:tcMar>
              <w:top w:w="100" w:type="nil"/>
              <w:left w:w="100" w:type="nil"/>
              <w:bottom w:w="100" w:type="nil"/>
              <w:right w:w="100" w:type="nil"/>
            </w:tcMar>
          </w:tcPr>
          <w:p w14:paraId="788F4144" w14:textId="77777777" w:rsidR="0087439A" w:rsidRPr="0087439A" w:rsidRDefault="0087439A" w:rsidP="0087439A">
            <w:pPr>
              <w:rPr>
                <w:b/>
                <w:bCs/>
              </w:rPr>
            </w:pPr>
            <w:r w:rsidRPr="0087439A">
              <w:rPr>
                <w:b/>
                <w:bCs/>
              </w:rPr>
              <w:t>Agency Name:</w:t>
            </w:r>
          </w:p>
        </w:tc>
        <w:tc>
          <w:tcPr>
            <w:tcW w:w="5800" w:type="dxa"/>
            <w:tcBorders>
              <w:right w:val="nil"/>
            </w:tcBorders>
            <w:tcMar>
              <w:top w:w="100" w:type="nil"/>
              <w:left w:w="100" w:type="nil"/>
              <w:bottom w:w="100" w:type="nil"/>
              <w:right w:w="100" w:type="nil"/>
            </w:tcMar>
            <w:vAlign w:val="center"/>
          </w:tcPr>
          <w:p w14:paraId="2AC7B794" w14:textId="77777777" w:rsidR="0087439A" w:rsidRPr="0087439A" w:rsidRDefault="0087439A" w:rsidP="0087439A">
            <w:r w:rsidRPr="0087439A">
              <w:t>National Endowment for the Humanities</w:t>
            </w:r>
          </w:p>
        </w:tc>
      </w:tr>
      <w:tr w:rsidR="0087439A" w14:paraId="2E5D5D59" w14:textId="77777777" w:rsidTr="0087439A">
        <w:tc>
          <w:tcPr>
            <w:tcW w:w="4540" w:type="dxa"/>
            <w:tcBorders>
              <w:left w:val="nil"/>
            </w:tcBorders>
            <w:tcMar>
              <w:top w:w="100" w:type="nil"/>
              <w:left w:w="100" w:type="nil"/>
              <w:bottom w:w="100" w:type="nil"/>
              <w:right w:w="100" w:type="nil"/>
            </w:tcMar>
          </w:tcPr>
          <w:p w14:paraId="39DD1C7C" w14:textId="77777777" w:rsidR="0087439A" w:rsidRPr="0087439A" w:rsidRDefault="0087439A" w:rsidP="0087439A">
            <w:pPr>
              <w:rPr>
                <w:b/>
                <w:bCs/>
              </w:rPr>
            </w:pPr>
            <w:r w:rsidRPr="0087439A">
              <w:rPr>
                <w:b/>
                <w:bCs/>
              </w:rPr>
              <w:t>Description:</w:t>
            </w:r>
          </w:p>
        </w:tc>
        <w:tc>
          <w:tcPr>
            <w:tcW w:w="5800" w:type="dxa"/>
            <w:tcBorders>
              <w:right w:val="nil"/>
            </w:tcBorders>
            <w:tcMar>
              <w:top w:w="100" w:type="nil"/>
              <w:left w:w="100" w:type="nil"/>
              <w:bottom w:w="100" w:type="nil"/>
              <w:right w:w="100" w:type="nil"/>
            </w:tcMar>
            <w:vAlign w:val="center"/>
          </w:tcPr>
          <w:p w14:paraId="729A8E98" w14:textId="77777777" w:rsidR="0087439A" w:rsidRPr="0087439A" w:rsidRDefault="0087439A" w:rsidP="0087439A">
            <w:r w:rsidRPr="0087439A">
              <w:t xml:space="preserve">Grants for Fellowship Programs at Independent Research Institutions (FPIRI) support fellowships at institutions </w:t>
            </w:r>
            <w:r w:rsidRPr="0087439A">
              <w:lastRenderedPageBreak/>
              <w:t>devoted to advanced study and research in the humanities. Recognizing that at times scholars need to work away from their homes and institutions, the FPIRI program sponsors fellowships that provide scholars with research time, a stimulating intellectual environment, and access to resources that might otherwise not be available to them. Fellowship programs may be administered by independent centers for advanced study, libraries, and museums in the United States; American overseas research centers; and American organizations that have expertise in promoting research in foreign countries. Individual scholars apply directly to the institutions for fellowships. A list of currently funded institutions is available. In evaluating applications consideration is given to the library holdings, archives, special collections, and other resources—either on site or nearby—that institutions make available to fellows. FPIRI grants provide funding for humanities fellowships of four to twelve months. The fellowships are held at the U.S. grantee institutions or—in the case of overseas research centers and organizations—abroad.</w:t>
            </w:r>
          </w:p>
        </w:tc>
      </w:tr>
      <w:tr w:rsidR="0087439A" w14:paraId="1840F24A" w14:textId="77777777" w:rsidTr="0087439A">
        <w:tc>
          <w:tcPr>
            <w:tcW w:w="4540" w:type="dxa"/>
            <w:tcBorders>
              <w:left w:val="nil"/>
            </w:tcBorders>
            <w:tcMar>
              <w:top w:w="100" w:type="nil"/>
              <w:left w:w="100" w:type="nil"/>
              <w:bottom w:w="100" w:type="nil"/>
              <w:right w:w="100" w:type="nil"/>
            </w:tcMar>
          </w:tcPr>
          <w:p w14:paraId="4ED2EA2F" w14:textId="77777777" w:rsidR="0087439A" w:rsidRPr="0087439A" w:rsidRDefault="0087439A" w:rsidP="0087439A">
            <w:pPr>
              <w:rPr>
                <w:b/>
                <w:bCs/>
              </w:rPr>
            </w:pPr>
            <w:r w:rsidRPr="0087439A">
              <w:rPr>
                <w:b/>
                <w:bCs/>
              </w:rPr>
              <w:lastRenderedPageBreak/>
              <w:t>Link to Additional Information:</w:t>
            </w:r>
          </w:p>
        </w:tc>
        <w:tc>
          <w:tcPr>
            <w:tcW w:w="5800" w:type="dxa"/>
            <w:tcBorders>
              <w:right w:val="nil"/>
            </w:tcBorders>
            <w:tcMar>
              <w:top w:w="100" w:type="nil"/>
              <w:left w:w="100" w:type="nil"/>
              <w:bottom w:w="100" w:type="nil"/>
              <w:right w:w="100" w:type="nil"/>
            </w:tcMar>
            <w:vAlign w:val="center"/>
          </w:tcPr>
          <w:p w14:paraId="0C6EF886" w14:textId="77777777" w:rsidR="0087439A" w:rsidRPr="0087439A" w:rsidRDefault="009C7345" w:rsidP="0087439A">
            <w:hyperlink r:id="rId604" w:history="1">
              <w:r w:rsidR="0087439A" w:rsidRPr="0087439A">
                <w:rPr>
                  <w:rStyle w:val="Hyperlink"/>
                </w:rPr>
                <w:t>http://www.neh.gov/grants/research/fellowship-programs-independent-research-institutions</w:t>
              </w:r>
            </w:hyperlink>
          </w:p>
        </w:tc>
      </w:tr>
      <w:tr w:rsidR="0087439A" w14:paraId="6EAF1187" w14:textId="77777777" w:rsidTr="0087439A">
        <w:tc>
          <w:tcPr>
            <w:tcW w:w="4540" w:type="dxa"/>
            <w:tcBorders>
              <w:left w:val="nil"/>
            </w:tcBorders>
            <w:tcMar>
              <w:top w:w="100" w:type="nil"/>
              <w:left w:w="100" w:type="nil"/>
              <w:bottom w:w="100" w:type="nil"/>
              <w:right w:w="100" w:type="nil"/>
            </w:tcMar>
          </w:tcPr>
          <w:p w14:paraId="0E9BD0E9" w14:textId="77777777" w:rsidR="0087439A" w:rsidRPr="0087439A" w:rsidRDefault="0087439A" w:rsidP="0087439A">
            <w:pPr>
              <w:rPr>
                <w:b/>
                <w:bCs/>
              </w:rPr>
            </w:pPr>
            <w:r w:rsidRPr="0087439A">
              <w:rPr>
                <w:b/>
                <w:bCs/>
              </w:rPr>
              <w:t>Contact Information:</w:t>
            </w:r>
          </w:p>
        </w:tc>
        <w:tc>
          <w:tcPr>
            <w:tcW w:w="5800" w:type="dxa"/>
            <w:tcBorders>
              <w:right w:val="nil"/>
            </w:tcBorders>
            <w:tcMar>
              <w:top w:w="100" w:type="nil"/>
              <w:left w:w="100" w:type="nil"/>
              <w:bottom w:w="100" w:type="nil"/>
              <w:right w:w="100" w:type="nil"/>
            </w:tcMar>
            <w:vAlign w:val="center"/>
          </w:tcPr>
          <w:p w14:paraId="0AAA2DD3" w14:textId="77777777" w:rsidR="0087439A" w:rsidRPr="0087439A" w:rsidRDefault="0087439A" w:rsidP="0087439A">
            <w:r w:rsidRPr="0087439A">
              <w:t>If you have difficulty accessing the full announcement electronically, please contact:</w:t>
            </w:r>
          </w:p>
          <w:p w14:paraId="3DACAD74" w14:textId="77777777" w:rsidR="0087439A" w:rsidRPr="0087439A" w:rsidRDefault="0087439A" w:rsidP="0087439A"/>
          <w:p w14:paraId="2486FEA7" w14:textId="77777777" w:rsidR="0087439A" w:rsidRPr="0087439A" w:rsidRDefault="0087439A" w:rsidP="0087439A">
            <w:r w:rsidRPr="0087439A">
              <w:t xml:space="preserve">Division of Research Programs National Endowment for the Humanities 400 Seventh Street, SW Washington, DC 20506 202-606-8200 fpiri@neh.gov fpiri@neh.gov </w:t>
            </w:r>
          </w:p>
          <w:p w14:paraId="69E41964" w14:textId="77777777" w:rsidR="0087439A" w:rsidRPr="0087439A" w:rsidRDefault="009C7345" w:rsidP="0087439A">
            <w:hyperlink r:id="rId605" w:history="1">
              <w:r w:rsidR="0087439A" w:rsidRPr="0087439A">
                <w:rPr>
                  <w:rStyle w:val="Hyperlink"/>
                </w:rPr>
                <w:t>fpiri@neh.gov</w:t>
              </w:r>
            </w:hyperlink>
          </w:p>
        </w:tc>
      </w:tr>
    </w:tbl>
    <w:p w14:paraId="1F37D92A" w14:textId="77777777" w:rsidR="0087439A" w:rsidRDefault="0087439A" w:rsidP="0087439A"/>
    <w:p w14:paraId="7FC9C79B" w14:textId="77777777" w:rsidR="0087439A" w:rsidRPr="00205604" w:rsidRDefault="009C7345" w:rsidP="0087439A">
      <w:pPr>
        <w:widowControl w:val="0"/>
        <w:autoSpaceDE w:val="0"/>
        <w:autoSpaceDN w:val="0"/>
        <w:adjustRightInd w:val="0"/>
        <w:rPr>
          <w:rFonts w:ascii="Times" w:hAnsi="Times" w:cs="Helvetica"/>
        </w:rPr>
      </w:pPr>
      <w:hyperlink r:id="rId606" w:history="1">
        <w:r w:rsidR="0087439A" w:rsidRPr="00205604">
          <w:rPr>
            <w:rFonts w:ascii="Times" w:hAnsi="Times" w:cs="Helvetica"/>
            <w:color w:val="386EFF"/>
            <w:u w:val="single" w:color="386EFF"/>
          </w:rPr>
          <w:t>http://www.grants.gov/web/grants/view-opportunity.html?oppId=284182</w:t>
        </w:r>
      </w:hyperlink>
    </w:p>
    <w:p w14:paraId="7AFB8C07" w14:textId="77777777" w:rsidR="0087439A" w:rsidRPr="00205604" w:rsidRDefault="0087439A" w:rsidP="0087439A">
      <w:pPr>
        <w:widowControl w:val="0"/>
        <w:autoSpaceDE w:val="0"/>
        <w:autoSpaceDN w:val="0"/>
        <w:adjustRightInd w:val="0"/>
        <w:rPr>
          <w:rFonts w:ascii="Times" w:hAnsi="Times" w:cs="Helvetica"/>
        </w:rPr>
      </w:pPr>
    </w:p>
    <w:p w14:paraId="3CD150CC" w14:textId="2C5C39A5" w:rsidR="00B756C2" w:rsidRPr="00A910B1" w:rsidRDefault="00B756C2" w:rsidP="004C01F3">
      <w:pPr>
        <w:widowControl w:val="0"/>
        <w:autoSpaceDE w:val="0"/>
        <w:autoSpaceDN w:val="0"/>
        <w:adjustRightInd w:val="0"/>
        <w:rPr>
          <w:rFonts w:cs="Helvetica"/>
          <w:b/>
        </w:rPr>
      </w:pPr>
      <w:bookmarkStart w:id="395" w:name="NEHModif"/>
      <w:bookmarkEnd w:id="395"/>
      <w:r w:rsidRPr="00A910B1">
        <w:rPr>
          <w:rFonts w:cs="Helvetica"/>
          <w:b/>
        </w:rPr>
        <w:t>Modifications:</w:t>
      </w:r>
    </w:p>
    <w:p w14:paraId="451574FB" w14:textId="77777777" w:rsidR="00B756C2" w:rsidRPr="00A910B1" w:rsidRDefault="00B756C2" w:rsidP="00B756C2">
      <w:pPr>
        <w:autoSpaceDE w:val="0"/>
        <w:autoSpaceDN w:val="0"/>
        <w:adjustRightInd w:val="0"/>
      </w:pPr>
    </w:p>
    <w:p w14:paraId="633596FA" w14:textId="77777777" w:rsidR="00B756C2" w:rsidRPr="00A910B1" w:rsidRDefault="00B756C2" w:rsidP="00B756C2">
      <w:pPr>
        <w:autoSpaceDE w:val="0"/>
        <w:autoSpaceDN w:val="0"/>
        <w:adjustRightInd w:val="0"/>
        <w:rPr>
          <w:b/>
        </w:rPr>
      </w:pPr>
      <w:bookmarkStart w:id="396" w:name="NEHFellowshipProgram"/>
      <w:bookmarkStart w:id="397" w:name="NEHReminders"/>
      <w:bookmarkEnd w:id="396"/>
      <w:bookmarkEnd w:id="397"/>
      <w:r w:rsidRPr="00A910B1">
        <w:rPr>
          <w:b/>
        </w:rPr>
        <w:t>Reminders:</w:t>
      </w:r>
    </w:p>
    <w:p w14:paraId="41313E97" w14:textId="77777777" w:rsidR="00B756C2" w:rsidRDefault="00B756C2" w:rsidP="00837459">
      <w:bookmarkStart w:id="398" w:name="NEHMediaProjects"/>
      <w:bookmarkStart w:id="399" w:name="NEHLandmarksAmHist"/>
      <w:bookmarkEnd w:id="398"/>
      <w:bookmarkEnd w:id="399"/>
    </w:p>
    <w:p w14:paraId="12231361" w14:textId="77777777" w:rsidR="00DB7AF6" w:rsidRDefault="00DB7AF6" w:rsidP="00DB7AF6">
      <w:pPr>
        <w:widowControl w:val="0"/>
        <w:autoSpaceDE w:val="0"/>
        <w:autoSpaceDN w:val="0"/>
        <w:adjustRightInd w:val="0"/>
        <w:rPr>
          <w:rFonts w:ascii="Times" w:hAnsi="Times" w:cs="Helvetica"/>
        </w:rPr>
      </w:pPr>
      <w:bookmarkStart w:id="400" w:name="NEHHumanitiesConnections"/>
      <w:bookmarkEnd w:id="400"/>
      <w:r w:rsidRPr="0089590F">
        <w:rPr>
          <w:rFonts w:ascii="Times" w:hAnsi="Times" w:cs="Helvetica"/>
        </w:rPr>
        <w:t>Humanities Connections</w:t>
      </w:r>
      <w:r>
        <w:rPr>
          <w:rFonts w:ascii="Times" w:hAnsi="Times" w:cs="Helvetica"/>
        </w:rPr>
        <w:t xml:space="preserve"> </w:t>
      </w:r>
      <w:r w:rsidRPr="0089590F">
        <w:rPr>
          <w:rFonts w:ascii="Times" w:hAnsi="Times" w:cs="Helvetica"/>
        </w:rPr>
        <w:t>Grant</w:t>
      </w:r>
    </w:p>
    <w:p w14:paraId="66AB2F2D" w14:textId="77777777" w:rsidR="00DB7AF6" w:rsidRDefault="00DB7AF6" w:rsidP="00DB7AF6">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DB7AF6" w:rsidRPr="004C01F3" w14:paraId="07DCD534" w14:textId="77777777" w:rsidTr="00DB7AF6">
        <w:tc>
          <w:tcPr>
            <w:tcW w:w="4540" w:type="dxa"/>
            <w:tcMar>
              <w:top w:w="100" w:type="nil"/>
              <w:left w:w="100" w:type="nil"/>
              <w:bottom w:w="100" w:type="nil"/>
              <w:right w:w="100" w:type="nil"/>
            </w:tcMar>
          </w:tcPr>
          <w:p w14:paraId="503DC15D" w14:textId="77777777" w:rsidR="00DB7AF6" w:rsidRPr="004C01F3" w:rsidRDefault="00DB7AF6" w:rsidP="00DB7AF6">
            <w:pPr>
              <w:widowControl w:val="0"/>
              <w:autoSpaceDE w:val="0"/>
              <w:autoSpaceDN w:val="0"/>
              <w:adjustRightInd w:val="0"/>
              <w:rPr>
                <w:rFonts w:ascii="Times" w:hAnsi="Times" w:cs="Helvetica"/>
                <w:b/>
                <w:bCs/>
              </w:rPr>
            </w:pPr>
            <w:r w:rsidRPr="004C01F3">
              <w:rPr>
                <w:rFonts w:ascii="Times" w:hAnsi="Times" w:cs="Helvetica"/>
                <w:b/>
                <w:bCs/>
              </w:rPr>
              <w:t>Document Type:</w:t>
            </w:r>
          </w:p>
        </w:tc>
        <w:tc>
          <w:tcPr>
            <w:tcW w:w="5800" w:type="dxa"/>
            <w:tcMar>
              <w:top w:w="100" w:type="nil"/>
              <w:left w:w="100" w:type="nil"/>
              <w:bottom w:w="100" w:type="nil"/>
              <w:right w:w="100" w:type="nil"/>
            </w:tcMar>
            <w:vAlign w:val="center"/>
          </w:tcPr>
          <w:p w14:paraId="6C2FFBD4" w14:textId="77777777" w:rsidR="00DB7AF6" w:rsidRPr="004C01F3" w:rsidRDefault="00DB7AF6" w:rsidP="00DB7AF6">
            <w:pPr>
              <w:widowControl w:val="0"/>
              <w:autoSpaceDE w:val="0"/>
              <w:autoSpaceDN w:val="0"/>
              <w:adjustRightInd w:val="0"/>
              <w:rPr>
                <w:rFonts w:ascii="Times" w:hAnsi="Times" w:cs="Helvetica"/>
              </w:rPr>
            </w:pPr>
            <w:r w:rsidRPr="004C01F3">
              <w:rPr>
                <w:rFonts w:ascii="Times" w:hAnsi="Times" w:cs="Helvetica"/>
              </w:rPr>
              <w:t>Grants Notice</w:t>
            </w:r>
          </w:p>
        </w:tc>
      </w:tr>
      <w:tr w:rsidR="00DB7AF6" w:rsidRPr="004C01F3" w14:paraId="1F4E76A4" w14:textId="77777777" w:rsidTr="00DB7AF6">
        <w:tblPrEx>
          <w:tblBorders>
            <w:top w:val="none" w:sz="0" w:space="0" w:color="auto"/>
          </w:tblBorders>
        </w:tblPrEx>
        <w:tc>
          <w:tcPr>
            <w:tcW w:w="4540" w:type="dxa"/>
            <w:tcMar>
              <w:top w:w="100" w:type="nil"/>
              <w:left w:w="100" w:type="nil"/>
              <w:bottom w:w="100" w:type="nil"/>
              <w:right w:w="100" w:type="nil"/>
            </w:tcMar>
          </w:tcPr>
          <w:p w14:paraId="3DEBCFA2" w14:textId="77777777" w:rsidR="00DB7AF6" w:rsidRPr="004C01F3" w:rsidRDefault="00DB7AF6" w:rsidP="00DB7AF6">
            <w:pPr>
              <w:widowControl w:val="0"/>
              <w:autoSpaceDE w:val="0"/>
              <w:autoSpaceDN w:val="0"/>
              <w:adjustRightInd w:val="0"/>
              <w:rPr>
                <w:rFonts w:ascii="Times" w:hAnsi="Times" w:cs="Helvetica"/>
                <w:b/>
                <w:bCs/>
              </w:rPr>
            </w:pPr>
            <w:r w:rsidRPr="004C01F3">
              <w:rPr>
                <w:rFonts w:ascii="Times" w:hAnsi="Times" w:cs="Helvetica"/>
                <w:b/>
                <w:bCs/>
              </w:rPr>
              <w:t>Funding Opportunity Number:</w:t>
            </w:r>
          </w:p>
        </w:tc>
        <w:tc>
          <w:tcPr>
            <w:tcW w:w="5800" w:type="dxa"/>
            <w:tcMar>
              <w:top w:w="100" w:type="nil"/>
              <w:left w:w="100" w:type="nil"/>
              <w:bottom w:w="100" w:type="nil"/>
              <w:right w:w="100" w:type="nil"/>
            </w:tcMar>
            <w:vAlign w:val="center"/>
          </w:tcPr>
          <w:p w14:paraId="1A8945FB" w14:textId="77777777" w:rsidR="00DB7AF6" w:rsidRPr="004C01F3" w:rsidRDefault="00DB7AF6" w:rsidP="00DB7AF6">
            <w:pPr>
              <w:widowControl w:val="0"/>
              <w:autoSpaceDE w:val="0"/>
              <w:autoSpaceDN w:val="0"/>
              <w:adjustRightInd w:val="0"/>
              <w:rPr>
                <w:rFonts w:ascii="Times" w:hAnsi="Times" w:cs="Helvetica"/>
              </w:rPr>
            </w:pPr>
            <w:r w:rsidRPr="004C01F3">
              <w:rPr>
                <w:rFonts w:ascii="Times" w:hAnsi="Times" w:cs="Helvetica"/>
              </w:rPr>
              <w:t>20161005-AK</w:t>
            </w:r>
          </w:p>
        </w:tc>
      </w:tr>
      <w:tr w:rsidR="00DB7AF6" w:rsidRPr="004C01F3" w14:paraId="34C3E4AD" w14:textId="77777777" w:rsidTr="00DB7AF6">
        <w:tblPrEx>
          <w:tblBorders>
            <w:top w:val="none" w:sz="0" w:space="0" w:color="auto"/>
          </w:tblBorders>
        </w:tblPrEx>
        <w:tc>
          <w:tcPr>
            <w:tcW w:w="4540" w:type="dxa"/>
            <w:tcMar>
              <w:top w:w="100" w:type="nil"/>
              <w:left w:w="100" w:type="nil"/>
              <w:bottom w:w="100" w:type="nil"/>
              <w:right w:w="100" w:type="nil"/>
            </w:tcMar>
          </w:tcPr>
          <w:p w14:paraId="202A3DDB" w14:textId="77777777" w:rsidR="00DB7AF6" w:rsidRPr="004C01F3" w:rsidRDefault="00DB7AF6" w:rsidP="00DB7AF6">
            <w:pPr>
              <w:widowControl w:val="0"/>
              <w:autoSpaceDE w:val="0"/>
              <w:autoSpaceDN w:val="0"/>
              <w:adjustRightInd w:val="0"/>
              <w:rPr>
                <w:rFonts w:ascii="Times" w:hAnsi="Times" w:cs="Helvetica"/>
                <w:b/>
                <w:bCs/>
              </w:rPr>
            </w:pPr>
            <w:r w:rsidRPr="004C01F3">
              <w:rPr>
                <w:rFonts w:ascii="Times" w:hAnsi="Times" w:cs="Helvetica"/>
                <w:b/>
                <w:bCs/>
              </w:rPr>
              <w:t>Funding Opportunity Title:</w:t>
            </w:r>
          </w:p>
        </w:tc>
        <w:tc>
          <w:tcPr>
            <w:tcW w:w="5800" w:type="dxa"/>
            <w:tcMar>
              <w:top w:w="100" w:type="nil"/>
              <w:left w:w="100" w:type="nil"/>
              <w:bottom w:w="100" w:type="nil"/>
              <w:right w:w="100" w:type="nil"/>
            </w:tcMar>
            <w:vAlign w:val="center"/>
          </w:tcPr>
          <w:p w14:paraId="0F93D0F4" w14:textId="77777777" w:rsidR="00DB7AF6" w:rsidRPr="004C01F3" w:rsidRDefault="00DB7AF6" w:rsidP="00DB7AF6">
            <w:pPr>
              <w:widowControl w:val="0"/>
              <w:autoSpaceDE w:val="0"/>
              <w:autoSpaceDN w:val="0"/>
              <w:adjustRightInd w:val="0"/>
              <w:rPr>
                <w:rFonts w:ascii="Times" w:hAnsi="Times" w:cs="Helvetica"/>
              </w:rPr>
            </w:pPr>
            <w:r w:rsidRPr="004C01F3">
              <w:rPr>
                <w:rFonts w:ascii="Times" w:hAnsi="Times" w:cs="Helvetica"/>
              </w:rPr>
              <w:t>Humanities Connections</w:t>
            </w:r>
          </w:p>
        </w:tc>
      </w:tr>
      <w:tr w:rsidR="00DB7AF6" w:rsidRPr="004C01F3" w14:paraId="71530CFF" w14:textId="77777777" w:rsidTr="00DB7AF6">
        <w:tblPrEx>
          <w:tblBorders>
            <w:top w:val="none" w:sz="0" w:space="0" w:color="auto"/>
          </w:tblBorders>
        </w:tblPrEx>
        <w:tc>
          <w:tcPr>
            <w:tcW w:w="4540" w:type="dxa"/>
            <w:tcMar>
              <w:top w:w="100" w:type="nil"/>
              <w:left w:w="100" w:type="nil"/>
              <w:bottom w:w="100" w:type="nil"/>
              <w:right w:w="100" w:type="nil"/>
            </w:tcMar>
          </w:tcPr>
          <w:p w14:paraId="5A2897FD" w14:textId="77777777" w:rsidR="00DB7AF6" w:rsidRPr="004C01F3" w:rsidRDefault="00DB7AF6" w:rsidP="00DB7AF6">
            <w:pPr>
              <w:widowControl w:val="0"/>
              <w:autoSpaceDE w:val="0"/>
              <w:autoSpaceDN w:val="0"/>
              <w:adjustRightInd w:val="0"/>
              <w:rPr>
                <w:rFonts w:ascii="Times" w:hAnsi="Times" w:cs="Helvetica"/>
                <w:b/>
                <w:bCs/>
              </w:rPr>
            </w:pPr>
            <w:r w:rsidRPr="004C01F3">
              <w:rPr>
                <w:rFonts w:ascii="Times" w:hAnsi="Times" w:cs="Helvetica"/>
                <w:b/>
                <w:bCs/>
              </w:rPr>
              <w:t>Opportunity Category:</w:t>
            </w:r>
          </w:p>
        </w:tc>
        <w:tc>
          <w:tcPr>
            <w:tcW w:w="5800" w:type="dxa"/>
            <w:tcMar>
              <w:top w:w="100" w:type="nil"/>
              <w:left w:w="100" w:type="nil"/>
              <w:bottom w:w="100" w:type="nil"/>
              <w:right w:w="100" w:type="nil"/>
            </w:tcMar>
            <w:vAlign w:val="center"/>
          </w:tcPr>
          <w:p w14:paraId="625BA843" w14:textId="77777777" w:rsidR="00DB7AF6" w:rsidRPr="004C01F3" w:rsidRDefault="00DB7AF6" w:rsidP="00DB7AF6">
            <w:pPr>
              <w:widowControl w:val="0"/>
              <w:autoSpaceDE w:val="0"/>
              <w:autoSpaceDN w:val="0"/>
              <w:adjustRightInd w:val="0"/>
              <w:rPr>
                <w:rFonts w:ascii="Times" w:hAnsi="Times" w:cs="Helvetica"/>
              </w:rPr>
            </w:pPr>
            <w:r w:rsidRPr="004C01F3">
              <w:rPr>
                <w:rFonts w:ascii="Times" w:hAnsi="Times" w:cs="Helvetica"/>
              </w:rPr>
              <w:t>Discretionary</w:t>
            </w:r>
          </w:p>
        </w:tc>
      </w:tr>
      <w:tr w:rsidR="00DB7AF6" w:rsidRPr="004C01F3" w14:paraId="4BCB014F" w14:textId="77777777" w:rsidTr="00DB7AF6">
        <w:tblPrEx>
          <w:tblBorders>
            <w:top w:val="none" w:sz="0" w:space="0" w:color="auto"/>
          </w:tblBorders>
        </w:tblPrEx>
        <w:tc>
          <w:tcPr>
            <w:tcW w:w="4540" w:type="dxa"/>
            <w:tcMar>
              <w:top w:w="100" w:type="nil"/>
              <w:left w:w="100" w:type="nil"/>
              <w:bottom w:w="100" w:type="nil"/>
              <w:right w:w="100" w:type="nil"/>
            </w:tcMar>
          </w:tcPr>
          <w:p w14:paraId="1A2679BE" w14:textId="77777777" w:rsidR="00DB7AF6" w:rsidRPr="004C01F3" w:rsidRDefault="00DB7AF6" w:rsidP="00DB7AF6">
            <w:pPr>
              <w:widowControl w:val="0"/>
              <w:autoSpaceDE w:val="0"/>
              <w:autoSpaceDN w:val="0"/>
              <w:adjustRightInd w:val="0"/>
              <w:rPr>
                <w:rFonts w:ascii="Times" w:hAnsi="Times" w:cs="Helvetica"/>
                <w:b/>
                <w:bCs/>
              </w:rPr>
            </w:pPr>
            <w:r w:rsidRPr="004C01F3">
              <w:rPr>
                <w:rFonts w:ascii="Times" w:hAnsi="Times" w:cs="Helvetica"/>
                <w:b/>
                <w:bCs/>
              </w:rPr>
              <w:t>Opportunity Category Explanation:</w:t>
            </w:r>
          </w:p>
        </w:tc>
        <w:tc>
          <w:tcPr>
            <w:tcW w:w="5800" w:type="dxa"/>
            <w:tcMar>
              <w:top w:w="100" w:type="nil"/>
              <w:left w:w="100" w:type="nil"/>
              <w:bottom w:w="100" w:type="nil"/>
              <w:right w:w="100" w:type="nil"/>
            </w:tcMar>
            <w:vAlign w:val="center"/>
          </w:tcPr>
          <w:p w14:paraId="51191F1A" w14:textId="77777777" w:rsidR="00DB7AF6" w:rsidRPr="004C01F3" w:rsidRDefault="00DB7AF6" w:rsidP="00DB7AF6">
            <w:pPr>
              <w:widowControl w:val="0"/>
              <w:autoSpaceDE w:val="0"/>
              <w:autoSpaceDN w:val="0"/>
              <w:adjustRightInd w:val="0"/>
              <w:rPr>
                <w:rFonts w:ascii="Times" w:hAnsi="Times" w:cs="Helvetica"/>
              </w:rPr>
            </w:pPr>
          </w:p>
        </w:tc>
      </w:tr>
      <w:tr w:rsidR="00DB7AF6" w:rsidRPr="004C01F3" w14:paraId="0E383C65" w14:textId="77777777" w:rsidTr="00DB7AF6">
        <w:tblPrEx>
          <w:tblBorders>
            <w:top w:val="none" w:sz="0" w:space="0" w:color="auto"/>
          </w:tblBorders>
        </w:tblPrEx>
        <w:tc>
          <w:tcPr>
            <w:tcW w:w="4540" w:type="dxa"/>
            <w:tcMar>
              <w:top w:w="100" w:type="nil"/>
              <w:left w:w="100" w:type="nil"/>
              <w:bottom w:w="100" w:type="nil"/>
              <w:right w:w="100" w:type="nil"/>
            </w:tcMar>
          </w:tcPr>
          <w:p w14:paraId="45FE1DDF" w14:textId="77777777" w:rsidR="00DB7AF6" w:rsidRPr="004C01F3" w:rsidRDefault="00DB7AF6" w:rsidP="00DB7AF6">
            <w:pPr>
              <w:widowControl w:val="0"/>
              <w:autoSpaceDE w:val="0"/>
              <w:autoSpaceDN w:val="0"/>
              <w:adjustRightInd w:val="0"/>
              <w:rPr>
                <w:rFonts w:ascii="Times" w:hAnsi="Times" w:cs="Helvetica"/>
                <w:b/>
                <w:bCs/>
              </w:rPr>
            </w:pPr>
            <w:r w:rsidRPr="004C01F3">
              <w:rPr>
                <w:rFonts w:ascii="Times" w:hAnsi="Times" w:cs="Helvetica"/>
                <w:b/>
                <w:bCs/>
              </w:rPr>
              <w:t>Funding Instrument Type:</w:t>
            </w:r>
          </w:p>
        </w:tc>
        <w:tc>
          <w:tcPr>
            <w:tcW w:w="5800" w:type="dxa"/>
            <w:tcMar>
              <w:top w:w="100" w:type="nil"/>
              <w:left w:w="100" w:type="nil"/>
              <w:bottom w:w="100" w:type="nil"/>
              <w:right w:w="100" w:type="nil"/>
            </w:tcMar>
            <w:vAlign w:val="center"/>
          </w:tcPr>
          <w:p w14:paraId="40CCDC9D" w14:textId="77777777" w:rsidR="00DB7AF6" w:rsidRPr="004C01F3" w:rsidRDefault="00DB7AF6" w:rsidP="00DB7AF6">
            <w:pPr>
              <w:widowControl w:val="0"/>
              <w:autoSpaceDE w:val="0"/>
              <w:autoSpaceDN w:val="0"/>
              <w:adjustRightInd w:val="0"/>
              <w:rPr>
                <w:rFonts w:ascii="Times" w:hAnsi="Times" w:cs="Helvetica"/>
              </w:rPr>
            </w:pPr>
            <w:r w:rsidRPr="004C01F3">
              <w:rPr>
                <w:rFonts w:ascii="Times" w:hAnsi="Times" w:cs="Helvetica"/>
              </w:rPr>
              <w:t>Grant</w:t>
            </w:r>
          </w:p>
        </w:tc>
      </w:tr>
      <w:tr w:rsidR="00DB7AF6" w:rsidRPr="004C01F3" w14:paraId="2060CF5E" w14:textId="77777777" w:rsidTr="00DB7AF6">
        <w:tblPrEx>
          <w:tblBorders>
            <w:top w:val="none" w:sz="0" w:space="0" w:color="auto"/>
          </w:tblBorders>
        </w:tblPrEx>
        <w:tc>
          <w:tcPr>
            <w:tcW w:w="4540" w:type="dxa"/>
            <w:tcMar>
              <w:top w:w="100" w:type="nil"/>
              <w:left w:w="100" w:type="nil"/>
              <w:bottom w:w="100" w:type="nil"/>
              <w:right w:w="100" w:type="nil"/>
            </w:tcMar>
          </w:tcPr>
          <w:p w14:paraId="1E719B80" w14:textId="77777777" w:rsidR="00DB7AF6" w:rsidRPr="004C01F3" w:rsidRDefault="00DB7AF6" w:rsidP="00DB7AF6">
            <w:pPr>
              <w:widowControl w:val="0"/>
              <w:autoSpaceDE w:val="0"/>
              <w:autoSpaceDN w:val="0"/>
              <w:adjustRightInd w:val="0"/>
              <w:rPr>
                <w:rFonts w:ascii="Times" w:hAnsi="Times" w:cs="Helvetica"/>
                <w:b/>
                <w:bCs/>
              </w:rPr>
            </w:pPr>
            <w:r w:rsidRPr="004C01F3">
              <w:rPr>
                <w:rFonts w:ascii="Times" w:hAnsi="Times" w:cs="Helvetica"/>
                <w:b/>
                <w:bCs/>
              </w:rPr>
              <w:t>Category of Funding Activity:</w:t>
            </w:r>
          </w:p>
        </w:tc>
        <w:tc>
          <w:tcPr>
            <w:tcW w:w="5800" w:type="dxa"/>
            <w:tcMar>
              <w:top w:w="100" w:type="nil"/>
              <w:left w:w="100" w:type="nil"/>
              <w:bottom w:w="100" w:type="nil"/>
              <w:right w:w="100" w:type="nil"/>
            </w:tcMar>
            <w:vAlign w:val="center"/>
          </w:tcPr>
          <w:p w14:paraId="076748CF" w14:textId="77777777" w:rsidR="00DB7AF6" w:rsidRPr="004C01F3" w:rsidRDefault="00DB7AF6" w:rsidP="00DB7AF6">
            <w:pPr>
              <w:widowControl w:val="0"/>
              <w:autoSpaceDE w:val="0"/>
              <w:autoSpaceDN w:val="0"/>
              <w:adjustRightInd w:val="0"/>
              <w:rPr>
                <w:rFonts w:ascii="Times" w:hAnsi="Times" w:cs="Helvetica"/>
              </w:rPr>
            </w:pPr>
            <w:r w:rsidRPr="004C01F3">
              <w:rPr>
                <w:rFonts w:ascii="Times" w:hAnsi="Times" w:cs="Helvetica"/>
              </w:rPr>
              <w:t>Humanities (see "Cultural Affairs" in CFDA)</w:t>
            </w:r>
          </w:p>
        </w:tc>
      </w:tr>
      <w:tr w:rsidR="00DB7AF6" w:rsidRPr="004C01F3" w14:paraId="78536823" w14:textId="77777777" w:rsidTr="00DB7AF6">
        <w:tblPrEx>
          <w:tblBorders>
            <w:top w:val="none" w:sz="0" w:space="0" w:color="auto"/>
          </w:tblBorders>
        </w:tblPrEx>
        <w:tc>
          <w:tcPr>
            <w:tcW w:w="4540" w:type="dxa"/>
            <w:tcMar>
              <w:top w:w="100" w:type="nil"/>
              <w:left w:w="100" w:type="nil"/>
              <w:bottom w:w="100" w:type="nil"/>
              <w:right w:w="100" w:type="nil"/>
            </w:tcMar>
          </w:tcPr>
          <w:p w14:paraId="3D001C65" w14:textId="77777777" w:rsidR="00DB7AF6" w:rsidRPr="004C01F3" w:rsidRDefault="00DB7AF6" w:rsidP="00DB7AF6">
            <w:pPr>
              <w:widowControl w:val="0"/>
              <w:autoSpaceDE w:val="0"/>
              <w:autoSpaceDN w:val="0"/>
              <w:adjustRightInd w:val="0"/>
              <w:rPr>
                <w:rFonts w:ascii="Times" w:hAnsi="Times" w:cs="Helvetica"/>
                <w:b/>
                <w:bCs/>
              </w:rPr>
            </w:pPr>
            <w:r w:rsidRPr="004C01F3">
              <w:rPr>
                <w:rFonts w:ascii="Times" w:hAnsi="Times" w:cs="Helvetica"/>
                <w:b/>
                <w:bCs/>
              </w:rPr>
              <w:t>Category Explanation:</w:t>
            </w:r>
          </w:p>
        </w:tc>
        <w:tc>
          <w:tcPr>
            <w:tcW w:w="5800" w:type="dxa"/>
            <w:tcMar>
              <w:top w:w="100" w:type="nil"/>
              <w:left w:w="100" w:type="nil"/>
              <w:bottom w:w="100" w:type="nil"/>
              <w:right w:w="100" w:type="nil"/>
            </w:tcMar>
            <w:vAlign w:val="center"/>
          </w:tcPr>
          <w:p w14:paraId="484E20F6" w14:textId="77777777" w:rsidR="00DB7AF6" w:rsidRPr="004C01F3" w:rsidRDefault="00DB7AF6" w:rsidP="00DB7AF6">
            <w:pPr>
              <w:widowControl w:val="0"/>
              <w:autoSpaceDE w:val="0"/>
              <w:autoSpaceDN w:val="0"/>
              <w:adjustRightInd w:val="0"/>
              <w:rPr>
                <w:rFonts w:ascii="Times" w:hAnsi="Times" w:cs="Helvetica"/>
              </w:rPr>
            </w:pPr>
          </w:p>
        </w:tc>
      </w:tr>
      <w:tr w:rsidR="00DB7AF6" w:rsidRPr="004C01F3" w14:paraId="11FD2577" w14:textId="77777777" w:rsidTr="00DB7AF6">
        <w:tblPrEx>
          <w:tblBorders>
            <w:top w:val="none" w:sz="0" w:space="0" w:color="auto"/>
          </w:tblBorders>
        </w:tblPrEx>
        <w:tc>
          <w:tcPr>
            <w:tcW w:w="4540" w:type="dxa"/>
            <w:tcMar>
              <w:top w:w="100" w:type="nil"/>
              <w:left w:w="100" w:type="nil"/>
              <w:bottom w:w="100" w:type="nil"/>
              <w:right w:w="100" w:type="nil"/>
            </w:tcMar>
            <w:vAlign w:val="center"/>
          </w:tcPr>
          <w:p w14:paraId="32CF00B3" w14:textId="77777777" w:rsidR="00DB7AF6" w:rsidRPr="004C01F3" w:rsidRDefault="00DB7AF6" w:rsidP="00DB7AF6">
            <w:pPr>
              <w:widowControl w:val="0"/>
              <w:autoSpaceDE w:val="0"/>
              <w:autoSpaceDN w:val="0"/>
              <w:adjustRightInd w:val="0"/>
              <w:rPr>
                <w:rFonts w:ascii="Times" w:hAnsi="Times" w:cs="Helvetica"/>
                <w:b/>
                <w:bCs/>
              </w:rPr>
            </w:pPr>
            <w:r w:rsidRPr="004C01F3">
              <w:rPr>
                <w:rFonts w:ascii="Times" w:hAnsi="Times" w:cs="Helvetica"/>
                <w:b/>
                <w:bCs/>
              </w:rPr>
              <w:t>Expected Number of Awards:</w:t>
            </w:r>
          </w:p>
        </w:tc>
        <w:tc>
          <w:tcPr>
            <w:tcW w:w="5800" w:type="dxa"/>
            <w:tcMar>
              <w:top w:w="100" w:type="nil"/>
              <w:left w:w="100" w:type="nil"/>
              <w:bottom w:w="100" w:type="nil"/>
              <w:right w:w="100" w:type="nil"/>
            </w:tcMar>
            <w:vAlign w:val="center"/>
          </w:tcPr>
          <w:p w14:paraId="4A5AA1C7" w14:textId="77777777" w:rsidR="00DB7AF6" w:rsidRPr="004C01F3" w:rsidRDefault="00DB7AF6" w:rsidP="00DB7AF6">
            <w:pPr>
              <w:widowControl w:val="0"/>
              <w:autoSpaceDE w:val="0"/>
              <w:autoSpaceDN w:val="0"/>
              <w:adjustRightInd w:val="0"/>
              <w:rPr>
                <w:rFonts w:ascii="Times" w:hAnsi="Times" w:cs="Helvetica"/>
              </w:rPr>
            </w:pPr>
          </w:p>
        </w:tc>
      </w:tr>
      <w:tr w:rsidR="00DB7AF6" w:rsidRPr="004C01F3" w14:paraId="55AC3F54" w14:textId="77777777" w:rsidTr="00DB7AF6">
        <w:tblPrEx>
          <w:tblBorders>
            <w:top w:val="none" w:sz="0" w:space="0" w:color="auto"/>
          </w:tblBorders>
        </w:tblPrEx>
        <w:tc>
          <w:tcPr>
            <w:tcW w:w="4540" w:type="dxa"/>
            <w:tcMar>
              <w:top w:w="100" w:type="nil"/>
              <w:left w:w="100" w:type="nil"/>
              <w:bottom w:w="100" w:type="nil"/>
              <w:right w:w="100" w:type="nil"/>
            </w:tcMar>
          </w:tcPr>
          <w:p w14:paraId="3792F55C" w14:textId="77777777" w:rsidR="00DB7AF6" w:rsidRPr="004C01F3" w:rsidRDefault="00DB7AF6" w:rsidP="00DB7AF6">
            <w:pPr>
              <w:widowControl w:val="0"/>
              <w:autoSpaceDE w:val="0"/>
              <w:autoSpaceDN w:val="0"/>
              <w:adjustRightInd w:val="0"/>
              <w:rPr>
                <w:rFonts w:ascii="Times" w:hAnsi="Times" w:cs="Helvetica"/>
                <w:b/>
                <w:bCs/>
              </w:rPr>
            </w:pPr>
            <w:r w:rsidRPr="004C01F3">
              <w:rPr>
                <w:rFonts w:ascii="Times" w:hAnsi="Times" w:cs="Helvetica"/>
                <w:b/>
                <w:bCs/>
              </w:rPr>
              <w:t>CFDA Number(s):</w:t>
            </w:r>
          </w:p>
        </w:tc>
        <w:tc>
          <w:tcPr>
            <w:tcW w:w="5800" w:type="dxa"/>
            <w:tcMar>
              <w:top w:w="100" w:type="nil"/>
              <w:left w:w="100" w:type="nil"/>
              <w:bottom w:w="100" w:type="nil"/>
              <w:right w:w="100" w:type="nil"/>
            </w:tcMar>
            <w:vAlign w:val="center"/>
          </w:tcPr>
          <w:p w14:paraId="1BDBADEE" w14:textId="77777777" w:rsidR="00DB7AF6" w:rsidRPr="004C01F3" w:rsidRDefault="00DB7AF6" w:rsidP="00DB7AF6">
            <w:pPr>
              <w:widowControl w:val="0"/>
              <w:autoSpaceDE w:val="0"/>
              <w:autoSpaceDN w:val="0"/>
              <w:adjustRightInd w:val="0"/>
              <w:rPr>
                <w:rFonts w:ascii="Times" w:hAnsi="Times" w:cs="Helvetica"/>
              </w:rPr>
            </w:pPr>
            <w:r w:rsidRPr="004C01F3">
              <w:rPr>
                <w:rFonts w:ascii="Times" w:hAnsi="Times" w:cs="Helvetica"/>
              </w:rPr>
              <w:t>45.162</w:t>
            </w:r>
            <w:r>
              <w:rPr>
                <w:rFonts w:ascii="Times" w:hAnsi="Times" w:cs="Helvetica"/>
              </w:rPr>
              <w:t xml:space="preserve"> -- Promotion of the Humanities </w:t>
            </w:r>
            <w:r w:rsidRPr="004C01F3">
              <w:rPr>
                <w:rFonts w:ascii="Times" w:hAnsi="Times" w:cs="Helvetica"/>
              </w:rPr>
              <w:t>Teaching and Learning Resources and Curriculum Development</w:t>
            </w:r>
          </w:p>
        </w:tc>
      </w:tr>
      <w:tr w:rsidR="00DB7AF6" w:rsidRPr="004C01F3" w14:paraId="06A8E500" w14:textId="77777777" w:rsidTr="00DB7AF6">
        <w:tc>
          <w:tcPr>
            <w:tcW w:w="4540" w:type="dxa"/>
            <w:tcMar>
              <w:top w:w="100" w:type="nil"/>
              <w:left w:w="100" w:type="nil"/>
              <w:bottom w:w="100" w:type="nil"/>
              <w:right w:w="100" w:type="nil"/>
            </w:tcMar>
          </w:tcPr>
          <w:p w14:paraId="4C065860" w14:textId="77777777" w:rsidR="00DB7AF6" w:rsidRPr="004C01F3" w:rsidRDefault="00DB7AF6" w:rsidP="00DB7AF6">
            <w:pPr>
              <w:widowControl w:val="0"/>
              <w:autoSpaceDE w:val="0"/>
              <w:autoSpaceDN w:val="0"/>
              <w:adjustRightInd w:val="0"/>
              <w:rPr>
                <w:rFonts w:ascii="Times" w:hAnsi="Times" w:cs="Helvetica"/>
                <w:b/>
                <w:bCs/>
              </w:rPr>
            </w:pPr>
            <w:r w:rsidRPr="004C01F3">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2A793311" w14:textId="77777777" w:rsidR="00DB7AF6" w:rsidRPr="004C01F3" w:rsidRDefault="00DB7AF6" w:rsidP="00DB7AF6">
            <w:pPr>
              <w:widowControl w:val="0"/>
              <w:autoSpaceDE w:val="0"/>
              <w:autoSpaceDN w:val="0"/>
              <w:adjustRightInd w:val="0"/>
              <w:rPr>
                <w:rFonts w:ascii="Times" w:hAnsi="Times" w:cs="Helvetica"/>
              </w:rPr>
            </w:pPr>
            <w:r w:rsidRPr="004C01F3">
              <w:rPr>
                <w:rFonts w:ascii="Times" w:hAnsi="Times" w:cs="Helvetica"/>
              </w:rPr>
              <w:t>No</w:t>
            </w:r>
          </w:p>
        </w:tc>
      </w:tr>
      <w:tr w:rsidR="00DB7AF6" w14:paraId="1A0B76FC" w14:textId="77777777" w:rsidTr="00DB7AF6">
        <w:tc>
          <w:tcPr>
            <w:tcW w:w="4540" w:type="dxa"/>
            <w:tcBorders>
              <w:left w:val="nil"/>
            </w:tcBorders>
            <w:tcMar>
              <w:top w:w="100" w:type="nil"/>
              <w:left w:w="100" w:type="nil"/>
              <w:bottom w:w="100" w:type="nil"/>
              <w:right w:w="100" w:type="nil"/>
            </w:tcMar>
          </w:tcPr>
          <w:p w14:paraId="1865F1F7" w14:textId="77777777" w:rsidR="00DB7AF6" w:rsidRPr="004C01F3" w:rsidRDefault="00DB7AF6" w:rsidP="00DB7AF6">
            <w:pPr>
              <w:widowControl w:val="0"/>
              <w:autoSpaceDE w:val="0"/>
              <w:autoSpaceDN w:val="0"/>
              <w:adjustRightInd w:val="0"/>
              <w:rPr>
                <w:rFonts w:ascii="Times" w:hAnsi="Times" w:cs="Helvetica"/>
                <w:b/>
                <w:bCs/>
              </w:rPr>
            </w:pPr>
            <w:r w:rsidRPr="004C01F3">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1A0056B7" w14:textId="77777777" w:rsidR="00DB7AF6" w:rsidRPr="004C01F3" w:rsidRDefault="00DB7AF6" w:rsidP="00DB7AF6">
            <w:pPr>
              <w:widowControl w:val="0"/>
              <w:autoSpaceDE w:val="0"/>
              <w:autoSpaceDN w:val="0"/>
              <w:adjustRightInd w:val="0"/>
              <w:rPr>
                <w:rFonts w:ascii="Times" w:hAnsi="Times" w:cs="Helvetica"/>
              </w:rPr>
            </w:pPr>
            <w:r w:rsidRPr="004C01F3">
              <w:rPr>
                <w:rFonts w:ascii="Times" w:hAnsi="Times" w:cs="Helvetica"/>
              </w:rPr>
              <w:t>Apr 19, 2016</w:t>
            </w:r>
          </w:p>
        </w:tc>
      </w:tr>
      <w:tr w:rsidR="00DB7AF6" w14:paraId="744D1D1B" w14:textId="77777777" w:rsidTr="00DB7AF6">
        <w:tc>
          <w:tcPr>
            <w:tcW w:w="4540" w:type="dxa"/>
            <w:tcBorders>
              <w:left w:val="nil"/>
            </w:tcBorders>
            <w:tcMar>
              <w:top w:w="100" w:type="nil"/>
              <w:left w:w="100" w:type="nil"/>
              <w:bottom w:w="100" w:type="nil"/>
              <w:right w:w="100" w:type="nil"/>
            </w:tcMar>
          </w:tcPr>
          <w:p w14:paraId="44E0667B" w14:textId="77777777" w:rsidR="00DB7AF6" w:rsidRPr="004C01F3" w:rsidRDefault="00DB7AF6" w:rsidP="00DB7AF6">
            <w:pPr>
              <w:widowControl w:val="0"/>
              <w:autoSpaceDE w:val="0"/>
              <w:autoSpaceDN w:val="0"/>
              <w:adjustRightInd w:val="0"/>
              <w:rPr>
                <w:rFonts w:ascii="Times" w:hAnsi="Times" w:cs="Helvetica"/>
                <w:b/>
                <w:bCs/>
              </w:rPr>
            </w:pPr>
            <w:r w:rsidRPr="004C01F3">
              <w:rPr>
                <w:rFonts w:ascii="Times" w:hAnsi="Times" w:cs="Helvetica"/>
                <w:b/>
                <w:bCs/>
              </w:rPr>
              <w:t>Last Updated Date:</w:t>
            </w:r>
          </w:p>
        </w:tc>
        <w:tc>
          <w:tcPr>
            <w:tcW w:w="5800" w:type="dxa"/>
            <w:tcBorders>
              <w:right w:val="nil"/>
            </w:tcBorders>
            <w:tcMar>
              <w:top w:w="100" w:type="nil"/>
              <w:left w:w="100" w:type="nil"/>
              <w:bottom w:w="100" w:type="nil"/>
              <w:right w:w="100" w:type="nil"/>
            </w:tcMar>
            <w:vAlign w:val="center"/>
          </w:tcPr>
          <w:p w14:paraId="6FC85AB7" w14:textId="77777777" w:rsidR="00DB7AF6" w:rsidRPr="004C01F3" w:rsidRDefault="00DB7AF6" w:rsidP="00DB7AF6">
            <w:pPr>
              <w:widowControl w:val="0"/>
              <w:autoSpaceDE w:val="0"/>
              <w:autoSpaceDN w:val="0"/>
              <w:adjustRightInd w:val="0"/>
              <w:rPr>
                <w:rFonts w:ascii="Times" w:hAnsi="Times" w:cs="Helvetica"/>
              </w:rPr>
            </w:pPr>
            <w:r w:rsidRPr="004C01F3">
              <w:rPr>
                <w:rFonts w:ascii="Times" w:hAnsi="Times" w:cs="Helvetica"/>
              </w:rPr>
              <w:t>Apr 19, 2016</w:t>
            </w:r>
          </w:p>
        </w:tc>
      </w:tr>
      <w:tr w:rsidR="00DB7AF6" w14:paraId="7131AC69" w14:textId="77777777" w:rsidTr="00DB7AF6">
        <w:tc>
          <w:tcPr>
            <w:tcW w:w="4540" w:type="dxa"/>
            <w:tcBorders>
              <w:left w:val="nil"/>
            </w:tcBorders>
            <w:tcMar>
              <w:top w:w="100" w:type="nil"/>
              <w:left w:w="100" w:type="nil"/>
              <w:bottom w:w="100" w:type="nil"/>
              <w:right w:w="100" w:type="nil"/>
            </w:tcMar>
          </w:tcPr>
          <w:p w14:paraId="4D62941C" w14:textId="77777777" w:rsidR="00DB7AF6" w:rsidRPr="004C01F3" w:rsidRDefault="00DB7AF6" w:rsidP="00DB7AF6">
            <w:pPr>
              <w:widowControl w:val="0"/>
              <w:autoSpaceDE w:val="0"/>
              <w:autoSpaceDN w:val="0"/>
              <w:adjustRightInd w:val="0"/>
              <w:rPr>
                <w:rFonts w:ascii="Times" w:hAnsi="Times" w:cs="Helvetica"/>
                <w:b/>
                <w:bCs/>
              </w:rPr>
            </w:pPr>
            <w:r w:rsidRPr="004C01F3">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59D8E763" w14:textId="77777777" w:rsidR="00DB7AF6" w:rsidRPr="004C01F3" w:rsidRDefault="00DB7AF6" w:rsidP="00DB7AF6">
            <w:pPr>
              <w:widowControl w:val="0"/>
              <w:autoSpaceDE w:val="0"/>
              <w:autoSpaceDN w:val="0"/>
              <w:adjustRightInd w:val="0"/>
              <w:rPr>
                <w:rFonts w:ascii="Times" w:hAnsi="Times" w:cs="Helvetica"/>
              </w:rPr>
            </w:pPr>
            <w:r>
              <w:rPr>
                <w:rFonts w:ascii="Times" w:hAnsi="Times" w:cs="Helvetica"/>
              </w:rPr>
              <w:t>Oct 05, 2016 </w:t>
            </w:r>
          </w:p>
        </w:tc>
      </w:tr>
      <w:tr w:rsidR="00DB7AF6" w14:paraId="13F0B126" w14:textId="77777777" w:rsidTr="00DB7AF6">
        <w:tc>
          <w:tcPr>
            <w:tcW w:w="4540" w:type="dxa"/>
            <w:tcBorders>
              <w:left w:val="nil"/>
            </w:tcBorders>
            <w:tcMar>
              <w:top w:w="100" w:type="nil"/>
              <w:left w:w="100" w:type="nil"/>
              <w:bottom w:w="100" w:type="nil"/>
              <w:right w:w="100" w:type="nil"/>
            </w:tcMar>
          </w:tcPr>
          <w:p w14:paraId="19B0241E" w14:textId="77777777" w:rsidR="00DB7AF6" w:rsidRPr="004C01F3" w:rsidRDefault="00DB7AF6" w:rsidP="00DB7AF6">
            <w:pPr>
              <w:widowControl w:val="0"/>
              <w:autoSpaceDE w:val="0"/>
              <w:autoSpaceDN w:val="0"/>
              <w:adjustRightInd w:val="0"/>
              <w:rPr>
                <w:rFonts w:ascii="Times" w:hAnsi="Times" w:cs="Helvetica"/>
                <w:b/>
                <w:bCs/>
              </w:rPr>
            </w:pPr>
            <w:r w:rsidRPr="004C01F3">
              <w:rPr>
                <w:rFonts w:ascii="Times" w:hAnsi="Times" w:cs="Helvetica"/>
                <w:b/>
                <w:bCs/>
              </w:rPr>
              <w:lastRenderedPageBreak/>
              <w:t>Current Closing Date for Applications:</w:t>
            </w:r>
          </w:p>
        </w:tc>
        <w:tc>
          <w:tcPr>
            <w:tcW w:w="5800" w:type="dxa"/>
            <w:tcBorders>
              <w:right w:val="nil"/>
            </w:tcBorders>
            <w:tcMar>
              <w:top w:w="100" w:type="nil"/>
              <w:left w:w="100" w:type="nil"/>
              <w:bottom w:w="100" w:type="nil"/>
              <w:right w:w="100" w:type="nil"/>
            </w:tcMar>
            <w:vAlign w:val="center"/>
          </w:tcPr>
          <w:p w14:paraId="15666300" w14:textId="77777777" w:rsidR="00DB7AF6" w:rsidRPr="004C01F3" w:rsidRDefault="00DB7AF6" w:rsidP="00DB7AF6">
            <w:pPr>
              <w:widowControl w:val="0"/>
              <w:autoSpaceDE w:val="0"/>
              <w:autoSpaceDN w:val="0"/>
              <w:adjustRightInd w:val="0"/>
              <w:rPr>
                <w:rFonts w:ascii="Times" w:hAnsi="Times" w:cs="Helvetica"/>
              </w:rPr>
            </w:pPr>
            <w:r>
              <w:rPr>
                <w:rFonts w:ascii="Times" w:hAnsi="Times" w:cs="Helvetica"/>
              </w:rPr>
              <w:t>Oct 05, 2016 </w:t>
            </w:r>
          </w:p>
        </w:tc>
      </w:tr>
      <w:tr w:rsidR="00DB7AF6" w14:paraId="1F25C208" w14:textId="77777777" w:rsidTr="00DB7AF6">
        <w:tc>
          <w:tcPr>
            <w:tcW w:w="4540" w:type="dxa"/>
            <w:tcBorders>
              <w:left w:val="nil"/>
            </w:tcBorders>
            <w:tcMar>
              <w:top w:w="100" w:type="nil"/>
              <w:left w:w="100" w:type="nil"/>
              <w:bottom w:w="100" w:type="nil"/>
              <w:right w:w="100" w:type="nil"/>
            </w:tcMar>
          </w:tcPr>
          <w:p w14:paraId="13C8B07C" w14:textId="77777777" w:rsidR="00DB7AF6" w:rsidRPr="004C01F3" w:rsidRDefault="00DB7AF6" w:rsidP="00DB7AF6">
            <w:pPr>
              <w:widowControl w:val="0"/>
              <w:autoSpaceDE w:val="0"/>
              <w:autoSpaceDN w:val="0"/>
              <w:adjustRightInd w:val="0"/>
              <w:rPr>
                <w:rFonts w:ascii="Times" w:hAnsi="Times" w:cs="Helvetica"/>
                <w:b/>
                <w:bCs/>
              </w:rPr>
            </w:pPr>
            <w:r w:rsidRPr="004C01F3">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152748EF" w14:textId="77777777" w:rsidR="00DB7AF6" w:rsidRPr="004C01F3" w:rsidRDefault="00DB7AF6" w:rsidP="00DB7AF6">
            <w:pPr>
              <w:widowControl w:val="0"/>
              <w:autoSpaceDE w:val="0"/>
              <w:autoSpaceDN w:val="0"/>
              <w:adjustRightInd w:val="0"/>
              <w:rPr>
                <w:rFonts w:ascii="Times" w:hAnsi="Times" w:cs="Helvetica"/>
              </w:rPr>
            </w:pPr>
          </w:p>
        </w:tc>
      </w:tr>
      <w:tr w:rsidR="00DB7AF6" w14:paraId="3C6F9BE8" w14:textId="77777777" w:rsidTr="00DB7AF6">
        <w:tc>
          <w:tcPr>
            <w:tcW w:w="4540" w:type="dxa"/>
            <w:tcBorders>
              <w:left w:val="nil"/>
            </w:tcBorders>
            <w:tcMar>
              <w:top w:w="100" w:type="nil"/>
              <w:left w:w="100" w:type="nil"/>
              <w:bottom w:w="100" w:type="nil"/>
              <w:right w:w="100" w:type="nil"/>
            </w:tcMar>
          </w:tcPr>
          <w:p w14:paraId="06917225" w14:textId="77777777" w:rsidR="00DB7AF6" w:rsidRPr="004C01F3" w:rsidRDefault="00DB7AF6" w:rsidP="00DB7AF6">
            <w:pPr>
              <w:widowControl w:val="0"/>
              <w:autoSpaceDE w:val="0"/>
              <w:autoSpaceDN w:val="0"/>
              <w:adjustRightInd w:val="0"/>
              <w:rPr>
                <w:rFonts w:ascii="Times" w:hAnsi="Times" w:cs="Helvetica"/>
                <w:b/>
                <w:bCs/>
              </w:rPr>
            </w:pPr>
            <w:r w:rsidRPr="004C01F3">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14D4A2A0" w14:textId="77777777" w:rsidR="00DB7AF6" w:rsidRPr="004C01F3" w:rsidRDefault="00DB7AF6" w:rsidP="00DB7AF6">
            <w:pPr>
              <w:widowControl w:val="0"/>
              <w:autoSpaceDE w:val="0"/>
              <w:autoSpaceDN w:val="0"/>
              <w:adjustRightInd w:val="0"/>
              <w:rPr>
                <w:rFonts w:ascii="Times" w:hAnsi="Times" w:cs="Helvetica"/>
              </w:rPr>
            </w:pPr>
          </w:p>
        </w:tc>
      </w:tr>
      <w:tr w:rsidR="00DB7AF6" w14:paraId="2002188F" w14:textId="77777777" w:rsidTr="00DB7AF6">
        <w:tc>
          <w:tcPr>
            <w:tcW w:w="4540" w:type="dxa"/>
            <w:tcBorders>
              <w:left w:val="nil"/>
            </w:tcBorders>
            <w:tcMar>
              <w:top w:w="100" w:type="nil"/>
              <w:left w:w="100" w:type="nil"/>
              <w:bottom w:w="100" w:type="nil"/>
              <w:right w:w="100" w:type="nil"/>
            </w:tcMar>
          </w:tcPr>
          <w:p w14:paraId="20BCED92" w14:textId="77777777" w:rsidR="00DB7AF6" w:rsidRPr="004C01F3" w:rsidRDefault="00DB7AF6" w:rsidP="00DB7AF6">
            <w:pPr>
              <w:widowControl w:val="0"/>
              <w:autoSpaceDE w:val="0"/>
              <w:autoSpaceDN w:val="0"/>
              <w:adjustRightInd w:val="0"/>
              <w:rPr>
                <w:rFonts w:ascii="Times" w:hAnsi="Times" w:cs="Helvetica"/>
                <w:b/>
                <w:bCs/>
              </w:rPr>
            </w:pPr>
            <w:r w:rsidRPr="004C01F3">
              <w:rPr>
                <w:rFonts w:ascii="Times" w:hAnsi="Times" w:cs="Helvetica"/>
                <w:b/>
                <w:bCs/>
              </w:rPr>
              <w:t>Award Ceiling:</w:t>
            </w:r>
          </w:p>
        </w:tc>
        <w:tc>
          <w:tcPr>
            <w:tcW w:w="5800" w:type="dxa"/>
            <w:tcBorders>
              <w:right w:val="nil"/>
            </w:tcBorders>
            <w:tcMar>
              <w:top w:w="100" w:type="nil"/>
              <w:left w:w="100" w:type="nil"/>
              <w:bottom w:w="100" w:type="nil"/>
              <w:right w:w="100" w:type="nil"/>
            </w:tcMar>
            <w:vAlign w:val="center"/>
          </w:tcPr>
          <w:p w14:paraId="0AF2CF29" w14:textId="77777777" w:rsidR="00DB7AF6" w:rsidRPr="004C01F3" w:rsidRDefault="00DB7AF6" w:rsidP="00DB7AF6">
            <w:pPr>
              <w:widowControl w:val="0"/>
              <w:autoSpaceDE w:val="0"/>
              <w:autoSpaceDN w:val="0"/>
              <w:adjustRightInd w:val="0"/>
              <w:rPr>
                <w:rFonts w:ascii="Times" w:hAnsi="Times" w:cs="Helvetica"/>
              </w:rPr>
            </w:pPr>
            <w:r w:rsidRPr="004C01F3">
              <w:rPr>
                <w:rFonts w:ascii="Times" w:hAnsi="Times" w:cs="Helvetica"/>
              </w:rPr>
              <w:t>$100,000</w:t>
            </w:r>
          </w:p>
        </w:tc>
      </w:tr>
      <w:tr w:rsidR="00DB7AF6" w14:paraId="26DDD025" w14:textId="77777777" w:rsidTr="00DB7AF6">
        <w:tc>
          <w:tcPr>
            <w:tcW w:w="4540" w:type="dxa"/>
            <w:tcBorders>
              <w:left w:val="nil"/>
            </w:tcBorders>
            <w:tcMar>
              <w:top w:w="100" w:type="nil"/>
              <w:left w:w="100" w:type="nil"/>
              <w:bottom w:w="100" w:type="nil"/>
              <w:right w:w="100" w:type="nil"/>
            </w:tcMar>
          </w:tcPr>
          <w:p w14:paraId="0B74F66D" w14:textId="77777777" w:rsidR="00DB7AF6" w:rsidRPr="004C01F3" w:rsidRDefault="00DB7AF6" w:rsidP="00DB7AF6">
            <w:pPr>
              <w:widowControl w:val="0"/>
              <w:autoSpaceDE w:val="0"/>
              <w:autoSpaceDN w:val="0"/>
              <w:adjustRightInd w:val="0"/>
              <w:rPr>
                <w:rFonts w:ascii="Times" w:hAnsi="Times" w:cs="Helvetica"/>
                <w:b/>
                <w:bCs/>
              </w:rPr>
            </w:pPr>
            <w:r w:rsidRPr="004C01F3">
              <w:rPr>
                <w:rFonts w:ascii="Times" w:hAnsi="Times" w:cs="Helvetica"/>
                <w:b/>
                <w:bCs/>
              </w:rPr>
              <w:t>Award Floor:</w:t>
            </w:r>
          </w:p>
        </w:tc>
        <w:tc>
          <w:tcPr>
            <w:tcW w:w="5800" w:type="dxa"/>
            <w:tcBorders>
              <w:right w:val="nil"/>
            </w:tcBorders>
            <w:tcMar>
              <w:top w:w="100" w:type="nil"/>
              <w:left w:w="100" w:type="nil"/>
              <w:bottom w:w="100" w:type="nil"/>
              <w:right w:w="100" w:type="nil"/>
            </w:tcMar>
            <w:vAlign w:val="center"/>
          </w:tcPr>
          <w:p w14:paraId="211E6A39" w14:textId="77777777" w:rsidR="00DB7AF6" w:rsidRPr="004C01F3" w:rsidRDefault="00DB7AF6" w:rsidP="00DB7AF6">
            <w:pPr>
              <w:widowControl w:val="0"/>
              <w:autoSpaceDE w:val="0"/>
              <w:autoSpaceDN w:val="0"/>
              <w:adjustRightInd w:val="0"/>
              <w:rPr>
                <w:rFonts w:ascii="Times" w:hAnsi="Times" w:cs="Helvetica"/>
              </w:rPr>
            </w:pPr>
            <w:r w:rsidRPr="004C01F3">
              <w:rPr>
                <w:rFonts w:ascii="Times" w:hAnsi="Times" w:cs="Helvetica"/>
              </w:rPr>
              <w:t>$1</w:t>
            </w:r>
          </w:p>
        </w:tc>
      </w:tr>
      <w:tr w:rsidR="00DB7AF6" w14:paraId="1CE44FAB" w14:textId="77777777" w:rsidTr="00DB7AF6">
        <w:tc>
          <w:tcPr>
            <w:tcW w:w="4540" w:type="dxa"/>
            <w:tcBorders>
              <w:left w:val="nil"/>
            </w:tcBorders>
            <w:tcMar>
              <w:top w:w="100" w:type="nil"/>
              <w:left w:w="100" w:type="nil"/>
              <w:bottom w:w="100" w:type="nil"/>
              <w:right w:w="100" w:type="nil"/>
            </w:tcMar>
          </w:tcPr>
          <w:p w14:paraId="2686E134" w14:textId="77777777" w:rsidR="00DB7AF6" w:rsidRPr="004C01F3" w:rsidRDefault="00DB7AF6" w:rsidP="00DB7AF6">
            <w:pPr>
              <w:widowControl w:val="0"/>
              <w:autoSpaceDE w:val="0"/>
              <w:autoSpaceDN w:val="0"/>
              <w:adjustRightInd w:val="0"/>
              <w:rPr>
                <w:rFonts w:ascii="Times" w:hAnsi="Times" w:cs="Helvetica"/>
                <w:b/>
                <w:bCs/>
              </w:rPr>
            </w:pPr>
            <w:r w:rsidRPr="004C01F3">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1F7A3F7D" w14:textId="77777777" w:rsidR="00DB7AF6" w:rsidRPr="004C01F3" w:rsidRDefault="00DB7AF6" w:rsidP="00DB7AF6">
            <w:pPr>
              <w:widowControl w:val="0"/>
              <w:autoSpaceDE w:val="0"/>
              <w:autoSpaceDN w:val="0"/>
              <w:adjustRightInd w:val="0"/>
              <w:rPr>
                <w:rFonts w:ascii="Times" w:hAnsi="Times" w:cs="Helvetica"/>
              </w:rPr>
            </w:pPr>
            <w:r w:rsidRPr="004C01F3">
              <w:rPr>
                <w:rFonts w:ascii="Times" w:hAnsi="Times" w:cs="Helvetica"/>
              </w:rPr>
              <w:t>Public and State controlled institutions of higher education</w:t>
            </w:r>
          </w:p>
          <w:p w14:paraId="2FE26FB5" w14:textId="77777777" w:rsidR="00DB7AF6" w:rsidRPr="004C01F3" w:rsidRDefault="00DB7AF6" w:rsidP="00DB7AF6">
            <w:pPr>
              <w:widowControl w:val="0"/>
              <w:autoSpaceDE w:val="0"/>
              <w:autoSpaceDN w:val="0"/>
              <w:adjustRightInd w:val="0"/>
              <w:rPr>
                <w:rFonts w:ascii="Times" w:hAnsi="Times" w:cs="Helvetica"/>
              </w:rPr>
            </w:pPr>
            <w:r w:rsidRPr="004C01F3">
              <w:rPr>
                <w:rFonts w:ascii="Times" w:hAnsi="Times" w:cs="Helvetica"/>
              </w:rPr>
              <w:t>Private institutions of higher education</w:t>
            </w:r>
          </w:p>
        </w:tc>
      </w:tr>
      <w:tr w:rsidR="00DB7AF6" w14:paraId="0AFA5309" w14:textId="77777777" w:rsidTr="00DB7AF6">
        <w:tc>
          <w:tcPr>
            <w:tcW w:w="4540" w:type="dxa"/>
            <w:tcBorders>
              <w:left w:val="nil"/>
            </w:tcBorders>
            <w:tcMar>
              <w:top w:w="100" w:type="nil"/>
              <w:left w:w="100" w:type="nil"/>
              <w:bottom w:w="100" w:type="nil"/>
              <w:right w:w="100" w:type="nil"/>
            </w:tcMar>
          </w:tcPr>
          <w:p w14:paraId="7DD10F96" w14:textId="77777777" w:rsidR="00DB7AF6" w:rsidRPr="004C01F3" w:rsidRDefault="00DB7AF6" w:rsidP="00DB7AF6">
            <w:pPr>
              <w:widowControl w:val="0"/>
              <w:autoSpaceDE w:val="0"/>
              <w:autoSpaceDN w:val="0"/>
              <w:adjustRightInd w:val="0"/>
              <w:rPr>
                <w:rFonts w:ascii="Times" w:hAnsi="Times" w:cs="Helvetica"/>
                <w:b/>
                <w:bCs/>
              </w:rPr>
            </w:pPr>
            <w:r w:rsidRPr="004C01F3">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584FDDBC" w14:textId="77777777" w:rsidR="00DB7AF6" w:rsidRPr="004C01F3" w:rsidRDefault="00DB7AF6" w:rsidP="00DB7AF6">
            <w:pPr>
              <w:widowControl w:val="0"/>
              <w:autoSpaceDE w:val="0"/>
              <w:autoSpaceDN w:val="0"/>
              <w:adjustRightInd w:val="0"/>
              <w:rPr>
                <w:rFonts w:ascii="Times" w:hAnsi="Times" w:cs="Helvetica"/>
              </w:rPr>
            </w:pPr>
            <w:r w:rsidRPr="004C01F3">
              <w:rPr>
                <w:rFonts w:ascii="Times" w:hAnsi="Times" w:cs="Helvetica"/>
              </w:rPr>
              <w:t>National Endowment for the Humanities</w:t>
            </w:r>
          </w:p>
        </w:tc>
      </w:tr>
      <w:tr w:rsidR="00DB7AF6" w14:paraId="243D69D4" w14:textId="77777777" w:rsidTr="00DB7AF6">
        <w:tc>
          <w:tcPr>
            <w:tcW w:w="4540" w:type="dxa"/>
            <w:tcBorders>
              <w:left w:val="nil"/>
            </w:tcBorders>
            <w:tcMar>
              <w:top w:w="100" w:type="nil"/>
              <w:left w:w="100" w:type="nil"/>
              <w:bottom w:w="100" w:type="nil"/>
              <w:right w:w="100" w:type="nil"/>
            </w:tcMar>
          </w:tcPr>
          <w:p w14:paraId="40503CA9" w14:textId="77777777" w:rsidR="00DB7AF6" w:rsidRPr="004C01F3" w:rsidRDefault="00DB7AF6" w:rsidP="00DB7AF6">
            <w:pPr>
              <w:widowControl w:val="0"/>
              <w:autoSpaceDE w:val="0"/>
              <w:autoSpaceDN w:val="0"/>
              <w:adjustRightInd w:val="0"/>
              <w:rPr>
                <w:rFonts w:ascii="Times" w:hAnsi="Times" w:cs="Helvetica"/>
                <w:b/>
                <w:bCs/>
              </w:rPr>
            </w:pPr>
            <w:r w:rsidRPr="004C01F3">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613408AB" w14:textId="77777777" w:rsidR="00DB7AF6" w:rsidRPr="004C01F3" w:rsidRDefault="00DB7AF6" w:rsidP="00DB7AF6">
            <w:pPr>
              <w:widowControl w:val="0"/>
              <w:autoSpaceDE w:val="0"/>
              <w:autoSpaceDN w:val="0"/>
              <w:adjustRightInd w:val="0"/>
              <w:rPr>
                <w:rFonts w:ascii="Times" w:hAnsi="Times" w:cs="Helvetica"/>
              </w:rPr>
            </w:pPr>
            <w:r w:rsidRPr="004C01F3">
              <w:rPr>
                <w:rFonts w:ascii="Times" w:hAnsi="Times" w:cs="Helvetica"/>
              </w:rPr>
              <w:t>Humanities Connections grants seek to expand the role of the humanities in the undergraduate curriculum at two- and four-year institutions, offering students in all academic fields new opportunities to develop the intellectual skills and habits of mind that the humanities cultivate. Grant projects focus on connecting the resources and perspectives of the humanities to students’ broader educational and professional goals, regardless of their path of study. Through this new grant program, NEH invites proposals that reflect innovative and imaginative approaches to preparing students for their roles as engaged citizens and productive professionals in a rapidly changing and interdependent world. Grants support the development and implementation of an integrated set of courses and student engagement activities focusing on significant humanities content. A common topic, theme, or compelling issue or question must link the courses and activities. The linked courses (a minimum of three) may fulfill general education or core curriculum requirements but could also be designed primarily for students in a particular major or course of study. The Humanities Connections program gives special encouragement to projects that foster collaboration between humanities faculty and their counterparts in the social and natural sciences and pre-service or professional programs in business, engineering, health sciences, law, computer science, and other non-humanities fields. Humanities Connections projects have two core features: 1. faculty from at least two separate departments or schools at a single institution must collaborate to devise new curricular arrangements; and 2. projects must include provisions for high-impact student engagement activities that relate directly to the topic(s) of the linked courses. These activities could include individual or collaborative undergraduate research projects; opportunities for civic engagement; or a structured experience with community-based, project-based, or site-based learning. Community organizations and cultural institutions can play key roles in this regard.</w:t>
            </w:r>
          </w:p>
        </w:tc>
      </w:tr>
      <w:tr w:rsidR="00DB7AF6" w14:paraId="1FF73AB3" w14:textId="77777777" w:rsidTr="00DB7AF6">
        <w:tc>
          <w:tcPr>
            <w:tcW w:w="4540" w:type="dxa"/>
            <w:tcBorders>
              <w:left w:val="nil"/>
            </w:tcBorders>
            <w:tcMar>
              <w:top w:w="100" w:type="nil"/>
              <w:left w:w="100" w:type="nil"/>
              <w:bottom w:w="100" w:type="nil"/>
              <w:right w:w="100" w:type="nil"/>
            </w:tcMar>
          </w:tcPr>
          <w:p w14:paraId="6311BE75" w14:textId="77777777" w:rsidR="00DB7AF6" w:rsidRPr="004C01F3" w:rsidRDefault="00DB7AF6" w:rsidP="00DB7AF6">
            <w:pPr>
              <w:widowControl w:val="0"/>
              <w:autoSpaceDE w:val="0"/>
              <w:autoSpaceDN w:val="0"/>
              <w:adjustRightInd w:val="0"/>
              <w:rPr>
                <w:rFonts w:ascii="Times" w:hAnsi="Times" w:cs="Helvetica"/>
                <w:b/>
                <w:bCs/>
              </w:rPr>
            </w:pPr>
            <w:r w:rsidRPr="004C01F3">
              <w:rPr>
                <w:rFonts w:ascii="Times" w:hAnsi="Times" w:cs="Helvetica"/>
                <w:b/>
                <w:bCs/>
              </w:rPr>
              <w:t>Link to Additional Information:</w:t>
            </w:r>
          </w:p>
        </w:tc>
        <w:tc>
          <w:tcPr>
            <w:tcW w:w="5800" w:type="dxa"/>
            <w:tcBorders>
              <w:right w:val="nil"/>
            </w:tcBorders>
            <w:tcMar>
              <w:top w:w="100" w:type="nil"/>
              <w:left w:w="100" w:type="nil"/>
              <w:bottom w:w="100" w:type="nil"/>
              <w:right w:w="100" w:type="nil"/>
            </w:tcMar>
            <w:vAlign w:val="center"/>
          </w:tcPr>
          <w:p w14:paraId="3AC4838B" w14:textId="77777777" w:rsidR="00DB7AF6" w:rsidRPr="004C01F3" w:rsidRDefault="009C7345" w:rsidP="00DB7AF6">
            <w:pPr>
              <w:widowControl w:val="0"/>
              <w:autoSpaceDE w:val="0"/>
              <w:autoSpaceDN w:val="0"/>
              <w:adjustRightInd w:val="0"/>
              <w:rPr>
                <w:rFonts w:ascii="Times" w:hAnsi="Times" w:cs="Helvetica"/>
              </w:rPr>
            </w:pPr>
            <w:hyperlink r:id="rId607" w:history="1">
              <w:r w:rsidR="00DB7AF6" w:rsidRPr="004C01F3">
                <w:rPr>
                  <w:rStyle w:val="Hyperlink"/>
                  <w:rFonts w:ascii="Times" w:hAnsi="Times" w:cs="Helvetica"/>
                </w:rPr>
                <w:t>http://www.neh.gov/grants/education/humanities-connections</w:t>
              </w:r>
            </w:hyperlink>
          </w:p>
        </w:tc>
      </w:tr>
      <w:tr w:rsidR="00DB7AF6" w14:paraId="7B7CF7A7" w14:textId="77777777" w:rsidTr="00DB7AF6">
        <w:tc>
          <w:tcPr>
            <w:tcW w:w="4540" w:type="dxa"/>
            <w:tcBorders>
              <w:left w:val="nil"/>
            </w:tcBorders>
            <w:tcMar>
              <w:top w:w="100" w:type="nil"/>
              <w:left w:w="100" w:type="nil"/>
              <w:bottom w:w="100" w:type="nil"/>
              <w:right w:w="100" w:type="nil"/>
            </w:tcMar>
          </w:tcPr>
          <w:p w14:paraId="6A939847" w14:textId="77777777" w:rsidR="00DB7AF6" w:rsidRPr="004C01F3" w:rsidRDefault="00DB7AF6" w:rsidP="00DB7AF6">
            <w:pPr>
              <w:widowControl w:val="0"/>
              <w:autoSpaceDE w:val="0"/>
              <w:autoSpaceDN w:val="0"/>
              <w:adjustRightInd w:val="0"/>
              <w:rPr>
                <w:rFonts w:ascii="Times" w:hAnsi="Times" w:cs="Helvetica"/>
                <w:b/>
                <w:bCs/>
              </w:rPr>
            </w:pPr>
            <w:r w:rsidRPr="004C01F3">
              <w:rPr>
                <w:rFonts w:ascii="Times" w:hAnsi="Times" w:cs="Helvetica"/>
                <w:b/>
                <w:bCs/>
              </w:rPr>
              <w:t>Contact Information:</w:t>
            </w:r>
          </w:p>
        </w:tc>
        <w:tc>
          <w:tcPr>
            <w:tcW w:w="5800" w:type="dxa"/>
            <w:tcBorders>
              <w:right w:val="nil"/>
            </w:tcBorders>
            <w:tcMar>
              <w:top w:w="100" w:type="nil"/>
              <w:left w:w="100" w:type="nil"/>
              <w:bottom w:w="100" w:type="nil"/>
              <w:right w:w="100" w:type="nil"/>
            </w:tcMar>
            <w:vAlign w:val="center"/>
          </w:tcPr>
          <w:p w14:paraId="3B45BEEC" w14:textId="77777777" w:rsidR="00DB7AF6" w:rsidRPr="004C01F3" w:rsidRDefault="00DB7AF6" w:rsidP="00DB7AF6">
            <w:pPr>
              <w:widowControl w:val="0"/>
              <w:autoSpaceDE w:val="0"/>
              <w:autoSpaceDN w:val="0"/>
              <w:adjustRightInd w:val="0"/>
              <w:rPr>
                <w:rFonts w:ascii="Times" w:hAnsi="Times" w:cs="Helvetica"/>
              </w:rPr>
            </w:pPr>
            <w:r w:rsidRPr="004C01F3">
              <w:rPr>
                <w:rFonts w:ascii="Times" w:hAnsi="Times" w:cs="Helvetica"/>
              </w:rPr>
              <w:t>If you have difficulty accessing the full announcement electronically, please contact:</w:t>
            </w:r>
          </w:p>
          <w:p w14:paraId="7DBA497C" w14:textId="77777777" w:rsidR="00DB7AF6" w:rsidRPr="004C01F3" w:rsidRDefault="00DB7AF6" w:rsidP="00DB7AF6">
            <w:pPr>
              <w:widowControl w:val="0"/>
              <w:autoSpaceDE w:val="0"/>
              <w:autoSpaceDN w:val="0"/>
              <w:adjustRightInd w:val="0"/>
              <w:rPr>
                <w:rFonts w:ascii="Times" w:hAnsi="Times" w:cs="Helvetica"/>
              </w:rPr>
            </w:pPr>
          </w:p>
          <w:p w14:paraId="6EA20D82" w14:textId="77777777" w:rsidR="00DB7AF6" w:rsidRPr="004C01F3" w:rsidRDefault="00DB7AF6" w:rsidP="00DB7AF6">
            <w:pPr>
              <w:widowControl w:val="0"/>
              <w:autoSpaceDE w:val="0"/>
              <w:autoSpaceDN w:val="0"/>
              <w:adjustRightInd w:val="0"/>
              <w:rPr>
                <w:rFonts w:ascii="Times" w:hAnsi="Times" w:cs="Helvetica"/>
              </w:rPr>
            </w:pPr>
            <w:r w:rsidRPr="004C01F3">
              <w:rPr>
                <w:rFonts w:ascii="Times" w:hAnsi="Times" w:cs="Helvetica"/>
              </w:rPr>
              <w:t xml:space="preserve">Humanities Connections Division of Education Programs </w:t>
            </w:r>
            <w:r w:rsidRPr="004C01F3">
              <w:rPr>
                <w:rFonts w:ascii="Times" w:hAnsi="Times" w:cs="Helvetica"/>
              </w:rPr>
              <w:lastRenderedPageBreak/>
              <w:t xml:space="preserve">National Endowment for the Humanities 400 Seventh Street, SW Washington, DC 20506 202-606-8500 </w:t>
            </w:r>
          </w:p>
          <w:p w14:paraId="59ED30FB" w14:textId="77777777" w:rsidR="00DB7AF6" w:rsidRPr="004C01F3" w:rsidRDefault="009C7345" w:rsidP="00DB7AF6">
            <w:pPr>
              <w:widowControl w:val="0"/>
              <w:autoSpaceDE w:val="0"/>
              <w:autoSpaceDN w:val="0"/>
              <w:adjustRightInd w:val="0"/>
              <w:rPr>
                <w:rFonts w:ascii="Times" w:hAnsi="Times" w:cs="Helvetica"/>
              </w:rPr>
            </w:pPr>
            <w:hyperlink r:id="rId608" w:history="1">
              <w:r w:rsidR="00DB7AF6" w:rsidRPr="004C01F3">
                <w:rPr>
                  <w:rStyle w:val="Hyperlink"/>
                  <w:rFonts w:ascii="Times" w:hAnsi="Times" w:cs="Helvetica"/>
                </w:rPr>
                <w:t>humanitiesconnections@neh.gov</w:t>
              </w:r>
            </w:hyperlink>
          </w:p>
        </w:tc>
      </w:tr>
    </w:tbl>
    <w:p w14:paraId="0435C625" w14:textId="77777777" w:rsidR="00DB7AF6" w:rsidRPr="00FE13C8" w:rsidRDefault="00DB7AF6" w:rsidP="00DB7AF6">
      <w:pPr>
        <w:widowControl w:val="0"/>
        <w:autoSpaceDE w:val="0"/>
        <w:autoSpaceDN w:val="0"/>
        <w:adjustRightInd w:val="0"/>
        <w:rPr>
          <w:rFonts w:ascii="Times" w:hAnsi="Times" w:cs="Helvetica"/>
        </w:rPr>
      </w:pPr>
    </w:p>
    <w:p w14:paraId="1DFF3250" w14:textId="77777777" w:rsidR="00DB7AF6" w:rsidRDefault="009C7345" w:rsidP="00DB7AF6">
      <w:pPr>
        <w:widowControl w:val="0"/>
        <w:pBdr>
          <w:bottom w:val="single" w:sz="6" w:space="1" w:color="auto"/>
        </w:pBdr>
        <w:autoSpaceDE w:val="0"/>
        <w:autoSpaceDN w:val="0"/>
        <w:adjustRightInd w:val="0"/>
        <w:rPr>
          <w:rFonts w:ascii="Times" w:hAnsi="Times" w:cs="Helvetica"/>
          <w:color w:val="386EFF"/>
          <w:u w:val="single" w:color="386EFF"/>
        </w:rPr>
      </w:pPr>
      <w:hyperlink r:id="rId609" w:history="1">
        <w:r w:rsidR="00DB7AF6" w:rsidRPr="0089590F">
          <w:rPr>
            <w:rFonts w:ascii="Times" w:hAnsi="Times" w:cs="Helvetica"/>
            <w:color w:val="386EFF"/>
            <w:u w:val="single" w:color="386EFF"/>
          </w:rPr>
          <w:t>http://www.grants.gov/web/grants/view-opportunity.html?oppId=283098</w:t>
        </w:r>
      </w:hyperlink>
    </w:p>
    <w:p w14:paraId="6239FBBB" w14:textId="77777777" w:rsidR="00DB7AF6" w:rsidRPr="0089590F" w:rsidRDefault="00DB7AF6" w:rsidP="00DB7AF6">
      <w:pPr>
        <w:widowControl w:val="0"/>
        <w:pBdr>
          <w:bottom w:val="single" w:sz="6" w:space="1" w:color="auto"/>
        </w:pBdr>
        <w:autoSpaceDE w:val="0"/>
        <w:autoSpaceDN w:val="0"/>
        <w:adjustRightInd w:val="0"/>
        <w:rPr>
          <w:rFonts w:ascii="Times" w:hAnsi="Times" w:cs="Helvetica"/>
        </w:rPr>
      </w:pPr>
    </w:p>
    <w:p w14:paraId="657B1883" w14:textId="77777777" w:rsidR="00DB7AF6" w:rsidRPr="0089590F" w:rsidRDefault="00DB7AF6" w:rsidP="00DB7AF6">
      <w:pPr>
        <w:widowControl w:val="0"/>
        <w:autoSpaceDE w:val="0"/>
        <w:autoSpaceDN w:val="0"/>
        <w:adjustRightInd w:val="0"/>
        <w:rPr>
          <w:rFonts w:ascii="Times" w:hAnsi="Times" w:cs="Helvetica"/>
        </w:rPr>
      </w:pPr>
    </w:p>
    <w:p w14:paraId="3E6842CA" w14:textId="77777777" w:rsidR="00DB7AF6" w:rsidRDefault="00DB7AF6" w:rsidP="00DB7AF6">
      <w:pPr>
        <w:widowControl w:val="0"/>
        <w:autoSpaceDE w:val="0"/>
        <w:autoSpaceDN w:val="0"/>
        <w:adjustRightInd w:val="0"/>
        <w:rPr>
          <w:rFonts w:ascii="Times" w:hAnsi="Times" w:cs="Helvetica"/>
        </w:rPr>
      </w:pPr>
      <w:bookmarkStart w:id="401" w:name="NEHResearchandDeve"/>
      <w:bookmarkEnd w:id="401"/>
      <w:r w:rsidRPr="00DB7AF6">
        <w:rPr>
          <w:rFonts w:ascii="Times" w:hAnsi="Times" w:cs="Helvetica"/>
          <w:highlight w:val="cyan"/>
        </w:rPr>
        <w:t>Research and Development Grant</w:t>
      </w:r>
    </w:p>
    <w:p w14:paraId="40D71A1F" w14:textId="77777777" w:rsidR="00DB7AF6" w:rsidRDefault="00DB7AF6" w:rsidP="00DB7AF6">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DB7AF6" w:rsidRPr="00797808" w14:paraId="43A40426" w14:textId="77777777" w:rsidTr="00DB7AF6">
        <w:tc>
          <w:tcPr>
            <w:tcW w:w="4540" w:type="dxa"/>
            <w:tcMar>
              <w:top w:w="100" w:type="nil"/>
              <w:left w:w="100" w:type="nil"/>
              <w:bottom w:w="100" w:type="nil"/>
              <w:right w:w="100" w:type="nil"/>
            </w:tcMar>
          </w:tcPr>
          <w:p w14:paraId="1711EFD4" w14:textId="77777777" w:rsidR="00DB7AF6" w:rsidRPr="00797808" w:rsidRDefault="00DB7AF6" w:rsidP="00DB7AF6">
            <w:pPr>
              <w:widowControl w:val="0"/>
              <w:autoSpaceDE w:val="0"/>
              <w:autoSpaceDN w:val="0"/>
              <w:adjustRightInd w:val="0"/>
              <w:rPr>
                <w:rFonts w:ascii="Times" w:hAnsi="Times" w:cs="Helvetica"/>
                <w:b/>
                <w:bCs/>
              </w:rPr>
            </w:pPr>
            <w:r w:rsidRPr="00797808">
              <w:rPr>
                <w:rFonts w:ascii="Times" w:hAnsi="Times" w:cs="Helvetica"/>
                <w:b/>
                <w:bCs/>
              </w:rPr>
              <w:t>Document Type:</w:t>
            </w:r>
          </w:p>
        </w:tc>
        <w:tc>
          <w:tcPr>
            <w:tcW w:w="5800" w:type="dxa"/>
            <w:tcMar>
              <w:top w:w="100" w:type="nil"/>
              <w:left w:w="100" w:type="nil"/>
              <w:bottom w:w="100" w:type="nil"/>
              <w:right w:w="100" w:type="nil"/>
            </w:tcMar>
            <w:vAlign w:val="center"/>
          </w:tcPr>
          <w:p w14:paraId="262A6651" w14:textId="77777777" w:rsidR="00DB7AF6" w:rsidRPr="00797808" w:rsidRDefault="00DB7AF6" w:rsidP="00DB7AF6">
            <w:pPr>
              <w:widowControl w:val="0"/>
              <w:autoSpaceDE w:val="0"/>
              <w:autoSpaceDN w:val="0"/>
              <w:adjustRightInd w:val="0"/>
              <w:rPr>
                <w:rFonts w:ascii="Times" w:hAnsi="Times" w:cs="Helvetica"/>
              </w:rPr>
            </w:pPr>
            <w:r w:rsidRPr="00797808">
              <w:rPr>
                <w:rFonts w:ascii="Times" w:hAnsi="Times" w:cs="Helvetica"/>
              </w:rPr>
              <w:t>Grants Notice</w:t>
            </w:r>
          </w:p>
        </w:tc>
      </w:tr>
      <w:tr w:rsidR="00DB7AF6" w:rsidRPr="00797808" w14:paraId="10E8D0AB" w14:textId="77777777" w:rsidTr="00DB7AF6">
        <w:tblPrEx>
          <w:tblBorders>
            <w:top w:val="none" w:sz="0" w:space="0" w:color="auto"/>
          </w:tblBorders>
        </w:tblPrEx>
        <w:tc>
          <w:tcPr>
            <w:tcW w:w="4540" w:type="dxa"/>
            <w:tcMar>
              <w:top w:w="100" w:type="nil"/>
              <w:left w:w="100" w:type="nil"/>
              <w:bottom w:w="100" w:type="nil"/>
              <w:right w:w="100" w:type="nil"/>
            </w:tcMar>
          </w:tcPr>
          <w:p w14:paraId="063FEDAA" w14:textId="77777777" w:rsidR="00DB7AF6" w:rsidRPr="00797808" w:rsidRDefault="00DB7AF6" w:rsidP="00DB7AF6">
            <w:pPr>
              <w:widowControl w:val="0"/>
              <w:autoSpaceDE w:val="0"/>
              <w:autoSpaceDN w:val="0"/>
              <w:adjustRightInd w:val="0"/>
              <w:rPr>
                <w:rFonts w:ascii="Times" w:hAnsi="Times" w:cs="Helvetica"/>
                <w:b/>
                <w:bCs/>
              </w:rPr>
            </w:pPr>
            <w:r w:rsidRPr="00797808">
              <w:rPr>
                <w:rFonts w:ascii="Times" w:hAnsi="Times" w:cs="Helvetica"/>
                <w:b/>
                <w:bCs/>
              </w:rPr>
              <w:t>Funding Opportunity Number:</w:t>
            </w:r>
          </w:p>
        </w:tc>
        <w:tc>
          <w:tcPr>
            <w:tcW w:w="5800" w:type="dxa"/>
            <w:tcMar>
              <w:top w:w="100" w:type="nil"/>
              <w:left w:w="100" w:type="nil"/>
              <w:bottom w:w="100" w:type="nil"/>
              <w:right w:w="100" w:type="nil"/>
            </w:tcMar>
            <w:vAlign w:val="center"/>
          </w:tcPr>
          <w:p w14:paraId="5D8D4DA6" w14:textId="77777777" w:rsidR="00DB7AF6" w:rsidRPr="00797808" w:rsidRDefault="00DB7AF6" w:rsidP="00DB7AF6">
            <w:pPr>
              <w:widowControl w:val="0"/>
              <w:autoSpaceDE w:val="0"/>
              <w:autoSpaceDN w:val="0"/>
              <w:adjustRightInd w:val="0"/>
              <w:rPr>
                <w:rFonts w:ascii="Times" w:hAnsi="Times" w:cs="Helvetica"/>
              </w:rPr>
            </w:pPr>
            <w:r w:rsidRPr="00797808">
              <w:rPr>
                <w:rFonts w:ascii="Times" w:hAnsi="Times" w:cs="Helvetica"/>
              </w:rPr>
              <w:t>20160621-PR</w:t>
            </w:r>
          </w:p>
        </w:tc>
      </w:tr>
      <w:tr w:rsidR="00DB7AF6" w:rsidRPr="00797808" w14:paraId="6DA01336" w14:textId="77777777" w:rsidTr="00DB7AF6">
        <w:tblPrEx>
          <w:tblBorders>
            <w:top w:val="none" w:sz="0" w:space="0" w:color="auto"/>
          </w:tblBorders>
        </w:tblPrEx>
        <w:tc>
          <w:tcPr>
            <w:tcW w:w="4540" w:type="dxa"/>
            <w:tcMar>
              <w:top w:w="100" w:type="nil"/>
              <w:left w:w="100" w:type="nil"/>
              <w:bottom w:w="100" w:type="nil"/>
              <w:right w:w="100" w:type="nil"/>
            </w:tcMar>
          </w:tcPr>
          <w:p w14:paraId="4E99F129" w14:textId="77777777" w:rsidR="00DB7AF6" w:rsidRPr="00797808" w:rsidRDefault="00DB7AF6" w:rsidP="00DB7AF6">
            <w:pPr>
              <w:widowControl w:val="0"/>
              <w:autoSpaceDE w:val="0"/>
              <w:autoSpaceDN w:val="0"/>
              <w:adjustRightInd w:val="0"/>
              <w:rPr>
                <w:rFonts w:ascii="Times" w:hAnsi="Times" w:cs="Helvetica"/>
                <w:b/>
                <w:bCs/>
              </w:rPr>
            </w:pPr>
            <w:r w:rsidRPr="00797808">
              <w:rPr>
                <w:rFonts w:ascii="Times" w:hAnsi="Times" w:cs="Helvetica"/>
                <w:b/>
                <w:bCs/>
              </w:rPr>
              <w:t>Funding Opportunity Title:</w:t>
            </w:r>
          </w:p>
        </w:tc>
        <w:tc>
          <w:tcPr>
            <w:tcW w:w="5800" w:type="dxa"/>
            <w:tcMar>
              <w:top w:w="100" w:type="nil"/>
              <w:left w:w="100" w:type="nil"/>
              <w:bottom w:w="100" w:type="nil"/>
              <w:right w:w="100" w:type="nil"/>
            </w:tcMar>
            <w:vAlign w:val="center"/>
          </w:tcPr>
          <w:p w14:paraId="02C57EDA" w14:textId="77777777" w:rsidR="00DB7AF6" w:rsidRPr="00797808" w:rsidRDefault="00DB7AF6" w:rsidP="00DB7AF6">
            <w:pPr>
              <w:widowControl w:val="0"/>
              <w:autoSpaceDE w:val="0"/>
              <w:autoSpaceDN w:val="0"/>
              <w:adjustRightInd w:val="0"/>
              <w:rPr>
                <w:rFonts w:ascii="Times" w:hAnsi="Times" w:cs="Helvetica"/>
              </w:rPr>
            </w:pPr>
            <w:r w:rsidRPr="00797808">
              <w:rPr>
                <w:rFonts w:ascii="Times" w:hAnsi="Times" w:cs="Helvetica"/>
              </w:rPr>
              <w:t>Research and Development</w:t>
            </w:r>
          </w:p>
        </w:tc>
      </w:tr>
      <w:tr w:rsidR="00DB7AF6" w:rsidRPr="00797808" w14:paraId="63B5CC03" w14:textId="77777777" w:rsidTr="00DB7AF6">
        <w:tblPrEx>
          <w:tblBorders>
            <w:top w:val="none" w:sz="0" w:space="0" w:color="auto"/>
          </w:tblBorders>
        </w:tblPrEx>
        <w:tc>
          <w:tcPr>
            <w:tcW w:w="4540" w:type="dxa"/>
            <w:tcMar>
              <w:top w:w="100" w:type="nil"/>
              <w:left w:w="100" w:type="nil"/>
              <w:bottom w:w="100" w:type="nil"/>
              <w:right w:w="100" w:type="nil"/>
            </w:tcMar>
          </w:tcPr>
          <w:p w14:paraId="310DEA4B" w14:textId="77777777" w:rsidR="00DB7AF6" w:rsidRPr="00797808" w:rsidRDefault="00DB7AF6" w:rsidP="00DB7AF6">
            <w:pPr>
              <w:widowControl w:val="0"/>
              <w:autoSpaceDE w:val="0"/>
              <w:autoSpaceDN w:val="0"/>
              <w:adjustRightInd w:val="0"/>
              <w:rPr>
                <w:rFonts w:ascii="Times" w:hAnsi="Times" w:cs="Helvetica"/>
                <w:b/>
                <w:bCs/>
              </w:rPr>
            </w:pPr>
            <w:r w:rsidRPr="00797808">
              <w:rPr>
                <w:rFonts w:ascii="Times" w:hAnsi="Times" w:cs="Helvetica"/>
                <w:b/>
                <w:bCs/>
              </w:rPr>
              <w:t>Opportunity Category:</w:t>
            </w:r>
          </w:p>
        </w:tc>
        <w:tc>
          <w:tcPr>
            <w:tcW w:w="5800" w:type="dxa"/>
            <w:tcMar>
              <w:top w:w="100" w:type="nil"/>
              <w:left w:w="100" w:type="nil"/>
              <w:bottom w:w="100" w:type="nil"/>
              <w:right w:w="100" w:type="nil"/>
            </w:tcMar>
            <w:vAlign w:val="center"/>
          </w:tcPr>
          <w:p w14:paraId="7DE20A65" w14:textId="77777777" w:rsidR="00DB7AF6" w:rsidRPr="00797808" w:rsidRDefault="00DB7AF6" w:rsidP="00DB7AF6">
            <w:pPr>
              <w:widowControl w:val="0"/>
              <w:autoSpaceDE w:val="0"/>
              <w:autoSpaceDN w:val="0"/>
              <w:adjustRightInd w:val="0"/>
              <w:rPr>
                <w:rFonts w:ascii="Times" w:hAnsi="Times" w:cs="Helvetica"/>
              </w:rPr>
            </w:pPr>
            <w:r w:rsidRPr="00797808">
              <w:rPr>
                <w:rFonts w:ascii="Times" w:hAnsi="Times" w:cs="Helvetica"/>
              </w:rPr>
              <w:t>Discretionary</w:t>
            </w:r>
          </w:p>
        </w:tc>
      </w:tr>
      <w:tr w:rsidR="00DB7AF6" w:rsidRPr="00797808" w14:paraId="652A931D" w14:textId="77777777" w:rsidTr="00DB7AF6">
        <w:tblPrEx>
          <w:tblBorders>
            <w:top w:val="none" w:sz="0" w:space="0" w:color="auto"/>
          </w:tblBorders>
        </w:tblPrEx>
        <w:tc>
          <w:tcPr>
            <w:tcW w:w="4540" w:type="dxa"/>
            <w:tcMar>
              <w:top w:w="100" w:type="nil"/>
              <w:left w:w="100" w:type="nil"/>
              <w:bottom w:w="100" w:type="nil"/>
              <w:right w:w="100" w:type="nil"/>
            </w:tcMar>
          </w:tcPr>
          <w:p w14:paraId="50606ABA" w14:textId="77777777" w:rsidR="00DB7AF6" w:rsidRPr="00797808" w:rsidRDefault="00DB7AF6" w:rsidP="00DB7AF6">
            <w:pPr>
              <w:widowControl w:val="0"/>
              <w:autoSpaceDE w:val="0"/>
              <w:autoSpaceDN w:val="0"/>
              <w:adjustRightInd w:val="0"/>
              <w:rPr>
                <w:rFonts w:ascii="Times" w:hAnsi="Times" w:cs="Helvetica"/>
                <w:b/>
                <w:bCs/>
              </w:rPr>
            </w:pPr>
            <w:r w:rsidRPr="00797808">
              <w:rPr>
                <w:rFonts w:ascii="Times" w:hAnsi="Times" w:cs="Helvetica"/>
                <w:b/>
                <w:bCs/>
              </w:rPr>
              <w:t>Opportunity Category Explanation:</w:t>
            </w:r>
          </w:p>
        </w:tc>
        <w:tc>
          <w:tcPr>
            <w:tcW w:w="5800" w:type="dxa"/>
            <w:tcMar>
              <w:top w:w="100" w:type="nil"/>
              <w:left w:w="100" w:type="nil"/>
              <w:bottom w:w="100" w:type="nil"/>
              <w:right w:w="100" w:type="nil"/>
            </w:tcMar>
            <w:vAlign w:val="center"/>
          </w:tcPr>
          <w:p w14:paraId="1DEB4108" w14:textId="77777777" w:rsidR="00DB7AF6" w:rsidRPr="00797808" w:rsidRDefault="00DB7AF6" w:rsidP="00DB7AF6">
            <w:pPr>
              <w:widowControl w:val="0"/>
              <w:autoSpaceDE w:val="0"/>
              <w:autoSpaceDN w:val="0"/>
              <w:adjustRightInd w:val="0"/>
              <w:rPr>
                <w:rFonts w:ascii="Times" w:hAnsi="Times" w:cs="Helvetica"/>
              </w:rPr>
            </w:pPr>
          </w:p>
        </w:tc>
      </w:tr>
      <w:tr w:rsidR="00DB7AF6" w:rsidRPr="00797808" w14:paraId="1D062719" w14:textId="77777777" w:rsidTr="00DB7AF6">
        <w:tblPrEx>
          <w:tblBorders>
            <w:top w:val="none" w:sz="0" w:space="0" w:color="auto"/>
          </w:tblBorders>
        </w:tblPrEx>
        <w:tc>
          <w:tcPr>
            <w:tcW w:w="4540" w:type="dxa"/>
            <w:tcMar>
              <w:top w:w="100" w:type="nil"/>
              <w:left w:w="100" w:type="nil"/>
              <w:bottom w:w="100" w:type="nil"/>
              <w:right w:w="100" w:type="nil"/>
            </w:tcMar>
          </w:tcPr>
          <w:p w14:paraId="2D5ABD1E" w14:textId="77777777" w:rsidR="00DB7AF6" w:rsidRPr="00797808" w:rsidRDefault="00DB7AF6" w:rsidP="00DB7AF6">
            <w:pPr>
              <w:widowControl w:val="0"/>
              <w:autoSpaceDE w:val="0"/>
              <w:autoSpaceDN w:val="0"/>
              <w:adjustRightInd w:val="0"/>
              <w:rPr>
                <w:rFonts w:ascii="Times" w:hAnsi="Times" w:cs="Helvetica"/>
                <w:b/>
                <w:bCs/>
              </w:rPr>
            </w:pPr>
            <w:r w:rsidRPr="00797808">
              <w:rPr>
                <w:rFonts w:ascii="Times" w:hAnsi="Times" w:cs="Helvetica"/>
                <w:b/>
                <w:bCs/>
              </w:rPr>
              <w:t>Funding Instrument Type:</w:t>
            </w:r>
          </w:p>
        </w:tc>
        <w:tc>
          <w:tcPr>
            <w:tcW w:w="5800" w:type="dxa"/>
            <w:tcMar>
              <w:top w:w="100" w:type="nil"/>
              <w:left w:w="100" w:type="nil"/>
              <w:bottom w:w="100" w:type="nil"/>
              <w:right w:w="100" w:type="nil"/>
            </w:tcMar>
            <w:vAlign w:val="center"/>
          </w:tcPr>
          <w:p w14:paraId="0D15EBDD" w14:textId="77777777" w:rsidR="00DB7AF6" w:rsidRPr="00797808" w:rsidRDefault="00DB7AF6" w:rsidP="00DB7AF6">
            <w:pPr>
              <w:widowControl w:val="0"/>
              <w:autoSpaceDE w:val="0"/>
              <w:autoSpaceDN w:val="0"/>
              <w:adjustRightInd w:val="0"/>
              <w:rPr>
                <w:rFonts w:ascii="Times" w:hAnsi="Times" w:cs="Helvetica"/>
              </w:rPr>
            </w:pPr>
            <w:r w:rsidRPr="00797808">
              <w:rPr>
                <w:rFonts w:ascii="Times" w:hAnsi="Times" w:cs="Helvetica"/>
              </w:rPr>
              <w:t>Grant</w:t>
            </w:r>
          </w:p>
        </w:tc>
      </w:tr>
      <w:tr w:rsidR="00DB7AF6" w:rsidRPr="00797808" w14:paraId="68A91D40" w14:textId="77777777" w:rsidTr="00DB7AF6">
        <w:tblPrEx>
          <w:tblBorders>
            <w:top w:val="none" w:sz="0" w:space="0" w:color="auto"/>
          </w:tblBorders>
        </w:tblPrEx>
        <w:tc>
          <w:tcPr>
            <w:tcW w:w="4540" w:type="dxa"/>
            <w:tcMar>
              <w:top w:w="100" w:type="nil"/>
              <w:left w:w="100" w:type="nil"/>
              <w:bottom w:w="100" w:type="nil"/>
              <w:right w:w="100" w:type="nil"/>
            </w:tcMar>
          </w:tcPr>
          <w:p w14:paraId="1016AB33" w14:textId="77777777" w:rsidR="00DB7AF6" w:rsidRPr="00797808" w:rsidRDefault="00DB7AF6" w:rsidP="00DB7AF6">
            <w:pPr>
              <w:widowControl w:val="0"/>
              <w:autoSpaceDE w:val="0"/>
              <w:autoSpaceDN w:val="0"/>
              <w:adjustRightInd w:val="0"/>
              <w:rPr>
                <w:rFonts w:ascii="Times" w:hAnsi="Times" w:cs="Helvetica"/>
                <w:b/>
                <w:bCs/>
              </w:rPr>
            </w:pPr>
            <w:r w:rsidRPr="00797808">
              <w:rPr>
                <w:rFonts w:ascii="Times" w:hAnsi="Times" w:cs="Helvetica"/>
                <w:b/>
                <w:bCs/>
              </w:rPr>
              <w:t>Category of Funding Activity:</w:t>
            </w:r>
          </w:p>
        </w:tc>
        <w:tc>
          <w:tcPr>
            <w:tcW w:w="5800" w:type="dxa"/>
            <w:tcMar>
              <w:top w:w="100" w:type="nil"/>
              <w:left w:w="100" w:type="nil"/>
              <w:bottom w:w="100" w:type="nil"/>
              <w:right w:w="100" w:type="nil"/>
            </w:tcMar>
            <w:vAlign w:val="center"/>
          </w:tcPr>
          <w:p w14:paraId="50B27115" w14:textId="77777777" w:rsidR="00DB7AF6" w:rsidRPr="00797808" w:rsidRDefault="00DB7AF6" w:rsidP="00DB7AF6">
            <w:pPr>
              <w:widowControl w:val="0"/>
              <w:autoSpaceDE w:val="0"/>
              <w:autoSpaceDN w:val="0"/>
              <w:adjustRightInd w:val="0"/>
              <w:rPr>
                <w:rFonts w:ascii="Times" w:hAnsi="Times" w:cs="Helvetica"/>
              </w:rPr>
            </w:pPr>
            <w:r w:rsidRPr="00797808">
              <w:rPr>
                <w:rFonts w:ascii="Times" w:hAnsi="Times" w:cs="Helvetica"/>
              </w:rPr>
              <w:t>Humanities (see "Cultural Affairs" in CFDA)</w:t>
            </w:r>
          </w:p>
        </w:tc>
      </w:tr>
      <w:tr w:rsidR="00DB7AF6" w:rsidRPr="00797808" w14:paraId="3CE6675D" w14:textId="77777777" w:rsidTr="00DB7AF6">
        <w:tblPrEx>
          <w:tblBorders>
            <w:top w:val="none" w:sz="0" w:space="0" w:color="auto"/>
          </w:tblBorders>
        </w:tblPrEx>
        <w:tc>
          <w:tcPr>
            <w:tcW w:w="4540" w:type="dxa"/>
            <w:tcMar>
              <w:top w:w="100" w:type="nil"/>
              <w:left w:w="100" w:type="nil"/>
              <w:bottom w:w="100" w:type="nil"/>
              <w:right w:w="100" w:type="nil"/>
            </w:tcMar>
          </w:tcPr>
          <w:p w14:paraId="3AD40C4C" w14:textId="77777777" w:rsidR="00DB7AF6" w:rsidRPr="00797808" w:rsidRDefault="00DB7AF6" w:rsidP="00DB7AF6">
            <w:pPr>
              <w:widowControl w:val="0"/>
              <w:autoSpaceDE w:val="0"/>
              <w:autoSpaceDN w:val="0"/>
              <w:adjustRightInd w:val="0"/>
              <w:rPr>
                <w:rFonts w:ascii="Times" w:hAnsi="Times" w:cs="Helvetica"/>
                <w:b/>
                <w:bCs/>
              </w:rPr>
            </w:pPr>
            <w:r w:rsidRPr="00797808">
              <w:rPr>
                <w:rFonts w:ascii="Times" w:hAnsi="Times" w:cs="Helvetica"/>
                <w:b/>
                <w:bCs/>
              </w:rPr>
              <w:t>Category Explanation:</w:t>
            </w:r>
          </w:p>
        </w:tc>
        <w:tc>
          <w:tcPr>
            <w:tcW w:w="5800" w:type="dxa"/>
            <w:tcMar>
              <w:top w:w="100" w:type="nil"/>
              <w:left w:w="100" w:type="nil"/>
              <w:bottom w:w="100" w:type="nil"/>
              <w:right w:w="100" w:type="nil"/>
            </w:tcMar>
            <w:vAlign w:val="center"/>
          </w:tcPr>
          <w:p w14:paraId="73E89699" w14:textId="77777777" w:rsidR="00DB7AF6" w:rsidRPr="00797808" w:rsidRDefault="00DB7AF6" w:rsidP="00DB7AF6">
            <w:pPr>
              <w:widowControl w:val="0"/>
              <w:autoSpaceDE w:val="0"/>
              <w:autoSpaceDN w:val="0"/>
              <w:adjustRightInd w:val="0"/>
              <w:rPr>
                <w:rFonts w:ascii="Times" w:hAnsi="Times" w:cs="Helvetica"/>
              </w:rPr>
            </w:pPr>
          </w:p>
        </w:tc>
      </w:tr>
      <w:tr w:rsidR="00DB7AF6" w:rsidRPr="00797808" w14:paraId="0AF6E2B7" w14:textId="77777777" w:rsidTr="00DB7AF6">
        <w:tblPrEx>
          <w:tblBorders>
            <w:top w:val="none" w:sz="0" w:space="0" w:color="auto"/>
          </w:tblBorders>
        </w:tblPrEx>
        <w:tc>
          <w:tcPr>
            <w:tcW w:w="4540" w:type="dxa"/>
            <w:tcMar>
              <w:top w:w="100" w:type="nil"/>
              <w:left w:w="100" w:type="nil"/>
              <w:bottom w:w="100" w:type="nil"/>
              <w:right w:w="100" w:type="nil"/>
            </w:tcMar>
            <w:vAlign w:val="center"/>
          </w:tcPr>
          <w:p w14:paraId="6E183752" w14:textId="77777777" w:rsidR="00DB7AF6" w:rsidRPr="00797808" w:rsidRDefault="00DB7AF6" w:rsidP="00DB7AF6">
            <w:pPr>
              <w:widowControl w:val="0"/>
              <w:autoSpaceDE w:val="0"/>
              <w:autoSpaceDN w:val="0"/>
              <w:adjustRightInd w:val="0"/>
              <w:rPr>
                <w:rFonts w:ascii="Times" w:hAnsi="Times" w:cs="Helvetica"/>
                <w:b/>
                <w:bCs/>
              </w:rPr>
            </w:pPr>
            <w:r w:rsidRPr="00797808">
              <w:rPr>
                <w:rFonts w:ascii="Times" w:hAnsi="Times" w:cs="Helvetica"/>
                <w:b/>
                <w:bCs/>
              </w:rPr>
              <w:t>Expected Number of Awards:</w:t>
            </w:r>
          </w:p>
        </w:tc>
        <w:tc>
          <w:tcPr>
            <w:tcW w:w="5800" w:type="dxa"/>
            <w:tcMar>
              <w:top w:w="100" w:type="nil"/>
              <w:left w:w="100" w:type="nil"/>
              <w:bottom w:w="100" w:type="nil"/>
              <w:right w:w="100" w:type="nil"/>
            </w:tcMar>
            <w:vAlign w:val="center"/>
          </w:tcPr>
          <w:p w14:paraId="320F2B24" w14:textId="77777777" w:rsidR="00DB7AF6" w:rsidRPr="00797808" w:rsidRDefault="00DB7AF6" w:rsidP="00DB7AF6">
            <w:pPr>
              <w:widowControl w:val="0"/>
              <w:autoSpaceDE w:val="0"/>
              <w:autoSpaceDN w:val="0"/>
              <w:adjustRightInd w:val="0"/>
              <w:rPr>
                <w:rFonts w:ascii="Times" w:hAnsi="Times" w:cs="Helvetica"/>
              </w:rPr>
            </w:pPr>
          </w:p>
        </w:tc>
      </w:tr>
      <w:tr w:rsidR="00DB7AF6" w:rsidRPr="00797808" w14:paraId="2A24362B" w14:textId="77777777" w:rsidTr="00DB7AF6">
        <w:tblPrEx>
          <w:tblBorders>
            <w:top w:val="none" w:sz="0" w:space="0" w:color="auto"/>
          </w:tblBorders>
        </w:tblPrEx>
        <w:tc>
          <w:tcPr>
            <w:tcW w:w="4540" w:type="dxa"/>
            <w:tcMar>
              <w:top w:w="100" w:type="nil"/>
              <w:left w:w="100" w:type="nil"/>
              <w:bottom w:w="100" w:type="nil"/>
              <w:right w:w="100" w:type="nil"/>
            </w:tcMar>
          </w:tcPr>
          <w:p w14:paraId="3C6449C4" w14:textId="77777777" w:rsidR="00DB7AF6" w:rsidRPr="00797808" w:rsidRDefault="00DB7AF6" w:rsidP="00DB7AF6">
            <w:pPr>
              <w:widowControl w:val="0"/>
              <w:autoSpaceDE w:val="0"/>
              <w:autoSpaceDN w:val="0"/>
              <w:adjustRightInd w:val="0"/>
              <w:rPr>
                <w:rFonts w:ascii="Times" w:hAnsi="Times" w:cs="Helvetica"/>
                <w:b/>
                <w:bCs/>
              </w:rPr>
            </w:pPr>
            <w:r w:rsidRPr="00797808">
              <w:rPr>
                <w:rFonts w:ascii="Times" w:hAnsi="Times" w:cs="Helvetica"/>
                <w:b/>
                <w:bCs/>
              </w:rPr>
              <w:t>CFDA Number(s):</w:t>
            </w:r>
          </w:p>
        </w:tc>
        <w:tc>
          <w:tcPr>
            <w:tcW w:w="5800" w:type="dxa"/>
            <w:tcMar>
              <w:top w:w="100" w:type="nil"/>
              <w:left w:w="100" w:type="nil"/>
              <w:bottom w:w="100" w:type="nil"/>
              <w:right w:w="100" w:type="nil"/>
            </w:tcMar>
            <w:vAlign w:val="center"/>
          </w:tcPr>
          <w:p w14:paraId="6E6EC263" w14:textId="77777777" w:rsidR="00DB7AF6" w:rsidRPr="00797808" w:rsidRDefault="00DB7AF6" w:rsidP="00DB7AF6">
            <w:pPr>
              <w:widowControl w:val="0"/>
              <w:autoSpaceDE w:val="0"/>
              <w:autoSpaceDN w:val="0"/>
              <w:adjustRightInd w:val="0"/>
              <w:rPr>
                <w:rFonts w:ascii="Times" w:hAnsi="Times" w:cs="Helvetica"/>
              </w:rPr>
            </w:pPr>
            <w:r w:rsidRPr="00797808">
              <w:rPr>
                <w:rFonts w:ascii="Times" w:hAnsi="Times" w:cs="Helvetica"/>
              </w:rPr>
              <w:t xml:space="preserve">45.149 -- Promotion of the </w:t>
            </w:r>
            <w:r>
              <w:rPr>
                <w:rFonts w:ascii="Times" w:hAnsi="Times" w:cs="Helvetica"/>
              </w:rPr>
              <w:t xml:space="preserve">Humanities </w:t>
            </w:r>
            <w:r w:rsidRPr="00797808">
              <w:rPr>
                <w:rFonts w:ascii="Times" w:hAnsi="Times" w:cs="Helvetica"/>
              </w:rPr>
              <w:t>Division of Preservation and Access</w:t>
            </w:r>
          </w:p>
        </w:tc>
      </w:tr>
      <w:tr w:rsidR="00DB7AF6" w:rsidRPr="00797808" w14:paraId="2684AE15" w14:textId="77777777" w:rsidTr="00DB7AF6">
        <w:tc>
          <w:tcPr>
            <w:tcW w:w="4540" w:type="dxa"/>
            <w:tcMar>
              <w:top w:w="100" w:type="nil"/>
              <w:left w:w="100" w:type="nil"/>
              <w:bottom w:w="100" w:type="nil"/>
              <w:right w:w="100" w:type="nil"/>
            </w:tcMar>
          </w:tcPr>
          <w:p w14:paraId="4A3EE02B" w14:textId="77777777" w:rsidR="00DB7AF6" w:rsidRPr="00797808" w:rsidRDefault="00DB7AF6" w:rsidP="00DB7AF6">
            <w:pPr>
              <w:widowControl w:val="0"/>
              <w:autoSpaceDE w:val="0"/>
              <w:autoSpaceDN w:val="0"/>
              <w:adjustRightInd w:val="0"/>
              <w:rPr>
                <w:rFonts w:ascii="Times" w:hAnsi="Times" w:cs="Helvetica"/>
                <w:b/>
                <w:bCs/>
              </w:rPr>
            </w:pPr>
            <w:r w:rsidRPr="00797808">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692AB593" w14:textId="77777777" w:rsidR="00DB7AF6" w:rsidRPr="00797808" w:rsidRDefault="00DB7AF6" w:rsidP="00DB7AF6">
            <w:pPr>
              <w:widowControl w:val="0"/>
              <w:autoSpaceDE w:val="0"/>
              <w:autoSpaceDN w:val="0"/>
              <w:adjustRightInd w:val="0"/>
              <w:rPr>
                <w:rFonts w:ascii="Times" w:hAnsi="Times" w:cs="Helvetica"/>
              </w:rPr>
            </w:pPr>
            <w:r w:rsidRPr="00797808">
              <w:rPr>
                <w:rFonts w:ascii="Times" w:hAnsi="Times" w:cs="Helvetica"/>
              </w:rPr>
              <w:t>No</w:t>
            </w:r>
          </w:p>
        </w:tc>
      </w:tr>
      <w:tr w:rsidR="00DB7AF6" w14:paraId="5FB856D9" w14:textId="77777777" w:rsidTr="00DB7AF6">
        <w:tc>
          <w:tcPr>
            <w:tcW w:w="4540" w:type="dxa"/>
            <w:tcBorders>
              <w:left w:val="nil"/>
            </w:tcBorders>
            <w:tcMar>
              <w:top w:w="100" w:type="nil"/>
              <w:left w:w="100" w:type="nil"/>
              <w:bottom w:w="100" w:type="nil"/>
              <w:right w:w="100" w:type="nil"/>
            </w:tcMar>
          </w:tcPr>
          <w:p w14:paraId="4B1721C3" w14:textId="77777777" w:rsidR="00DB7AF6" w:rsidRPr="00797808" w:rsidRDefault="00DB7AF6" w:rsidP="00DB7AF6">
            <w:pPr>
              <w:widowControl w:val="0"/>
              <w:autoSpaceDE w:val="0"/>
              <w:autoSpaceDN w:val="0"/>
              <w:adjustRightInd w:val="0"/>
              <w:rPr>
                <w:rFonts w:ascii="Times" w:hAnsi="Times" w:cs="Helvetica"/>
                <w:b/>
                <w:bCs/>
              </w:rPr>
            </w:pPr>
            <w:r w:rsidRPr="00797808">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51771047" w14:textId="77777777" w:rsidR="00DB7AF6" w:rsidRPr="00797808" w:rsidRDefault="00DB7AF6" w:rsidP="00DB7AF6">
            <w:pPr>
              <w:widowControl w:val="0"/>
              <w:autoSpaceDE w:val="0"/>
              <w:autoSpaceDN w:val="0"/>
              <w:adjustRightInd w:val="0"/>
              <w:rPr>
                <w:rFonts w:ascii="Times" w:hAnsi="Times" w:cs="Helvetica"/>
              </w:rPr>
            </w:pPr>
            <w:r w:rsidRPr="00797808">
              <w:rPr>
                <w:rFonts w:ascii="Times" w:hAnsi="Times" w:cs="Helvetica"/>
              </w:rPr>
              <w:t>Apr 18, 2016</w:t>
            </w:r>
          </w:p>
        </w:tc>
      </w:tr>
      <w:tr w:rsidR="00DB7AF6" w14:paraId="5B9DD8B4" w14:textId="77777777" w:rsidTr="00DB7AF6">
        <w:tc>
          <w:tcPr>
            <w:tcW w:w="4540" w:type="dxa"/>
            <w:tcBorders>
              <w:left w:val="nil"/>
            </w:tcBorders>
            <w:tcMar>
              <w:top w:w="100" w:type="nil"/>
              <w:left w:w="100" w:type="nil"/>
              <w:bottom w:w="100" w:type="nil"/>
              <w:right w:w="100" w:type="nil"/>
            </w:tcMar>
          </w:tcPr>
          <w:p w14:paraId="3DE8A19E" w14:textId="77777777" w:rsidR="00DB7AF6" w:rsidRPr="00797808" w:rsidRDefault="00DB7AF6" w:rsidP="00DB7AF6">
            <w:pPr>
              <w:widowControl w:val="0"/>
              <w:autoSpaceDE w:val="0"/>
              <w:autoSpaceDN w:val="0"/>
              <w:adjustRightInd w:val="0"/>
              <w:rPr>
                <w:rFonts w:ascii="Times" w:hAnsi="Times" w:cs="Helvetica"/>
                <w:b/>
                <w:bCs/>
              </w:rPr>
            </w:pPr>
            <w:r w:rsidRPr="00797808">
              <w:rPr>
                <w:rFonts w:ascii="Times" w:hAnsi="Times" w:cs="Helvetica"/>
                <w:b/>
                <w:bCs/>
              </w:rPr>
              <w:t>Last Updated Date:</w:t>
            </w:r>
          </w:p>
        </w:tc>
        <w:tc>
          <w:tcPr>
            <w:tcW w:w="5800" w:type="dxa"/>
            <w:tcBorders>
              <w:right w:val="nil"/>
            </w:tcBorders>
            <w:tcMar>
              <w:top w:w="100" w:type="nil"/>
              <w:left w:w="100" w:type="nil"/>
              <w:bottom w:w="100" w:type="nil"/>
              <w:right w:w="100" w:type="nil"/>
            </w:tcMar>
            <w:vAlign w:val="center"/>
          </w:tcPr>
          <w:p w14:paraId="208CFB9F" w14:textId="77777777" w:rsidR="00DB7AF6" w:rsidRPr="00797808" w:rsidRDefault="00DB7AF6" w:rsidP="00DB7AF6">
            <w:pPr>
              <w:widowControl w:val="0"/>
              <w:autoSpaceDE w:val="0"/>
              <w:autoSpaceDN w:val="0"/>
              <w:adjustRightInd w:val="0"/>
              <w:rPr>
                <w:rFonts w:ascii="Times" w:hAnsi="Times" w:cs="Helvetica"/>
              </w:rPr>
            </w:pPr>
            <w:r w:rsidRPr="00797808">
              <w:rPr>
                <w:rFonts w:ascii="Times" w:hAnsi="Times" w:cs="Helvetica"/>
              </w:rPr>
              <w:t>Apr 18, 2016</w:t>
            </w:r>
          </w:p>
        </w:tc>
      </w:tr>
      <w:tr w:rsidR="00DB7AF6" w14:paraId="54089010" w14:textId="77777777" w:rsidTr="00DB7AF6">
        <w:tc>
          <w:tcPr>
            <w:tcW w:w="4540" w:type="dxa"/>
            <w:tcBorders>
              <w:left w:val="nil"/>
            </w:tcBorders>
            <w:tcMar>
              <w:top w:w="100" w:type="nil"/>
              <w:left w:w="100" w:type="nil"/>
              <w:bottom w:w="100" w:type="nil"/>
              <w:right w:w="100" w:type="nil"/>
            </w:tcMar>
          </w:tcPr>
          <w:p w14:paraId="518F5857" w14:textId="77777777" w:rsidR="00DB7AF6" w:rsidRPr="00797808" w:rsidRDefault="00DB7AF6" w:rsidP="00DB7AF6">
            <w:pPr>
              <w:widowControl w:val="0"/>
              <w:autoSpaceDE w:val="0"/>
              <w:autoSpaceDN w:val="0"/>
              <w:adjustRightInd w:val="0"/>
              <w:rPr>
                <w:rFonts w:ascii="Times" w:hAnsi="Times" w:cs="Helvetica"/>
                <w:b/>
                <w:bCs/>
              </w:rPr>
            </w:pPr>
            <w:r w:rsidRPr="00797808">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033CF17A" w14:textId="77777777" w:rsidR="00DB7AF6" w:rsidRPr="00797808" w:rsidRDefault="00DB7AF6" w:rsidP="00DB7AF6">
            <w:pPr>
              <w:widowControl w:val="0"/>
              <w:autoSpaceDE w:val="0"/>
              <w:autoSpaceDN w:val="0"/>
              <w:adjustRightInd w:val="0"/>
              <w:rPr>
                <w:rFonts w:ascii="Times" w:hAnsi="Times" w:cs="Helvetica"/>
              </w:rPr>
            </w:pPr>
            <w:r w:rsidRPr="00797808">
              <w:rPr>
                <w:rFonts w:ascii="Times" w:hAnsi="Times" w:cs="Helvetica"/>
              </w:rPr>
              <w:t>Jun 21, 2016  </w:t>
            </w:r>
          </w:p>
        </w:tc>
      </w:tr>
      <w:tr w:rsidR="00DB7AF6" w14:paraId="38B8238D" w14:textId="77777777" w:rsidTr="00DB7AF6">
        <w:tc>
          <w:tcPr>
            <w:tcW w:w="4540" w:type="dxa"/>
            <w:tcBorders>
              <w:left w:val="nil"/>
            </w:tcBorders>
            <w:tcMar>
              <w:top w:w="100" w:type="nil"/>
              <w:left w:w="100" w:type="nil"/>
              <w:bottom w:w="100" w:type="nil"/>
              <w:right w:w="100" w:type="nil"/>
            </w:tcMar>
          </w:tcPr>
          <w:p w14:paraId="678B9F3D" w14:textId="77777777" w:rsidR="00DB7AF6" w:rsidRPr="00797808" w:rsidRDefault="00DB7AF6" w:rsidP="00DB7AF6">
            <w:pPr>
              <w:widowControl w:val="0"/>
              <w:autoSpaceDE w:val="0"/>
              <w:autoSpaceDN w:val="0"/>
              <w:adjustRightInd w:val="0"/>
              <w:rPr>
                <w:rFonts w:ascii="Times" w:hAnsi="Times" w:cs="Helvetica"/>
                <w:b/>
                <w:bCs/>
              </w:rPr>
            </w:pPr>
            <w:r w:rsidRPr="00797808">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7268C771" w14:textId="77777777" w:rsidR="00DB7AF6" w:rsidRPr="00797808" w:rsidRDefault="00DB7AF6" w:rsidP="00DB7AF6">
            <w:pPr>
              <w:widowControl w:val="0"/>
              <w:autoSpaceDE w:val="0"/>
              <w:autoSpaceDN w:val="0"/>
              <w:adjustRightInd w:val="0"/>
              <w:rPr>
                <w:rFonts w:ascii="Times" w:hAnsi="Times" w:cs="Helvetica"/>
              </w:rPr>
            </w:pPr>
            <w:r w:rsidRPr="00797808">
              <w:rPr>
                <w:rFonts w:ascii="Times" w:hAnsi="Times" w:cs="Helvetica"/>
              </w:rPr>
              <w:t>Jun 21, 2016  </w:t>
            </w:r>
          </w:p>
        </w:tc>
      </w:tr>
      <w:tr w:rsidR="00DB7AF6" w14:paraId="0789396F" w14:textId="77777777" w:rsidTr="00DB7AF6">
        <w:tc>
          <w:tcPr>
            <w:tcW w:w="4540" w:type="dxa"/>
            <w:tcBorders>
              <w:left w:val="nil"/>
            </w:tcBorders>
            <w:tcMar>
              <w:top w:w="100" w:type="nil"/>
              <w:left w:w="100" w:type="nil"/>
              <w:bottom w:w="100" w:type="nil"/>
              <w:right w:w="100" w:type="nil"/>
            </w:tcMar>
          </w:tcPr>
          <w:p w14:paraId="0B38A879" w14:textId="77777777" w:rsidR="00DB7AF6" w:rsidRPr="00797808" w:rsidRDefault="00DB7AF6" w:rsidP="00DB7AF6">
            <w:pPr>
              <w:widowControl w:val="0"/>
              <w:autoSpaceDE w:val="0"/>
              <w:autoSpaceDN w:val="0"/>
              <w:adjustRightInd w:val="0"/>
              <w:rPr>
                <w:rFonts w:ascii="Times" w:hAnsi="Times" w:cs="Helvetica"/>
                <w:b/>
                <w:bCs/>
              </w:rPr>
            </w:pPr>
            <w:r w:rsidRPr="00797808">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17A3F20A" w14:textId="77777777" w:rsidR="00DB7AF6" w:rsidRPr="00797808" w:rsidRDefault="00DB7AF6" w:rsidP="00DB7AF6">
            <w:pPr>
              <w:widowControl w:val="0"/>
              <w:autoSpaceDE w:val="0"/>
              <w:autoSpaceDN w:val="0"/>
              <w:adjustRightInd w:val="0"/>
              <w:rPr>
                <w:rFonts w:ascii="Times" w:hAnsi="Times" w:cs="Helvetica"/>
              </w:rPr>
            </w:pPr>
          </w:p>
        </w:tc>
      </w:tr>
      <w:tr w:rsidR="00DB7AF6" w14:paraId="475B19CB" w14:textId="77777777" w:rsidTr="00DB7AF6">
        <w:tc>
          <w:tcPr>
            <w:tcW w:w="4540" w:type="dxa"/>
            <w:tcBorders>
              <w:left w:val="nil"/>
            </w:tcBorders>
            <w:tcMar>
              <w:top w:w="100" w:type="nil"/>
              <w:left w:w="100" w:type="nil"/>
              <w:bottom w:w="100" w:type="nil"/>
              <w:right w:w="100" w:type="nil"/>
            </w:tcMar>
          </w:tcPr>
          <w:p w14:paraId="366D1BF6" w14:textId="77777777" w:rsidR="00DB7AF6" w:rsidRPr="00797808" w:rsidRDefault="00DB7AF6" w:rsidP="00DB7AF6">
            <w:pPr>
              <w:widowControl w:val="0"/>
              <w:autoSpaceDE w:val="0"/>
              <w:autoSpaceDN w:val="0"/>
              <w:adjustRightInd w:val="0"/>
              <w:rPr>
                <w:rFonts w:ascii="Times" w:hAnsi="Times" w:cs="Helvetica"/>
                <w:b/>
                <w:bCs/>
              </w:rPr>
            </w:pPr>
            <w:r w:rsidRPr="00797808">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12D66E88" w14:textId="77777777" w:rsidR="00DB7AF6" w:rsidRPr="00797808" w:rsidRDefault="00DB7AF6" w:rsidP="00DB7AF6">
            <w:pPr>
              <w:widowControl w:val="0"/>
              <w:autoSpaceDE w:val="0"/>
              <w:autoSpaceDN w:val="0"/>
              <w:adjustRightInd w:val="0"/>
              <w:rPr>
                <w:rFonts w:ascii="Times" w:hAnsi="Times" w:cs="Helvetica"/>
              </w:rPr>
            </w:pPr>
          </w:p>
        </w:tc>
      </w:tr>
      <w:tr w:rsidR="00DB7AF6" w14:paraId="7C0D5A5D" w14:textId="77777777" w:rsidTr="00DB7AF6">
        <w:tc>
          <w:tcPr>
            <w:tcW w:w="4540" w:type="dxa"/>
            <w:tcBorders>
              <w:left w:val="nil"/>
            </w:tcBorders>
            <w:tcMar>
              <w:top w:w="100" w:type="nil"/>
              <w:left w:w="100" w:type="nil"/>
              <w:bottom w:w="100" w:type="nil"/>
              <w:right w:w="100" w:type="nil"/>
            </w:tcMar>
          </w:tcPr>
          <w:p w14:paraId="0CF9580A" w14:textId="77777777" w:rsidR="00DB7AF6" w:rsidRPr="00797808" w:rsidRDefault="00DB7AF6" w:rsidP="00DB7AF6">
            <w:pPr>
              <w:widowControl w:val="0"/>
              <w:autoSpaceDE w:val="0"/>
              <w:autoSpaceDN w:val="0"/>
              <w:adjustRightInd w:val="0"/>
              <w:rPr>
                <w:rFonts w:ascii="Times" w:hAnsi="Times" w:cs="Helvetica"/>
                <w:b/>
                <w:bCs/>
              </w:rPr>
            </w:pPr>
            <w:r w:rsidRPr="00797808">
              <w:rPr>
                <w:rFonts w:ascii="Times" w:hAnsi="Times" w:cs="Helvetica"/>
                <w:b/>
                <w:bCs/>
              </w:rPr>
              <w:t>Award Ceiling:</w:t>
            </w:r>
          </w:p>
        </w:tc>
        <w:tc>
          <w:tcPr>
            <w:tcW w:w="5800" w:type="dxa"/>
            <w:tcBorders>
              <w:right w:val="nil"/>
            </w:tcBorders>
            <w:tcMar>
              <w:top w:w="100" w:type="nil"/>
              <w:left w:w="100" w:type="nil"/>
              <w:bottom w:w="100" w:type="nil"/>
              <w:right w:w="100" w:type="nil"/>
            </w:tcMar>
            <w:vAlign w:val="center"/>
          </w:tcPr>
          <w:p w14:paraId="54B3428F" w14:textId="77777777" w:rsidR="00DB7AF6" w:rsidRPr="00797808" w:rsidRDefault="00DB7AF6" w:rsidP="00DB7AF6">
            <w:pPr>
              <w:widowControl w:val="0"/>
              <w:autoSpaceDE w:val="0"/>
              <w:autoSpaceDN w:val="0"/>
              <w:adjustRightInd w:val="0"/>
              <w:rPr>
                <w:rFonts w:ascii="Times" w:hAnsi="Times" w:cs="Helvetica"/>
              </w:rPr>
            </w:pPr>
            <w:r w:rsidRPr="00797808">
              <w:rPr>
                <w:rFonts w:ascii="Times" w:hAnsi="Times" w:cs="Helvetica"/>
              </w:rPr>
              <w:t>$350,000</w:t>
            </w:r>
          </w:p>
        </w:tc>
      </w:tr>
      <w:tr w:rsidR="00DB7AF6" w14:paraId="091FD6CC" w14:textId="77777777" w:rsidTr="00DB7AF6">
        <w:tc>
          <w:tcPr>
            <w:tcW w:w="4540" w:type="dxa"/>
            <w:tcBorders>
              <w:left w:val="nil"/>
            </w:tcBorders>
            <w:tcMar>
              <w:top w:w="100" w:type="nil"/>
              <w:left w:w="100" w:type="nil"/>
              <w:bottom w:w="100" w:type="nil"/>
              <w:right w:w="100" w:type="nil"/>
            </w:tcMar>
          </w:tcPr>
          <w:p w14:paraId="275089A3" w14:textId="77777777" w:rsidR="00DB7AF6" w:rsidRPr="00797808" w:rsidRDefault="00DB7AF6" w:rsidP="00DB7AF6">
            <w:pPr>
              <w:widowControl w:val="0"/>
              <w:autoSpaceDE w:val="0"/>
              <w:autoSpaceDN w:val="0"/>
              <w:adjustRightInd w:val="0"/>
              <w:rPr>
                <w:rFonts w:ascii="Times" w:hAnsi="Times" w:cs="Helvetica"/>
                <w:b/>
                <w:bCs/>
              </w:rPr>
            </w:pPr>
            <w:r w:rsidRPr="00797808">
              <w:rPr>
                <w:rFonts w:ascii="Times" w:hAnsi="Times" w:cs="Helvetica"/>
                <w:b/>
                <w:bCs/>
              </w:rPr>
              <w:t>Award Floor:</w:t>
            </w:r>
          </w:p>
        </w:tc>
        <w:tc>
          <w:tcPr>
            <w:tcW w:w="5800" w:type="dxa"/>
            <w:tcBorders>
              <w:right w:val="nil"/>
            </w:tcBorders>
            <w:tcMar>
              <w:top w:w="100" w:type="nil"/>
              <w:left w:w="100" w:type="nil"/>
              <w:bottom w:w="100" w:type="nil"/>
              <w:right w:w="100" w:type="nil"/>
            </w:tcMar>
            <w:vAlign w:val="center"/>
          </w:tcPr>
          <w:p w14:paraId="57BD02C3" w14:textId="77777777" w:rsidR="00DB7AF6" w:rsidRPr="00797808" w:rsidRDefault="00DB7AF6" w:rsidP="00DB7AF6">
            <w:pPr>
              <w:widowControl w:val="0"/>
              <w:autoSpaceDE w:val="0"/>
              <w:autoSpaceDN w:val="0"/>
              <w:adjustRightInd w:val="0"/>
              <w:rPr>
                <w:rFonts w:ascii="Times" w:hAnsi="Times" w:cs="Helvetica"/>
              </w:rPr>
            </w:pPr>
            <w:r w:rsidRPr="00797808">
              <w:rPr>
                <w:rFonts w:ascii="Times" w:hAnsi="Times" w:cs="Helvetica"/>
              </w:rPr>
              <w:t>$1</w:t>
            </w:r>
          </w:p>
        </w:tc>
      </w:tr>
      <w:tr w:rsidR="00DB7AF6" w14:paraId="447694A4" w14:textId="77777777" w:rsidTr="00DB7AF6">
        <w:tc>
          <w:tcPr>
            <w:tcW w:w="4540" w:type="dxa"/>
            <w:tcBorders>
              <w:left w:val="nil"/>
            </w:tcBorders>
            <w:tcMar>
              <w:top w:w="100" w:type="nil"/>
              <w:left w:w="100" w:type="nil"/>
              <w:bottom w:w="100" w:type="nil"/>
              <w:right w:w="100" w:type="nil"/>
            </w:tcMar>
          </w:tcPr>
          <w:p w14:paraId="25800F6D" w14:textId="77777777" w:rsidR="00DB7AF6" w:rsidRPr="00797808" w:rsidRDefault="00DB7AF6" w:rsidP="00DB7AF6">
            <w:pPr>
              <w:widowControl w:val="0"/>
              <w:autoSpaceDE w:val="0"/>
              <w:autoSpaceDN w:val="0"/>
              <w:adjustRightInd w:val="0"/>
              <w:rPr>
                <w:rFonts w:ascii="Times" w:hAnsi="Times" w:cs="Helvetica"/>
                <w:b/>
                <w:bCs/>
              </w:rPr>
            </w:pPr>
            <w:r w:rsidRPr="00797808">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3CDC8EBB" w14:textId="77777777" w:rsidR="00DB7AF6" w:rsidRPr="00797808" w:rsidRDefault="00DB7AF6" w:rsidP="00DB7AF6">
            <w:pPr>
              <w:widowControl w:val="0"/>
              <w:autoSpaceDE w:val="0"/>
              <w:autoSpaceDN w:val="0"/>
              <w:adjustRightInd w:val="0"/>
              <w:rPr>
                <w:rFonts w:ascii="Times" w:hAnsi="Times" w:cs="Helvetica"/>
              </w:rPr>
            </w:pPr>
            <w:r w:rsidRPr="00797808">
              <w:rPr>
                <w:rFonts w:ascii="Times" w:hAnsi="Times" w:cs="Helvetica"/>
              </w:rPr>
              <w:t>Private institutions of higher education</w:t>
            </w:r>
          </w:p>
          <w:p w14:paraId="745C765F" w14:textId="77777777" w:rsidR="00DB7AF6" w:rsidRPr="00797808" w:rsidRDefault="00DB7AF6" w:rsidP="00DB7AF6">
            <w:pPr>
              <w:widowControl w:val="0"/>
              <w:autoSpaceDE w:val="0"/>
              <w:autoSpaceDN w:val="0"/>
              <w:adjustRightInd w:val="0"/>
              <w:rPr>
                <w:rFonts w:ascii="Times" w:hAnsi="Times" w:cs="Helvetica"/>
              </w:rPr>
            </w:pPr>
            <w:r w:rsidRPr="00797808">
              <w:rPr>
                <w:rFonts w:ascii="Times" w:hAnsi="Times" w:cs="Helvetica"/>
              </w:rPr>
              <w:t>Nonprofits that do not have a 501(c)(3) status with the IRS, other than institutions of higher education</w:t>
            </w:r>
          </w:p>
          <w:p w14:paraId="1A35FD92" w14:textId="77777777" w:rsidR="00DB7AF6" w:rsidRPr="00797808" w:rsidRDefault="00DB7AF6" w:rsidP="00DB7AF6">
            <w:pPr>
              <w:widowControl w:val="0"/>
              <w:autoSpaceDE w:val="0"/>
              <w:autoSpaceDN w:val="0"/>
              <w:adjustRightInd w:val="0"/>
              <w:rPr>
                <w:rFonts w:ascii="Times" w:hAnsi="Times" w:cs="Helvetica"/>
              </w:rPr>
            </w:pPr>
            <w:r w:rsidRPr="00797808">
              <w:rPr>
                <w:rFonts w:ascii="Times" w:hAnsi="Times" w:cs="Helvetica"/>
              </w:rPr>
              <w:t>Public and State controlled institutions of higher education</w:t>
            </w:r>
          </w:p>
          <w:p w14:paraId="244D829D" w14:textId="77777777" w:rsidR="00DB7AF6" w:rsidRPr="00797808" w:rsidRDefault="00DB7AF6" w:rsidP="00DB7AF6">
            <w:pPr>
              <w:widowControl w:val="0"/>
              <w:autoSpaceDE w:val="0"/>
              <w:autoSpaceDN w:val="0"/>
              <w:adjustRightInd w:val="0"/>
              <w:rPr>
                <w:rFonts w:ascii="Times" w:hAnsi="Times" w:cs="Helvetica"/>
              </w:rPr>
            </w:pPr>
            <w:r w:rsidRPr="00797808">
              <w:rPr>
                <w:rFonts w:ascii="Times" w:hAnsi="Times" w:cs="Helvetica"/>
              </w:rPr>
              <w:t>Native American tribal governments (Federally recognized)</w:t>
            </w:r>
          </w:p>
          <w:p w14:paraId="4C9879D5" w14:textId="77777777" w:rsidR="00DB7AF6" w:rsidRPr="00797808" w:rsidRDefault="00DB7AF6" w:rsidP="00DB7AF6">
            <w:pPr>
              <w:widowControl w:val="0"/>
              <w:autoSpaceDE w:val="0"/>
              <w:autoSpaceDN w:val="0"/>
              <w:adjustRightInd w:val="0"/>
              <w:rPr>
                <w:rFonts w:ascii="Times" w:hAnsi="Times" w:cs="Helvetica"/>
              </w:rPr>
            </w:pPr>
            <w:r w:rsidRPr="00797808">
              <w:rPr>
                <w:rFonts w:ascii="Times" w:hAnsi="Times" w:cs="Helvetica"/>
              </w:rPr>
              <w:t>Nonprofits having a 501(c)(3) status with the IRS, other than institutions of higher education</w:t>
            </w:r>
          </w:p>
          <w:p w14:paraId="1086AE15" w14:textId="77777777" w:rsidR="00DB7AF6" w:rsidRPr="00797808" w:rsidRDefault="00DB7AF6" w:rsidP="00DB7AF6">
            <w:pPr>
              <w:widowControl w:val="0"/>
              <w:autoSpaceDE w:val="0"/>
              <w:autoSpaceDN w:val="0"/>
              <w:adjustRightInd w:val="0"/>
              <w:rPr>
                <w:rFonts w:ascii="Times" w:hAnsi="Times" w:cs="Helvetica"/>
              </w:rPr>
            </w:pPr>
            <w:r w:rsidRPr="00797808">
              <w:rPr>
                <w:rFonts w:ascii="Times" w:hAnsi="Times" w:cs="Helvetica"/>
              </w:rPr>
              <w:t>City or township governments</w:t>
            </w:r>
          </w:p>
          <w:p w14:paraId="19D11CF8" w14:textId="77777777" w:rsidR="00DB7AF6" w:rsidRPr="00797808" w:rsidRDefault="00DB7AF6" w:rsidP="00DB7AF6">
            <w:pPr>
              <w:widowControl w:val="0"/>
              <w:autoSpaceDE w:val="0"/>
              <w:autoSpaceDN w:val="0"/>
              <w:adjustRightInd w:val="0"/>
              <w:rPr>
                <w:rFonts w:ascii="Times" w:hAnsi="Times" w:cs="Helvetica"/>
              </w:rPr>
            </w:pPr>
            <w:r w:rsidRPr="00797808">
              <w:rPr>
                <w:rFonts w:ascii="Times" w:hAnsi="Times" w:cs="Helvetica"/>
              </w:rPr>
              <w:t>State governments</w:t>
            </w:r>
          </w:p>
          <w:p w14:paraId="0651188F" w14:textId="77777777" w:rsidR="00DB7AF6" w:rsidRPr="00797808" w:rsidRDefault="00DB7AF6" w:rsidP="00DB7AF6">
            <w:pPr>
              <w:widowControl w:val="0"/>
              <w:autoSpaceDE w:val="0"/>
              <w:autoSpaceDN w:val="0"/>
              <w:adjustRightInd w:val="0"/>
              <w:rPr>
                <w:rFonts w:ascii="Times" w:hAnsi="Times" w:cs="Helvetica"/>
              </w:rPr>
            </w:pPr>
            <w:r w:rsidRPr="00797808">
              <w:rPr>
                <w:rFonts w:ascii="Times" w:hAnsi="Times" w:cs="Helvetica"/>
              </w:rPr>
              <w:t>County governments</w:t>
            </w:r>
          </w:p>
          <w:p w14:paraId="7027DDD8" w14:textId="77777777" w:rsidR="00DB7AF6" w:rsidRPr="00797808" w:rsidRDefault="00DB7AF6" w:rsidP="00DB7AF6">
            <w:pPr>
              <w:widowControl w:val="0"/>
              <w:autoSpaceDE w:val="0"/>
              <w:autoSpaceDN w:val="0"/>
              <w:adjustRightInd w:val="0"/>
              <w:rPr>
                <w:rFonts w:ascii="Times" w:hAnsi="Times" w:cs="Helvetica"/>
              </w:rPr>
            </w:pPr>
            <w:r w:rsidRPr="00797808">
              <w:rPr>
                <w:rFonts w:ascii="Times" w:hAnsi="Times" w:cs="Helvetica"/>
              </w:rPr>
              <w:t>Special district governments</w:t>
            </w:r>
          </w:p>
        </w:tc>
      </w:tr>
      <w:tr w:rsidR="00DB7AF6" w14:paraId="4ACFB859" w14:textId="77777777" w:rsidTr="00DB7AF6">
        <w:tc>
          <w:tcPr>
            <w:tcW w:w="4540" w:type="dxa"/>
            <w:tcBorders>
              <w:left w:val="nil"/>
            </w:tcBorders>
            <w:tcMar>
              <w:top w:w="100" w:type="nil"/>
              <w:left w:w="100" w:type="nil"/>
              <w:bottom w:w="100" w:type="nil"/>
              <w:right w:w="100" w:type="nil"/>
            </w:tcMar>
          </w:tcPr>
          <w:p w14:paraId="14312415" w14:textId="77777777" w:rsidR="00DB7AF6" w:rsidRPr="00797808" w:rsidRDefault="00DB7AF6" w:rsidP="00DB7AF6">
            <w:pPr>
              <w:widowControl w:val="0"/>
              <w:autoSpaceDE w:val="0"/>
              <w:autoSpaceDN w:val="0"/>
              <w:adjustRightInd w:val="0"/>
              <w:rPr>
                <w:rFonts w:ascii="Times" w:hAnsi="Times" w:cs="Helvetica"/>
                <w:b/>
                <w:bCs/>
              </w:rPr>
            </w:pPr>
            <w:r w:rsidRPr="00797808">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3C41FE90" w14:textId="77777777" w:rsidR="00DB7AF6" w:rsidRPr="00797808" w:rsidRDefault="00DB7AF6" w:rsidP="00DB7AF6">
            <w:pPr>
              <w:widowControl w:val="0"/>
              <w:autoSpaceDE w:val="0"/>
              <w:autoSpaceDN w:val="0"/>
              <w:adjustRightInd w:val="0"/>
              <w:rPr>
                <w:rFonts w:ascii="Times" w:hAnsi="Times" w:cs="Helvetica"/>
              </w:rPr>
            </w:pPr>
            <w:r w:rsidRPr="00797808">
              <w:rPr>
                <w:rFonts w:ascii="Times" w:hAnsi="Times" w:cs="Helvetica"/>
              </w:rPr>
              <w:t>National Endowment for the Humanities</w:t>
            </w:r>
          </w:p>
        </w:tc>
      </w:tr>
      <w:tr w:rsidR="00DB7AF6" w14:paraId="19D0C3B8" w14:textId="77777777" w:rsidTr="00DB7AF6">
        <w:tc>
          <w:tcPr>
            <w:tcW w:w="4540" w:type="dxa"/>
            <w:tcBorders>
              <w:left w:val="nil"/>
            </w:tcBorders>
            <w:tcMar>
              <w:top w:w="100" w:type="nil"/>
              <w:left w:w="100" w:type="nil"/>
              <w:bottom w:w="100" w:type="nil"/>
              <w:right w:w="100" w:type="nil"/>
            </w:tcMar>
          </w:tcPr>
          <w:p w14:paraId="1DE0069A" w14:textId="77777777" w:rsidR="00DB7AF6" w:rsidRPr="00797808" w:rsidRDefault="00DB7AF6" w:rsidP="00DB7AF6">
            <w:pPr>
              <w:widowControl w:val="0"/>
              <w:autoSpaceDE w:val="0"/>
              <w:autoSpaceDN w:val="0"/>
              <w:adjustRightInd w:val="0"/>
              <w:rPr>
                <w:rFonts w:ascii="Times" w:hAnsi="Times" w:cs="Helvetica"/>
                <w:b/>
                <w:bCs/>
              </w:rPr>
            </w:pPr>
            <w:r w:rsidRPr="00797808">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3669F45F" w14:textId="77777777" w:rsidR="00DB7AF6" w:rsidRPr="00797808" w:rsidRDefault="00DB7AF6" w:rsidP="00DB7AF6">
            <w:pPr>
              <w:widowControl w:val="0"/>
              <w:autoSpaceDE w:val="0"/>
              <w:autoSpaceDN w:val="0"/>
              <w:adjustRightInd w:val="0"/>
              <w:rPr>
                <w:rFonts w:ascii="Times" w:hAnsi="Times" w:cs="Helvetica"/>
              </w:rPr>
            </w:pPr>
            <w:r w:rsidRPr="00797808">
              <w:rPr>
                <w:rFonts w:ascii="Times" w:hAnsi="Times" w:cs="Helvetica"/>
              </w:rPr>
              <w:t xml:space="preserve">The Research and Development program supports projects that address major challenges in preserving or providing access to humanities collections and resources. These challenges include the need to find better ways to preserve materials of critical importance to the nation’s cultural heritage—from fragile artifacts and manuscripts to analog recordings and digital assets subject to technological obsolescence—and to develop advanced modes of organizing, searching, discovering, and using such materials. This program recognizes that finding solutions to complex problems often requires forming </w:t>
            </w:r>
            <w:r w:rsidRPr="00797808">
              <w:rPr>
                <w:rFonts w:ascii="Times" w:hAnsi="Times" w:cs="Helvetica"/>
              </w:rPr>
              <w:lastRenderedPageBreak/>
              <w:t>interdisciplinary project teams, bringing together participants with expertise in the humanities; in preservation; and in information, computer, and natural science. All projects must demonstrate how advances in preservation and access would benefit the cultural heritage community in supporting humanities research, teaching, or public programming.</w:t>
            </w:r>
          </w:p>
        </w:tc>
      </w:tr>
      <w:tr w:rsidR="00DB7AF6" w14:paraId="554858DA" w14:textId="77777777" w:rsidTr="00DB7AF6">
        <w:tc>
          <w:tcPr>
            <w:tcW w:w="4540" w:type="dxa"/>
            <w:tcBorders>
              <w:left w:val="nil"/>
            </w:tcBorders>
            <w:tcMar>
              <w:top w:w="100" w:type="nil"/>
              <w:left w:w="100" w:type="nil"/>
              <w:bottom w:w="100" w:type="nil"/>
              <w:right w:w="100" w:type="nil"/>
            </w:tcMar>
          </w:tcPr>
          <w:p w14:paraId="78F13033" w14:textId="77777777" w:rsidR="00DB7AF6" w:rsidRPr="00797808" w:rsidRDefault="00DB7AF6" w:rsidP="00DB7AF6">
            <w:pPr>
              <w:widowControl w:val="0"/>
              <w:autoSpaceDE w:val="0"/>
              <w:autoSpaceDN w:val="0"/>
              <w:adjustRightInd w:val="0"/>
              <w:rPr>
                <w:rFonts w:ascii="Times" w:hAnsi="Times" w:cs="Helvetica"/>
                <w:b/>
                <w:bCs/>
              </w:rPr>
            </w:pPr>
            <w:r w:rsidRPr="00797808">
              <w:rPr>
                <w:rFonts w:ascii="Times" w:hAnsi="Times" w:cs="Helvetica"/>
                <w:b/>
                <w:bCs/>
              </w:rPr>
              <w:lastRenderedPageBreak/>
              <w:t>Link to Additional Information:</w:t>
            </w:r>
          </w:p>
        </w:tc>
        <w:tc>
          <w:tcPr>
            <w:tcW w:w="5800" w:type="dxa"/>
            <w:tcBorders>
              <w:right w:val="nil"/>
            </w:tcBorders>
            <w:tcMar>
              <w:top w:w="100" w:type="nil"/>
              <w:left w:w="100" w:type="nil"/>
              <w:bottom w:w="100" w:type="nil"/>
              <w:right w:w="100" w:type="nil"/>
            </w:tcMar>
            <w:vAlign w:val="center"/>
          </w:tcPr>
          <w:p w14:paraId="57D303DF" w14:textId="77777777" w:rsidR="00DB7AF6" w:rsidRPr="00797808" w:rsidRDefault="009C7345" w:rsidP="00DB7AF6">
            <w:pPr>
              <w:widowControl w:val="0"/>
              <w:autoSpaceDE w:val="0"/>
              <w:autoSpaceDN w:val="0"/>
              <w:adjustRightInd w:val="0"/>
              <w:rPr>
                <w:rFonts w:ascii="Times" w:hAnsi="Times" w:cs="Helvetica"/>
              </w:rPr>
            </w:pPr>
            <w:hyperlink r:id="rId610" w:history="1">
              <w:r w:rsidR="00DB7AF6" w:rsidRPr="00797808">
                <w:rPr>
                  <w:rStyle w:val="Hyperlink"/>
                  <w:rFonts w:ascii="Times" w:hAnsi="Times" w:cs="Helvetica"/>
                </w:rPr>
                <w:t>http://www.neh.gov/grants/preservation/research-and-development</w:t>
              </w:r>
            </w:hyperlink>
          </w:p>
        </w:tc>
      </w:tr>
      <w:tr w:rsidR="00DB7AF6" w14:paraId="7F8BFA39" w14:textId="77777777" w:rsidTr="00DB7AF6">
        <w:tc>
          <w:tcPr>
            <w:tcW w:w="4540" w:type="dxa"/>
            <w:tcBorders>
              <w:left w:val="nil"/>
            </w:tcBorders>
            <w:tcMar>
              <w:top w:w="100" w:type="nil"/>
              <w:left w:w="100" w:type="nil"/>
              <w:bottom w:w="100" w:type="nil"/>
              <w:right w:w="100" w:type="nil"/>
            </w:tcMar>
          </w:tcPr>
          <w:p w14:paraId="5385910A" w14:textId="77777777" w:rsidR="00DB7AF6" w:rsidRPr="00797808" w:rsidRDefault="00DB7AF6" w:rsidP="00DB7AF6">
            <w:pPr>
              <w:widowControl w:val="0"/>
              <w:autoSpaceDE w:val="0"/>
              <w:autoSpaceDN w:val="0"/>
              <w:adjustRightInd w:val="0"/>
              <w:rPr>
                <w:rFonts w:ascii="Times" w:hAnsi="Times" w:cs="Helvetica"/>
                <w:b/>
                <w:bCs/>
              </w:rPr>
            </w:pPr>
            <w:r w:rsidRPr="00797808">
              <w:rPr>
                <w:rFonts w:ascii="Times" w:hAnsi="Times" w:cs="Helvetica"/>
                <w:b/>
                <w:bCs/>
              </w:rPr>
              <w:t>Contact Information:</w:t>
            </w:r>
          </w:p>
        </w:tc>
        <w:tc>
          <w:tcPr>
            <w:tcW w:w="5800" w:type="dxa"/>
            <w:tcBorders>
              <w:right w:val="nil"/>
            </w:tcBorders>
            <w:tcMar>
              <w:top w:w="100" w:type="nil"/>
              <w:left w:w="100" w:type="nil"/>
              <w:bottom w:w="100" w:type="nil"/>
              <w:right w:w="100" w:type="nil"/>
            </w:tcMar>
            <w:vAlign w:val="center"/>
          </w:tcPr>
          <w:p w14:paraId="461A1169" w14:textId="77777777" w:rsidR="00DB7AF6" w:rsidRPr="00797808" w:rsidRDefault="00DB7AF6" w:rsidP="00DB7AF6">
            <w:pPr>
              <w:widowControl w:val="0"/>
              <w:autoSpaceDE w:val="0"/>
              <w:autoSpaceDN w:val="0"/>
              <w:adjustRightInd w:val="0"/>
              <w:rPr>
                <w:rFonts w:ascii="Times" w:hAnsi="Times" w:cs="Helvetica"/>
              </w:rPr>
            </w:pPr>
            <w:r w:rsidRPr="00797808">
              <w:rPr>
                <w:rFonts w:ascii="Times" w:hAnsi="Times" w:cs="Helvetica"/>
              </w:rPr>
              <w:t>If you have difficulty accessing the full announcement electronically, please contact:</w:t>
            </w:r>
          </w:p>
          <w:p w14:paraId="711ACEBF" w14:textId="77777777" w:rsidR="00DB7AF6" w:rsidRPr="00797808" w:rsidRDefault="00DB7AF6" w:rsidP="00DB7AF6">
            <w:pPr>
              <w:widowControl w:val="0"/>
              <w:autoSpaceDE w:val="0"/>
              <w:autoSpaceDN w:val="0"/>
              <w:adjustRightInd w:val="0"/>
              <w:rPr>
                <w:rFonts w:ascii="Times" w:hAnsi="Times" w:cs="Helvetica"/>
              </w:rPr>
            </w:pPr>
          </w:p>
          <w:p w14:paraId="2C7A5AEB" w14:textId="77777777" w:rsidR="00DB7AF6" w:rsidRPr="00797808" w:rsidRDefault="00DB7AF6" w:rsidP="00DB7AF6">
            <w:pPr>
              <w:widowControl w:val="0"/>
              <w:autoSpaceDE w:val="0"/>
              <w:autoSpaceDN w:val="0"/>
              <w:adjustRightInd w:val="0"/>
              <w:rPr>
                <w:rFonts w:ascii="Times" w:hAnsi="Times" w:cs="Helvetica"/>
              </w:rPr>
            </w:pPr>
            <w:r w:rsidRPr="00797808">
              <w:rPr>
                <w:rFonts w:ascii="Times" w:hAnsi="Times" w:cs="Helvetica"/>
              </w:rPr>
              <w:t xml:space="preserve">Research and Development National Endowment for the Humanities 400 Seventh Street, SW Washington, DC 20506 202-606-8570 preservation@neh.gov preservation@neh.gov </w:t>
            </w:r>
          </w:p>
          <w:p w14:paraId="6CFEA1A4" w14:textId="77777777" w:rsidR="00DB7AF6" w:rsidRPr="00797808" w:rsidRDefault="009C7345" w:rsidP="00DB7AF6">
            <w:pPr>
              <w:widowControl w:val="0"/>
              <w:autoSpaceDE w:val="0"/>
              <w:autoSpaceDN w:val="0"/>
              <w:adjustRightInd w:val="0"/>
              <w:rPr>
                <w:rFonts w:ascii="Times" w:hAnsi="Times" w:cs="Helvetica"/>
              </w:rPr>
            </w:pPr>
            <w:hyperlink r:id="rId611" w:history="1">
              <w:r w:rsidR="00DB7AF6" w:rsidRPr="00797808">
                <w:rPr>
                  <w:rStyle w:val="Hyperlink"/>
                  <w:rFonts w:ascii="Times" w:hAnsi="Times" w:cs="Helvetica"/>
                </w:rPr>
                <w:t>preservation@neh.gov</w:t>
              </w:r>
            </w:hyperlink>
          </w:p>
        </w:tc>
      </w:tr>
    </w:tbl>
    <w:p w14:paraId="380B6168" w14:textId="77777777" w:rsidR="00DB7AF6" w:rsidRPr="0089590F" w:rsidRDefault="00DB7AF6" w:rsidP="00DB7AF6">
      <w:pPr>
        <w:widowControl w:val="0"/>
        <w:autoSpaceDE w:val="0"/>
        <w:autoSpaceDN w:val="0"/>
        <w:adjustRightInd w:val="0"/>
        <w:rPr>
          <w:rFonts w:ascii="Times" w:hAnsi="Times" w:cs="Helvetica"/>
        </w:rPr>
      </w:pPr>
    </w:p>
    <w:p w14:paraId="2145E9B2" w14:textId="27A4A0A2" w:rsidR="00DB7AF6" w:rsidRDefault="009C7345" w:rsidP="00DB7AF6">
      <w:pPr>
        <w:pBdr>
          <w:bottom w:val="single" w:sz="6" w:space="1" w:color="auto"/>
        </w:pBdr>
        <w:rPr>
          <w:rFonts w:ascii="Times" w:hAnsi="Times" w:cs="Helvetica"/>
          <w:color w:val="386EFF"/>
          <w:u w:val="single" w:color="386EFF"/>
        </w:rPr>
      </w:pPr>
      <w:hyperlink r:id="rId612" w:history="1">
        <w:r w:rsidR="00DB7AF6" w:rsidRPr="0089590F">
          <w:rPr>
            <w:rFonts w:ascii="Times" w:hAnsi="Times" w:cs="Helvetica"/>
            <w:color w:val="386EFF"/>
            <w:u w:val="single" w:color="386EFF"/>
          </w:rPr>
          <w:t>http://www.grants.gov/web/grants/view-opportunity.html?oppId=283061</w:t>
        </w:r>
      </w:hyperlink>
    </w:p>
    <w:p w14:paraId="66157A57" w14:textId="77777777" w:rsidR="00DB7AF6" w:rsidRDefault="00DB7AF6" w:rsidP="00DB7AF6">
      <w:pPr>
        <w:pBdr>
          <w:bottom w:val="single" w:sz="6" w:space="1" w:color="auto"/>
        </w:pBdr>
        <w:rPr>
          <w:rFonts w:ascii="Times" w:hAnsi="Times" w:cs="Helvetica"/>
          <w:color w:val="386EFF"/>
          <w:u w:val="single" w:color="386EFF"/>
        </w:rPr>
      </w:pPr>
    </w:p>
    <w:p w14:paraId="03304A36" w14:textId="77777777" w:rsidR="00DB7AF6" w:rsidRPr="00A910B1" w:rsidRDefault="00DB7AF6" w:rsidP="00DB7AF6"/>
    <w:p w14:paraId="5A150A89" w14:textId="77777777" w:rsidR="00B50FC2" w:rsidRDefault="00B50FC2" w:rsidP="00B50FC2">
      <w:pPr>
        <w:widowControl w:val="0"/>
        <w:autoSpaceDE w:val="0"/>
        <w:autoSpaceDN w:val="0"/>
        <w:adjustRightInd w:val="0"/>
        <w:rPr>
          <w:rFonts w:ascii="Times" w:hAnsi="Times" w:cs="Arial"/>
          <w:color w:val="1A1A1A"/>
        </w:rPr>
      </w:pPr>
      <w:bookmarkStart w:id="402" w:name="NEHFellowships"/>
      <w:bookmarkStart w:id="403" w:name="NEHCommonHeritage"/>
      <w:bookmarkStart w:id="404" w:name="NEHOpenBook"/>
      <w:bookmarkEnd w:id="402"/>
      <w:bookmarkEnd w:id="403"/>
      <w:bookmarkEnd w:id="404"/>
      <w:r w:rsidRPr="00E71D95">
        <w:rPr>
          <w:rFonts w:ascii="Times" w:hAnsi="Times" w:cs="Arial"/>
          <w:color w:val="1A1A1A"/>
        </w:rPr>
        <w:t>Humanities Open Book Program Grant</w:t>
      </w:r>
    </w:p>
    <w:p w14:paraId="7442076D" w14:textId="77777777" w:rsidR="00B50FC2" w:rsidRDefault="00B50FC2" w:rsidP="00B50FC2">
      <w:pPr>
        <w:widowControl w:val="0"/>
        <w:autoSpaceDE w:val="0"/>
        <w:autoSpaceDN w:val="0"/>
        <w:adjustRightInd w:val="0"/>
        <w:rPr>
          <w:rFonts w:ascii="Times" w:hAnsi="Times" w:cs="Arial"/>
          <w:color w:val="1A1A1A"/>
        </w:rPr>
      </w:pPr>
    </w:p>
    <w:tbl>
      <w:tblPr>
        <w:tblW w:w="0" w:type="auto"/>
        <w:tblBorders>
          <w:top w:val="nil"/>
          <w:left w:val="nil"/>
          <w:right w:val="nil"/>
        </w:tblBorders>
        <w:tblLayout w:type="fixed"/>
        <w:tblLook w:val="0000" w:firstRow="0" w:lastRow="0" w:firstColumn="0" w:lastColumn="0" w:noHBand="0" w:noVBand="0"/>
      </w:tblPr>
      <w:tblGrid>
        <w:gridCol w:w="4540"/>
        <w:gridCol w:w="4500"/>
      </w:tblGrid>
      <w:tr w:rsidR="00B50FC2" w:rsidRPr="005C1ED3" w14:paraId="201407DC" w14:textId="77777777" w:rsidTr="00B50FC2">
        <w:tc>
          <w:tcPr>
            <w:tcW w:w="4540" w:type="dxa"/>
            <w:tcMar>
              <w:top w:w="100" w:type="nil"/>
              <w:left w:w="100" w:type="nil"/>
              <w:bottom w:w="100" w:type="nil"/>
              <w:right w:w="100" w:type="nil"/>
            </w:tcMar>
          </w:tcPr>
          <w:p w14:paraId="2423E2C0" w14:textId="77777777" w:rsidR="00B50FC2" w:rsidRPr="005C1ED3" w:rsidRDefault="00B50FC2" w:rsidP="00B50FC2">
            <w:pPr>
              <w:widowControl w:val="0"/>
              <w:autoSpaceDE w:val="0"/>
              <w:autoSpaceDN w:val="0"/>
              <w:adjustRightInd w:val="0"/>
              <w:rPr>
                <w:rFonts w:ascii="Times" w:hAnsi="Times" w:cs="Arial"/>
                <w:b/>
                <w:bCs/>
                <w:color w:val="1A1A1A"/>
              </w:rPr>
            </w:pPr>
            <w:r w:rsidRPr="005C1ED3">
              <w:rPr>
                <w:rFonts w:ascii="Times" w:hAnsi="Times" w:cs="Arial"/>
                <w:b/>
                <w:bCs/>
                <w:color w:val="1A1A1A"/>
              </w:rPr>
              <w:t>Document Type:</w:t>
            </w:r>
          </w:p>
        </w:tc>
        <w:tc>
          <w:tcPr>
            <w:tcW w:w="4500" w:type="dxa"/>
            <w:tcMar>
              <w:top w:w="100" w:type="nil"/>
              <w:left w:w="100" w:type="nil"/>
              <w:bottom w:w="100" w:type="nil"/>
              <w:right w:w="100" w:type="nil"/>
            </w:tcMar>
            <w:vAlign w:val="center"/>
          </w:tcPr>
          <w:p w14:paraId="0FBEA6DC" w14:textId="77777777" w:rsidR="00B50FC2" w:rsidRPr="005C1ED3" w:rsidRDefault="00B50FC2" w:rsidP="00B50FC2">
            <w:pPr>
              <w:widowControl w:val="0"/>
              <w:autoSpaceDE w:val="0"/>
              <w:autoSpaceDN w:val="0"/>
              <w:adjustRightInd w:val="0"/>
              <w:rPr>
                <w:rFonts w:ascii="Times" w:hAnsi="Times" w:cs="Arial"/>
                <w:color w:val="1A1A1A"/>
              </w:rPr>
            </w:pPr>
            <w:r w:rsidRPr="005C1ED3">
              <w:rPr>
                <w:rFonts w:ascii="Times" w:hAnsi="Times" w:cs="Arial"/>
                <w:color w:val="1A1A1A"/>
              </w:rPr>
              <w:t>Grants Notice</w:t>
            </w:r>
          </w:p>
        </w:tc>
      </w:tr>
      <w:tr w:rsidR="00B50FC2" w:rsidRPr="005C1ED3" w14:paraId="650341B9" w14:textId="77777777" w:rsidTr="00B50FC2">
        <w:tblPrEx>
          <w:tblBorders>
            <w:top w:val="none" w:sz="0" w:space="0" w:color="auto"/>
          </w:tblBorders>
        </w:tblPrEx>
        <w:tc>
          <w:tcPr>
            <w:tcW w:w="4540" w:type="dxa"/>
            <w:tcMar>
              <w:top w:w="100" w:type="nil"/>
              <w:left w:w="100" w:type="nil"/>
              <w:bottom w:w="100" w:type="nil"/>
              <w:right w:w="100" w:type="nil"/>
            </w:tcMar>
          </w:tcPr>
          <w:p w14:paraId="3B7E56C4" w14:textId="77777777" w:rsidR="00B50FC2" w:rsidRPr="005C1ED3" w:rsidRDefault="00B50FC2" w:rsidP="00B50FC2">
            <w:pPr>
              <w:widowControl w:val="0"/>
              <w:autoSpaceDE w:val="0"/>
              <w:autoSpaceDN w:val="0"/>
              <w:adjustRightInd w:val="0"/>
              <w:rPr>
                <w:rFonts w:ascii="Times" w:hAnsi="Times" w:cs="Arial"/>
                <w:b/>
                <w:bCs/>
                <w:color w:val="1A1A1A"/>
              </w:rPr>
            </w:pPr>
            <w:r w:rsidRPr="005C1ED3">
              <w:rPr>
                <w:rFonts w:ascii="Times" w:hAnsi="Times" w:cs="Arial"/>
                <w:b/>
                <w:bCs/>
                <w:color w:val="1A1A1A"/>
              </w:rPr>
              <w:t>Funding Opportunity Number:</w:t>
            </w:r>
          </w:p>
        </w:tc>
        <w:tc>
          <w:tcPr>
            <w:tcW w:w="4500" w:type="dxa"/>
            <w:tcMar>
              <w:top w:w="100" w:type="nil"/>
              <w:left w:w="100" w:type="nil"/>
              <w:bottom w:w="100" w:type="nil"/>
              <w:right w:w="100" w:type="nil"/>
            </w:tcMar>
            <w:vAlign w:val="center"/>
          </w:tcPr>
          <w:p w14:paraId="78D380DB" w14:textId="77777777" w:rsidR="00B50FC2" w:rsidRPr="005C1ED3" w:rsidRDefault="00B50FC2" w:rsidP="00B50FC2">
            <w:pPr>
              <w:widowControl w:val="0"/>
              <w:autoSpaceDE w:val="0"/>
              <w:autoSpaceDN w:val="0"/>
              <w:adjustRightInd w:val="0"/>
              <w:rPr>
                <w:rFonts w:ascii="Times" w:hAnsi="Times" w:cs="Arial"/>
                <w:color w:val="1A1A1A"/>
              </w:rPr>
            </w:pPr>
            <w:r w:rsidRPr="005C1ED3">
              <w:rPr>
                <w:rFonts w:ascii="Times" w:hAnsi="Times" w:cs="Arial"/>
                <w:color w:val="1A1A1A"/>
              </w:rPr>
              <w:t>20160913-HZ</w:t>
            </w:r>
          </w:p>
        </w:tc>
      </w:tr>
      <w:tr w:rsidR="00B50FC2" w:rsidRPr="005C1ED3" w14:paraId="1B528AE9" w14:textId="77777777" w:rsidTr="00B50FC2">
        <w:tblPrEx>
          <w:tblBorders>
            <w:top w:val="none" w:sz="0" w:space="0" w:color="auto"/>
          </w:tblBorders>
        </w:tblPrEx>
        <w:tc>
          <w:tcPr>
            <w:tcW w:w="4540" w:type="dxa"/>
            <w:tcMar>
              <w:top w:w="100" w:type="nil"/>
              <w:left w:w="100" w:type="nil"/>
              <w:bottom w:w="100" w:type="nil"/>
              <w:right w:w="100" w:type="nil"/>
            </w:tcMar>
          </w:tcPr>
          <w:p w14:paraId="48FD5343" w14:textId="77777777" w:rsidR="00B50FC2" w:rsidRPr="005C1ED3" w:rsidRDefault="00B50FC2" w:rsidP="00B50FC2">
            <w:pPr>
              <w:widowControl w:val="0"/>
              <w:autoSpaceDE w:val="0"/>
              <w:autoSpaceDN w:val="0"/>
              <w:adjustRightInd w:val="0"/>
              <w:rPr>
                <w:rFonts w:ascii="Times" w:hAnsi="Times" w:cs="Arial"/>
                <w:b/>
                <w:bCs/>
                <w:color w:val="1A1A1A"/>
              </w:rPr>
            </w:pPr>
            <w:r w:rsidRPr="005C1ED3">
              <w:rPr>
                <w:rFonts w:ascii="Times" w:hAnsi="Times" w:cs="Arial"/>
                <w:b/>
                <w:bCs/>
                <w:color w:val="1A1A1A"/>
              </w:rPr>
              <w:t>Funding Opportunity Title:</w:t>
            </w:r>
          </w:p>
        </w:tc>
        <w:tc>
          <w:tcPr>
            <w:tcW w:w="4500" w:type="dxa"/>
            <w:tcMar>
              <w:top w:w="100" w:type="nil"/>
              <w:left w:w="100" w:type="nil"/>
              <w:bottom w:w="100" w:type="nil"/>
              <w:right w:w="100" w:type="nil"/>
            </w:tcMar>
            <w:vAlign w:val="center"/>
          </w:tcPr>
          <w:p w14:paraId="39701140" w14:textId="77777777" w:rsidR="00B50FC2" w:rsidRPr="005C1ED3" w:rsidRDefault="00B50FC2" w:rsidP="00B50FC2">
            <w:pPr>
              <w:widowControl w:val="0"/>
              <w:autoSpaceDE w:val="0"/>
              <w:autoSpaceDN w:val="0"/>
              <w:adjustRightInd w:val="0"/>
              <w:rPr>
                <w:rFonts w:ascii="Times" w:hAnsi="Times" w:cs="Arial"/>
                <w:color w:val="1A1A1A"/>
              </w:rPr>
            </w:pPr>
            <w:r w:rsidRPr="005C1ED3">
              <w:rPr>
                <w:rFonts w:ascii="Times" w:hAnsi="Times" w:cs="Arial"/>
                <w:color w:val="1A1A1A"/>
              </w:rPr>
              <w:t>Humanities Open Book Program</w:t>
            </w:r>
          </w:p>
        </w:tc>
      </w:tr>
      <w:tr w:rsidR="00B50FC2" w:rsidRPr="005C1ED3" w14:paraId="7EF11623" w14:textId="77777777" w:rsidTr="00B50FC2">
        <w:tblPrEx>
          <w:tblBorders>
            <w:top w:val="none" w:sz="0" w:space="0" w:color="auto"/>
          </w:tblBorders>
        </w:tblPrEx>
        <w:tc>
          <w:tcPr>
            <w:tcW w:w="4540" w:type="dxa"/>
            <w:tcMar>
              <w:top w:w="100" w:type="nil"/>
              <w:left w:w="100" w:type="nil"/>
              <w:bottom w:w="100" w:type="nil"/>
              <w:right w:w="100" w:type="nil"/>
            </w:tcMar>
          </w:tcPr>
          <w:p w14:paraId="48A7CB22" w14:textId="77777777" w:rsidR="00B50FC2" w:rsidRPr="005C1ED3" w:rsidRDefault="00B50FC2" w:rsidP="00B50FC2">
            <w:pPr>
              <w:widowControl w:val="0"/>
              <w:autoSpaceDE w:val="0"/>
              <w:autoSpaceDN w:val="0"/>
              <w:adjustRightInd w:val="0"/>
              <w:rPr>
                <w:rFonts w:ascii="Times" w:hAnsi="Times" w:cs="Arial"/>
                <w:b/>
                <w:bCs/>
                <w:color w:val="1A1A1A"/>
              </w:rPr>
            </w:pPr>
            <w:r w:rsidRPr="005C1ED3">
              <w:rPr>
                <w:rFonts w:ascii="Times" w:hAnsi="Times" w:cs="Arial"/>
                <w:b/>
                <w:bCs/>
                <w:color w:val="1A1A1A"/>
              </w:rPr>
              <w:t>Opportunity Category:</w:t>
            </w:r>
          </w:p>
        </w:tc>
        <w:tc>
          <w:tcPr>
            <w:tcW w:w="4500" w:type="dxa"/>
            <w:tcMar>
              <w:top w:w="100" w:type="nil"/>
              <w:left w:w="100" w:type="nil"/>
              <w:bottom w:w="100" w:type="nil"/>
              <w:right w:w="100" w:type="nil"/>
            </w:tcMar>
            <w:vAlign w:val="center"/>
          </w:tcPr>
          <w:p w14:paraId="6828C3EC" w14:textId="77777777" w:rsidR="00B50FC2" w:rsidRPr="005C1ED3" w:rsidRDefault="00B50FC2" w:rsidP="00B50FC2">
            <w:pPr>
              <w:widowControl w:val="0"/>
              <w:autoSpaceDE w:val="0"/>
              <w:autoSpaceDN w:val="0"/>
              <w:adjustRightInd w:val="0"/>
              <w:rPr>
                <w:rFonts w:ascii="Times" w:hAnsi="Times" w:cs="Arial"/>
                <w:color w:val="1A1A1A"/>
              </w:rPr>
            </w:pPr>
            <w:r w:rsidRPr="005C1ED3">
              <w:rPr>
                <w:rFonts w:ascii="Times" w:hAnsi="Times" w:cs="Arial"/>
                <w:color w:val="1A1A1A"/>
              </w:rPr>
              <w:t>Discretionary</w:t>
            </w:r>
          </w:p>
        </w:tc>
      </w:tr>
      <w:tr w:rsidR="00B50FC2" w:rsidRPr="005C1ED3" w14:paraId="588CE0D3" w14:textId="77777777" w:rsidTr="00B50FC2">
        <w:tblPrEx>
          <w:tblBorders>
            <w:top w:val="none" w:sz="0" w:space="0" w:color="auto"/>
          </w:tblBorders>
        </w:tblPrEx>
        <w:tc>
          <w:tcPr>
            <w:tcW w:w="4540" w:type="dxa"/>
            <w:tcMar>
              <w:top w:w="100" w:type="nil"/>
              <w:left w:w="100" w:type="nil"/>
              <w:bottom w:w="100" w:type="nil"/>
              <w:right w:w="100" w:type="nil"/>
            </w:tcMar>
          </w:tcPr>
          <w:p w14:paraId="01EB4204" w14:textId="77777777" w:rsidR="00B50FC2" w:rsidRPr="005C1ED3" w:rsidRDefault="00B50FC2" w:rsidP="00B50FC2">
            <w:pPr>
              <w:widowControl w:val="0"/>
              <w:autoSpaceDE w:val="0"/>
              <w:autoSpaceDN w:val="0"/>
              <w:adjustRightInd w:val="0"/>
              <w:rPr>
                <w:rFonts w:ascii="Times" w:hAnsi="Times" w:cs="Arial"/>
                <w:b/>
                <w:bCs/>
                <w:color w:val="1A1A1A"/>
              </w:rPr>
            </w:pPr>
            <w:r w:rsidRPr="005C1ED3">
              <w:rPr>
                <w:rFonts w:ascii="Times" w:hAnsi="Times" w:cs="Arial"/>
                <w:b/>
                <w:bCs/>
                <w:color w:val="1A1A1A"/>
              </w:rPr>
              <w:t>Opportunity Category Explanation:</w:t>
            </w:r>
          </w:p>
        </w:tc>
        <w:tc>
          <w:tcPr>
            <w:tcW w:w="4500" w:type="dxa"/>
            <w:tcMar>
              <w:top w:w="100" w:type="nil"/>
              <w:left w:w="100" w:type="nil"/>
              <w:bottom w:w="100" w:type="nil"/>
              <w:right w:w="100" w:type="nil"/>
            </w:tcMar>
            <w:vAlign w:val="center"/>
          </w:tcPr>
          <w:p w14:paraId="39504C53" w14:textId="77777777" w:rsidR="00B50FC2" w:rsidRPr="005C1ED3" w:rsidRDefault="00B50FC2" w:rsidP="00B50FC2">
            <w:pPr>
              <w:widowControl w:val="0"/>
              <w:autoSpaceDE w:val="0"/>
              <w:autoSpaceDN w:val="0"/>
              <w:adjustRightInd w:val="0"/>
              <w:rPr>
                <w:rFonts w:ascii="Times" w:hAnsi="Times" w:cs="Arial"/>
                <w:color w:val="1A1A1A"/>
              </w:rPr>
            </w:pPr>
          </w:p>
        </w:tc>
      </w:tr>
      <w:tr w:rsidR="00B50FC2" w:rsidRPr="005C1ED3" w14:paraId="77D58800" w14:textId="77777777" w:rsidTr="00B50FC2">
        <w:tblPrEx>
          <w:tblBorders>
            <w:top w:val="none" w:sz="0" w:space="0" w:color="auto"/>
          </w:tblBorders>
        </w:tblPrEx>
        <w:tc>
          <w:tcPr>
            <w:tcW w:w="4540" w:type="dxa"/>
            <w:tcMar>
              <w:top w:w="100" w:type="nil"/>
              <w:left w:w="100" w:type="nil"/>
              <w:bottom w:w="100" w:type="nil"/>
              <w:right w:w="100" w:type="nil"/>
            </w:tcMar>
          </w:tcPr>
          <w:p w14:paraId="2F99D2E0" w14:textId="77777777" w:rsidR="00B50FC2" w:rsidRPr="005C1ED3" w:rsidRDefault="00B50FC2" w:rsidP="00B50FC2">
            <w:pPr>
              <w:widowControl w:val="0"/>
              <w:autoSpaceDE w:val="0"/>
              <w:autoSpaceDN w:val="0"/>
              <w:adjustRightInd w:val="0"/>
              <w:rPr>
                <w:rFonts w:ascii="Times" w:hAnsi="Times" w:cs="Arial"/>
                <w:b/>
                <w:bCs/>
                <w:color w:val="1A1A1A"/>
              </w:rPr>
            </w:pPr>
            <w:r w:rsidRPr="005C1ED3">
              <w:rPr>
                <w:rFonts w:ascii="Times" w:hAnsi="Times" w:cs="Arial"/>
                <w:b/>
                <w:bCs/>
                <w:color w:val="1A1A1A"/>
              </w:rPr>
              <w:t>Funding Instrument Type:</w:t>
            </w:r>
          </w:p>
        </w:tc>
        <w:tc>
          <w:tcPr>
            <w:tcW w:w="4500" w:type="dxa"/>
            <w:tcMar>
              <w:top w:w="100" w:type="nil"/>
              <w:left w:w="100" w:type="nil"/>
              <w:bottom w:w="100" w:type="nil"/>
              <w:right w:w="100" w:type="nil"/>
            </w:tcMar>
            <w:vAlign w:val="center"/>
          </w:tcPr>
          <w:p w14:paraId="3B3B9525" w14:textId="77777777" w:rsidR="00B50FC2" w:rsidRPr="005C1ED3" w:rsidRDefault="00B50FC2" w:rsidP="00B50FC2">
            <w:pPr>
              <w:widowControl w:val="0"/>
              <w:autoSpaceDE w:val="0"/>
              <w:autoSpaceDN w:val="0"/>
              <w:adjustRightInd w:val="0"/>
              <w:rPr>
                <w:rFonts w:ascii="Times" w:hAnsi="Times" w:cs="Arial"/>
                <w:color w:val="1A1A1A"/>
              </w:rPr>
            </w:pPr>
            <w:r w:rsidRPr="005C1ED3">
              <w:rPr>
                <w:rFonts w:ascii="Times" w:hAnsi="Times" w:cs="Arial"/>
                <w:color w:val="1A1A1A"/>
              </w:rPr>
              <w:t>Grant</w:t>
            </w:r>
          </w:p>
        </w:tc>
      </w:tr>
      <w:tr w:rsidR="00B50FC2" w:rsidRPr="005C1ED3" w14:paraId="57772F8A" w14:textId="77777777" w:rsidTr="00B50FC2">
        <w:tblPrEx>
          <w:tblBorders>
            <w:top w:val="none" w:sz="0" w:space="0" w:color="auto"/>
          </w:tblBorders>
        </w:tblPrEx>
        <w:tc>
          <w:tcPr>
            <w:tcW w:w="4540" w:type="dxa"/>
            <w:tcMar>
              <w:top w:w="100" w:type="nil"/>
              <w:left w:w="100" w:type="nil"/>
              <w:bottom w:w="100" w:type="nil"/>
              <w:right w:w="100" w:type="nil"/>
            </w:tcMar>
          </w:tcPr>
          <w:p w14:paraId="55CF66DA" w14:textId="77777777" w:rsidR="00B50FC2" w:rsidRPr="005C1ED3" w:rsidRDefault="00B50FC2" w:rsidP="00B50FC2">
            <w:pPr>
              <w:widowControl w:val="0"/>
              <w:autoSpaceDE w:val="0"/>
              <w:autoSpaceDN w:val="0"/>
              <w:adjustRightInd w:val="0"/>
              <w:rPr>
                <w:rFonts w:ascii="Times" w:hAnsi="Times" w:cs="Arial"/>
                <w:b/>
                <w:bCs/>
                <w:color w:val="1A1A1A"/>
              </w:rPr>
            </w:pPr>
            <w:r w:rsidRPr="005C1ED3">
              <w:rPr>
                <w:rFonts w:ascii="Times" w:hAnsi="Times" w:cs="Arial"/>
                <w:b/>
                <w:bCs/>
                <w:color w:val="1A1A1A"/>
              </w:rPr>
              <w:t>Category of Funding Activity:</w:t>
            </w:r>
          </w:p>
        </w:tc>
        <w:tc>
          <w:tcPr>
            <w:tcW w:w="4500" w:type="dxa"/>
            <w:tcMar>
              <w:top w:w="100" w:type="nil"/>
              <w:left w:w="100" w:type="nil"/>
              <w:bottom w:w="100" w:type="nil"/>
              <w:right w:w="100" w:type="nil"/>
            </w:tcMar>
            <w:vAlign w:val="center"/>
          </w:tcPr>
          <w:p w14:paraId="10A9A6F8" w14:textId="77777777" w:rsidR="00B50FC2" w:rsidRPr="005C1ED3" w:rsidRDefault="00B50FC2" w:rsidP="00B50FC2">
            <w:pPr>
              <w:widowControl w:val="0"/>
              <w:autoSpaceDE w:val="0"/>
              <w:autoSpaceDN w:val="0"/>
              <w:adjustRightInd w:val="0"/>
              <w:rPr>
                <w:rFonts w:ascii="Times" w:hAnsi="Times" w:cs="Arial"/>
                <w:color w:val="1A1A1A"/>
              </w:rPr>
            </w:pPr>
            <w:r w:rsidRPr="005C1ED3">
              <w:rPr>
                <w:rFonts w:ascii="Times" w:hAnsi="Times" w:cs="Arial"/>
                <w:color w:val="1A1A1A"/>
              </w:rPr>
              <w:t>Humanities (see "Cultural Affairs" in CFDA)</w:t>
            </w:r>
          </w:p>
        </w:tc>
      </w:tr>
      <w:tr w:rsidR="00B50FC2" w:rsidRPr="005C1ED3" w14:paraId="15ADC034" w14:textId="77777777" w:rsidTr="00B50FC2">
        <w:tblPrEx>
          <w:tblBorders>
            <w:top w:val="none" w:sz="0" w:space="0" w:color="auto"/>
          </w:tblBorders>
        </w:tblPrEx>
        <w:tc>
          <w:tcPr>
            <w:tcW w:w="4540" w:type="dxa"/>
            <w:tcMar>
              <w:top w:w="100" w:type="nil"/>
              <w:left w:w="100" w:type="nil"/>
              <w:bottom w:w="100" w:type="nil"/>
              <w:right w:w="100" w:type="nil"/>
            </w:tcMar>
          </w:tcPr>
          <w:p w14:paraId="1267AADC" w14:textId="77777777" w:rsidR="00B50FC2" w:rsidRPr="005C1ED3" w:rsidRDefault="00B50FC2" w:rsidP="00B50FC2">
            <w:pPr>
              <w:widowControl w:val="0"/>
              <w:autoSpaceDE w:val="0"/>
              <w:autoSpaceDN w:val="0"/>
              <w:adjustRightInd w:val="0"/>
              <w:rPr>
                <w:rFonts w:ascii="Times" w:hAnsi="Times" w:cs="Arial"/>
                <w:b/>
                <w:bCs/>
                <w:color w:val="1A1A1A"/>
              </w:rPr>
            </w:pPr>
            <w:r w:rsidRPr="005C1ED3">
              <w:rPr>
                <w:rFonts w:ascii="Times" w:hAnsi="Times" w:cs="Arial"/>
                <w:b/>
                <w:bCs/>
                <w:color w:val="1A1A1A"/>
              </w:rPr>
              <w:t>Category Explanation:</w:t>
            </w:r>
          </w:p>
        </w:tc>
        <w:tc>
          <w:tcPr>
            <w:tcW w:w="4500" w:type="dxa"/>
            <w:tcMar>
              <w:top w:w="100" w:type="nil"/>
              <w:left w:w="100" w:type="nil"/>
              <w:bottom w:w="100" w:type="nil"/>
              <w:right w:w="100" w:type="nil"/>
            </w:tcMar>
            <w:vAlign w:val="center"/>
          </w:tcPr>
          <w:p w14:paraId="2E1278B7" w14:textId="77777777" w:rsidR="00B50FC2" w:rsidRPr="005C1ED3" w:rsidRDefault="00B50FC2" w:rsidP="00B50FC2">
            <w:pPr>
              <w:widowControl w:val="0"/>
              <w:autoSpaceDE w:val="0"/>
              <w:autoSpaceDN w:val="0"/>
              <w:adjustRightInd w:val="0"/>
              <w:rPr>
                <w:rFonts w:ascii="Times" w:hAnsi="Times" w:cs="Arial"/>
                <w:color w:val="1A1A1A"/>
              </w:rPr>
            </w:pPr>
          </w:p>
        </w:tc>
      </w:tr>
      <w:tr w:rsidR="00B50FC2" w:rsidRPr="005C1ED3" w14:paraId="0002B1B2" w14:textId="77777777" w:rsidTr="00B50FC2">
        <w:tblPrEx>
          <w:tblBorders>
            <w:top w:val="none" w:sz="0" w:space="0" w:color="auto"/>
          </w:tblBorders>
        </w:tblPrEx>
        <w:tc>
          <w:tcPr>
            <w:tcW w:w="4540" w:type="dxa"/>
            <w:tcMar>
              <w:top w:w="100" w:type="nil"/>
              <w:left w:w="100" w:type="nil"/>
              <w:bottom w:w="100" w:type="nil"/>
              <w:right w:w="100" w:type="nil"/>
            </w:tcMar>
            <w:vAlign w:val="center"/>
          </w:tcPr>
          <w:p w14:paraId="45B33573" w14:textId="77777777" w:rsidR="00B50FC2" w:rsidRPr="005C1ED3" w:rsidRDefault="00B50FC2" w:rsidP="00B50FC2">
            <w:pPr>
              <w:widowControl w:val="0"/>
              <w:autoSpaceDE w:val="0"/>
              <w:autoSpaceDN w:val="0"/>
              <w:adjustRightInd w:val="0"/>
              <w:rPr>
                <w:rFonts w:ascii="Times" w:hAnsi="Times" w:cs="Arial"/>
                <w:b/>
                <w:bCs/>
                <w:color w:val="1A1A1A"/>
              </w:rPr>
            </w:pPr>
            <w:r w:rsidRPr="005C1ED3">
              <w:rPr>
                <w:rFonts w:ascii="Times" w:hAnsi="Times" w:cs="Arial"/>
                <w:b/>
                <w:bCs/>
                <w:color w:val="1A1A1A"/>
              </w:rPr>
              <w:t>Expected Number of Awards:</w:t>
            </w:r>
          </w:p>
        </w:tc>
        <w:tc>
          <w:tcPr>
            <w:tcW w:w="4500" w:type="dxa"/>
            <w:tcMar>
              <w:top w:w="100" w:type="nil"/>
              <w:left w:w="100" w:type="nil"/>
              <w:bottom w:w="100" w:type="nil"/>
              <w:right w:w="100" w:type="nil"/>
            </w:tcMar>
            <w:vAlign w:val="center"/>
          </w:tcPr>
          <w:p w14:paraId="07165D37" w14:textId="77777777" w:rsidR="00B50FC2" w:rsidRPr="005C1ED3" w:rsidRDefault="00B50FC2" w:rsidP="00B50FC2">
            <w:pPr>
              <w:widowControl w:val="0"/>
              <w:autoSpaceDE w:val="0"/>
              <w:autoSpaceDN w:val="0"/>
              <w:adjustRightInd w:val="0"/>
              <w:rPr>
                <w:rFonts w:ascii="Times" w:hAnsi="Times" w:cs="Arial"/>
                <w:color w:val="1A1A1A"/>
              </w:rPr>
            </w:pPr>
          </w:p>
        </w:tc>
      </w:tr>
      <w:tr w:rsidR="00B50FC2" w:rsidRPr="005C1ED3" w14:paraId="2074AE00" w14:textId="77777777" w:rsidTr="00B50FC2">
        <w:tblPrEx>
          <w:tblBorders>
            <w:top w:val="none" w:sz="0" w:space="0" w:color="auto"/>
          </w:tblBorders>
        </w:tblPrEx>
        <w:tc>
          <w:tcPr>
            <w:tcW w:w="4540" w:type="dxa"/>
            <w:tcMar>
              <w:top w:w="100" w:type="nil"/>
              <w:left w:w="100" w:type="nil"/>
              <w:bottom w:w="100" w:type="nil"/>
              <w:right w:w="100" w:type="nil"/>
            </w:tcMar>
          </w:tcPr>
          <w:p w14:paraId="02679B50" w14:textId="77777777" w:rsidR="00B50FC2" w:rsidRPr="005C1ED3" w:rsidRDefault="00B50FC2" w:rsidP="00B50FC2">
            <w:pPr>
              <w:widowControl w:val="0"/>
              <w:autoSpaceDE w:val="0"/>
              <w:autoSpaceDN w:val="0"/>
              <w:adjustRightInd w:val="0"/>
              <w:rPr>
                <w:rFonts w:ascii="Times" w:hAnsi="Times" w:cs="Arial"/>
                <w:b/>
                <w:bCs/>
                <w:color w:val="1A1A1A"/>
              </w:rPr>
            </w:pPr>
            <w:r w:rsidRPr="005C1ED3">
              <w:rPr>
                <w:rFonts w:ascii="Times" w:hAnsi="Times" w:cs="Arial"/>
                <w:b/>
                <w:bCs/>
                <w:color w:val="1A1A1A"/>
              </w:rPr>
              <w:t>CFDA Number(s):</w:t>
            </w:r>
          </w:p>
        </w:tc>
        <w:tc>
          <w:tcPr>
            <w:tcW w:w="4500" w:type="dxa"/>
            <w:tcMar>
              <w:top w:w="100" w:type="nil"/>
              <w:left w:w="100" w:type="nil"/>
              <w:bottom w:w="100" w:type="nil"/>
              <w:right w:w="100" w:type="nil"/>
            </w:tcMar>
            <w:vAlign w:val="center"/>
          </w:tcPr>
          <w:p w14:paraId="5BBDEE88" w14:textId="3862291B" w:rsidR="00B50FC2" w:rsidRPr="005C1ED3" w:rsidRDefault="00B50FC2" w:rsidP="00B50FC2">
            <w:pPr>
              <w:widowControl w:val="0"/>
              <w:autoSpaceDE w:val="0"/>
              <w:autoSpaceDN w:val="0"/>
              <w:adjustRightInd w:val="0"/>
              <w:rPr>
                <w:rFonts w:ascii="Times" w:hAnsi="Times" w:cs="Arial"/>
                <w:color w:val="1A1A1A"/>
              </w:rPr>
            </w:pPr>
            <w:r w:rsidRPr="005C1ED3">
              <w:rPr>
                <w:rFonts w:ascii="Times" w:hAnsi="Times" w:cs="Arial"/>
                <w:color w:val="1A1A1A"/>
              </w:rPr>
              <w:t xml:space="preserve">45.169 -- Promotion of the </w:t>
            </w:r>
            <w:r w:rsidR="009818E1" w:rsidRPr="005C1ED3">
              <w:rPr>
                <w:rFonts w:ascii="Times" w:hAnsi="Times" w:cs="Arial"/>
                <w:color w:val="1A1A1A"/>
              </w:rPr>
              <w:t>Humanities</w:t>
            </w:r>
            <w:r w:rsidR="009818E1">
              <w:rPr>
                <w:rFonts w:ascii="Times" w:hAnsi="Times" w:cs="Arial"/>
                <w:color w:val="1A1A1A"/>
              </w:rPr>
              <w:t xml:space="preserve"> </w:t>
            </w:r>
            <w:r w:rsidR="009818E1" w:rsidRPr="005C1ED3">
              <w:rPr>
                <w:rFonts w:ascii="Times" w:hAnsi="Times" w:cs="Arial"/>
                <w:color w:val="1A1A1A"/>
              </w:rPr>
              <w:t>Office</w:t>
            </w:r>
            <w:r w:rsidRPr="005C1ED3">
              <w:rPr>
                <w:rFonts w:ascii="Times" w:hAnsi="Times" w:cs="Arial"/>
                <w:color w:val="1A1A1A"/>
              </w:rPr>
              <w:t xml:space="preserve"> of Digital Humanities</w:t>
            </w:r>
          </w:p>
        </w:tc>
      </w:tr>
      <w:tr w:rsidR="00B50FC2" w:rsidRPr="005C1ED3" w14:paraId="5F75023B" w14:textId="77777777" w:rsidTr="00B50FC2">
        <w:tc>
          <w:tcPr>
            <w:tcW w:w="4540" w:type="dxa"/>
            <w:tcMar>
              <w:top w:w="100" w:type="nil"/>
              <w:left w:w="100" w:type="nil"/>
              <w:bottom w:w="100" w:type="nil"/>
              <w:right w:w="100" w:type="nil"/>
            </w:tcMar>
          </w:tcPr>
          <w:p w14:paraId="3743F82A" w14:textId="77777777" w:rsidR="00B50FC2" w:rsidRPr="005C1ED3" w:rsidRDefault="00B50FC2" w:rsidP="00B50FC2">
            <w:pPr>
              <w:widowControl w:val="0"/>
              <w:autoSpaceDE w:val="0"/>
              <w:autoSpaceDN w:val="0"/>
              <w:adjustRightInd w:val="0"/>
              <w:rPr>
                <w:rFonts w:ascii="Times" w:hAnsi="Times" w:cs="Arial"/>
                <w:b/>
                <w:bCs/>
                <w:color w:val="1A1A1A"/>
              </w:rPr>
            </w:pPr>
            <w:r w:rsidRPr="005C1ED3">
              <w:rPr>
                <w:rFonts w:ascii="Times" w:hAnsi="Times" w:cs="Arial"/>
                <w:b/>
                <w:bCs/>
                <w:color w:val="1A1A1A"/>
              </w:rPr>
              <w:t>Cost Sharing or Matching Requirement:</w:t>
            </w:r>
          </w:p>
        </w:tc>
        <w:tc>
          <w:tcPr>
            <w:tcW w:w="4500" w:type="dxa"/>
            <w:tcMar>
              <w:top w:w="100" w:type="nil"/>
              <w:left w:w="100" w:type="nil"/>
              <w:bottom w:w="100" w:type="nil"/>
              <w:right w:w="100" w:type="nil"/>
            </w:tcMar>
            <w:vAlign w:val="center"/>
          </w:tcPr>
          <w:p w14:paraId="459425A5" w14:textId="77777777" w:rsidR="00B50FC2" w:rsidRPr="005C1ED3" w:rsidRDefault="00B50FC2" w:rsidP="00B50FC2">
            <w:pPr>
              <w:widowControl w:val="0"/>
              <w:autoSpaceDE w:val="0"/>
              <w:autoSpaceDN w:val="0"/>
              <w:adjustRightInd w:val="0"/>
              <w:rPr>
                <w:rFonts w:ascii="Times" w:hAnsi="Times" w:cs="Arial"/>
                <w:color w:val="1A1A1A"/>
              </w:rPr>
            </w:pPr>
            <w:r w:rsidRPr="005C1ED3">
              <w:rPr>
                <w:rFonts w:ascii="Times" w:hAnsi="Times" w:cs="Arial"/>
                <w:color w:val="1A1A1A"/>
              </w:rPr>
              <w:t>No</w:t>
            </w:r>
          </w:p>
        </w:tc>
      </w:tr>
      <w:tr w:rsidR="00B50FC2" w14:paraId="7FE7EC9C" w14:textId="77777777" w:rsidTr="00B50FC2">
        <w:tc>
          <w:tcPr>
            <w:tcW w:w="4540" w:type="dxa"/>
            <w:tcBorders>
              <w:left w:val="nil"/>
            </w:tcBorders>
            <w:tcMar>
              <w:top w:w="100" w:type="nil"/>
              <w:left w:w="100" w:type="nil"/>
              <w:bottom w:w="100" w:type="nil"/>
              <w:right w:w="100" w:type="nil"/>
            </w:tcMar>
          </w:tcPr>
          <w:p w14:paraId="26E382BA" w14:textId="77777777" w:rsidR="00B50FC2" w:rsidRPr="005C1ED3" w:rsidRDefault="00B50FC2" w:rsidP="00B50FC2">
            <w:pPr>
              <w:widowControl w:val="0"/>
              <w:autoSpaceDE w:val="0"/>
              <w:autoSpaceDN w:val="0"/>
              <w:adjustRightInd w:val="0"/>
              <w:rPr>
                <w:rFonts w:ascii="Times" w:hAnsi="Times" w:cs="Arial"/>
                <w:b/>
                <w:bCs/>
                <w:color w:val="1A1A1A"/>
              </w:rPr>
            </w:pPr>
            <w:r w:rsidRPr="005C1ED3">
              <w:rPr>
                <w:rFonts w:ascii="Times" w:hAnsi="Times" w:cs="Arial"/>
                <w:b/>
                <w:bCs/>
                <w:color w:val="1A1A1A"/>
              </w:rPr>
              <w:t>Posted Date:</w:t>
            </w:r>
          </w:p>
        </w:tc>
        <w:tc>
          <w:tcPr>
            <w:tcW w:w="4500" w:type="dxa"/>
            <w:tcBorders>
              <w:right w:val="nil"/>
            </w:tcBorders>
            <w:tcMar>
              <w:top w:w="100" w:type="nil"/>
              <w:left w:w="100" w:type="nil"/>
              <w:bottom w:w="100" w:type="nil"/>
              <w:right w:w="100" w:type="nil"/>
            </w:tcMar>
            <w:vAlign w:val="center"/>
          </w:tcPr>
          <w:p w14:paraId="011AE5A0" w14:textId="77777777" w:rsidR="00B50FC2" w:rsidRPr="005C1ED3" w:rsidRDefault="00B50FC2" w:rsidP="00B50FC2">
            <w:pPr>
              <w:widowControl w:val="0"/>
              <w:autoSpaceDE w:val="0"/>
              <w:autoSpaceDN w:val="0"/>
              <w:adjustRightInd w:val="0"/>
              <w:rPr>
                <w:rFonts w:ascii="Times" w:hAnsi="Times" w:cs="Arial"/>
                <w:color w:val="1A1A1A"/>
              </w:rPr>
            </w:pPr>
            <w:r w:rsidRPr="005C1ED3">
              <w:rPr>
                <w:rFonts w:ascii="Times" w:hAnsi="Times" w:cs="Arial"/>
                <w:color w:val="1A1A1A"/>
              </w:rPr>
              <w:t>Mar 22, 2016</w:t>
            </w:r>
          </w:p>
        </w:tc>
      </w:tr>
      <w:tr w:rsidR="00B50FC2" w14:paraId="1707068F" w14:textId="77777777" w:rsidTr="00B50FC2">
        <w:tc>
          <w:tcPr>
            <w:tcW w:w="4540" w:type="dxa"/>
            <w:tcBorders>
              <w:left w:val="nil"/>
            </w:tcBorders>
            <w:tcMar>
              <w:top w:w="100" w:type="nil"/>
              <w:left w:w="100" w:type="nil"/>
              <w:bottom w:w="100" w:type="nil"/>
              <w:right w:w="100" w:type="nil"/>
            </w:tcMar>
          </w:tcPr>
          <w:p w14:paraId="7F6D136E" w14:textId="77777777" w:rsidR="00B50FC2" w:rsidRPr="005C1ED3" w:rsidRDefault="00B50FC2" w:rsidP="00B50FC2">
            <w:pPr>
              <w:widowControl w:val="0"/>
              <w:autoSpaceDE w:val="0"/>
              <w:autoSpaceDN w:val="0"/>
              <w:adjustRightInd w:val="0"/>
              <w:rPr>
                <w:rFonts w:ascii="Times" w:hAnsi="Times" w:cs="Arial"/>
                <w:b/>
                <w:bCs/>
                <w:color w:val="1A1A1A"/>
              </w:rPr>
            </w:pPr>
            <w:r w:rsidRPr="005C1ED3">
              <w:rPr>
                <w:rFonts w:ascii="Times" w:hAnsi="Times" w:cs="Arial"/>
                <w:b/>
                <w:bCs/>
                <w:color w:val="1A1A1A"/>
              </w:rPr>
              <w:t>Last Updated Date:</w:t>
            </w:r>
          </w:p>
        </w:tc>
        <w:tc>
          <w:tcPr>
            <w:tcW w:w="4500" w:type="dxa"/>
            <w:tcBorders>
              <w:right w:val="nil"/>
            </w:tcBorders>
            <w:tcMar>
              <w:top w:w="100" w:type="nil"/>
              <w:left w:w="100" w:type="nil"/>
              <w:bottom w:w="100" w:type="nil"/>
              <w:right w:w="100" w:type="nil"/>
            </w:tcMar>
            <w:vAlign w:val="center"/>
          </w:tcPr>
          <w:p w14:paraId="168F6AF5" w14:textId="77777777" w:rsidR="00B50FC2" w:rsidRPr="005C1ED3" w:rsidRDefault="00B50FC2" w:rsidP="00B50FC2">
            <w:pPr>
              <w:widowControl w:val="0"/>
              <w:autoSpaceDE w:val="0"/>
              <w:autoSpaceDN w:val="0"/>
              <w:adjustRightInd w:val="0"/>
              <w:rPr>
                <w:rFonts w:ascii="Times" w:hAnsi="Times" w:cs="Arial"/>
                <w:color w:val="1A1A1A"/>
              </w:rPr>
            </w:pPr>
            <w:r w:rsidRPr="005C1ED3">
              <w:rPr>
                <w:rFonts w:ascii="Times" w:hAnsi="Times" w:cs="Arial"/>
                <w:color w:val="1A1A1A"/>
              </w:rPr>
              <w:t>Mar 22, 2016</w:t>
            </w:r>
          </w:p>
        </w:tc>
      </w:tr>
      <w:tr w:rsidR="00B50FC2" w14:paraId="5B2DF890" w14:textId="77777777" w:rsidTr="00B50FC2">
        <w:tc>
          <w:tcPr>
            <w:tcW w:w="4540" w:type="dxa"/>
            <w:tcBorders>
              <w:left w:val="nil"/>
            </w:tcBorders>
            <w:tcMar>
              <w:top w:w="100" w:type="nil"/>
              <w:left w:w="100" w:type="nil"/>
              <w:bottom w:w="100" w:type="nil"/>
              <w:right w:w="100" w:type="nil"/>
            </w:tcMar>
          </w:tcPr>
          <w:p w14:paraId="03934F5B" w14:textId="77777777" w:rsidR="00B50FC2" w:rsidRPr="005C1ED3" w:rsidRDefault="00B50FC2" w:rsidP="00B50FC2">
            <w:pPr>
              <w:widowControl w:val="0"/>
              <w:autoSpaceDE w:val="0"/>
              <w:autoSpaceDN w:val="0"/>
              <w:adjustRightInd w:val="0"/>
              <w:rPr>
                <w:rFonts w:ascii="Times" w:hAnsi="Times" w:cs="Arial"/>
                <w:b/>
                <w:bCs/>
                <w:color w:val="1A1A1A"/>
              </w:rPr>
            </w:pPr>
            <w:r w:rsidRPr="005C1ED3">
              <w:rPr>
                <w:rFonts w:ascii="Times" w:hAnsi="Times" w:cs="Arial"/>
                <w:b/>
                <w:bCs/>
                <w:color w:val="1A1A1A"/>
              </w:rPr>
              <w:t>Original Closing Date for Applications:</w:t>
            </w:r>
          </w:p>
        </w:tc>
        <w:tc>
          <w:tcPr>
            <w:tcW w:w="4500" w:type="dxa"/>
            <w:tcBorders>
              <w:right w:val="nil"/>
            </w:tcBorders>
            <w:tcMar>
              <w:top w:w="100" w:type="nil"/>
              <w:left w:w="100" w:type="nil"/>
              <w:bottom w:w="100" w:type="nil"/>
              <w:right w:w="100" w:type="nil"/>
            </w:tcMar>
            <w:vAlign w:val="center"/>
          </w:tcPr>
          <w:p w14:paraId="4557FA66" w14:textId="77777777" w:rsidR="00B50FC2" w:rsidRPr="005C1ED3" w:rsidRDefault="00B50FC2" w:rsidP="00B50FC2">
            <w:pPr>
              <w:widowControl w:val="0"/>
              <w:autoSpaceDE w:val="0"/>
              <w:autoSpaceDN w:val="0"/>
              <w:adjustRightInd w:val="0"/>
              <w:rPr>
                <w:rFonts w:ascii="Times" w:hAnsi="Times" w:cs="Arial"/>
                <w:color w:val="1A1A1A"/>
              </w:rPr>
            </w:pPr>
            <w:r w:rsidRPr="005C1ED3">
              <w:rPr>
                <w:rFonts w:ascii="Times" w:hAnsi="Times" w:cs="Arial"/>
                <w:color w:val="1A1A1A"/>
              </w:rPr>
              <w:t>Sep 13, 2016  </w:t>
            </w:r>
          </w:p>
        </w:tc>
      </w:tr>
      <w:tr w:rsidR="00B50FC2" w14:paraId="3BC04602" w14:textId="77777777" w:rsidTr="00B50FC2">
        <w:tc>
          <w:tcPr>
            <w:tcW w:w="4540" w:type="dxa"/>
            <w:tcBorders>
              <w:left w:val="nil"/>
            </w:tcBorders>
            <w:tcMar>
              <w:top w:w="100" w:type="nil"/>
              <w:left w:w="100" w:type="nil"/>
              <w:bottom w:w="100" w:type="nil"/>
              <w:right w:w="100" w:type="nil"/>
            </w:tcMar>
          </w:tcPr>
          <w:p w14:paraId="0DA5A088" w14:textId="77777777" w:rsidR="00B50FC2" w:rsidRPr="005C1ED3" w:rsidRDefault="00B50FC2" w:rsidP="00B50FC2">
            <w:pPr>
              <w:widowControl w:val="0"/>
              <w:autoSpaceDE w:val="0"/>
              <w:autoSpaceDN w:val="0"/>
              <w:adjustRightInd w:val="0"/>
              <w:rPr>
                <w:rFonts w:ascii="Times" w:hAnsi="Times" w:cs="Arial"/>
                <w:b/>
                <w:bCs/>
                <w:color w:val="1A1A1A"/>
              </w:rPr>
            </w:pPr>
            <w:r w:rsidRPr="005C1ED3">
              <w:rPr>
                <w:rFonts w:ascii="Times" w:hAnsi="Times" w:cs="Arial"/>
                <w:b/>
                <w:bCs/>
                <w:color w:val="1A1A1A"/>
              </w:rPr>
              <w:t>Current Closing Date for Applications:</w:t>
            </w:r>
          </w:p>
        </w:tc>
        <w:tc>
          <w:tcPr>
            <w:tcW w:w="4500" w:type="dxa"/>
            <w:tcBorders>
              <w:right w:val="nil"/>
            </w:tcBorders>
            <w:tcMar>
              <w:top w:w="100" w:type="nil"/>
              <w:left w:w="100" w:type="nil"/>
              <w:bottom w:w="100" w:type="nil"/>
              <w:right w:w="100" w:type="nil"/>
            </w:tcMar>
            <w:vAlign w:val="center"/>
          </w:tcPr>
          <w:p w14:paraId="260C2A52" w14:textId="77777777" w:rsidR="00B50FC2" w:rsidRPr="005C1ED3" w:rsidRDefault="00B50FC2" w:rsidP="00B50FC2">
            <w:pPr>
              <w:widowControl w:val="0"/>
              <w:autoSpaceDE w:val="0"/>
              <w:autoSpaceDN w:val="0"/>
              <w:adjustRightInd w:val="0"/>
              <w:rPr>
                <w:rFonts w:ascii="Times" w:hAnsi="Times" w:cs="Arial"/>
                <w:color w:val="1A1A1A"/>
              </w:rPr>
            </w:pPr>
            <w:r w:rsidRPr="005C1ED3">
              <w:rPr>
                <w:rFonts w:ascii="Times" w:hAnsi="Times" w:cs="Arial"/>
                <w:color w:val="1A1A1A"/>
              </w:rPr>
              <w:t>Sep 13, 2016  </w:t>
            </w:r>
          </w:p>
        </w:tc>
      </w:tr>
      <w:tr w:rsidR="00B50FC2" w14:paraId="303BCA2E" w14:textId="77777777" w:rsidTr="00B50FC2">
        <w:tc>
          <w:tcPr>
            <w:tcW w:w="4540" w:type="dxa"/>
            <w:tcBorders>
              <w:left w:val="nil"/>
            </w:tcBorders>
            <w:tcMar>
              <w:top w:w="100" w:type="nil"/>
              <w:left w:w="100" w:type="nil"/>
              <w:bottom w:w="100" w:type="nil"/>
              <w:right w:w="100" w:type="nil"/>
            </w:tcMar>
          </w:tcPr>
          <w:p w14:paraId="5A4A99BC" w14:textId="77777777" w:rsidR="00B50FC2" w:rsidRPr="005C1ED3" w:rsidRDefault="00B50FC2" w:rsidP="00B50FC2">
            <w:pPr>
              <w:widowControl w:val="0"/>
              <w:autoSpaceDE w:val="0"/>
              <w:autoSpaceDN w:val="0"/>
              <w:adjustRightInd w:val="0"/>
              <w:rPr>
                <w:rFonts w:ascii="Times" w:hAnsi="Times" w:cs="Arial"/>
                <w:b/>
                <w:bCs/>
                <w:color w:val="1A1A1A"/>
              </w:rPr>
            </w:pPr>
            <w:r w:rsidRPr="005C1ED3">
              <w:rPr>
                <w:rFonts w:ascii="Times" w:hAnsi="Times" w:cs="Arial"/>
                <w:b/>
                <w:bCs/>
                <w:color w:val="1A1A1A"/>
              </w:rPr>
              <w:t>Archive Date:</w:t>
            </w:r>
          </w:p>
        </w:tc>
        <w:tc>
          <w:tcPr>
            <w:tcW w:w="4500" w:type="dxa"/>
            <w:tcBorders>
              <w:right w:val="nil"/>
            </w:tcBorders>
            <w:tcMar>
              <w:top w:w="100" w:type="nil"/>
              <w:left w:w="100" w:type="nil"/>
              <w:bottom w:w="100" w:type="nil"/>
              <w:right w:w="100" w:type="nil"/>
            </w:tcMar>
            <w:vAlign w:val="center"/>
          </w:tcPr>
          <w:p w14:paraId="7AF8A76C" w14:textId="77777777" w:rsidR="00B50FC2" w:rsidRPr="005C1ED3" w:rsidRDefault="00B50FC2" w:rsidP="00B50FC2">
            <w:pPr>
              <w:widowControl w:val="0"/>
              <w:autoSpaceDE w:val="0"/>
              <w:autoSpaceDN w:val="0"/>
              <w:adjustRightInd w:val="0"/>
              <w:rPr>
                <w:rFonts w:ascii="Times" w:hAnsi="Times" w:cs="Arial"/>
                <w:color w:val="1A1A1A"/>
              </w:rPr>
            </w:pPr>
          </w:p>
        </w:tc>
      </w:tr>
      <w:tr w:rsidR="00B50FC2" w14:paraId="652CD791" w14:textId="77777777" w:rsidTr="00B50FC2">
        <w:tc>
          <w:tcPr>
            <w:tcW w:w="4540" w:type="dxa"/>
            <w:tcBorders>
              <w:left w:val="nil"/>
            </w:tcBorders>
            <w:tcMar>
              <w:top w:w="100" w:type="nil"/>
              <w:left w:w="100" w:type="nil"/>
              <w:bottom w:w="100" w:type="nil"/>
              <w:right w:w="100" w:type="nil"/>
            </w:tcMar>
          </w:tcPr>
          <w:p w14:paraId="00C80894" w14:textId="77777777" w:rsidR="00B50FC2" w:rsidRPr="005C1ED3" w:rsidRDefault="00B50FC2" w:rsidP="00B50FC2">
            <w:pPr>
              <w:widowControl w:val="0"/>
              <w:autoSpaceDE w:val="0"/>
              <w:autoSpaceDN w:val="0"/>
              <w:adjustRightInd w:val="0"/>
              <w:rPr>
                <w:rFonts w:ascii="Times" w:hAnsi="Times" w:cs="Arial"/>
                <w:b/>
                <w:bCs/>
                <w:color w:val="1A1A1A"/>
              </w:rPr>
            </w:pPr>
            <w:r w:rsidRPr="005C1ED3">
              <w:rPr>
                <w:rFonts w:ascii="Times" w:hAnsi="Times" w:cs="Arial"/>
                <w:b/>
                <w:bCs/>
                <w:color w:val="1A1A1A"/>
              </w:rPr>
              <w:t>Estimated Total Program Funding:</w:t>
            </w:r>
          </w:p>
        </w:tc>
        <w:tc>
          <w:tcPr>
            <w:tcW w:w="4500" w:type="dxa"/>
            <w:tcBorders>
              <w:right w:val="nil"/>
            </w:tcBorders>
            <w:tcMar>
              <w:top w:w="100" w:type="nil"/>
              <w:left w:w="100" w:type="nil"/>
              <w:bottom w:w="100" w:type="nil"/>
              <w:right w:w="100" w:type="nil"/>
            </w:tcMar>
            <w:vAlign w:val="center"/>
          </w:tcPr>
          <w:p w14:paraId="14FDBC48" w14:textId="77777777" w:rsidR="00B50FC2" w:rsidRPr="005C1ED3" w:rsidRDefault="00B50FC2" w:rsidP="00B50FC2">
            <w:pPr>
              <w:widowControl w:val="0"/>
              <w:autoSpaceDE w:val="0"/>
              <w:autoSpaceDN w:val="0"/>
              <w:adjustRightInd w:val="0"/>
              <w:rPr>
                <w:rFonts w:ascii="Times" w:hAnsi="Times" w:cs="Arial"/>
                <w:color w:val="1A1A1A"/>
              </w:rPr>
            </w:pPr>
          </w:p>
        </w:tc>
      </w:tr>
      <w:tr w:rsidR="00B50FC2" w14:paraId="1AC30FC3" w14:textId="77777777" w:rsidTr="00B50FC2">
        <w:tc>
          <w:tcPr>
            <w:tcW w:w="4540" w:type="dxa"/>
            <w:tcBorders>
              <w:left w:val="nil"/>
            </w:tcBorders>
            <w:tcMar>
              <w:top w:w="100" w:type="nil"/>
              <w:left w:w="100" w:type="nil"/>
              <w:bottom w:w="100" w:type="nil"/>
              <w:right w:w="100" w:type="nil"/>
            </w:tcMar>
          </w:tcPr>
          <w:p w14:paraId="0456D0F9" w14:textId="77777777" w:rsidR="00B50FC2" w:rsidRPr="005C1ED3" w:rsidRDefault="00B50FC2" w:rsidP="00B50FC2">
            <w:pPr>
              <w:widowControl w:val="0"/>
              <w:autoSpaceDE w:val="0"/>
              <w:autoSpaceDN w:val="0"/>
              <w:adjustRightInd w:val="0"/>
              <w:rPr>
                <w:rFonts w:ascii="Times" w:hAnsi="Times" w:cs="Arial"/>
                <w:b/>
                <w:bCs/>
                <w:color w:val="1A1A1A"/>
              </w:rPr>
            </w:pPr>
            <w:r w:rsidRPr="005C1ED3">
              <w:rPr>
                <w:rFonts w:ascii="Times" w:hAnsi="Times" w:cs="Arial"/>
                <w:b/>
                <w:bCs/>
                <w:color w:val="1A1A1A"/>
              </w:rPr>
              <w:t>Award Ceiling:</w:t>
            </w:r>
          </w:p>
        </w:tc>
        <w:tc>
          <w:tcPr>
            <w:tcW w:w="4500" w:type="dxa"/>
            <w:tcBorders>
              <w:right w:val="nil"/>
            </w:tcBorders>
            <w:tcMar>
              <w:top w:w="100" w:type="nil"/>
              <w:left w:w="100" w:type="nil"/>
              <w:bottom w:w="100" w:type="nil"/>
              <w:right w:w="100" w:type="nil"/>
            </w:tcMar>
            <w:vAlign w:val="center"/>
          </w:tcPr>
          <w:p w14:paraId="119BA2D9" w14:textId="77777777" w:rsidR="00B50FC2" w:rsidRPr="005C1ED3" w:rsidRDefault="00B50FC2" w:rsidP="00B50FC2">
            <w:pPr>
              <w:widowControl w:val="0"/>
              <w:autoSpaceDE w:val="0"/>
              <w:autoSpaceDN w:val="0"/>
              <w:adjustRightInd w:val="0"/>
              <w:rPr>
                <w:rFonts w:ascii="Times" w:hAnsi="Times" w:cs="Arial"/>
                <w:color w:val="1A1A1A"/>
              </w:rPr>
            </w:pPr>
            <w:r w:rsidRPr="005C1ED3">
              <w:rPr>
                <w:rFonts w:ascii="Times" w:hAnsi="Times" w:cs="Arial"/>
                <w:color w:val="1A1A1A"/>
              </w:rPr>
              <w:t>$100,000</w:t>
            </w:r>
          </w:p>
        </w:tc>
      </w:tr>
      <w:tr w:rsidR="00B50FC2" w14:paraId="1D44A840" w14:textId="77777777" w:rsidTr="00B50FC2">
        <w:tc>
          <w:tcPr>
            <w:tcW w:w="4540" w:type="dxa"/>
            <w:tcBorders>
              <w:left w:val="nil"/>
            </w:tcBorders>
            <w:tcMar>
              <w:top w:w="100" w:type="nil"/>
              <w:left w:w="100" w:type="nil"/>
              <w:bottom w:w="100" w:type="nil"/>
              <w:right w:w="100" w:type="nil"/>
            </w:tcMar>
          </w:tcPr>
          <w:p w14:paraId="484076C5" w14:textId="77777777" w:rsidR="00B50FC2" w:rsidRPr="005C1ED3" w:rsidRDefault="00B50FC2" w:rsidP="00B50FC2">
            <w:pPr>
              <w:widowControl w:val="0"/>
              <w:autoSpaceDE w:val="0"/>
              <w:autoSpaceDN w:val="0"/>
              <w:adjustRightInd w:val="0"/>
              <w:rPr>
                <w:rFonts w:ascii="Times" w:hAnsi="Times" w:cs="Arial"/>
                <w:b/>
                <w:bCs/>
                <w:color w:val="1A1A1A"/>
              </w:rPr>
            </w:pPr>
            <w:r w:rsidRPr="005C1ED3">
              <w:rPr>
                <w:rFonts w:ascii="Times" w:hAnsi="Times" w:cs="Arial"/>
                <w:b/>
                <w:bCs/>
                <w:color w:val="1A1A1A"/>
              </w:rPr>
              <w:t>Award Floor:</w:t>
            </w:r>
          </w:p>
        </w:tc>
        <w:tc>
          <w:tcPr>
            <w:tcW w:w="4500" w:type="dxa"/>
            <w:tcBorders>
              <w:right w:val="nil"/>
            </w:tcBorders>
            <w:tcMar>
              <w:top w:w="100" w:type="nil"/>
              <w:left w:w="100" w:type="nil"/>
              <w:bottom w:w="100" w:type="nil"/>
              <w:right w:w="100" w:type="nil"/>
            </w:tcMar>
            <w:vAlign w:val="center"/>
          </w:tcPr>
          <w:p w14:paraId="6C192F9E" w14:textId="77777777" w:rsidR="00B50FC2" w:rsidRPr="005C1ED3" w:rsidRDefault="00B50FC2" w:rsidP="00B50FC2">
            <w:pPr>
              <w:widowControl w:val="0"/>
              <w:autoSpaceDE w:val="0"/>
              <w:autoSpaceDN w:val="0"/>
              <w:adjustRightInd w:val="0"/>
              <w:rPr>
                <w:rFonts w:ascii="Times" w:hAnsi="Times" w:cs="Arial"/>
                <w:color w:val="1A1A1A"/>
              </w:rPr>
            </w:pPr>
            <w:r w:rsidRPr="005C1ED3">
              <w:rPr>
                <w:rFonts w:ascii="Times" w:hAnsi="Times" w:cs="Arial"/>
                <w:color w:val="1A1A1A"/>
              </w:rPr>
              <w:t>$50,000</w:t>
            </w:r>
          </w:p>
        </w:tc>
      </w:tr>
      <w:tr w:rsidR="00B50FC2" w14:paraId="2808759D" w14:textId="77777777" w:rsidTr="00B50FC2">
        <w:tc>
          <w:tcPr>
            <w:tcW w:w="4540" w:type="dxa"/>
            <w:tcBorders>
              <w:left w:val="nil"/>
            </w:tcBorders>
            <w:tcMar>
              <w:top w:w="100" w:type="nil"/>
              <w:left w:w="100" w:type="nil"/>
              <w:bottom w:w="100" w:type="nil"/>
              <w:right w:w="100" w:type="nil"/>
            </w:tcMar>
          </w:tcPr>
          <w:p w14:paraId="6DF76FCC" w14:textId="77777777" w:rsidR="00B50FC2" w:rsidRPr="005C1ED3" w:rsidRDefault="00B50FC2" w:rsidP="00B50FC2">
            <w:pPr>
              <w:widowControl w:val="0"/>
              <w:autoSpaceDE w:val="0"/>
              <w:autoSpaceDN w:val="0"/>
              <w:adjustRightInd w:val="0"/>
              <w:rPr>
                <w:rFonts w:ascii="Times" w:hAnsi="Times" w:cs="Arial"/>
                <w:b/>
                <w:bCs/>
                <w:color w:val="1A1A1A"/>
              </w:rPr>
            </w:pPr>
            <w:r w:rsidRPr="005C1ED3">
              <w:rPr>
                <w:rFonts w:ascii="Times" w:hAnsi="Times" w:cs="Arial"/>
                <w:b/>
                <w:bCs/>
                <w:color w:val="1A1A1A"/>
              </w:rPr>
              <w:t>Eligible Applicants:</w:t>
            </w:r>
          </w:p>
        </w:tc>
        <w:tc>
          <w:tcPr>
            <w:tcW w:w="4500" w:type="dxa"/>
            <w:tcBorders>
              <w:right w:val="nil"/>
            </w:tcBorders>
            <w:tcMar>
              <w:top w:w="100" w:type="nil"/>
              <w:left w:w="100" w:type="nil"/>
              <w:bottom w:w="100" w:type="nil"/>
              <w:right w:w="100" w:type="nil"/>
            </w:tcMar>
            <w:vAlign w:val="center"/>
          </w:tcPr>
          <w:p w14:paraId="4888C910" w14:textId="77777777" w:rsidR="00B50FC2" w:rsidRPr="005C1ED3" w:rsidRDefault="00B50FC2" w:rsidP="00B50FC2">
            <w:pPr>
              <w:widowControl w:val="0"/>
              <w:autoSpaceDE w:val="0"/>
              <w:autoSpaceDN w:val="0"/>
              <w:adjustRightInd w:val="0"/>
              <w:rPr>
                <w:rFonts w:ascii="Times" w:hAnsi="Times" w:cs="Arial"/>
                <w:color w:val="1A1A1A"/>
              </w:rPr>
            </w:pPr>
            <w:r w:rsidRPr="005C1ED3">
              <w:rPr>
                <w:rFonts w:ascii="Times" w:hAnsi="Times" w:cs="Arial"/>
                <w:color w:val="1A1A1A"/>
              </w:rPr>
              <w:t>Native American tribal governments (Federally recognized)</w:t>
            </w:r>
          </w:p>
          <w:p w14:paraId="429650A4" w14:textId="77777777" w:rsidR="00B50FC2" w:rsidRPr="005C1ED3" w:rsidRDefault="00B50FC2" w:rsidP="00B50FC2">
            <w:pPr>
              <w:widowControl w:val="0"/>
              <w:autoSpaceDE w:val="0"/>
              <w:autoSpaceDN w:val="0"/>
              <w:adjustRightInd w:val="0"/>
              <w:rPr>
                <w:rFonts w:ascii="Times" w:hAnsi="Times" w:cs="Arial"/>
                <w:color w:val="1A1A1A"/>
              </w:rPr>
            </w:pPr>
            <w:r w:rsidRPr="005C1ED3">
              <w:rPr>
                <w:rFonts w:ascii="Times" w:hAnsi="Times" w:cs="Arial"/>
                <w:color w:val="1A1A1A"/>
              </w:rPr>
              <w:t>Special district governments</w:t>
            </w:r>
          </w:p>
          <w:p w14:paraId="1BA077A6" w14:textId="77777777" w:rsidR="00B50FC2" w:rsidRPr="005C1ED3" w:rsidRDefault="00B50FC2" w:rsidP="00B50FC2">
            <w:pPr>
              <w:widowControl w:val="0"/>
              <w:autoSpaceDE w:val="0"/>
              <w:autoSpaceDN w:val="0"/>
              <w:adjustRightInd w:val="0"/>
              <w:rPr>
                <w:rFonts w:ascii="Times" w:hAnsi="Times" w:cs="Arial"/>
                <w:color w:val="1A1A1A"/>
              </w:rPr>
            </w:pPr>
            <w:r w:rsidRPr="005C1ED3">
              <w:rPr>
                <w:rFonts w:ascii="Times" w:hAnsi="Times" w:cs="Arial"/>
                <w:color w:val="1A1A1A"/>
              </w:rPr>
              <w:t>Public and State controlled institutions of higher education</w:t>
            </w:r>
          </w:p>
          <w:p w14:paraId="761AED80" w14:textId="77777777" w:rsidR="00B50FC2" w:rsidRPr="005C1ED3" w:rsidRDefault="00B50FC2" w:rsidP="00B50FC2">
            <w:pPr>
              <w:widowControl w:val="0"/>
              <w:autoSpaceDE w:val="0"/>
              <w:autoSpaceDN w:val="0"/>
              <w:adjustRightInd w:val="0"/>
              <w:rPr>
                <w:rFonts w:ascii="Times" w:hAnsi="Times" w:cs="Arial"/>
                <w:color w:val="1A1A1A"/>
              </w:rPr>
            </w:pPr>
            <w:r w:rsidRPr="005C1ED3">
              <w:rPr>
                <w:rFonts w:ascii="Times" w:hAnsi="Times" w:cs="Arial"/>
                <w:color w:val="1A1A1A"/>
              </w:rPr>
              <w:t>City or township governments</w:t>
            </w:r>
          </w:p>
          <w:p w14:paraId="02162B4F" w14:textId="77777777" w:rsidR="00B50FC2" w:rsidRPr="005C1ED3" w:rsidRDefault="00B50FC2" w:rsidP="00B50FC2">
            <w:pPr>
              <w:widowControl w:val="0"/>
              <w:autoSpaceDE w:val="0"/>
              <w:autoSpaceDN w:val="0"/>
              <w:adjustRightInd w:val="0"/>
              <w:rPr>
                <w:rFonts w:ascii="Times" w:hAnsi="Times" w:cs="Arial"/>
                <w:color w:val="1A1A1A"/>
              </w:rPr>
            </w:pPr>
            <w:r w:rsidRPr="005C1ED3">
              <w:rPr>
                <w:rFonts w:ascii="Times" w:hAnsi="Times" w:cs="Arial"/>
                <w:color w:val="1A1A1A"/>
              </w:rPr>
              <w:t>Private institutions of higher education</w:t>
            </w:r>
          </w:p>
          <w:p w14:paraId="27882714" w14:textId="77777777" w:rsidR="00B50FC2" w:rsidRPr="005C1ED3" w:rsidRDefault="00B50FC2" w:rsidP="00B50FC2">
            <w:pPr>
              <w:widowControl w:val="0"/>
              <w:autoSpaceDE w:val="0"/>
              <w:autoSpaceDN w:val="0"/>
              <w:adjustRightInd w:val="0"/>
              <w:rPr>
                <w:rFonts w:ascii="Times" w:hAnsi="Times" w:cs="Arial"/>
                <w:color w:val="1A1A1A"/>
              </w:rPr>
            </w:pPr>
            <w:r w:rsidRPr="005C1ED3">
              <w:rPr>
                <w:rFonts w:ascii="Times" w:hAnsi="Times" w:cs="Arial"/>
                <w:color w:val="1A1A1A"/>
              </w:rPr>
              <w:t>County governments</w:t>
            </w:r>
          </w:p>
          <w:p w14:paraId="2D4FF8A5" w14:textId="77777777" w:rsidR="00B50FC2" w:rsidRPr="005C1ED3" w:rsidRDefault="00B50FC2" w:rsidP="00B50FC2">
            <w:pPr>
              <w:widowControl w:val="0"/>
              <w:autoSpaceDE w:val="0"/>
              <w:autoSpaceDN w:val="0"/>
              <w:adjustRightInd w:val="0"/>
              <w:rPr>
                <w:rFonts w:ascii="Times" w:hAnsi="Times" w:cs="Arial"/>
                <w:color w:val="1A1A1A"/>
              </w:rPr>
            </w:pPr>
            <w:r w:rsidRPr="005C1ED3">
              <w:rPr>
                <w:rFonts w:ascii="Times" w:hAnsi="Times" w:cs="Arial"/>
                <w:color w:val="1A1A1A"/>
              </w:rPr>
              <w:t xml:space="preserve">Nonprofits having a 501(c)(3) status with the IRS, other than institutions of higher </w:t>
            </w:r>
            <w:r w:rsidRPr="005C1ED3">
              <w:rPr>
                <w:rFonts w:ascii="Times" w:hAnsi="Times" w:cs="Arial"/>
                <w:color w:val="1A1A1A"/>
              </w:rPr>
              <w:lastRenderedPageBreak/>
              <w:t>education</w:t>
            </w:r>
          </w:p>
          <w:p w14:paraId="70029C45" w14:textId="77777777" w:rsidR="00B50FC2" w:rsidRPr="005C1ED3" w:rsidRDefault="00B50FC2" w:rsidP="00B50FC2">
            <w:pPr>
              <w:widowControl w:val="0"/>
              <w:autoSpaceDE w:val="0"/>
              <w:autoSpaceDN w:val="0"/>
              <w:adjustRightInd w:val="0"/>
              <w:rPr>
                <w:rFonts w:ascii="Times" w:hAnsi="Times" w:cs="Arial"/>
                <w:color w:val="1A1A1A"/>
              </w:rPr>
            </w:pPr>
            <w:r w:rsidRPr="005C1ED3">
              <w:rPr>
                <w:rFonts w:ascii="Times" w:hAnsi="Times" w:cs="Arial"/>
                <w:color w:val="1A1A1A"/>
              </w:rPr>
              <w:t>Nonprofits that do not have a 501(c)(3) status with the IRS, other than institutions of higher education</w:t>
            </w:r>
          </w:p>
          <w:p w14:paraId="2F31E41A" w14:textId="77777777" w:rsidR="00B50FC2" w:rsidRPr="005C1ED3" w:rsidRDefault="00B50FC2" w:rsidP="00B50FC2">
            <w:pPr>
              <w:widowControl w:val="0"/>
              <w:autoSpaceDE w:val="0"/>
              <w:autoSpaceDN w:val="0"/>
              <w:adjustRightInd w:val="0"/>
              <w:rPr>
                <w:rFonts w:ascii="Times" w:hAnsi="Times" w:cs="Arial"/>
                <w:color w:val="1A1A1A"/>
              </w:rPr>
            </w:pPr>
            <w:r w:rsidRPr="005C1ED3">
              <w:rPr>
                <w:rFonts w:ascii="Times" w:hAnsi="Times" w:cs="Arial"/>
                <w:color w:val="1A1A1A"/>
              </w:rPr>
              <w:t>State governments</w:t>
            </w:r>
          </w:p>
        </w:tc>
      </w:tr>
      <w:tr w:rsidR="00B50FC2" w14:paraId="088813BC" w14:textId="77777777" w:rsidTr="00B50FC2">
        <w:tc>
          <w:tcPr>
            <w:tcW w:w="4540" w:type="dxa"/>
            <w:tcBorders>
              <w:left w:val="nil"/>
            </w:tcBorders>
            <w:tcMar>
              <w:top w:w="100" w:type="nil"/>
              <w:left w:w="100" w:type="nil"/>
              <w:bottom w:w="100" w:type="nil"/>
              <w:right w:w="100" w:type="nil"/>
            </w:tcMar>
          </w:tcPr>
          <w:p w14:paraId="6794DC67" w14:textId="77777777" w:rsidR="00B50FC2" w:rsidRPr="005C1ED3" w:rsidRDefault="00B50FC2" w:rsidP="00B50FC2">
            <w:pPr>
              <w:widowControl w:val="0"/>
              <w:autoSpaceDE w:val="0"/>
              <w:autoSpaceDN w:val="0"/>
              <w:adjustRightInd w:val="0"/>
              <w:rPr>
                <w:rFonts w:ascii="Times" w:hAnsi="Times" w:cs="Arial"/>
                <w:b/>
                <w:bCs/>
                <w:color w:val="1A1A1A"/>
              </w:rPr>
            </w:pPr>
            <w:r w:rsidRPr="005C1ED3">
              <w:rPr>
                <w:rFonts w:ascii="Times" w:hAnsi="Times" w:cs="Arial"/>
                <w:b/>
                <w:bCs/>
                <w:color w:val="1A1A1A"/>
              </w:rPr>
              <w:lastRenderedPageBreak/>
              <w:t>Agency Name:</w:t>
            </w:r>
          </w:p>
        </w:tc>
        <w:tc>
          <w:tcPr>
            <w:tcW w:w="4500" w:type="dxa"/>
            <w:tcBorders>
              <w:right w:val="nil"/>
            </w:tcBorders>
            <w:tcMar>
              <w:top w:w="100" w:type="nil"/>
              <w:left w:w="100" w:type="nil"/>
              <w:bottom w:w="100" w:type="nil"/>
              <w:right w:w="100" w:type="nil"/>
            </w:tcMar>
            <w:vAlign w:val="center"/>
          </w:tcPr>
          <w:p w14:paraId="54D8497D" w14:textId="77777777" w:rsidR="00B50FC2" w:rsidRPr="005C1ED3" w:rsidRDefault="00B50FC2" w:rsidP="00B50FC2">
            <w:pPr>
              <w:widowControl w:val="0"/>
              <w:autoSpaceDE w:val="0"/>
              <w:autoSpaceDN w:val="0"/>
              <w:adjustRightInd w:val="0"/>
              <w:rPr>
                <w:rFonts w:ascii="Times" w:hAnsi="Times" w:cs="Arial"/>
                <w:color w:val="1A1A1A"/>
              </w:rPr>
            </w:pPr>
            <w:r w:rsidRPr="005C1ED3">
              <w:rPr>
                <w:rFonts w:ascii="Times" w:hAnsi="Times" w:cs="Arial"/>
                <w:color w:val="1A1A1A"/>
              </w:rPr>
              <w:t>National Endowment for the Humanities</w:t>
            </w:r>
          </w:p>
        </w:tc>
      </w:tr>
      <w:tr w:rsidR="00B50FC2" w14:paraId="59287D35" w14:textId="77777777" w:rsidTr="00B50FC2">
        <w:tc>
          <w:tcPr>
            <w:tcW w:w="4540" w:type="dxa"/>
            <w:tcBorders>
              <w:left w:val="nil"/>
            </w:tcBorders>
            <w:tcMar>
              <w:top w:w="100" w:type="nil"/>
              <w:left w:w="100" w:type="nil"/>
              <w:bottom w:w="100" w:type="nil"/>
              <w:right w:w="100" w:type="nil"/>
            </w:tcMar>
          </w:tcPr>
          <w:p w14:paraId="6769C62C" w14:textId="77777777" w:rsidR="00B50FC2" w:rsidRPr="005C1ED3" w:rsidRDefault="00B50FC2" w:rsidP="00B50FC2">
            <w:pPr>
              <w:widowControl w:val="0"/>
              <w:autoSpaceDE w:val="0"/>
              <w:autoSpaceDN w:val="0"/>
              <w:adjustRightInd w:val="0"/>
              <w:rPr>
                <w:rFonts w:ascii="Times" w:hAnsi="Times" w:cs="Arial"/>
                <w:b/>
                <w:bCs/>
                <w:color w:val="1A1A1A"/>
              </w:rPr>
            </w:pPr>
            <w:r w:rsidRPr="005C1ED3">
              <w:rPr>
                <w:rFonts w:ascii="Times" w:hAnsi="Times" w:cs="Arial"/>
                <w:b/>
                <w:bCs/>
                <w:color w:val="1A1A1A"/>
              </w:rPr>
              <w:t>Description:</w:t>
            </w:r>
          </w:p>
        </w:tc>
        <w:tc>
          <w:tcPr>
            <w:tcW w:w="4500" w:type="dxa"/>
            <w:tcBorders>
              <w:right w:val="nil"/>
            </w:tcBorders>
            <w:tcMar>
              <w:top w:w="100" w:type="nil"/>
              <w:left w:w="100" w:type="nil"/>
              <w:bottom w:w="100" w:type="nil"/>
              <w:right w:w="100" w:type="nil"/>
            </w:tcMar>
            <w:vAlign w:val="center"/>
          </w:tcPr>
          <w:p w14:paraId="5FE46CA2" w14:textId="77777777" w:rsidR="00B50FC2" w:rsidRPr="005C1ED3" w:rsidRDefault="00B50FC2" w:rsidP="00B50FC2">
            <w:pPr>
              <w:widowControl w:val="0"/>
              <w:autoSpaceDE w:val="0"/>
              <w:autoSpaceDN w:val="0"/>
              <w:adjustRightInd w:val="0"/>
              <w:rPr>
                <w:rFonts w:ascii="Times" w:hAnsi="Times" w:cs="Arial"/>
                <w:color w:val="1A1A1A"/>
              </w:rPr>
            </w:pPr>
            <w:r w:rsidRPr="005C1ED3">
              <w:rPr>
                <w:rFonts w:ascii="Times" w:hAnsi="Times" w:cs="Arial"/>
                <w:color w:val="1A1A1A"/>
              </w:rPr>
              <w:t xml:space="preserve">The Humanities Open Book Program is designed to make outstanding out-of-print humanities books available to a wide audience. By taking advantage of low-cost “ebook” technology, the program will allow teachers, students, scholars, and the public to read humanities books that have long been out of print. Humanities Open Book is jointly sponsored by NEH and the Andrew W. Mellon Foundation. Traditionally, printed books have been the primary medium for expressing, communicating, and debating humanistic ideas. However, the vast majority of humanities books sell a small number of copies and then quickly go out of print. Most scholarly books printed since 1923 are not in the public domain and are not easily available to the general public. As a result, there is a huge, mostly untapped resource of remarkable scholarship going back decades that is largely unused by today’s scholars, teachers, students, and members of the public, many of whom turn first to the Internet when looking for information. Modern ebook technology can make these books far more accessible than they are today. NEH and Mellon are soliciting proposals from academic presses, scholarly societies, museums, and other institutions that publish books in the humanities to participate in the Humanities Open Book Program. Applicants will provide a list of previously published humanities books along with brief descriptions of the books and their intellectual significance. Depending on the length and topics of the books, the number to be digitized may vary. However, NEH and Mellon anticipate that applicants may propose to digitize a total that ranges from less than fifty to more than one hundred books. Awards will be given to digitize these books and make them available as Creative Commons-licensed “ebooks” that can be read by the public at no charge on computers, mobile devices, and ebook readers. The final ebook files must be in EPUB version 3.0.1 (or later) </w:t>
            </w:r>
            <w:r w:rsidRPr="005C1ED3">
              <w:rPr>
                <w:rFonts w:ascii="Times" w:hAnsi="Times" w:cs="Arial"/>
                <w:color w:val="1A1A1A"/>
              </w:rPr>
              <w:lastRenderedPageBreak/>
              <w:t>format, to ensure that the text is fully searchable and reflowable and that fonts are resizable on any e-reading device.</w:t>
            </w:r>
          </w:p>
        </w:tc>
      </w:tr>
      <w:tr w:rsidR="00B50FC2" w14:paraId="65A44B0F" w14:textId="77777777" w:rsidTr="00B50FC2">
        <w:tc>
          <w:tcPr>
            <w:tcW w:w="4540" w:type="dxa"/>
            <w:tcBorders>
              <w:left w:val="nil"/>
            </w:tcBorders>
            <w:tcMar>
              <w:top w:w="100" w:type="nil"/>
              <w:left w:w="100" w:type="nil"/>
              <w:bottom w:w="100" w:type="nil"/>
              <w:right w:w="100" w:type="nil"/>
            </w:tcMar>
          </w:tcPr>
          <w:p w14:paraId="01584BD9" w14:textId="77777777" w:rsidR="00B50FC2" w:rsidRPr="005C1ED3" w:rsidRDefault="00B50FC2" w:rsidP="00B50FC2">
            <w:pPr>
              <w:widowControl w:val="0"/>
              <w:autoSpaceDE w:val="0"/>
              <w:autoSpaceDN w:val="0"/>
              <w:adjustRightInd w:val="0"/>
              <w:rPr>
                <w:rFonts w:ascii="Times" w:hAnsi="Times" w:cs="Arial"/>
                <w:b/>
                <w:bCs/>
                <w:color w:val="1A1A1A"/>
              </w:rPr>
            </w:pPr>
            <w:r w:rsidRPr="005C1ED3">
              <w:rPr>
                <w:rFonts w:ascii="Times" w:hAnsi="Times" w:cs="Arial"/>
                <w:b/>
                <w:bCs/>
                <w:color w:val="1A1A1A"/>
              </w:rPr>
              <w:lastRenderedPageBreak/>
              <w:t>Link to Additional Information:</w:t>
            </w:r>
          </w:p>
        </w:tc>
        <w:tc>
          <w:tcPr>
            <w:tcW w:w="4500" w:type="dxa"/>
            <w:tcBorders>
              <w:right w:val="nil"/>
            </w:tcBorders>
            <w:tcMar>
              <w:top w:w="100" w:type="nil"/>
              <w:left w:w="100" w:type="nil"/>
              <w:bottom w:w="100" w:type="nil"/>
              <w:right w:w="100" w:type="nil"/>
            </w:tcMar>
            <w:vAlign w:val="center"/>
          </w:tcPr>
          <w:p w14:paraId="33628565" w14:textId="77777777" w:rsidR="00B50FC2" w:rsidRPr="005C1ED3" w:rsidRDefault="009C7345" w:rsidP="00B50FC2">
            <w:pPr>
              <w:widowControl w:val="0"/>
              <w:autoSpaceDE w:val="0"/>
              <w:autoSpaceDN w:val="0"/>
              <w:adjustRightInd w:val="0"/>
              <w:rPr>
                <w:rFonts w:ascii="Times" w:hAnsi="Times" w:cs="Arial"/>
                <w:color w:val="1A1A1A"/>
              </w:rPr>
            </w:pPr>
            <w:hyperlink r:id="rId613" w:history="1">
              <w:r w:rsidR="00B50FC2" w:rsidRPr="005C1ED3">
                <w:rPr>
                  <w:rStyle w:val="Hyperlink"/>
                  <w:rFonts w:ascii="Times" w:hAnsi="Times" w:cs="Arial"/>
                </w:rPr>
                <w:t>http://www.neh.gov/grants/odh/humanities-open-book-program</w:t>
              </w:r>
            </w:hyperlink>
          </w:p>
        </w:tc>
      </w:tr>
      <w:tr w:rsidR="00B50FC2" w14:paraId="4E79DF41" w14:textId="77777777" w:rsidTr="00B50FC2">
        <w:tc>
          <w:tcPr>
            <w:tcW w:w="4540" w:type="dxa"/>
            <w:tcBorders>
              <w:left w:val="nil"/>
            </w:tcBorders>
            <w:tcMar>
              <w:top w:w="100" w:type="nil"/>
              <w:left w:w="100" w:type="nil"/>
              <w:bottom w:w="100" w:type="nil"/>
              <w:right w:w="100" w:type="nil"/>
            </w:tcMar>
          </w:tcPr>
          <w:p w14:paraId="6AE05BD8" w14:textId="77777777" w:rsidR="00B50FC2" w:rsidRPr="005C1ED3" w:rsidRDefault="00B50FC2" w:rsidP="00B50FC2">
            <w:pPr>
              <w:widowControl w:val="0"/>
              <w:autoSpaceDE w:val="0"/>
              <w:autoSpaceDN w:val="0"/>
              <w:adjustRightInd w:val="0"/>
              <w:rPr>
                <w:rFonts w:ascii="Times" w:hAnsi="Times" w:cs="Arial"/>
                <w:b/>
                <w:bCs/>
                <w:color w:val="1A1A1A"/>
              </w:rPr>
            </w:pPr>
            <w:r w:rsidRPr="005C1ED3">
              <w:rPr>
                <w:rFonts w:ascii="Times" w:hAnsi="Times" w:cs="Arial"/>
                <w:b/>
                <w:bCs/>
                <w:color w:val="1A1A1A"/>
              </w:rPr>
              <w:t>Contact Information:</w:t>
            </w:r>
          </w:p>
        </w:tc>
        <w:tc>
          <w:tcPr>
            <w:tcW w:w="4500" w:type="dxa"/>
            <w:tcBorders>
              <w:right w:val="nil"/>
            </w:tcBorders>
            <w:tcMar>
              <w:top w:w="100" w:type="nil"/>
              <w:left w:w="100" w:type="nil"/>
              <w:bottom w:w="100" w:type="nil"/>
              <w:right w:w="100" w:type="nil"/>
            </w:tcMar>
            <w:vAlign w:val="center"/>
          </w:tcPr>
          <w:p w14:paraId="3C306A73" w14:textId="77777777" w:rsidR="00B50FC2" w:rsidRPr="005C1ED3" w:rsidRDefault="00B50FC2" w:rsidP="00B50FC2">
            <w:pPr>
              <w:widowControl w:val="0"/>
              <w:autoSpaceDE w:val="0"/>
              <w:autoSpaceDN w:val="0"/>
              <w:adjustRightInd w:val="0"/>
              <w:rPr>
                <w:rFonts w:ascii="Times" w:hAnsi="Times" w:cs="Arial"/>
                <w:color w:val="1A1A1A"/>
              </w:rPr>
            </w:pPr>
            <w:r w:rsidRPr="005C1ED3">
              <w:rPr>
                <w:rFonts w:ascii="Times" w:hAnsi="Times" w:cs="Arial"/>
                <w:color w:val="1A1A1A"/>
              </w:rPr>
              <w:t>If you have difficulty accessing the full announcement electronically, please contact:</w:t>
            </w:r>
          </w:p>
          <w:p w14:paraId="287096B8" w14:textId="77777777" w:rsidR="00B50FC2" w:rsidRPr="005C1ED3" w:rsidRDefault="00B50FC2" w:rsidP="00B50FC2">
            <w:pPr>
              <w:widowControl w:val="0"/>
              <w:autoSpaceDE w:val="0"/>
              <w:autoSpaceDN w:val="0"/>
              <w:adjustRightInd w:val="0"/>
              <w:rPr>
                <w:rFonts w:ascii="Times" w:hAnsi="Times" w:cs="Arial"/>
                <w:color w:val="1A1A1A"/>
              </w:rPr>
            </w:pPr>
          </w:p>
          <w:p w14:paraId="0252DBA0" w14:textId="77777777" w:rsidR="00B50FC2" w:rsidRPr="005C1ED3" w:rsidRDefault="00B50FC2" w:rsidP="00B50FC2">
            <w:pPr>
              <w:widowControl w:val="0"/>
              <w:autoSpaceDE w:val="0"/>
              <w:autoSpaceDN w:val="0"/>
              <w:adjustRightInd w:val="0"/>
              <w:rPr>
                <w:rFonts w:ascii="Times" w:hAnsi="Times" w:cs="Arial"/>
                <w:color w:val="1A1A1A"/>
              </w:rPr>
            </w:pPr>
            <w:r w:rsidRPr="005C1ED3">
              <w:rPr>
                <w:rFonts w:ascii="Times" w:hAnsi="Times" w:cs="Arial"/>
                <w:color w:val="1A1A1A"/>
              </w:rPr>
              <w:t xml:space="preserve">If you have questions about the program, contact the ODH staff at odh@neh.gov. Applicants wishing to speak to a staff member by telephone should provide in an e-mail message a telephone number and a preferred time to call. odh@neh.gov </w:t>
            </w:r>
          </w:p>
          <w:p w14:paraId="3FC0473E" w14:textId="77777777" w:rsidR="00B50FC2" w:rsidRPr="005C1ED3" w:rsidRDefault="009C7345" w:rsidP="00B50FC2">
            <w:pPr>
              <w:widowControl w:val="0"/>
              <w:autoSpaceDE w:val="0"/>
              <w:autoSpaceDN w:val="0"/>
              <w:adjustRightInd w:val="0"/>
              <w:rPr>
                <w:rFonts w:ascii="Times" w:hAnsi="Times" w:cs="Arial"/>
                <w:color w:val="1A1A1A"/>
              </w:rPr>
            </w:pPr>
            <w:hyperlink r:id="rId614" w:history="1">
              <w:r w:rsidR="00B50FC2" w:rsidRPr="005C1ED3">
                <w:rPr>
                  <w:rStyle w:val="Hyperlink"/>
                  <w:rFonts w:ascii="Times" w:hAnsi="Times" w:cs="Arial"/>
                </w:rPr>
                <w:t>odh@neh.gov</w:t>
              </w:r>
            </w:hyperlink>
          </w:p>
        </w:tc>
      </w:tr>
    </w:tbl>
    <w:p w14:paraId="3476A744" w14:textId="77777777" w:rsidR="00B50FC2" w:rsidRPr="00E71D95" w:rsidRDefault="00B50FC2" w:rsidP="00B50FC2">
      <w:pPr>
        <w:widowControl w:val="0"/>
        <w:autoSpaceDE w:val="0"/>
        <w:autoSpaceDN w:val="0"/>
        <w:adjustRightInd w:val="0"/>
        <w:rPr>
          <w:rFonts w:ascii="Times" w:hAnsi="Times" w:cs="Arial"/>
          <w:color w:val="1A1A1A"/>
        </w:rPr>
      </w:pPr>
    </w:p>
    <w:p w14:paraId="46FBAFB3" w14:textId="77777777" w:rsidR="00B50FC2" w:rsidRDefault="009C7345" w:rsidP="00B50FC2">
      <w:pPr>
        <w:widowControl w:val="0"/>
        <w:pBdr>
          <w:bottom w:val="single" w:sz="6" w:space="1" w:color="auto"/>
        </w:pBdr>
        <w:autoSpaceDE w:val="0"/>
        <w:autoSpaceDN w:val="0"/>
        <w:adjustRightInd w:val="0"/>
        <w:rPr>
          <w:rFonts w:ascii="Times" w:hAnsi="Times" w:cs="Arial"/>
          <w:color w:val="103CC0"/>
          <w:u w:val="single" w:color="103CC0"/>
        </w:rPr>
      </w:pPr>
      <w:hyperlink r:id="rId615" w:history="1">
        <w:r w:rsidR="00B50FC2" w:rsidRPr="00E71D95">
          <w:rPr>
            <w:rFonts w:ascii="Times" w:hAnsi="Times" w:cs="Arial"/>
            <w:color w:val="103CC0"/>
            <w:u w:val="single" w:color="103CC0"/>
          </w:rPr>
          <w:t>http://www.grants.gov/web/grants/view-opportunity.html?oppId=282404</w:t>
        </w:r>
      </w:hyperlink>
    </w:p>
    <w:p w14:paraId="40903141" w14:textId="77777777" w:rsidR="00B50FC2" w:rsidRPr="00E71D95" w:rsidRDefault="00B50FC2" w:rsidP="00B50FC2">
      <w:pPr>
        <w:widowControl w:val="0"/>
        <w:pBdr>
          <w:bottom w:val="single" w:sz="6" w:space="1" w:color="auto"/>
        </w:pBdr>
        <w:autoSpaceDE w:val="0"/>
        <w:autoSpaceDN w:val="0"/>
        <w:adjustRightInd w:val="0"/>
        <w:rPr>
          <w:rFonts w:ascii="Times" w:hAnsi="Times" w:cs="Arial"/>
          <w:color w:val="1A1A1A"/>
        </w:rPr>
      </w:pPr>
    </w:p>
    <w:p w14:paraId="76BE7289" w14:textId="77777777" w:rsidR="00B50FC2" w:rsidRDefault="00B50FC2" w:rsidP="00B50FC2">
      <w:pPr>
        <w:widowControl w:val="0"/>
        <w:autoSpaceDE w:val="0"/>
        <w:autoSpaceDN w:val="0"/>
        <w:adjustRightInd w:val="0"/>
        <w:rPr>
          <w:rFonts w:ascii="Times" w:hAnsi="Times" w:cs="Helvetica"/>
        </w:rPr>
      </w:pPr>
    </w:p>
    <w:p w14:paraId="033CEF81" w14:textId="77777777" w:rsidR="00B50FC2" w:rsidRDefault="00B50FC2" w:rsidP="00B50FC2">
      <w:pPr>
        <w:widowControl w:val="0"/>
        <w:autoSpaceDE w:val="0"/>
        <w:autoSpaceDN w:val="0"/>
        <w:adjustRightInd w:val="0"/>
        <w:rPr>
          <w:rFonts w:ascii="Times" w:hAnsi="Times" w:cs="Helvetica"/>
        </w:rPr>
      </w:pPr>
      <w:bookmarkStart w:id="405" w:name="NEHDigitalProjects"/>
      <w:bookmarkEnd w:id="405"/>
      <w:r w:rsidRPr="00DB7AF6">
        <w:rPr>
          <w:rFonts w:ascii="Times" w:hAnsi="Times" w:cs="Helvetica"/>
          <w:highlight w:val="cyan"/>
        </w:rPr>
        <w:t>Digital Projects for the Public Grant</w:t>
      </w:r>
    </w:p>
    <w:p w14:paraId="53BCD38C" w14:textId="77777777" w:rsidR="00B50FC2" w:rsidRPr="00376BB5" w:rsidRDefault="00B50FC2" w:rsidP="00B50FC2">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4500"/>
      </w:tblGrid>
      <w:tr w:rsidR="00B50FC2" w:rsidRPr="00C17CD2" w14:paraId="0D605F83" w14:textId="77777777" w:rsidTr="00B50FC2">
        <w:tc>
          <w:tcPr>
            <w:tcW w:w="4540" w:type="dxa"/>
            <w:tcMar>
              <w:top w:w="100" w:type="nil"/>
              <w:left w:w="100" w:type="nil"/>
              <w:bottom w:w="100" w:type="nil"/>
              <w:right w:w="100" w:type="nil"/>
            </w:tcMar>
          </w:tcPr>
          <w:p w14:paraId="0E0C77BC" w14:textId="77777777" w:rsidR="00B50FC2" w:rsidRPr="00C17CD2" w:rsidRDefault="00B50FC2" w:rsidP="00B50FC2">
            <w:pPr>
              <w:rPr>
                <w:b/>
                <w:bCs/>
              </w:rPr>
            </w:pPr>
            <w:r w:rsidRPr="00C17CD2">
              <w:rPr>
                <w:b/>
                <w:bCs/>
              </w:rPr>
              <w:t>Document Type:</w:t>
            </w:r>
          </w:p>
        </w:tc>
        <w:tc>
          <w:tcPr>
            <w:tcW w:w="4500" w:type="dxa"/>
            <w:tcMar>
              <w:top w:w="100" w:type="nil"/>
              <w:left w:w="100" w:type="nil"/>
              <w:bottom w:w="100" w:type="nil"/>
              <w:right w:w="100" w:type="nil"/>
            </w:tcMar>
            <w:vAlign w:val="center"/>
          </w:tcPr>
          <w:p w14:paraId="0F5A118F" w14:textId="77777777" w:rsidR="00B50FC2" w:rsidRPr="00C17CD2" w:rsidRDefault="00B50FC2" w:rsidP="00B50FC2">
            <w:r w:rsidRPr="00C17CD2">
              <w:t>Grants Notice</w:t>
            </w:r>
          </w:p>
        </w:tc>
      </w:tr>
      <w:tr w:rsidR="00B50FC2" w:rsidRPr="00C17CD2" w14:paraId="062259F7" w14:textId="77777777" w:rsidTr="00B50FC2">
        <w:tblPrEx>
          <w:tblBorders>
            <w:top w:val="none" w:sz="0" w:space="0" w:color="auto"/>
          </w:tblBorders>
        </w:tblPrEx>
        <w:tc>
          <w:tcPr>
            <w:tcW w:w="4540" w:type="dxa"/>
            <w:tcMar>
              <w:top w:w="100" w:type="nil"/>
              <w:left w:w="100" w:type="nil"/>
              <w:bottom w:w="100" w:type="nil"/>
              <w:right w:w="100" w:type="nil"/>
            </w:tcMar>
          </w:tcPr>
          <w:p w14:paraId="453CDFC9" w14:textId="77777777" w:rsidR="00B50FC2" w:rsidRPr="00C17CD2" w:rsidRDefault="00B50FC2" w:rsidP="00B50FC2">
            <w:pPr>
              <w:rPr>
                <w:b/>
                <w:bCs/>
              </w:rPr>
            </w:pPr>
            <w:r w:rsidRPr="00C17CD2">
              <w:rPr>
                <w:b/>
                <w:bCs/>
              </w:rPr>
              <w:t>Funding Opportunity Number:</w:t>
            </w:r>
          </w:p>
        </w:tc>
        <w:tc>
          <w:tcPr>
            <w:tcW w:w="4500" w:type="dxa"/>
            <w:tcMar>
              <w:top w:w="100" w:type="nil"/>
              <w:left w:w="100" w:type="nil"/>
              <w:bottom w:w="100" w:type="nil"/>
              <w:right w:w="100" w:type="nil"/>
            </w:tcMar>
            <w:vAlign w:val="center"/>
          </w:tcPr>
          <w:p w14:paraId="4B61E887" w14:textId="77777777" w:rsidR="00B50FC2" w:rsidRPr="00C17CD2" w:rsidRDefault="00B50FC2" w:rsidP="00B50FC2">
            <w:r w:rsidRPr="00C17CD2">
              <w:t>20160608-MD</w:t>
            </w:r>
          </w:p>
        </w:tc>
      </w:tr>
      <w:tr w:rsidR="00B50FC2" w:rsidRPr="00C17CD2" w14:paraId="730F6441" w14:textId="77777777" w:rsidTr="00B50FC2">
        <w:tblPrEx>
          <w:tblBorders>
            <w:top w:val="none" w:sz="0" w:space="0" w:color="auto"/>
          </w:tblBorders>
        </w:tblPrEx>
        <w:tc>
          <w:tcPr>
            <w:tcW w:w="4540" w:type="dxa"/>
            <w:tcMar>
              <w:top w:w="100" w:type="nil"/>
              <w:left w:w="100" w:type="nil"/>
              <w:bottom w:w="100" w:type="nil"/>
              <w:right w:w="100" w:type="nil"/>
            </w:tcMar>
          </w:tcPr>
          <w:p w14:paraId="6EE200D1" w14:textId="77777777" w:rsidR="00B50FC2" w:rsidRPr="00C17CD2" w:rsidRDefault="00B50FC2" w:rsidP="00B50FC2">
            <w:pPr>
              <w:rPr>
                <w:b/>
                <w:bCs/>
              </w:rPr>
            </w:pPr>
            <w:r w:rsidRPr="00C17CD2">
              <w:rPr>
                <w:b/>
                <w:bCs/>
              </w:rPr>
              <w:t>Funding Opportunity Title:</w:t>
            </w:r>
          </w:p>
        </w:tc>
        <w:tc>
          <w:tcPr>
            <w:tcW w:w="4500" w:type="dxa"/>
            <w:tcMar>
              <w:top w:w="100" w:type="nil"/>
              <w:left w:w="100" w:type="nil"/>
              <w:bottom w:w="100" w:type="nil"/>
              <w:right w:w="100" w:type="nil"/>
            </w:tcMar>
            <w:vAlign w:val="center"/>
          </w:tcPr>
          <w:p w14:paraId="6F463295" w14:textId="77777777" w:rsidR="00B50FC2" w:rsidRPr="00C17CD2" w:rsidRDefault="00B50FC2" w:rsidP="00B50FC2">
            <w:r w:rsidRPr="00C17CD2">
              <w:t>Digital Projects for the Public</w:t>
            </w:r>
          </w:p>
        </w:tc>
      </w:tr>
      <w:tr w:rsidR="00B50FC2" w:rsidRPr="00C17CD2" w14:paraId="3EC85E76" w14:textId="77777777" w:rsidTr="00B50FC2">
        <w:tblPrEx>
          <w:tblBorders>
            <w:top w:val="none" w:sz="0" w:space="0" w:color="auto"/>
          </w:tblBorders>
        </w:tblPrEx>
        <w:tc>
          <w:tcPr>
            <w:tcW w:w="4540" w:type="dxa"/>
            <w:tcMar>
              <w:top w:w="100" w:type="nil"/>
              <w:left w:w="100" w:type="nil"/>
              <w:bottom w:w="100" w:type="nil"/>
              <w:right w:w="100" w:type="nil"/>
            </w:tcMar>
          </w:tcPr>
          <w:p w14:paraId="308601A2" w14:textId="77777777" w:rsidR="00B50FC2" w:rsidRPr="00C17CD2" w:rsidRDefault="00B50FC2" w:rsidP="00B50FC2">
            <w:pPr>
              <w:rPr>
                <w:b/>
                <w:bCs/>
              </w:rPr>
            </w:pPr>
            <w:r w:rsidRPr="00C17CD2">
              <w:rPr>
                <w:b/>
                <w:bCs/>
              </w:rPr>
              <w:t>Opportunity Category:</w:t>
            </w:r>
          </w:p>
        </w:tc>
        <w:tc>
          <w:tcPr>
            <w:tcW w:w="4500" w:type="dxa"/>
            <w:tcMar>
              <w:top w:w="100" w:type="nil"/>
              <w:left w:w="100" w:type="nil"/>
              <w:bottom w:w="100" w:type="nil"/>
              <w:right w:w="100" w:type="nil"/>
            </w:tcMar>
            <w:vAlign w:val="center"/>
          </w:tcPr>
          <w:p w14:paraId="1FF96C9C" w14:textId="77777777" w:rsidR="00B50FC2" w:rsidRPr="00C17CD2" w:rsidRDefault="00B50FC2" w:rsidP="00B50FC2">
            <w:r w:rsidRPr="00C17CD2">
              <w:t>Discretionary</w:t>
            </w:r>
          </w:p>
        </w:tc>
      </w:tr>
      <w:tr w:rsidR="00B50FC2" w:rsidRPr="00C17CD2" w14:paraId="5BF65312" w14:textId="77777777" w:rsidTr="00B50FC2">
        <w:tblPrEx>
          <w:tblBorders>
            <w:top w:val="none" w:sz="0" w:space="0" w:color="auto"/>
          </w:tblBorders>
        </w:tblPrEx>
        <w:tc>
          <w:tcPr>
            <w:tcW w:w="4540" w:type="dxa"/>
            <w:tcMar>
              <w:top w:w="100" w:type="nil"/>
              <w:left w:w="100" w:type="nil"/>
              <w:bottom w:w="100" w:type="nil"/>
              <w:right w:w="100" w:type="nil"/>
            </w:tcMar>
          </w:tcPr>
          <w:p w14:paraId="27DC9AC7" w14:textId="77777777" w:rsidR="00B50FC2" w:rsidRPr="00C17CD2" w:rsidRDefault="00B50FC2" w:rsidP="00B50FC2">
            <w:pPr>
              <w:rPr>
                <w:b/>
                <w:bCs/>
              </w:rPr>
            </w:pPr>
            <w:r w:rsidRPr="00C17CD2">
              <w:rPr>
                <w:b/>
                <w:bCs/>
              </w:rPr>
              <w:t>Opportunity Category Explanation:</w:t>
            </w:r>
          </w:p>
        </w:tc>
        <w:tc>
          <w:tcPr>
            <w:tcW w:w="4500" w:type="dxa"/>
            <w:tcMar>
              <w:top w:w="100" w:type="nil"/>
              <w:left w:w="100" w:type="nil"/>
              <w:bottom w:w="100" w:type="nil"/>
              <w:right w:w="100" w:type="nil"/>
            </w:tcMar>
            <w:vAlign w:val="center"/>
          </w:tcPr>
          <w:p w14:paraId="552A89D3" w14:textId="77777777" w:rsidR="00B50FC2" w:rsidRPr="00C17CD2" w:rsidRDefault="00B50FC2" w:rsidP="00B50FC2"/>
        </w:tc>
      </w:tr>
      <w:tr w:rsidR="00B50FC2" w:rsidRPr="00C17CD2" w14:paraId="4EBB1975" w14:textId="77777777" w:rsidTr="00B50FC2">
        <w:tblPrEx>
          <w:tblBorders>
            <w:top w:val="none" w:sz="0" w:space="0" w:color="auto"/>
          </w:tblBorders>
        </w:tblPrEx>
        <w:tc>
          <w:tcPr>
            <w:tcW w:w="4540" w:type="dxa"/>
            <w:tcMar>
              <w:top w:w="100" w:type="nil"/>
              <w:left w:w="100" w:type="nil"/>
              <w:bottom w:w="100" w:type="nil"/>
              <w:right w:w="100" w:type="nil"/>
            </w:tcMar>
          </w:tcPr>
          <w:p w14:paraId="13DDB734" w14:textId="77777777" w:rsidR="00B50FC2" w:rsidRPr="00C17CD2" w:rsidRDefault="00B50FC2" w:rsidP="00B50FC2">
            <w:pPr>
              <w:rPr>
                <w:b/>
                <w:bCs/>
              </w:rPr>
            </w:pPr>
            <w:r w:rsidRPr="00C17CD2">
              <w:rPr>
                <w:b/>
                <w:bCs/>
              </w:rPr>
              <w:t>Funding Instrument Type:</w:t>
            </w:r>
          </w:p>
        </w:tc>
        <w:tc>
          <w:tcPr>
            <w:tcW w:w="4500" w:type="dxa"/>
            <w:tcMar>
              <w:top w:w="100" w:type="nil"/>
              <w:left w:w="100" w:type="nil"/>
              <w:bottom w:w="100" w:type="nil"/>
              <w:right w:w="100" w:type="nil"/>
            </w:tcMar>
            <w:vAlign w:val="center"/>
          </w:tcPr>
          <w:p w14:paraId="3BC9FB51" w14:textId="77777777" w:rsidR="00B50FC2" w:rsidRPr="00C17CD2" w:rsidRDefault="00B50FC2" w:rsidP="00B50FC2">
            <w:r w:rsidRPr="00C17CD2">
              <w:t>Grant</w:t>
            </w:r>
          </w:p>
        </w:tc>
      </w:tr>
      <w:tr w:rsidR="00B50FC2" w:rsidRPr="00C17CD2" w14:paraId="0AA39630" w14:textId="77777777" w:rsidTr="00B50FC2">
        <w:tblPrEx>
          <w:tblBorders>
            <w:top w:val="none" w:sz="0" w:space="0" w:color="auto"/>
          </w:tblBorders>
        </w:tblPrEx>
        <w:tc>
          <w:tcPr>
            <w:tcW w:w="4540" w:type="dxa"/>
            <w:tcMar>
              <w:top w:w="100" w:type="nil"/>
              <w:left w:w="100" w:type="nil"/>
              <w:bottom w:w="100" w:type="nil"/>
              <w:right w:w="100" w:type="nil"/>
            </w:tcMar>
          </w:tcPr>
          <w:p w14:paraId="7ACC7ED5" w14:textId="77777777" w:rsidR="00B50FC2" w:rsidRPr="00C17CD2" w:rsidRDefault="00B50FC2" w:rsidP="00B50FC2">
            <w:pPr>
              <w:rPr>
                <w:b/>
                <w:bCs/>
              </w:rPr>
            </w:pPr>
            <w:r w:rsidRPr="00C17CD2">
              <w:rPr>
                <w:b/>
                <w:bCs/>
              </w:rPr>
              <w:t>Category of Funding Activity:</w:t>
            </w:r>
          </w:p>
        </w:tc>
        <w:tc>
          <w:tcPr>
            <w:tcW w:w="4500" w:type="dxa"/>
            <w:tcMar>
              <w:top w:w="100" w:type="nil"/>
              <w:left w:w="100" w:type="nil"/>
              <w:bottom w:w="100" w:type="nil"/>
              <w:right w:w="100" w:type="nil"/>
            </w:tcMar>
            <w:vAlign w:val="center"/>
          </w:tcPr>
          <w:p w14:paraId="122AAFB6" w14:textId="77777777" w:rsidR="00B50FC2" w:rsidRPr="00C17CD2" w:rsidRDefault="00B50FC2" w:rsidP="00B50FC2">
            <w:r w:rsidRPr="00C17CD2">
              <w:t>Humanities (see "Cultural Affairs" in CFDA)</w:t>
            </w:r>
          </w:p>
        </w:tc>
      </w:tr>
      <w:tr w:rsidR="00B50FC2" w:rsidRPr="00C17CD2" w14:paraId="78A5D485" w14:textId="77777777" w:rsidTr="00B50FC2">
        <w:tblPrEx>
          <w:tblBorders>
            <w:top w:val="none" w:sz="0" w:space="0" w:color="auto"/>
          </w:tblBorders>
        </w:tblPrEx>
        <w:tc>
          <w:tcPr>
            <w:tcW w:w="4540" w:type="dxa"/>
            <w:tcMar>
              <w:top w:w="100" w:type="nil"/>
              <w:left w:w="100" w:type="nil"/>
              <w:bottom w:w="100" w:type="nil"/>
              <w:right w:w="100" w:type="nil"/>
            </w:tcMar>
          </w:tcPr>
          <w:p w14:paraId="40C56456" w14:textId="77777777" w:rsidR="00B50FC2" w:rsidRPr="00C17CD2" w:rsidRDefault="00B50FC2" w:rsidP="00B50FC2">
            <w:pPr>
              <w:rPr>
                <w:b/>
                <w:bCs/>
              </w:rPr>
            </w:pPr>
            <w:r w:rsidRPr="00C17CD2">
              <w:rPr>
                <w:b/>
                <w:bCs/>
              </w:rPr>
              <w:t>Category Explanation:</w:t>
            </w:r>
          </w:p>
        </w:tc>
        <w:tc>
          <w:tcPr>
            <w:tcW w:w="4500" w:type="dxa"/>
            <w:tcMar>
              <w:top w:w="100" w:type="nil"/>
              <w:left w:w="100" w:type="nil"/>
              <w:bottom w:w="100" w:type="nil"/>
              <w:right w:w="100" w:type="nil"/>
            </w:tcMar>
            <w:vAlign w:val="center"/>
          </w:tcPr>
          <w:p w14:paraId="6FA71A38" w14:textId="77777777" w:rsidR="00B50FC2" w:rsidRPr="00C17CD2" w:rsidRDefault="00B50FC2" w:rsidP="00B50FC2"/>
        </w:tc>
      </w:tr>
      <w:tr w:rsidR="00B50FC2" w:rsidRPr="00C17CD2" w14:paraId="4D6236BB" w14:textId="77777777" w:rsidTr="00B50FC2">
        <w:tblPrEx>
          <w:tblBorders>
            <w:top w:val="none" w:sz="0" w:space="0" w:color="auto"/>
          </w:tblBorders>
        </w:tblPrEx>
        <w:tc>
          <w:tcPr>
            <w:tcW w:w="4540" w:type="dxa"/>
            <w:tcMar>
              <w:top w:w="100" w:type="nil"/>
              <w:left w:w="100" w:type="nil"/>
              <w:bottom w:w="100" w:type="nil"/>
              <w:right w:w="100" w:type="nil"/>
            </w:tcMar>
            <w:vAlign w:val="center"/>
          </w:tcPr>
          <w:p w14:paraId="0CD6EE07" w14:textId="77777777" w:rsidR="00B50FC2" w:rsidRPr="00C17CD2" w:rsidRDefault="00B50FC2" w:rsidP="00B50FC2">
            <w:pPr>
              <w:rPr>
                <w:b/>
                <w:bCs/>
              </w:rPr>
            </w:pPr>
            <w:r w:rsidRPr="00C17CD2">
              <w:rPr>
                <w:b/>
                <w:bCs/>
              </w:rPr>
              <w:t>Expected Number of Awards:</w:t>
            </w:r>
          </w:p>
        </w:tc>
        <w:tc>
          <w:tcPr>
            <w:tcW w:w="4500" w:type="dxa"/>
            <w:tcMar>
              <w:top w:w="100" w:type="nil"/>
              <w:left w:w="100" w:type="nil"/>
              <w:bottom w:w="100" w:type="nil"/>
              <w:right w:w="100" w:type="nil"/>
            </w:tcMar>
            <w:vAlign w:val="center"/>
          </w:tcPr>
          <w:p w14:paraId="2C7631D3" w14:textId="77777777" w:rsidR="00B50FC2" w:rsidRPr="00C17CD2" w:rsidRDefault="00B50FC2" w:rsidP="00B50FC2"/>
        </w:tc>
      </w:tr>
      <w:tr w:rsidR="00B50FC2" w:rsidRPr="00C17CD2" w14:paraId="44834F1E" w14:textId="77777777" w:rsidTr="00B50FC2">
        <w:tblPrEx>
          <w:tblBorders>
            <w:top w:val="none" w:sz="0" w:space="0" w:color="auto"/>
          </w:tblBorders>
        </w:tblPrEx>
        <w:tc>
          <w:tcPr>
            <w:tcW w:w="4540" w:type="dxa"/>
            <w:tcMar>
              <w:top w:w="100" w:type="nil"/>
              <w:left w:w="100" w:type="nil"/>
              <w:bottom w:w="100" w:type="nil"/>
              <w:right w:w="100" w:type="nil"/>
            </w:tcMar>
          </w:tcPr>
          <w:p w14:paraId="4BDA7DEC" w14:textId="77777777" w:rsidR="00B50FC2" w:rsidRPr="00C17CD2" w:rsidRDefault="00B50FC2" w:rsidP="00B50FC2">
            <w:pPr>
              <w:rPr>
                <w:b/>
                <w:bCs/>
              </w:rPr>
            </w:pPr>
            <w:r w:rsidRPr="00C17CD2">
              <w:rPr>
                <w:b/>
                <w:bCs/>
              </w:rPr>
              <w:t>CFDA Number(s):</w:t>
            </w:r>
          </w:p>
        </w:tc>
        <w:tc>
          <w:tcPr>
            <w:tcW w:w="4500" w:type="dxa"/>
            <w:tcMar>
              <w:top w:w="100" w:type="nil"/>
              <w:left w:w="100" w:type="nil"/>
              <w:bottom w:w="100" w:type="nil"/>
              <w:right w:w="100" w:type="nil"/>
            </w:tcMar>
            <w:vAlign w:val="center"/>
          </w:tcPr>
          <w:p w14:paraId="181DA658" w14:textId="77777777" w:rsidR="00B50FC2" w:rsidRPr="00C17CD2" w:rsidRDefault="00B50FC2" w:rsidP="00B50FC2">
            <w:r w:rsidRPr="00C17CD2">
              <w:t>45.164 -- Promotion of the Humanities</w:t>
            </w:r>
            <w:r>
              <w:t xml:space="preserve"> </w:t>
            </w:r>
            <w:r w:rsidRPr="00C17CD2">
              <w:t>Public Programs</w:t>
            </w:r>
          </w:p>
        </w:tc>
      </w:tr>
      <w:tr w:rsidR="00B50FC2" w:rsidRPr="00C17CD2" w14:paraId="5E605332" w14:textId="77777777" w:rsidTr="00B50FC2">
        <w:tc>
          <w:tcPr>
            <w:tcW w:w="4540" w:type="dxa"/>
            <w:tcMar>
              <w:top w:w="100" w:type="nil"/>
              <w:left w:w="100" w:type="nil"/>
              <w:bottom w:w="100" w:type="nil"/>
              <w:right w:w="100" w:type="nil"/>
            </w:tcMar>
          </w:tcPr>
          <w:p w14:paraId="7C7F00DF" w14:textId="77777777" w:rsidR="00B50FC2" w:rsidRPr="00C17CD2" w:rsidRDefault="00B50FC2" w:rsidP="00B50FC2">
            <w:pPr>
              <w:rPr>
                <w:b/>
                <w:bCs/>
              </w:rPr>
            </w:pPr>
            <w:r w:rsidRPr="00C17CD2">
              <w:rPr>
                <w:b/>
                <w:bCs/>
              </w:rPr>
              <w:t>Cost Sharing or Matching Requirement:</w:t>
            </w:r>
          </w:p>
        </w:tc>
        <w:tc>
          <w:tcPr>
            <w:tcW w:w="4500" w:type="dxa"/>
            <w:tcMar>
              <w:top w:w="100" w:type="nil"/>
              <w:left w:w="100" w:type="nil"/>
              <w:bottom w:w="100" w:type="nil"/>
              <w:right w:w="100" w:type="nil"/>
            </w:tcMar>
            <w:vAlign w:val="center"/>
          </w:tcPr>
          <w:p w14:paraId="2F515616" w14:textId="77777777" w:rsidR="00B50FC2" w:rsidRPr="00C17CD2" w:rsidRDefault="00B50FC2" w:rsidP="00B50FC2">
            <w:r w:rsidRPr="00C17CD2">
              <w:t>No</w:t>
            </w:r>
          </w:p>
        </w:tc>
      </w:tr>
      <w:tr w:rsidR="00B50FC2" w14:paraId="646F09BF" w14:textId="77777777" w:rsidTr="00B50FC2">
        <w:tc>
          <w:tcPr>
            <w:tcW w:w="4540" w:type="dxa"/>
            <w:tcBorders>
              <w:left w:val="nil"/>
            </w:tcBorders>
            <w:tcMar>
              <w:top w:w="100" w:type="nil"/>
              <w:left w:w="100" w:type="nil"/>
              <w:bottom w:w="100" w:type="nil"/>
              <w:right w:w="100" w:type="nil"/>
            </w:tcMar>
          </w:tcPr>
          <w:p w14:paraId="306490C3" w14:textId="77777777" w:rsidR="00B50FC2" w:rsidRPr="00C17CD2" w:rsidRDefault="00B50FC2" w:rsidP="00B50FC2">
            <w:pPr>
              <w:rPr>
                <w:b/>
                <w:bCs/>
              </w:rPr>
            </w:pPr>
            <w:r w:rsidRPr="00C17CD2">
              <w:rPr>
                <w:b/>
                <w:bCs/>
              </w:rPr>
              <w:t>Posted Date:</w:t>
            </w:r>
          </w:p>
        </w:tc>
        <w:tc>
          <w:tcPr>
            <w:tcW w:w="4500" w:type="dxa"/>
            <w:tcBorders>
              <w:right w:val="nil"/>
            </w:tcBorders>
            <w:tcMar>
              <w:top w:w="100" w:type="nil"/>
              <w:left w:w="100" w:type="nil"/>
              <w:bottom w:w="100" w:type="nil"/>
              <w:right w:w="100" w:type="nil"/>
            </w:tcMar>
            <w:vAlign w:val="center"/>
          </w:tcPr>
          <w:p w14:paraId="1D125C63" w14:textId="77777777" w:rsidR="00B50FC2" w:rsidRPr="00C17CD2" w:rsidRDefault="00B50FC2" w:rsidP="00B50FC2">
            <w:r w:rsidRPr="00C17CD2">
              <w:t>Apr 05, 2016</w:t>
            </w:r>
          </w:p>
        </w:tc>
      </w:tr>
      <w:tr w:rsidR="00B50FC2" w14:paraId="120435C3" w14:textId="77777777" w:rsidTr="00B50FC2">
        <w:tc>
          <w:tcPr>
            <w:tcW w:w="4540" w:type="dxa"/>
            <w:tcBorders>
              <w:left w:val="nil"/>
            </w:tcBorders>
            <w:tcMar>
              <w:top w:w="100" w:type="nil"/>
              <w:left w:w="100" w:type="nil"/>
              <w:bottom w:w="100" w:type="nil"/>
              <w:right w:w="100" w:type="nil"/>
            </w:tcMar>
          </w:tcPr>
          <w:p w14:paraId="12D5BEAE" w14:textId="77777777" w:rsidR="00B50FC2" w:rsidRPr="00C17CD2" w:rsidRDefault="00B50FC2" w:rsidP="00B50FC2">
            <w:pPr>
              <w:rPr>
                <w:b/>
                <w:bCs/>
              </w:rPr>
            </w:pPr>
            <w:r w:rsidRPr="00C17CD2">
              <w:rPr>
                <w:b/>
                <w:bCs/>
              </w:rPr>
              <w:t>Last Updated Date:</w:t>
            </w:r>
          </w:p>
        </w:tc>
        <w:tc>
          <w:tcPr>
            <w:tcW w:w="4500" w:type="dxa"/>
            <w:tcBorders>
              <w:right w:val="nil"/>
            </w:tcBorders>
            <w:tcMar>
              <w:top w:w="100" w:type="nil"/>
              <w:left w:w="100" w:type="nil"/>
              <w:bottom w:w="100" w:type="nil"/>
              <w:right w:w="100" w:type="nil"/>
            </w:tcMar>
            <w:vAlign w:val="center"/>
          </w:tcPr>
          <w:p w14:paraId="2D00C7F8" w14:textId="77777777" w:rsidR="00B50FC2" w:rsidRPr="00C17CD2" w:rsidRDefault="00B50FC2" w:rsidP="00B50FC2">
            <w:r w:rsidRPr="00C17CD2">
              <w:t>Apr 05, 2016</w:t>
            </w:r>
          </w:p>
        </w:tc>
      </w:tr>
      <w:tr w:rsidR="00B50FC2" w14:paraId="7CC13A23" w14:textId="77777777" w:rsidTr="00B50FC2">
        <w:tc>
          <w:tcPr>
            <w:tcW w:w="4540" w:type="dxa"/>
            <w:tcBorders>
              <w:left w:val="nil"/>
            </w:tcBorders>
            <w:tcMar>
              <w:top w:w="100" w:type="nil"/>
              <w:left w:w="100" w:type="nil"/>
              <w:bottom w:w="100" w:type="nil"/>
              <w:right w:w="100" w:type="nil"/>
            </w:tcMar>
          </w:tcPr>
          <w:p w14:paraId="468F23F3" w14:textId="77777777" w:rsidR="00B50FC2" w:rsidRPr="00C17CD2" w:rsidRDefault="00B50FC2" w:rsidP="00B50FC2">
            <w:pPr>
              <w:rPr>
                <w:b/>
                <w:bCs/>
              </w:rPr>
            </w:pPr>
            <w:r w:rsidRPr="00C17CD2">
              <w:rPr>
                <w:b/>
                <w:bCs/>
              </w:rPr>
              <w:t>Original Closing Date for Applications:</w:t>
            </w:r>
          </w:p>
        </w:tc>
        <w:tc>
          <w:tcPr>
            <w:tcW w:w="4500" w:type="dxa"/>
            <w:tcBorders>
              <w:right w:val="nil"/>
            </w:tcBorders>
            <w:tcMar>
              <w:top w:w="100" w:type="nil"/>
              <w:left w:w="100" w:type="nil"/>
              <w:bottom w:w="100" w:type="nil"/>
              <w:right w:w="100" w:type="nil"/>
            </w:tcMar>
            <w:vAlign w:val="center"/>
          </w:tcPr>
          <w:p w14:paraId="7C62FE43" w14:textId="77777777" w:rsidR="00B50FC2" w:rsidRPr="00C17CD2" w:rsidRDefault="00B50FC2" w:rsidP="00B50FC2">
            <w:r w:rsidRPr="00C17CD2">
              <w:t>Jun 08, 2016  </w:t>
            </w:r>
          </w:p>
        </w:tc>
      </w:tr>
      <w:tr w:rsidR="00B50FC2" w14:paraId="5952998F" w14:textId="77777777" w:rsidTr="00B50FC2">
        <w:tc>
          <w:tcPr>
            <w:tcW w:w="4540" w:type="dxa"/>
            <w:tcBorders>
              <w:left w:val="nil"/>
            </w:tcBorders>
            <w:tcMar>
              <w:top w:w="100" w:type="nil"/>
              <w:left w:w="100" w:type="nil"/>
              <w:bottom w:w="100" w:type="nil"/>
              <w:right w:w="100" w:type="nil"/>
            </w:tcMar>
          </w:tcPr>
          <w:p w14:paraId="1BE03CD7" w14:textId="77777777" w:rsidR="00B50FC2" w:rsidRPr="00C17CD2" w:rsidRDefault="00B50FC2" w:rsidP="00B50FC2">
            <w:pPr>
              <w:rPr>
                <w:b/>
                <w:bCs/>
              </w:rPr>
            </w:pPr>
            <w:r w:rsidRPr="00C17CD2">
              <w:rPr>
                <w:b/>
                <w:bCs/>
              </w:rPr>
              <w:t>Current Closing Date for Applications:</w:t>
            </w:r>
          </w:p>
        </w:tc>
        <w:tc>
          <w:tcPr>
            <w:tcW w:w="4500" w:type="dxa"/>
            <w:tcBorders>
              <w:right w:val="nil"/>
            </w:tcBorders>
            <w:tcMar>
              <w:top w:w="100" w:type="nil"/>
              <w:left w:w="100" w:type="nil"/>
              <w:bottom w:w="100" w:type="nil"/>
              <w:right w:w="100" w:type="nil"/>
            </w:tcMar>
            <w:vAlign w:val="center"/>
          </w:tcPr>
          <w:p w14:paraId="048ABBC8" w14:textId="77777777" w:rsidR="00B50FC2" w:rsidRPr="00C17CD2" w:rsidRDefault="00B50FC2" w:rsidP="00B50FC2">
            <w:r w:rsidRPr="00C17CD2">
              <w:t>Jun 08, 2016  </w:t>
            </w:r>
          </w:p>
        </w:tc>
      </w:tr>
      <w:tr w:rsidR="00B50FC2" w14:paraId="4DC03F01" w14:textId="77777777" w:rsidTr="00B50FC2">
        <w:tc>
          <w:tcPr>
            <w:tcW w:w="4540" w:type="dxa"/>
            <w:tcBorders>
              <w:left w:val="nil"/>
            </w:tcBorders>
            <w:tcMar>
              <w:top w:w="100" w:type="nil"/>
              <w:left w:w="100" w:type="nil"/>
              <w:bottom w:w="100" w:type="nil"/>
              <w:right w:w="100" w:type="nil"/>
            </w:tcMar>
          </w:tcPr>
          <w:p w14:paraId="50D9DBBD" w14:textId="77777777" w:rsidR="00B50FC2" w:rsidRPr="00C17CD2" w:rsidRDefault="00B50FC2" w:rsidP="00B50FC2">
            <w:pPr>
              <w:rPr>
                <w:b/>
                <w:bCs/>
              </w:rPr>
            </w:pPr>
            <w:r w:rsidRPr="00C17CD2">
              <w:rPr>
                <w:b/>
                <w:bCs/>
              </w:rPr>
              <w:t>Archive Date:</w:t>
            </w:r>
          </w:p>
        </w:tc>
        <w:tc>
          <w:tcPr>
            <w:tcW w:w="4500" w:type="dxa"/>
            <w:tcBorders>
              <w:right w:val="nil"/>
            </w:tcBorders>
            <w:tcMar>
              <w:top w:w="100" w:type="nil"/>
              <w:left w:w="100" w:type="nil"/>
              <w:bottom w:w="100" w:type="nil"/>
              <w:right w:w="100" w:type="nil"/>
            </w:tcMar>
            <w:vAlign w:val="center"/>
          </w:tcPr>
          <w:p w14:paraId="50CFC4DD" w14:textId="77777777" w:rsidR="00B50FC2" w:rsidRPr="00C17CD2" w:rsidRDefault="00B50FC2" w:rsidP="00B50FC2"/>
        </w:tc>
      </w:tr>
      <w:tr w:rsidR="00B50FC2" w14:paraId="1AE60B53" w14:textId="77777777" w:rsidTr="00B50FC2">
        <w:tc>
          <w:tcPr>
            <w:tcW w:w="4540" w:type="dxa"/>
            <w:tcBorders>
              <w:left w:val="nil"/>
            </w:tcBorders>
            <w:tcMar>
              <w:top w:w="100" w:type="nil"/>
              <w:left w:w="100" w:type="nil"/>
              <w:bottom w:w="100" w:type="nil"/>
              <w:right w:w="100" w:type="nil"/>
            </w:tcMar>
          </w:tcPr>
          <w:p w14:paraId="633DF8B4" w14:textId="77777777" w:rsidR="00B50FC2" w:rsidRPr="00C17CD2" w:rsidRDefault="00B50FC2" w:rsidP="00B50FC2">
            <w:pPr>
              <w:rPr>
                <w:b/>
                <w:bCs/>
              </w:rPr>
            </w:pPr>
            <w:r w:rsidRPr="00C17CD2">
              <w:rPr>
                <w:b/>
                <w:bCs/>
              </w:rPr>
              <w:t>Estimated Total Program Funding:</w:t>
            </w:r>
          </w:p>
        </w:tc>
        <w:tc>
          <w:tcPr>
            <w:tcW w:w="4500" w:type="dxa"/>
            <w:tcBorders>
              <w:right w:val="nil"/>
            </w:tcBorders>
            <w:tcMar>
              <w:top w:w="100" w:type="nil"/>
              <w:left w:w="100" w:type="nil"/>
              <w:bottom w:w="100" w:type="nil"/>
              <w:right w:w="100" w:type="nil"/>
            </w:tcMar>
            <w:vAlign w:val="center"/>
          </w:tcPr>
          <w:p w14:paraId="5B7B0E72" w14:textId="77777777" w:rsidR="00B50FC2" w:rsidRPr="00C17CD2" w:rsidRDefault="00B50FC2" w:rsidP="00B50FC2"/>
        </w:tc>
      </w:tr>
      <w:tr w:rsidR="00B50FC2" w14:paraId="7C7E7E4A" w14:textId="77777777" w:rsidTr="00B50FC2">
        <w:tc>
          <w:tcPr>
            <w:tcW w:w="4540" w:type="dxa"/>
            <w:tcBorders>
              <w:left w:val="nil"/>
            </w:tcBorders>
            <w:tcMar>
              <w:top w:w="100" w:type="nil"/>
              <w:left w:w="100" w:type="nil"/>
              <w:bottom w:w="100" w:type="nil"/>
              <w:right w:w="100" w:type="nil"/>
            </w:tcMar>
          </w:tcPr>
          <w:p w14:paraId="064D35D0" w14:textId="77777777" w:rsidR="00B50FC2" w:rsidRPr="00C17CD2" w:rsidRDefault="00B50FC2" w:rsidP="00B50FC2">
            <w:pPr>
              <w:rPr>
                <w:b/>
                <w:bCs/>
              </w:rPr>
            </w:pPr>
            <w:r w:rsidRPr="00C17CD2">
              <w:rPr>
                <w:b/>
                <w:bCs/>
              </w:rPr>
              <w:t>Award Ceiling:</w:t>
            </w:r>
          </w:p>
        </w:tc>
        <w:tc>
          <w:tcPr>
            <w:tcW w:w="4500" w:type="dxa"/>
            <w:tcBorders>
              <w:right w:val="nil"/>
            </w:tcBorders>
            <w:tcMar>
              <w:top w:w="100" w:type="nil"/>
              <w:left w:w="100" w:type="nil"/>
              <w:bottom w:w="100" w:type="nil"/>
              <w:right w:w="100" w:type="nil"/>
            </w:tcMar>
            <w:vAlign w:val="center"/>
          </w:tcPr>
          <w:p w14:paraId="5B162B0D" w14:textId="77777777" w:rsidR="00B50FC2" w:rsidRPr="00C17CD2" w:rsidRDefault="00B50FC2" w:rsidP="00B50FC2">
            <w:r w:rsidRPr="00C17CD2">
              <w:t>$400,000</w:t>
            </w:r>
          </w:p>
        </w:tc>
      </w:tr>
      <w:tr w:rsidR="00B50FC2" w14:paraId="28E4281B" w14:textId="77777777" w:rsidTr="00B50FC2">
        <w:tc>
          <w:tcPr>
            <w:tcW w:w="4540" w:type="dxa"/>
            <w:tcBorders>
              <w:left w:val="nil"/>
            </w:tcBorders>
            <w:tcMar>
              <w:top w:w="100" w:type="nil"/>
              <w:left w:w="100" w:type="nil"/>
              <w:bottom w:w="100" w:type="nil"/>
              <w:right w:w="100" w:type="nil"/>
            </w:tcMar>
          </w:tcPr>
          <w:p w14:paraId="1BBFE4A8" w14:textId="77777777" w:rsidR="00B50FC2" w:rsidRPr="00C17CD2" w:rsidRDefault="00B50FC2" w:rsidP="00B50FC2">
            <w:pPr>
              <w:rPr>
                <w:b/>
                <w:bCs/>
              </w:rPr>
            </w:pPr>
            <w:r w:rsidRPr="00C17CD2">
              <w:rPr>
                <w:b/>
                <w:bCs/>
              </w:rPr>
              <w:t>Award Floor:</w:t>
            </w:r>
          </w:p>
        </w:tc>
        <w:tc>
          <w:tcPr>
            <w:tcW w:w="4500" w:type="dxa"/>
            <w:tcBorders>
              <w:right w:val="nil"/>
            </w:tcBorders>
            <w:tcMar>
              <w:top w:w="100" w:type="nil"/>
              <w:left w:w="100" w:type="nil"/>
              <w:bottom w:w="100" w:type="nil"/>
              <w:right w:w="100" w:type="nil"/>
            </w:tcMar>
            <w:vAlign w:val="center"/>
          </w:tcPr>
          <w:p w14:paraId="2BB3B99B" w14:textId="77777777" w:rsidR="00B50FC2" w:rsidRPr="00C17CD2" w:rsidRDefault="00B50FC2" w:rsidP="00B50FC2">
            <w:r w:rsidRPr="00C17CD2">
              <w:t>$1</w:t>
            </w:r>
          </w:p>
        </w:tc>
      </w:tr>
      <w:tr w:rsidR="00B50FC2" w14:paraId="1F83FB3A" w14:textId="77777777" w:rsidTr="00B50FC2">
        <w:tc>
          <w:tcPr>
            <w:tcW w:w="4540" w:type="dxa"/>
            <w:tcBorders>
              <w:left w:val="nil"/>
            </w:tcBorders>
            <w:tcMar>
              <w:top w:w="100" w:type="nil"/>
              <w:left w:w="100" w:type="nil"/>
              <w:bottom w:w="100" w:type="nil"/>
              <w:right w:w="100" w:type="nil"/>
            </w:tcMar>
          </w:tcPr>
          <w:p w14:paraId="53E36182" w14:textId="77777777" w:rsidR="00B50FC2" w:rsidRPr="00C17CD2" w:rsidRDefault="00B50FC2" w:rsidP="00B50FC2">
            <w:pPr>
              <w:rPr>
                <w:b/>
                <w:bCs/>
              </w:rPr>
            </w:pPr>
            <w:r w:rsidRPr="00C17CD2">
              <w:rPr>
                <w:b/>
                <w:bCs/>
              </w:rPr>
              <w:t>Eligible Applicants:</w:t>
            </w:r>
          </w:p>
        </w:tc>
        <w:tc>
          <w:tcPr>
            <w:tcW w:w="4500" w:type="dxa"/>
            <w:tcBorders>
              <w:right w:val="nil"/>
            </w:tcBorders>
            <w:tcMar>
              <w:top w:w="100" w:type="nil"/>
              <w:left w:w="100" w:type="nil"/>
              <w:bottom w:w="100" w:type="nil"/>
              <w:right w:w="100" w:type="nil"/>
            </w:tcMar>
            <w:vAlign w:val="center"/>
          </w:tcPr>
          <w:p w14:paraId="55209FED" w14:textId="77777777" w:rsidR="00B50FC2" w:rsidRPr="00C17CD2" w:rsidRDefault="00B50FC2" w:rsidP="00B50FC2">
            <w:r w:rsidRPr="00C17CD2">
              <w:t>Private institutions of higher education</w:t>
            </w:r>
          </w:p>
          <w:p w14:paraId="5FA42FEC" w14:textId="77777777" w:rsidR="00B50FC2" w:rsidRPr="00C17CD2" w:rsidRDefault="00B50FC2" w:rsidP="00B50FC2">
            <w:r w:rsidRPr="00C17CD2">
              <w:t>Nonprofits that do not have a 501(c)(3) status with the IRS, other than institutions of higher education</w:t>
            </w:r>
          </w:p>
          <w:p w14:paraId="38CF4EFF" w14:textId="77777777" w:rsidR="00B50FC2" w:rsidRPr="00C17CD2" w:rsidRDefault="00B50FC2" w:rsidP="00B50FC2">
            <w:r w:rsidRPr="00C17CD2">
              <w:t>State governments</w:t>
            </w:r>
          </w:p>
          <w:p w14:paraId="04165373" w14:textId="77777777" w:rsidR="00B50FC2" w:rsidRPr="00C17CD2" w:rsidRDefault="00B50FC2" w:rsidP="00B50FC2">
            <w:r w:rsidRPr="00C17CD2">
              <w:t>City or township governments</w:t>
            </w:r>
          </w:p>
          <w:p w14:paraId="678C08D7" w14:textId="77777777" w:rsidR="00B50FC2" w:rsidRPr="00C17CD2" w:rsidRDefault="00B50FC2" w:rsidP="00B50FC2">
            <w:r w:rsidRPr="00C17CD2">
              <w:t>County governments</w:t>
            </w:r>
          </w:p>
          <w:p w14:paraId="023C0470" w14:textId="77777777" w:rsidR="00B50FC2" w:rsidRPr="00C17CD2" w:rsidRDefault="00B50FC2" w:rsidP="00B50FC2">
            <w:r w:rsidRPr="00C17CD2">
              <w:t>Special district governments</w:t>
            </w:r>
          </w:p>
          <w:p w14:paraId="5382F87B" w14:textId="77777777" w:rsidR="00B50FC2" w:rsidRPr="00C17CD2" w:rsidRDefault="00B50FC2" w:rsidP="00B50FC2">
            <w:r w:rsidRPr="00C17CD2">
              <w:t>Nonprofits having a 501(c)(3) status with the IRS, other than institutions of higher education</w:t>
            </w:r>
          </w:p>
          <w:p w14:paraId="62835E93" w14:textId="77777777" w:rsidR="00B50FC2" w:rsidRPr="00C17CD2" w:rsidRDefault="00B50FC2" w:rsidP="00B50FC2">
            <w:r w:rsidRPr="00C17CD2">
              <w:lastRenderedPageBreak/>
              <w:t>Native American tribal governments (Federally recognized)</w:t>
            </w:r>
          </w:p>
          <w:p w14:paraId="64D020B7" w14:textId="77777777" w:rsidR="00B50FC2" w:rsidRPr="00C17CD2" w:rsidRDefault="00B50FC2" w:rsidP="00B50FC2">
            <w:r w:rsidRPr="00C17CD2">
              <w:t>Public and State controlled institutions of higher education</w:t>
            </w:r>
          </w:p>
        </w:tc>
      </w:tr>
      <w:tr w:rsidR="00B50FC2" w14:paraId="457233C6" w14:textId="77777777" w:rsidTr="00B50FC2">
        <w:tc>
          <w:tcPr>
            <w:tcW w:w="4540" w:type="dxa"/>
            <w:tcBorders>
              <w:left w:val="nil"/>
            </w:tcBorders>
            <w:tcMar>
              <w:top w:w="100" w:type="nil"/>
              <w:left w:w="100" w:type="nil"/>
              <w:bottom w:w="100" w:type="nil"/>
              <w:right w:w="100" w:type="nil"/>
            </w:tcMar>
          </w:tcPr>
          <w:p w14:paraId="2549A562" w14:textId="77777777" w:rsidR="00B50FC2" w:rsidRPr="00C17CD2" w:rsidRDefault="00B50FC2" w:rsidP="00B50FC2">
            <w:pPr>
              <w:rPr>
                <w:b/>
                <w:bCs/>
              </w:rPr>
            </w:pPr>
            <w:r w:rsidRPr="00C17CD2">
              <w:rPr>
                <w:b/>
                <w:bCs/>
              </w:rPr>
              <w:lastRenderedPageBreak/>
              <w:t>Agency Name:</w:t>
            </w:r>
          </w:p>
        </w:tc>
        <w:tc>
          <w:tcPr>
            <w:tcW w:w="4500" w:type="dxa"/>
            <w:tcBorders>
              <w:right w:val="nil"/>
            </w:tcBorders>
            <w:tcMar>
              <w:top w:w="100" w:type="nil"/>
              <w:left w:w="100" w:type="nil"/>
              <w:bottom w:w="100" w:type="nil"/>
              <w:right w:w="100" w:type="nil"/>
            </w:tcMar>
            <w:vAlign w:val="center"/>
          </w:tcPr>
          <w:p w14:paraId="155A54C1" w14:textId="77777777" w:rsidR="00B50FC2" w:rsidRPr="00C17CD2" w:rsidRDefault="00B50FC2" w:rsidP="00B50FC2">
            <w:r w:rsidRPr="00C17CD2">
              <w:t>National Endowment for the Humanities</w:t>
            </w:r>
          </w:p>
        </w:tc>
      </w:tr>
      <w:tr w:rsidR="00B50FC2" w14:paraId="0F0E915A" w14:textId="77777777" w:rsidTr="00B50FC2">
        <w:tc>
          <w:tcPr>
            <w:tcW w:w="4540" w:type="dxa"/>
            <w:tcBorders>
              <w:left w:val="nil"/>
            </w:tcBorders>
            <w:tcMar>
              <w:top w:w="100" w:type="nil"/>
              <w:left w:w="100" w:type="nil"/>
              <w:bottom w:w="100" w:type="nil"/>
              <w:right w:w="100" w:type="nil"/>
            </w:tcMar>
          </w:tcPr>
          <w:p w14:paraId="49390D98" w14:textId="77777777" w:rsidR="00B50FC2" w:rsidRPr="00C17CD2" w:rsidRDefault="00B50FC2" w:rsidP="00B50FC2">
            <w:pPr>
              <w:rPr>
                <w:b/>
                <w:bCs/>
              </w:rPr>
            </w:pPr>
            <w:r w:rsidRPr="00C17CD2">
              <w:rPr>
                <w:b/>
                <w:bCs/>
              </w:rPr>
              <w:t>Description:</w:t>
            </w:r>
          </w:p>
        </w:tc>
        <w:tc>
          <w:tcPr>
            <w:tcW w:w="4500" w:type="dxa"/>
            <w:tcBorders>
              <w:right w:val="nil"/>
            </w:tcBorders>
            <w:tcMar>
              <w:top w:w="100" w:type="nil"/>
              <w:left w:w="100" w:type="nil"/>
              <w:bottom w:w="100" w:type="nil"/>
              <w:right w:w="100" w:type="nil"/>
            </w:tcMar>
            <w:vAlign w:val="center"/>
          </w:tcPr>
          <w:p w14:paraId="2CCB51D1" w14:textId="77777777" w:rsidR="00B50FC2" w:rsidRPr="00C17CD2" w:rsidRDefault="00B50FC2" w:rsidP="00B50FC2">
            <w:r w:rsidRPr="00C17CD2">
              <w:t>Digital Projects for the Public grants support projects that significantly contribute to the public’s engagement with the humanities. Digital platforms—such as websites, mobile applications and tours, interactive touch screens and kiosks, games, and virtual environments—can reach diverse audiences and bring the humanities to life for the American people. The program offers three levels of support for digital projects: grants for Discovery projects (early-stage planning work), Prototyping projects (proof-of-concept development work), and Production projects (end-stage production and distribution work). While projects can take many forms, shapes, and sizes, your request should be for an exclusively digital project or for a digital component of a larger project. All Digital Projects for the Public projects should • deepen public understanding of significant humanities stories and ideas; • incorporate sound humanities scholarship; • involve humanities scholars in all phases of development and production; • include appropriate digital media professionals; • reach a broad public through a realistic plan for development, marketing, and distribution; • create appealing digital formats for the general public; and • demonstrate the capacity to sustain themselves. All projects should demonstrate the potential to attract a broad, general, nonspecialist audience, either online or in person at venues such as museums, libraries or other cultural institutions. Applicants may also choose to identify particular communities and groups, including students, to whom a project may have particular appeal.</w:t>
            </w:r>
          </w:p>
        </w:tc>
      </w:tr>
      <w:tr w:rsidR="00B50FC2" w14:paraId="5BD8535A" w14:textId="77777777" w:rsidTr="00B50FC2">
        <w:tc>
          <w:tcPr>
            <w:tcW w:w="4540" w:type="dxa"/>
            <w:tcBorders>
              <w:left w:val="nil"/>
            </w:tcBorders>
            <w:tcMar>
              <w:top w:w="100" w:type="nil"/>
              <w:left w:w="100" w:type="nil"/>
              <w:bottom w:w="100" w:type="nil"/>
              <w:right w:w="100" w:type="nil"/>
            </w:tcMar>
          </w:tcPr>
          <w:p w14:paraId="3CEAD5AE" w14:textId="77777777" w:rsidR="00B50FC2" w:rsidRPr="00C17CD2" w:rsidRDefault="00B50FC2" w:rsidP="00B50FC2">
            <w:pPr>
              <w:rPr>
                <w:b/>
                <w:bCs/>
              </w:rPr>
            </w:pPr>
            <w:r w:rsidRPr="00C17CD2">
              <w:rPr>
                <w:b/>
                <w:bCs/>
              </w:rPr>
              <w:t>Link to Additional Information:</w:t>
            </w:r>
          </w:p>
        </w:tc>
        <w:tc>
          <w:tcPr>
            <w:tcW w:w="4500" w:type="dxa"/>
            <w:tcBorders>
              <w:right w:val="nil"/>
            </w:tcBorders>
            <w:tcMar>
              <w:top w:w="100" w:type="nil"/>
              <w:left w:w="100" w:type="nil"/>
              <w:bottom w:w="100" w:type="nil"/>
              <w:right w:w="100" w:type="nil"/>
            </w:tcMar>
            <w:vAlign w:val="center"/>
          </w:tcPr>
          <w:p w14:paraId="18143F97" w14:textId="77777777" w:rsidR="00B50FC2" w:rsidRPr="00C17CD2" w:rsidRDefault="009C7345" w:rsidP="00B50FC2">
            <w:hyperlink r:id="rId616" w:history="1">
              <w:r w:rsidR="00B50FC2" w:rsidRPr="00C17CD2">
                <w:rPr>
                  <w:rStyle w:val="Hyperlink"/>
                </w:rPr>
                <w:t>http://www.neh.gov/grants/public/digital-projects-the-public</w:t>
              </w:r>
            </w:hyperlink>
          </w:p>
        </w:tc>
      </w:tr>
      <w:tr w:rsidR="00B50FC2" w14:paraId="1C621930" w14:textId="77777777" w:rsidTr="00B50FC2">
        <w:tc>
          <w:tcPr>
            <w:tcW w:w="4540" w:type="dxa"/>
            <w:tcBorders>
              <w:left w:val="nil"/>
            </w:tcBorders>
            <w:tcMar>
              <w:top w:w="100" w:type="nil"/>
              <w:left w:w="100" w:type="nil"/>
              <w:bottom w:w="100" w:type="nil"/>
              <w:right w:w="100" w:type="nil"/>
            </w:tcMar>
          </w:tcPr>
          <w:p w14:paraId="15029930" w14:textId="77777777" w:rsidR="00B50FC2" w:rsidRPr="00C17CD2" w:rsidRDefault="00B50FC2" w:rsidP="00B50FC2">
            <w:pPr>
              <w:rPr>
                <w:b/>
                <w:bCs/>
              </w:rPr>
            </w:pPr>
            <w:r w:rsidRPr="00C17CD2">
              <w:rPr>
                <w:b/>
                <w:bCs/>
              </w:rPr>
              <w:t>Contact Information:</w:t>
            </w:r>
          </w:p>
        </w:tc>
        <w:tc>
          <w:tcPr>
            <w:tcW w:w="4500" w:type="dxa"/>
            <w:tcBorders>
              <w:right w:val="nil"/>
            </w:tcBorders>
            <w:tcMar>
              <w:top w:w="100" w:type="nil"/>
              <w:left w:w="100" w:type="nil"/>
              <w:bottom w:w="100" w:type="nil"/>
              <w:right w:w="100" w:type="nil"/>
            </w:tcMar>
            <w:vAlign w:val="center"/>
          </w:tcPr>
          <w:p w14:paraId="1FBB72B9" w14:textId="77777777" w:rsidR="00B50FC2" w:rsidRPr="00C17CD2" w:rsidRDefault="00B50FC2" w:rsidP="00B50FC2">
            <w:r w:rsidRPr="00C17CD2">
              <w:t>If you have difficulty accessing the full announcement electronically, please contact:</w:t>
            </w:r>
          </w:p>
          <w:p w14:paraId="752CE418" w14:textId="77777777" w:rsidR="00B50FC2" w:rsidRPr="00C17CD2" w:rsidRDefault="00B50FC2" w:rsidP="00B50FC2"/>
          <w:p w14:paraId="56375219" w14:textId="77777777" w:rsidR="00B50FC2" w:rsidRPr="00C17CD2" w:rsidRDefault="00B50FC2" w:rsidP="00B50FC2">
            <w:r w:rsidRPr="00C17CD2">
              <w:t>Division of Public Programs National Endowment for the Humanities 400 Seventh Street, S.W. Washington, DC 20506 202-</w:t>
            </w:r>
            <w:r w:rsidRPr="00C17CD2">
              <w:lastRenderedPageBreak/>
              <w:t xml:space="preserve">606-8269 publicpgms@neh.gov publicpgms@neh.gov </w:t>
            </w:r>
          </w:p>
          <w:p w14:paraId="235559C8" w14:textId="77777777" w:rsidR="00B50FC2" w:rsidRPr="00C17CD2" w:rsidRDefault="009C7345" w:rsidP="00B50FC2">
            <w:hyperlink r:id="rId617" w:history="1">
              <w:r w:rsidR="00B50FC2" w:rsidRPr="00C17CD2">
                <w:rPr>
                  <w:rStyle w:val="Hyperlink"/>
                </w:rPr>
                <w:t>publicpgms@neh.gov</w:t>
              </w:r>
            </w:hyperlink>
          </w:p>
        </w:tc>
      </w:tr>
    </w:tbl>
    <w:p w14:paraId="7A6CFD82" w14:textId="77777777" w:rsidR="00B50FC2" w:rsidRDefault="00B50FC2" w:rsidP="00B50FC2"/>
    <w:p w14:paraId="42465179" w14:textId="77777777" w:rsidR="00B50FC2" w:rsidRDefault="00B50FC2" w:rsidP="00B50FC2"/>
    <w:p w14:paraId="1EB06281" w14:textId="77777777" w:rsidR="00B50FC2" w:rsidRDefault="009C7345" w:rsidP="00B50FC2">
      <w:pPr>
        <w:widowControl w:val="0"/>
        <w:pBdr>
          <w:bottom w:val="single" w:sz="6" w:space="1" w:color="auto"/>
        </w:pBdr>
        <w:autoSpaceDE w:val="0"/>
        <w:autoSpaceDN w:val="0"/>
        <w:adjustRightInd w:val="0"/>
        <w:rPr>
          <w:rFonts w:ascii="Times" w:hAnsi="Times" w:cs="Helvetica"/>
          <w:color w:val="386EFF"/>
          <w:u w:val="single" w:color="386EFF"/>
        </w:rPr>
      </w:pPr>
      <w:hyperlink r:id="rId618" w:history="1">
        <w:r w:rsidR="00B50FC2" w:rsidRPr="00376BB5">
          <w:rPr>
            <w:rFonts w:ascii="Times" w:hAnsi="Times" w:cs="Helvetica"/>
            <w:color w:val="386EFF"/>
            <w:u w:val="single" w:color="386EFF"/>
          </w:rPr>
          <w:t>http://www.grants.gov/web/grants/view-opportunity.html?oppId=282754</w:t>
        </w:r>
      </w:hyperlink>
    </w:p>
    <w:p w14:paraId="25344882" w14:textId="77777777" w:rsidR="00B50FC2" w:rsidRPr="00376BB5" w:rsidRDefault="00B50FC2" w:rsidP="00B50FC2">
      <w:pPr>
        <w:widowControl w:val="0"/>
        <w:pBdr>
          <w:bottom w:val="single" w:sz="6" w:space="1" w:color="auto"/>
        </w:pBdr>
        <w:autoSpaceDE w:val="0"/>
        <w:autoSpaceDN w:val="0"/>
        <w:adjustRightInd w:val="0"/>
        <w:rPr>
          <w:rFonts w:ascii="Times" w:hAnsi="Times" w:cs="Helvetica"/>
        </w:rPr>
      </w:pPr>
    </w:p>
    <w:p w14:paraId="463BD3F8" w14:textId="77777777" w:rsidR="00B50FC2" w:rsidRDefault="00B50FC2" w:rsidP="0022306B">
      <w:pPr>
        <w:widowControl w:val="0"/>
        <w:autoSpaceDE w:val="0"/>
        <w:autoSpaceDN w:val="0"/>
        <w:adjustRightInd w:val="0"/>
        <w:rPr>
          <w:rFonts w:ascii="Times" w:hAnsi="Times" w:cs="Helvetica"/>
          <w:highlight w:val="cyan"/>
        </w:rPr>
      </w:pPr>
    </w:p>
    <w:p w14:paraId="1C9856A1" w14:textId="22AC4766" w:rsidR="00B50FC2" w:rsidRDefault="00B50FC2" w:rsidP="0022306B">
      <w:pPr>
        <w:widowControl w:val="0"/>
        <w:autoSpaceDE w:val="0"/>
        <w:autoSpaceDN w:val="0"/>
        <w:adjustRightInd w:val="0"/>
        <w:rPr>
          <w:rFonts w:ascii="Times" w:hAnsi="Times" w:cs="Helvetica"/>
          <w:highlight w:val="cyan"/>
        </w:rPr>
      </w:pPr>
    </w:p>
    <w:p w14:paraId="50F053D7" w14:textId="77777777" w:rsidR="00B756C2" w:rsidRPr="00A910B1" w:rsidRDefault="00B756C2" w:rsidP="00837459"/>
    <w:p w14:paraId="2ECD4C94" w14:textId="77777777" w:rsidR="00B756C2" w:rsidRPr="00A910B1" w:rsidRDefault="00B756C2" w:rsidP="00837459">
      <w:bookmarkStart w:id="406" w:name="NEHNatlDigital"/>
      <w:bookmarkStart w:id="407" w:name="NEHPublicSquare"/>
      <w:bookmarkStart w:id="408" w:name="NEHChallenge"/>
      <w:bookmarkStart w:id="409" w:name="NEHResearchDevelop"/>
      <w:bookmarkEnd w:id="406"/>
      <w:bookmarkEnd w:id="407"/>
      <w:bookmarkEnd w:id="408"/>
      <w:bookmarkEnd w:id="409"/>
    </w:p>
    <w:p w14:paraId="6D2D2641" w14:textId="77777777" w:rsidR="00837459" w:rsidRPr="00A910B1" w:rsidRDefault="00837459" w:rsidP="00B756C2">
      <w:pPr>
        <w:pBdr>
          <w:bottom w:val="double" w:sz="6" w:space="1" w:color="auto"/>
        </w:pBdr>
        <w:autoSpaceDE w:val="0"/>
        <w:autoSpaceDN w:val="0"/>
        <w:adjustRightInd w:val="0"/>
        <w:rPr>
          <w:b/>
        </w:rPr>
      </w:pPr>
    </w:p>
    <w:tbl>
      <w:tblPr>
        <w:tblW w:w="0" w:type="auto"/>
        <w:tblBorders>
          <w:top w:val="nil"/>
          <w:left w:val="nil"/>
          <w:right w:val="nil"/>
        </w:tblBorders>
        <w:tblLayout w:type="fixed"/>
        <w:tblLook w:val="0000" w:firstRow="0" w:lastRow="0" w:firstColumn="0" w:lastColumn="0" w:noHBand="0" w:noVBand="0"/>
      </w:tblPr>
      <w:tblGrid>
        <w:gridCol w:w="14720"/>
      </w:tblGrid>
      <w:tr w:rsidR="00B756C2" w:rsidRPr="00A910B1" w14:paraId="3C3C7D74" w14:textId="77777777" w:rsidTr="00AA41B4">
        <w:tc>
          <w:tcPr>
            <w:tcW w:w="14720" w:type="dxa"/>
            <w:tcMar>
              <w:top w:w="40" w:type="nil"/>
              <w:left w:w="40" w:type="nil"/>
              <w:bottom w:w="40" w:type="nil"/>
              <w:right w:w="40" w:type="nil"/>
            </w:tcMar>
          </w:tcPr>
          <w:p w14:paraId="14FF8BB5" w14:textId="77777777" w:rsidR="00B756C2" w:rsidRPr="00A910B1" w:rsidRDefault="00B756C2" w:rsidP="00AA41B4">
            <w:pPr>
              <w:widowControl w:val="0"/>
              <w:autoSpaceDE w:val="0"/>
              <w:autoSpaceDN w:val="0"/>
              <w:adjustRightInd w:val="0"/>
              <w:rPr>
                <w:rFonts w:ascii="Helvetica" w:hAnsi="Helvetica" w:cs="Helvetica"/>
                <w:color w:val="292929"/>
              </w:rPr>
            </w:pPr>
            <w:bookmarkStart w:id="410" w:name="NSF"/>
            <w:bookmarkEnd w:id="410"/>
            <w:r w:rsidRPr="00A910B1">
              <w:rPr>
                <w:rFonts w:ascii="Helvetica" w:hAnsi="Helvetica" w:cs="Helvetica"/>
                <w:noProof/>
                <w:color w:val="292929"/>
              </w:rPr>
              <w:drawing>
                <wp:inline distT="0" distB="0" distL="0" distR="0" wp14:anchorId="1EF2B978" wp14:editId="60C20423">
                  <wp:extent cx="1155700" cy="1295400"/>
                  <wp:effectExtent l="0" t="0" r="12700" b="0"/>
                  <wp:docPr id="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9">
                            <a:extLst>
                              <a:ext uri="{28A0092B-C50C-407E-A947-70E740481C1C}">
                                <a14:useLocalDpi xmlns:a14="http://schemas.microsoft.com/office/drawing/2010/main" val="0"/>
                              </a:ext>
                            </a:extLst>
                          </a:blip>
                          <a:srcRect/>
                          <a:stretch>
                            <a:fillRect/>
                          </a:stretch>
                        </pic:blipFill>
                        <pic:spPr bwMode="auto">
                          <a:xfrm>
                            <a:off x="0" y="0"/>
                            <a:ext cx="1155700" cy="1295400"/>
                          </a:xfrm>
                          <a:prstGeom prst="rect">
                            <a:avLst/>
                          </a:prstGeom>
                          <a:noFill/>
                          <a:ln>
                            <a:noFill/>
                          </a:ln>
                        </pic:spPr>
                      </pic:pic>
                    </a:graphicData>
                  </a:graphic>
                </wp:inline>
              </w:drawing>
            </w:r>
          </w:p>
          <w:p w14:paraId="2A9F4C3D" w14:textId="77777777" w:rsidR="00B756C2" w:rsidRPr="00A910B1" w:rsidRDefault="00B756C2" w:rsidP="00AA41B4">
            <w:pPr>
              <w:widowControl w:val="0"/>
              <w:autoSpaceDE w:val="0"/>
              <w:autoSpaceDN w:val="0"/>
              <w:adjustRightInd w:val="0"/>
              <w:rPr>
                <w:rFonts w:ascii="Tahoma" w:hAnsi="Tahoma" w:cs="Tahoma"/>
                <w:color w:val="00006D"/>
              </w:rPr>
            </w:pPr>
          </w:p>
        </w:tc>
      </w:tr>
    </w:tbl>
    <w:p w14:paraId="77A594F1" w14:textId="77777777" w:rsidR="00B756C2" w:rsidRPr="00A910B1" w:rsidRDefault="00B756C2" w:rsidP="00B756C2">
      <w:pPr>
        <w:autoSpaceDE w:val="0"/>
        <w:autoSpaceDN w:val="0"/>
        <w:adjustRightInd w:val="0"/>
        <w:outlineLvl w:val="0"/>
        <w:rPr>
          <w:b/>
        </w:rPr>
      </w:pPr>
      <w:r w:rsidRPr="00A910B1">
        <w:rPr>
          <w:b/>
        </w:rPr>
        <w:t xml:space="preserve">National Science Foundation </w:t>
      </w:r>
    </w:p>
    <w:p w14:paraId="264FDE88" w14:textId="77777777" w:rsidR="00B756C2" w:rsidRPr="00A910B1" w:rsidRDefault="00B756C2" w:rsidP="00B756C2">
      <w:pPr>
        <w:autoSpaceDE w:val="0"/>
        <w:autoSpaceDN w:val="0"/>
        <w:adjustRightInd w:val="0"/>
        <w:rPr>
          <w:b/>
        </w:rPr>
      </w:pPr>
    </w:p>
    <w:p w14:paraId="6118E058" w14:textId="77777777" w:rsidR="00B756C2" w:rsidRPr="00A910B1" w:rsidRDefault="00B756C2" w:rsidP="00B756C2">
      <w:pPr>
        <w:spacing w:beforeLines="1" w:before="2" w:afterLines="1" w:after="2"/>
      </w:pPr>
      <w:bookmarkStart w:id="411" w:name="NSFGO"/>
      <w:bookmarkEnd w:id="411"/>
      <w:r w:rsidRPr="00A910B1">
        <w:rPr>
          <w:highlight w:val="yellow"/>
        </w:rPr>
        <w:t>General Funding Overview</w:t>
      </w:r>
    </w:p>
    <w:p w14:paraId="1263811D" w14:textId="77777777" w:rsidR="00B756C2" w:rsidRPr="00A910B1" w:rsidRDefault="00B756C2" w:rsidP="00B756C2">
      <w:pPr>
        <w:spacing w:beforeLines="1" w:before="2" w:afterLines="1" w:after="2"/>
      </w:pPr>
    </w:p>
    <w:p w14:paraId="0E5CF3A7" w14:textId="77777777" w:rsidR="00B756C2" w:rsidRPr="00A910B1" w:rsidRDefault="00B756C2" w:rsidP="00B756C2">
      <w:pPr>
        <w:spacing w:beforeLines="1" w:before="2" w:afterLines="1" w:after="2"/>
      </w:pPr>
      <w:r w:rsidRPr="00A910B1">
        <w:rPr>
          <w:noProof/>
        </w:rPr>
        <w:lastRenderedPageBreak/>
        <w:drawing>
          <wp:inline distT="0" distB="0" distL="0" distR="0" wp14:anchorId="0E25A0DD" wp14:editId="5498F236">
            <wp:extent cx="6343650" cy="5885808"/>
            <wp:effectExtent l="0" t="0" r="6350" b="7620"/>
            <wp:docPr id="2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20">
                      <a:extLst>
                        <a:ext uri="{28A0092B-C50C-407E-A947-70E740481C1C}">
                          <a14:useLocalDpi xmlns:a14="http://schemas.microsoft.com/office/drawing/2010/main" val="0"/>
                        </a:ext>
                      </a:extLst>
                    </a:blip>
                    <a:srcRect/>
                    <a:stretch>
                      <a:fillRect/>
                    </a:stretch>
                  </pic:blipFill>
                  <pic:spPr bwMode="auto">
                    <a:xfrm>
                      <a:off x="0" y="0"/>
                      <a:ext cx="6343650" cy="5885808"/>
                    </a:xfrm>
                    <a:prstGeom prst="rect">
                      <a:avLst/>
                    </a:prstGeom>
                    <a:noFill/>
                    <a:ln>
                      <a:noFill/>
                    </a:ln>
                  </pic:spPr>
                </pic:pic>
              </a:graphicData>
            </a:graphic>
          </wp:inline>
        </w:drawing>
      </w:r>
    </w:p>
    <w:p w14:paraId="1EFC1766" w14:textId="77777777" w:rsidR="00B756C2" w:rsidRPr="00A910B1" w:rsidRDefault="00B756C2" w:rsidP="00B756C2">
      <w:pPr>
        <w:spacing w:beforeLines="1" w:before="2" w:afterLines="1" w:after="2"/>
      </w:pPr>
      <w:r w:rsidRPr="00A910B1">
        <w:rPr>
          <w:noProof/>
        </w:rPr>
        <w:drawing>
          <wp:inline distT="0" distB="0" distL="0" distR="0" wp14:anchorId="0A90D6BD" wp14:editId="718AD152">
            <wp:extent cx="6343650" cy="3013659"/>
            <wp:effectExtent l="0" t="0" r="6350" b="9525"/>
            <wp:docPr id="2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21">
                      <a:extLst>
                        <a:ext uri="{28A0092B-C50C-407E-A947-70E740481C1C}">
                          <a14:useLocalDpi xmlns:a14="http://schemas.microsoft.com/office/drawing/2010/main" val="0"/>
                        </a:ext>
                      </a:extLst>
                    </a:blip>
                    <a:srcRect/>
                    <a:stretch>
                      <a:fillRect/>
                    </a:stretch>
                  </pic:blipFill>
                  <pic:spPr bwMode="auto">
                    <a:xfrm>
                      <a:off x="0" y="0"/>
                      <a:ext cx="6343650" cy="3013659"/>
                    </a:xfrm>
                    <a:prstGeom prst="rect">
                      <a:avLst/>
                    </a:prstGeom>
                    <a:noFill/>
                    <a:ln>
                      <a:noFill/>
                    </a:ln>
                  </pic:spPr>
                </pic:pic>
              </a:graphicData>
            </a:graphic>
          </wp:inline>
        </w:drawing>
      </w:r>
    </w:p>
    <w:p w14:paraId="481A73B4" w14:textId="77777777" w:rsidR="00B756C2" w:rsidRPr="00A910B1" w:rsidRDefault="00B756C2" w:rsidP="00B756C2">
      <w:pPr>
        <w:spacing w:beforeLines="1" w:before="2" w:afterLines="1" w:after="2"/>
      </w:pPr>
    </w:p>
    <w:p w14:paraId="39D59D74" w14:textId="77777777" w:rsidR="00B756C2" w:rsidRPr="00A910B1" w:rsidRDefault="00B756C2" w:rsidP="00B756C2">
      <w:pPr>
        <w:autoSpaceDE w:val="0"/>
        <w:autoSpaceDN w:val="0"/>
        <w:adjustRightInd w:val="0"/>
        <w:rPr>
          <w:b/>
        </w:rPr>
      </w:pPr>
      <w:r w:rsidRPr="00A910B1">
        <w:t>For assistance in finding funding</w:t>
      </w:r>
      <w:r w:rsidRPr="00A910B1">
        <w:rPr>
          <w:b/>
        </w:rPr>
        <w:t>:</w:t>
      </w:r>
      <w:r w:rsidRPr="00A910B1">
        <w:t xml:space="preserve"> </w:t>
      </w:r>
      <w:hyperlink r:id="rId622" w:anchor="areas" w:history="1">
        <w:r w:rsidRPr="00A910B1">
          <w:rPr>
            <w:rStyle w:val="Hyperlink"/>
          </w:rPr>
          <w:t>http://nsf.gov/funding/index.jsp - areas</w:t>
        </w:r>
      </w:hyperlink>
    </w:p>
    <w:p w14:paraId="5306358B" w14:textId="77777777" w:rsidR="00B756C2" w:rsidRPr="00A910B1" w:rsidRDefault="00B756C2" w:rsidP="00B756C2">
      <w:pPr>
        <w:spacing w:beforeLines="1" w:before="2" w:afterLines="1" w:after="2"/>
      </w:pPr>
    </w:p>
    <w:p w14:paraId="3040FD7F" w14:textId="77777777" w:rsidR="00B756C2" w:rsidRPr="00A910B1" w:rsidRDefault="00B756C2" w:rsidP="00B756C2">
      <w:pPr>
        <w:spacing w:beforeLines="1" w:before="2" w:afterLines="1" w:after="2"/>
      </w:pPr>
    </w:p>
    <w:p w14:paraId="4849CF79" w14:textId="77777777" w:rsidR="00B756C2" w:rsidRPr="00A910B1" w:rsidRDefault="00B756C2" w:rsidP="00B756C2">
      <w:pPr>
        <w:spacing w:beforeLines="1" w:before="2" w:afterLines="1" w:after="2"/>
      </w:pPr>
      <w:r w:rsidRPr="00A910B1">
        <w:t xml:space="preserve">The National Science Foundation funds research and education in most </w:t>
      </w:r>
      <w:hyperlink r:id="rId623" w:anchor="areas" w:history="1">
        <w:r w:rsidRPr="00A910B1">
          <w:rPr>
            <w:color w:val="0000FF"/>
            <w:u w:val="single"/>
          </w:rPr>
          <w:t>fields of science and engineering</w:t>
        </w:r>
      </w:hyperlink>
      <w:r w:rsidRPr="00A910B1">
        <w:t xml:space="preserve">. It does this through grants, and cooperative agreements to more than 2,000 colleges, universities, K-12 school systems, businesses, informal science organizations and other research organizations throughout the United States. The Foundation accounts for about one-fourth of federal support to academic institutions for basic research. </w:t>
      </w:r>
    </w:p>
    <w:p w14:paraId="52A922BB" w14:textId="77777777" w:rsidR="00B756C2" w:rsidRPr="00A910B1" w:rsidRDefault="00B756C2" w:rsidP="00B756C2">
      <w:pPr>
        <w:spacing w:beforeLines="1" w:before="2" w:afterLines="1" w:after="2"/>
      </w:pPr>
      <w:r w:rsidRPr="00A910B1">
        <w:t xml:space="preserve">NSF receives approximately 40,000 proposals each year for research, education and training projects, of which approximately 11,000 are funded. In addition, the Foundation receives several thousand applications for graduate and postdoctoral fellowships. </w:t>
      </w:r>
    </w:p>
    <w:p w14:paraId="3DA64E9A" w14:textId="77777777" w:rsidR="00B756C2" w:rsidRPr="00A910B1" w:rsidRDefault="00B756C2" w:rsidP="00B756C2">
      <w:pPr>
        <w:spacing w:beforeLines="1" w:before="2" w:afterLines="1" w:after="2"/>
      </w:pPr>
      <w:r w:rsidRPr="00A910B1">
        <w:t>The agency operates no laboratories itself but does support National Research Centers, user facilities, certain oceanographic vessels and Antarctic research stations. The Foundation also supports cooperative research between universities and industry, US participation in international scientific and engineering efforts, and educational activities at every academic level.</w:t>
      </w:r>
    </w:p>
    <w:p w14:paraId="30224EA6" w14:textId="77777777" w:rsidR="00B756C2" w:rsidRPr="00A910B1" w:rsidRDefault="00B756C2" w:rsidP="00B756C2">
      <w:pPr>
        <w:autoSpaceDE w:val="0"/>
        <w:autoSpaceDN w:val="0"/>
        <w:adjustRightInd w:val="0"/>
        <w:rPr>
          <w:b/>
        </w:rPr>
      </w:pPr>
    </w:p>
    <w:p w14:paraId="2F3014F1" w14:textId="77777777" w:rsidR="00B756C2" w:rsidRPr="00A910B1" w:rsidRDefault="00B756C2" w:rsidP="00B756C2">
      <w:pPr>
        <w:autoSpaceDE w:val="0"/>
        <w:autoSpaceDN w:val="0"/>
        <w:adjustRightInd w:val="0"/>
        <w:rPr>
          <w:b/>
        </w:rPr>
      </w:pPr>
      <w:r w:rsidRPr="00A910B1">
        <w:rPr>
          <w:b/>
        </w:rPr>
        <w:t xml:space="preserve">For details on active funding deadline dates:  </w:t>
      </w:r>
      <w:hyperlink r:id="rId624" w:history="1">
        <w:r w:rsidRPr="00A910B1">
          <w:rPr>
            <w:rStyle w:val="Hyperlink"/>
            <w:b/>
          </w:rPr>
          <w:t>http://nsf.gov/funding/pgm_list.jsp?org=NSF&amp;ord=date</w:t>
        </w:r>
      </w:hyperlink>
    </w:p>
    <w:p w14:paraId="62A024D6" w14:textId="77777777" w:rsidR="00B756C2" w:rsidRPr="00A910B1" w:rsidRDefault="00B756C2" w:rsidP="00B756C2">
      <w:pPr>
        <w:autoSpaceDE w:val="0"/>
        <w:autoSpaceDN w:val="0"/>
        <w:adjustRightInd w:val="0"/>
        <w:rPr>
          <w:b/>
        </w:rPr>
      </w:pPr>
    </w:p>
    <w:p w14:paraId="34B203EE" w14:textId="77777777" w:rsidR="00B756C2" w:rsidRPr="00A910B1" w:rsidRDefault="00B756C2" w:rsidP="00B756C2">
      <w:pPr>
        <w:autoSpaceDE w:val="0"/>
        <w:autoSpaceDN w:val="0"/>
        <w:adjustRightInd w:val="0"/>
        <w:rPr>
          <w:b/>
        </w:rPr>
      </w:pPr>
      <w:r w:rsidRPr="00A910B1">
        <w:rPr>
          <w:b/>
          <w:noProof/>
        </w:rPr>
        <w:drawing>
          <wp:inline distT="0" distB="0" distL="0" distR="0" wp14:anchorId="758D2D9F" wp14:editId="441C3043">
            <wp:extent cx="6343650" cy="5725818"/>
            <wp:effectExtent l="0" t="0" r="6350" b="0"/>
            <wp:docPr id="2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25">
                      <a:extLst>
                        <a:ext uri="{28A0092B-C50C-407E-A947-70E740481C1C}">
                          <a14:useLocalDpi xmlns:a14="http://schemas.microsoft.com/office/drawing/2010/main" val="0"/>
                        </a:ext>
                      </a:extLst>
                    </a:blip>
                    <a:srcRect/>
                    <a:stretch>
                      <a:fillRect/>
                    </a:stretch>
                  </pic:blipFill>
                  <pic:spPr bwMode="auto">
                    <a:xfrm>
                      <a:off x="0" y="0"/>
                      <a:ext cx="6343650" cy="5725818"/>
                    </a:xfrm>
                    <a:prstGeom prst="rect">
                      <a:avLst/>
                    </a:prstGeom>
                    <a:noFill/>
                    <a:ln>
                      <a:noFill/>
                    </a:ln>
                  </pic:spPr>
                </pic:pic>
              </a:graphicData>
            </a:graphic>
          </wp:inline>
        </w:drawing>
      </w:r>
    </w:p>
    <w:p w14:paraId="2C4D814D" w14:textId="77777777" w:rsidR="00B756C2" w:rsidRPr="00A910B1" w:rsidRDefault="00B756C2" w:rsidP="00B756C2"/>
    <w:p w14:paraId="34663786" w14:textId="77777777" w:rsidR="00B756C2" w:rsidRPr="00A910B1" w:rsidRDefault="00B756C2" w:rsidP="00B756C2">
      <w:pPr>
        <w:pBdr>
          <w:bottom w:val="single" w:sz="6" w:space="1" w:color="auto"/>
        </w:pBdr>
        <w:autoSpaceDE w:val="0"/>
        <w:autoSpaceDN w:val="0"/>
        <w:adjustRightInd w:val="0"/>
        <w:outlineLvl w:val="0"/>
        <w:rPr>
          <w:b/>
        </w:rPr>
      </w:pPr>
      <w:bookmarkStart w:id="412" w:name="NSFResearchandProgram"/>
      <w:bookmarkEnd w:id="412"/>
    </w:p>
    <w:p w14:paraId="506CCD45" w14:textId="77777777" w:rsidR="00B756C2" w:rsidRPr="00A910B1" w:rsidRDefault="00B756C2" w:rsidP="00B756C2">
      <w:pPr>
        <w:autoSpaceDE w:val="0"/>
        <w:autoSpaceDN w:val="0"/>
        <w:adjustRightInd w:val="0"/>
        <w:outlineLvl w:val="0"/>
        <w:rPr>
          <w:b/>
        </w:rPr>
      </w:pPr>
    </w:p>
    <w:p w14:paraId="790BB5BE" w14:textId="77777777" w:rsidR="00B756C2" w:rsidRDefault="00B756C2" w:rsidP="00B756C2">
      <w:pPr>
        <w:autoSpaceDE w:val="0"/>
        <w:autoSpaceDN w:val="0"/>
        <w:adjustRightInd w:val="0"/>
        <w:outlineLvl w:val="0"/>
      </w:pPr>
      <w:r w:rsidRPr="00A910B1">
        <w:t>Research and Program Grants:</w:t>
      </w:r>
    </w:p>
    <w:p w14:paraId="062917F4" w14:textId="77777777" w:rsidR="006337AA" w:rsidRDefault="006337AA" w:rsidP="00B756C2">
      <w:pPr>
        <w:autoSpaceDE w:val="0"/>
        <w:autoSpaceDN w:val="0"/>
        <w:adjustRightInd w:val="0"/>
        <w:outlineLvl w:val="0"/>
      </w:pPr>
    </w:p>
    <w:p w14:paraId="314D83D3" w14:textId="5E5F84EE" w:rsidR="00A80E2B" w:rsidRPr="00A80E2B" w:rsidRDefault="00A80E2B" w:rsidP="00A80E2B">
      <w:pPr>
        <w:widowControl w:val="0"/>
        <w:autoSpaceDE w:val="0"/>
        <w:autoSpaceDN w:val="0"/>
        <w:adjustRightInd w:val="0"/>
        <w:rPr>
          <w:rFonts w:ascii="Times" w:hAnsi="Times" w:cs="Helvetica"/>
        </w:rPr>
      </w:pPr>
      <w:r>
        <w:rPr>
          <w:rFonts w:ascii="Times" w:hAnsi="Times" w:cs="Helvetica"/>
        </w:rPr>
        <w:t xml:space="preserve">Campus Cyberinfrastructure </w:t>
      </w:r>
      <w:r w:rsidRPr="001C30B2">
        <w:rPr>
          <w:rFonts w:ascii="Times" w:hAnsi="Times" w:cs="Helvetica"/>
        </w:rPr>
        <w:t>Grant</w:t>
      </w:r>
    </w:p>
    <w:p w14:paraId="15C49324" w14:textId="77777777" w:rsidR="00A80E2B" w:rsidRPr="001C30B2" w:rsidRDefault="009C7345" w:rsidP="00A80E2B">
      <w:pPr>
        <w:widowControl w:val="0"/>
        <w:autoSpaceDE w:val="0"/>
        <w:autoSpaceDN w:val="0"/>
        <w:adjustRightInd w:val="0"/>
        <w:rPr>
          <w:rFonts w:ascii="Times" w:hAnsi="Times" w:cs="Helvetica"/>
        </w:rPr>
      </w:pPr>
      <w:hyperlink r:id="rId626" w:history="1">
        <w:r w:rsidR="00A80E2B" w:rsidRPr="001C30B2">
          <w:rPr>
            <w:rFonts w:ascii="Times" w:hAnsi="Times" w:cs="Helvetica"/>
            <w:color w:val="386EFF"/>
            <w:u w:val="single" w:color="386EFF"/>
          </w:rPr>
          <w:t>http://www.grants.gov/web/grants/view-opportunity.html?oppId=284102</w:t>
        </w:r>
      </w:hyperlink>
    </w:p>
    <w:p w14:paraId="41791D22" w14:textId="77777777" w:rsidR="00A80E2B" w:rsidRPr="00BD04CA" w:rsidRDefault="00A80E2B" w:rsidP="00D76CC0">
      <w:pPr>
        <w:widowControl w:val="0"/>
        <w:autoSpaceDE w:val="0"/>
        <w:autoSpaceDN w:val="0"/>
        <w:adjustRightInd w:val="0"/>
        <w:rPr>
          <w:rFonts w:ascii="Times" w:hAnsi="Times" w:cs="Helvetica"/>
        </w:rPr>
      </w:pPr>
    </w:p>
    <w:p w14:paraId="002DAA37" w14:textId="4AA8004E" w:rsidR="0032378C" w:rsidRPr="0032378C" w:rsidRDefault="0032378C" w:rsidP="0032378C">
      <w:pPr>
        <w:widowControl w:val="0"/>
        <w:autoSpaceDE w:val="0"/>
        <w:autoSpaceDN w:val="0"/>
        <w:adjustRightInd w:val="0"/>
        <w:rPr>
          <w:rFonts w:ascii="Times" w:hAnsi="Times" w:cs="Helvetica"/>
        </w:rPr>
      </w:pPr>
      <w:r w:rsidRPr="00EC6BB6">
        <w:rPr>
          <w:rFonts w:ascii="Times" w:hAnsi="Times" w:cs="Helvetica"/>
        </w:rPr>
        <w:t>Centers for Chemical Innovation</w:t>
      </w:r>
      <w:r>
        <w:rPr>
          <w:rFonts w:ascii="Times" w:hAnsi="Times" w:cs="Helvetica"/>
        </w:rPr>
        <w:t xml:space="preserve"> </w:t>
      </w:r>
      <w:r w:rsidRPr="00EC6BB6">
        <w:rPr>
          <w:rFonts w:ascii="Times" w:hAnsi="Times" w:cs="Helvetica"/>
        </w:rPr>
        <w:t>Grant</w:t>
      </w:r>
    </w:p>
    <w:p w14:paraId="17FDD6FF" w14:textId="77777777" w:rsidR="0032378C" w:rsidRPr="00EC6BB6" w:rsidRDefault="009C7345" w:rsidP="0032378C">
      <w:pPr>
        <w:widowControl w:val="0"/>
        <w:autoSpaceDE w:val="0"/>
        <w:autoSpaceDN w:val="0"/>
        <w:adjustRightInd w:val="0"/>
        <w:rPr>
          <w:rFonts w:ascii="Times" w:hAnsi="Times" w:cs="Helvetica"/>
        </w:rPr>
      </w:pPr>
      <w:hyperlink r:id="rId627" w:history="1">
        <w:r w:rsidR="0032378C" w:rsidRPr="00EC6BB6">
          <w:rPr>
            <w:rFonts w:ascii="Times" w:hAnsi="Times" w:cs="Helvetica"/>
            <w:color w:val="386EFF"/>
            <w:u w:val="single" w:color="386EFF"/>
          </w:rPr>
          <w:t>http://www.grants.gov/web/grants/view-opportunity.html?oppId=284152</w:t>
        </w:r>
      </w:hyperlink>
    </w:p>
    <w:p w14:paraId="3D218995" w14:textId="77777777" w:rsidR="0032378C" w:rsidRPr="00BD04CA" w:rsidRDefault="0032378C" w:rsidP="00D76CC0">
      <w:pPr>
        <w:widowControl w:val="0"/>
        <w:autoSpaceDE w:val="0"/>
        <w:autoSpaceDN w:val="0"/>
        <w:adjustRightInd w:val="0"/>
        <w:rPr>
          <w:rFonts w:ascii="Times" w:hAnsi="Times" w:cs="Helvetica"/>
        </w:rPr>
      </w:pPr>
    </w:p>
    <w:p w14:paraId="0626D707" w14:textId="72E7AE95" w:rsidR="00D76CC0" w:rsidRPr="00BD04CA" w:rsidRDefault="00D76CC0" w:rsidP="00D76CC0">
      <w:pPr>
        <w:widowControl w:val="0"/>
        <w:autoSpaceDE w:val="0"/>
        <w:autoSpaceDN w:val="0"/>
        <w:adjustRightInd w:val="0"/>
        <w:rPr>
          <w:rFonts w:ascii="Times" w:hAnsi="Times" w:cs="Helvetica"/>
        </w:rPr>
      </w:pPr>
      <w:r w:rsidRPr="00BD04CA">
        <w:rPr>
          <w:rFonts w:ascii="Times" w:hAnsi="Times" w:cs="Helvetica"/>
        </w:rPr>
        <w:t>Computer and Information Science and Engineering (CISE) Research Initiation Initiative</w:t>
      </w:r>
    </w:p>
    <w:p w14:paraId="11B874D1" w14:textId="180304C8" w:rsidR="00D76CC0" w:rsidRPr="00D76CC0" w:rsidRDefault="00D76CC0" w:rsidP="00D76CC0">
      <w:pPr>
        <w:widowControl w:val="0"/>
        <w:autoSpaceDE w:val="0"/>
        <w:autoSpaceDN w:val="0"/>
        <w:adjustRightInd w:val="0"/>
        <w:rPr>
          <w:rFonts w:ascii="Times" w:hAnsi="Times" w:cs="Helvetica"/>
        </w:rPr>
      </w:pPr>
      <w:r w:rsidRPr="00BD04CA">
        <w:rPr>
          <w:rFonts w:ascii="Times" w:hAnsi="Times" w:cs="Helvetica"/>
        </w:rPr>
        <w:t>Grant</w:t>
      </w:r>
    </w:p>
    <w:p w14:paraId="63280799" w14:textId="77777777" w:rsidR="00D76CC0" w:rsidRPr="00BD04CA" w:rsidRDefault="009C7345" w:rsidP="00D76CC0">
      <w:pPr>
        <w:widowControl w:val="0"/>
        <w:autoSpaceDE w:val="0"/>
        <w:autoSpaceDN w:val="0"/>
        <w:adjustRightInd w:val="0"/>
        <w:rPr>
          <w:rFonts w:ascii="Times" w:hAnsi="Times" w:cs="Helvetica"/>
        </w:rPr>
      </w:pPr>
      <w:hyperlink r:id="rId628" w:history="1">
        <w:r w:rsidR="00D76CC0" w:rsidRPr="00BD04CA">
          <w:rPr>
            <w:rFonts w:ascii="Times" w:hAnsi="Times" w:cs="Helvetica"/>
            <w:color w:val="386EFF"/>
            <w:u w:val="single" w:color="386EFF"/>
          </w:rPr>
          <w:t>http://www.grants.gov/web/grants/view-opportunity.html?oppId=283810</w:t>
        </w:r>
      </w:hyperlink>
    </w:p>
    <w:p w14:paraId="273ADB7D" w14:textId="77777777" w:rsidR="00D76CC0" w:rsidRPr="00701D6A" w:rsidRDefault="00D76CC0" w:rsidP="00701D6A">
      <w:pPr>
        <w:widowControl w:val="0"/>
        <w:autoSpaceDE w:val="0"/>
        <w:autoSpaceDN w:val="0"/>
        <w:adjustRightInd w:val="0"/>
        <w:rPr>
          <w:rFonts w:ascii="Times" w:eastAsiaTheme="minorEastAsia" w:hAnsi="Times" w:cs="Helvetica"/>
        </w:rPr>
      </w:pPr>
    </w:p>
    <w:p w14:paraId="57173E88" w14:textId="6C662F8B" w:rsidR="00701D6A" w:rsidRPr="00701D6A" w:rsidRDefault="00701D6A" w:rsidP="00701D6A">
      <w:pPr>
        <w:widowControl w:val="0"/>
        <w:autoSpaceDE w:val="0"/>
        <w:autoSpaceDN w:val="0"/>
        <w:adjustRightInd w:val="0"/>
        <w:rPr>
          <w:rFonts w:ascii="Times" w:eastAsiaTheme="minorEastAsia" w:hAnsi="Times" w:cs="Helvetica"/>
        </w:rPr>
      </w:pPr>
      <w:r w:rsidRPr="00701D6A">
        <w:rPr>
          <w:rFonts w:ascii="Times" w:eastAsiaTheme="minorEastAsia" w:hAnsi="Times" w:cs="Helvetica"/>
        </w:rPr>
        <w:t>Curatorial Stewardship of a National Collection of Geological Rock &amp; Sediment Cores from Antarctica and the Southern Ocean Grant</w:t>
      </w:r>
    </w:p>
    <w:p w14:paraId="31C6BF13" w14:textId="77777777" w:rsidR="00701D6A" w:rsidRPr="00701D6A" w:rsidRDefault="009C7345" w:rsidP="00701D6A">
      <w:pPr>
        <w:widowControl w:val="0"/>
        <w:autoSpaceDE w:val="0"/>
        <w:autoSpaceDN w:val="0"/>
        <w:adjustRightInd w:val="0"/>
        <w:rPr>
          <w:rFonts w:ascii="Times" w:eastAsiaTheme="minorEastAsia" w:hAnsi="Times" w:cs="Helvetica"/>
        </w:rPr>
      </w:pPr>
      <w:hyperlink r:id="rId629" w:history="1">
        <w:r w:rsidR="00701D6A" w:rsidRPr="00701D6A">
          <w:rPr>
            <w:rFonts w:ascii="Times" w:eastAsiaTheme="minorEastAsia" w:hAnsi="Times" w:cs="Helvetica"/>
            <w:color w:val="386EFF"/>
            <w:u w:val="single" w:color="386EFF"/>
          </w:rPr>
          <w:t>http://www.grants.gov/web/grants/view-opportunity.html?oppId=283603</w:t>
        </w:r>
      </w:hyperlink>
    </w:p>
    <w:p w14:paraId="1294CB83" w14:textId="77777777" w:rsidR="00701D6A" w:rsidRDefault="00701D6A" w:rsidP="00701D6A">
      <w:pPr>
        <w:widowControl w:val="0"/>
        <w:autoSpaceDE w:val="0"/>
        <w:autoSpaceDN w:val="0"/>
        <w:adjustRightInd w:val="0"/>
        <w:rPr>
          <w:rFonts w:ascii="Helvetica" w:eastAsiaTheme="minorEastAsia" w:hAnsi="Helvetica" w:cs="Helvetica"/>
        </w:rPr>
      </w:pPr>
    </w:p>
    <w:p w14:paraId="48BD21DF" w14:textId="77777777" w:rsidR="00D76CC0" w:rsidRPr="00AB20D6" w:rsidRDefault="00D76CC0" w:rsidP="00D76CC0">
      <w:pPr>
        <w:widowControl w:val="0"/>
        <w:autoSpaceDE w:val="0"/>
        <w:autoSpaceDN w:val="0"/>
        <w:adjustRightInd w:val="0"/>
        <w:rPr>
          <w:rFonts w:ascii="Times" w:hAnsi="Times" w:cs="Helvetica"/>
        </w:rPr>
      </w:pPr>
      <w:r w:rsidRPr="00BD04CA">
        <w:rPr>
          <w:rFonts w:ascii="Times" w:hAnsi="Times" w:cs="Helvetica"/>
        </w:rPr>
        <w:t>Division of Physics: Investigator-Initiated Research Projects</w:t>
      </w:r>
      <w:r>
        <w:rPr>
          <w:rFonts w:ascii="Times" w:hAnsi="Times" w:cs="Helvetica"/>
        </w:rPr>
        <w:t xml:space="preserve"> </w:t>
      </w:r>
      <w:r w:rsidRPr="00BD04CA">
        <w:rPr>
          <w:rFonts w:ascii="Times" w:hAnsi="Times" w:cs="Helvetica"/>
        </w:rPr>
        <w:t>Grant</w:t>
      </w:r>
    </w:p>
    <w:p w14:paraId="1AC941A1" w14:textId="77777777" w:rsidR="00D76CC0" w:rsidRPr="00BD04CA" w:rsidRDefault="009C7345" w:rsidP="00D76CC0">
      <w:pPr>
        <w:widowControl w:val="0"/>
        <w:autoSpaceDE w:val="0"/>
        <w:autoSpaceDN w:val="0"/>
        <w:adjustRightInd w:val="0"/>
        <w:rPr>
          <w:rFonts w:ascii="Times" w:hAnsi="Times" w:cs="Helvetica"/>
        </w:rPr>
      </w:pPr>
      <w:hyperlink r:id="rId630" w:history="1">
        <w:r w:rsidR="00D76CC0" w:rsidRPr="00BD04CA">
          <w:rPr>
            <w:rFonts w:ascii="Times" w:hAnsi="Times" w:cs="Helvetica"/>
            <w:color w:val="386EFF"/>
            <w:u w:val="single" w:color="386EFF"/>
          </w:rPr>
          <w:t>http://www.grants.gov/web/grants/view-opportunity.html?oppId=283841</w:t>
        </w:r>
      </w:hyperlink>
    </w:p>
    <w:p w14:paraId="35E77A42" w14:textId="77777777" w:rsidR="00D76CC0" w:rsidRDefault="00D76CC0" w:rsidP="00D76CC0">
      <w:pPr>
        <w:widowControl w:val="0"/>
        <w:autoSpaceDE w:val="0"/>
        <w:autoSpaceDN w:val="0"/>
        <w:adjustRightInd w:val="0"/>
        <w:rPr>
          <w:rFonts w:ascii="Times" w:hAnsi="Times" w:cs="Helvetica"/>
        </w:rPr>
      </w:pPr>
    </w:p>
    <w:p w14:paraId="2B295E84" w14:textId="1ACC8E4A" w:rsidR="00295BB1" w:rsidRPr="00295BB1" w:rsidRDefault="00295BB1" w:rsidP="00295BB1">
      <w:pPr>
        <w:widowControl w:val="0"/>
        <w:autoSpaceDE w:val="0"/>
        <w:autoSpaceDN w:val="0"/>
        <w:adjustRightInd w:val="0"/>
        <w:rPr>
          <w:rFonts w:ascii="Times" w:hAnsi="Times" w:cs="Helvetica"/>
        </w:rPr>
      </w:pPr>
      <w:r w:rsidRPr="00205604">
        <w:rPr>
          <w:rFonts w:ascii="Times" w:hAnsi="Times" w:cs="Helvetica"/>
        </w:rPr>
        <w:t>Next Gener</w:t>
      </w:r>
      <w:r>
        <w:rPr>
          <w:rFonts w:ascii="Times" w:hAnsi="Times" w:cs="Helvetica"/>
        </w:rPr>
        <w:t xml:space="preserve">ation Networks For Neuroscience </w:t>
      </w:r>
      <w:r w:rsidRPr="00205604">
        <w:rPr>
          <w:rFonts w:ascii="Times" w:hAnsi="Times" w:cs="Helvetica"/>
        </w:rPr>
        <w:t>Grant</w:t>
      </w:r>
    </w:p>
    <w:p w14:paraId="6D1BC937" w14:textId="77777777" w:rsidR="00295BB1" w:rsidRDefault="009C7345" w:rsidP="00295BB1">
      <w:pPr>
        <w:widowControl w:val="0"/>
        <w:autoSpaceDE w:val="0"/>
        <w:autoSpaceDN w:val="0"/>
        <w:adjustRightInd w:val="0"/>
        <w:rPr>
          <w:rFonts w:ascii="Times" w:hAnsi="Times" w:cs="Helvetica"/>
          <w:color w:val="386EFF"/>
          <w:u w:val="single" w:color="386EFF"/>
        </w:rPr>
      </w:pPr>
      <w:hyperlink r:id="rId631" w:history="1">
        <w:r w:rsidR="00295BB1" w:rsidRPr="00205604">
          <w:rPr>
            <w:rFonts w:ascii="Times" w:hAnsi="Times" w:cs="Helvetica"/>
            <w:color w:val="386EFF"/>
            <w:u w:val="single" w:color="386EFF"/>
          </w:rPr>
          <w:t>http://www.grants.gov/web/grants/view-opportunity.html?oppId=284197</w:t>
        </w:r>
      </w:hyperlink>
    </w:p>
    <w:p w14:paraId="39D42642" w14:textId="77777777" w:rsidR="00295BB1" w:rsidRDefault="00295BB1" w:rsidP="00295BB1">
      <w:pPr>
        <w:widowControl w:val="0"/>
        <w:autoSpaceDE w:val="0"/>
        <w:autoSpaceDN w:val="0"/>
        <w:adjustRightInd w:val="0"/>
        <w:rPr>
          <w:rFonts w:ascii="Times" w:hAnsi="Times" w:cs="Helvetica"/>
          <w:color w:val="386EFF"/>
          <w:u w:val="single" w:color="386EFF"/>
        </w:rPr>
      </w:pPr>
    </w:p>
    <w:p w14:paraId="0C49F55F" w14:textId="5E0325F6" w:rsidR="00D76CC0" w:rsidRPr="00AB20D6" w:rsidRDefault="00D76CC0" w:rsidP="00295BB1">
      <w:pPr>
        <w:widowControl w:val="0"/>
        <w:autoSpaceDE w:val="0"/>
        <w:autoSpaceDN w:val="0"/>
        <w:adjustRightInd w:val="0"/>
        <w:rPr>
          <w:rFonts w:ascii="Times" w:hAnsi="Times" w:cs="Helvetica"/>
        </w:rPr>
      </w:pPr>
      <w:r w:rsidRPr="00BD04CA">
        <w:rPr>
          <w:rFonts w:ascii="Times" w:hAnsi="Times" w:cs="Helvetica"/>
        </w:rPr>
        <w:t>NSF/DOE Partnership in Basic Plasma Science and Engineering</w:t>
      </w:r>
      <w:r>
        <w:rPr>
          <w:rFonts w:ascii="Times" w:hAnsi="Times" w:cs="Helvetica"/>
        </w:rPr>
        <w:t xml:space="preserve"> </w:t>
      </w:r>
      <w:r w:rsidRPr="00BD04CA">
        <w:rPr>
          <w:rFonts w:ascii="Times" w:hAnsi="Times" w:cs="Helvetica"/>
        </w:rPr>
        <w:t>Grant</w:t>
      </w:r>
    </w:p>
    <w:p w14:paraId="0C56E441" w14:textId="77777777" w:rsidR="00D76CC0" w:rsidRPr="00BD04CA" w:rsidRDefault="009C7345" w:rsidP="00D76CC0">
      <w:pPr>
        <w:widowControl w:val="0"/>
        <w:autoSpaceDE w:val="0"/>
        <w:autoSpaceDN w:val="0"/>
        <w:adjustRightInd w:val="0"/>
        <w:rPr>
          <w:rFonts w:ascii="Times" w:hAnsi="Times" w:cs="Helvetica"/>
        </w:rPr>
      </w:pPr>
      <w:hyperlink r:id="rId632" w:history="1">
        <w:r w:rsidR="00D76CC0" w:rsidRPr="00BD04CA">
          <w:rPr>
            <w:rFonts w:ascii="Times" w:hAnsi="Times" w:cs="Helvetica"/>
            <w:color w:val="386EFF"/>
            <w:u w:val="single" w:color="386EFF"/>
          </w:rPr>
          <w:t>http://www.grants.gov/web/grants/view-opportunity.html?oppId=283674</w:t>
        </w:r>
      </w:hyperlink>
    </w:p>
    <w:p w14:paraId="7C7F4190" w14:textId="77777777" w:rsidR="00D76CC0" w:rsidRDefault="00D76CC0" w:rsidP="00D76CC0">
      <w:pPr>
        <w:widowControl w:val="0"/>
        <w:autoSpaceDE w:val="0"/>
        <w:autoSpaceDN w:val="0"/>
        <w:adjustRightInd w:val="0"/>
        <w:rPr>
          <w:rFonts w:ascii="Times" w:hAnsi="Times" w:cs="Helvetica"/>
        </w:rPr>
      </w:pPr>
    </w:p>
    <w:p w14:paraId="52095F26" w14:textId="309D034F" w:rsidR="006337AA" w:rsidRPr="009366E7" w:rsidRDefault="006337AA" w:rsidP="00701D6A">
      <w:pPr>
        <w:widowControl w:val="0"/>
        <w:autoSpaceDE w:val="0"/>
        <w:autoSpaceDN w:val="0"/>
        <w:adjustRightInd w:val="0"/>
        <w:rPr>
          <w:rFonts w:ascii="Times" w:hAnsi="Times" w:cs="Helvetica"/>
        </w:rPr>
      </w:pPr>
      <w:r>
        <w:rPr>
          <w:rFonts w:ascii="Times" w:hAnsi="Times" w:cs="Helvetica"/>
        </w:rPr>
        <w:t xml:space="preserve">Physics Frontiers Centers </w:t>
      </w:r>
      <w:r w:rsidRPr="00524680">
        <w:rPr>
          <w:rFonts w:ascii="Times" w:hAnsi="Times" w:cs="Helvetica"/>
        </w:rPr>
        <w:t>Grant</w:t>
      </w:r>
    </w:p>
    <w:p w14:paraId="2291E4F5" w14:textId="77777777" w:rsidR="006337AA" w:rsidRDefault="009C7345" w:rsidP="006337AA">
      <w:pPr>
        <w:widowControl w:val="0"/>
        <w:autoSpaceDE w:val="0"/>
        <w:autoSpaceDN w:val="0"/>
        <w:adjustRightInd w:val="0"/>
        <w:rPr>
          <w:rFonts w:ascii="Times" w:hAnsi="Times" w:cs="Helvetica"/>
        </w:rPr>
      </w:pPr>
      <w:hyperlink r:id="rId633" w:history="1">
        <w:r w:rsidR="006337AA" w:rsidRPr="00524680">
          <w:rPr>
            <w:rFonts w:ascii="Times" w:hAnsi="Times" w:cs="Helvetica"/>
            <w:color w:val="386EFF"/>
            <w:u w:val="single" w:color="386EFF"/>
          </w:rPr>
          <w:t>http://www.grants.gov/web/grants/view-opportunity.html?oppId=283480</w:t>
        </w:r>
      </w:hyperlink>
    </w:p>
    <w:p w14:paraId="60899A36" w14:textId="77777777" w:rsidR="00AB7D52" w:rsidRDefault="00AB7D52" w:rsidP="00B756C2">
      <w:pPr>
        <w:autoSpaceDE w:val="0"/>
        <w:autoSpaceDN w:val="0"/>
        <w:adjustRightInd w:val="0"/>
        <w:outlineLvl w:val="0"/>
      </w:pPr>
    </w:p>
    <w:p w14:paraId="24556680" w14:textId="7B4A125D" w:rsidR="00022F47" w:rsidRPr="00022F47" w:rsidRDefault="00022F47" w:rsidP="00022F47">
      <w:pPr>
        <w:widowControl w:val="0"/>
        <w:autoSpaceDE w:val="0"/>
        <w:autoSpaceDN w:val="0"/>
        <w:adjustRightInd w:val="0"/>
        <w:rPr>
          <w:rFonts w:ascii="Times" w:hAnsi="Times" w:cs="Helvetica"/>
        </w:rPr>
      </w:pPr>
      <w:r w:rsidRPr="003040BF">
        <w:rPr>
          <w:rFonts w:ascii="Times" w:hAnsi="Times" w:cs="Helvetica"/>
        </w:rPr>
        <w:t>Prediction of and Resilience against Extreme Events</w:t>
      </w:r>
      <w:r>
        <w:rPr>
          <w:rFonts w:ascii="Times" w:hAnsi="Times" w:cs="Helvetica"/>
        </w:rPr>
        <w:t xml:space="preserve"> </w:t>
      </w:r>
      <w:r w:rsidRPr="003040BF">
        <w:rPr>
          <w:rFonts w:ascii="Times" w:hAnsi="Times" w:cs="Helvetica"/>
        </w:rPr>
        <w:t>Grant</w:t>
      </w:r>
    </w:p>
    <w:p w14:paraId="20923704" w14:textId="77777777" w:rsidR="00022F47" w:rsidRPr="003040BF" w:rsidRDefault="009C7345" w:rsidP="00022F47">
      <w:pPr>
        <w:widowControl w:val="0"/>
        <w:autoSpaceDE w:val="0"/>
        <w:autoSpaceDN w:val="0"/>
        <w:adjustRightInd w:val="0"/>
        <w:rPr>
          <w:rFonts w:ascii="Times" w:hAnsi="Times" w:cs="Helvetica"/>
        </w:rPr>
      </w:pPr>
      <w:hyperlink r:id="rId634" w:history="1">
        <w:r w:rsidR="00022F47" w:rsidRPr="003040BF">
          <w:rPr>
            <w:rFonts w:ascii="Times" w:hAnsi="Times" w:cs="Helvetica"/>
            <w:color w:val="386EFF"/>
            <w:u w:val="single" w:color="386EFF"/>
          </w:rPr>
          <w:t>http://www.grants.gov/web/grants/view-opportunity.html?oppId=283606</w:t>
        </w:r>
      </w:hyperlink>
    </w:p>
    <w:p w14:paraId="33983C1C" w14:textId="77777777" w:rsidR="00022F47" w:rsidRDefault="00022F47" w:rsidP="00B756C2">
      <w:pPr>
        <w:autoSpaceDE w:val="0"/>
        <w:autoSpaceDN w:val="0"/>
        <w:adjustRightInd w:val="0"/>
        <w:outlineLvl w:val="0"/>
      </w:pPr>
    </w:p>
    <w:p w14:paraId="75A2DFEB" w14:textId="77777777" w:rsidR="00B756C2" w:rsidRPr="00A910B1" w:rsidRDefault="00B756C2" w:rsidP="00B756C2">
      <w:r w:rsidRPr="00A910B1">
        <w:t>Modifications:</w:t>
      </w:r>
      <w:bookmarkStart w:id="413" w:name="SBA"/>
      <w:bookmarkEnd w:id="413"/>
    </w:p>
    <w:p w14:paraId="04754119" w14:textId="77777777" w:rsidR="00B756C2" w:rsidRPr="00A910B1" w:rsidRDefault="00B756C2" w:rsidP="00B756C2"/>
    <w:p w14:paraId="214EFFFA" w14:textId="77777777" w:rsidR="00B756C2" w:rsidRPr="00A910B1" w:rsidRDefault="00B756C2" w:rsidP="00B756C2">
      <w:pPr>
        <w:widowControl w:val="0"/>
        <w:autoSpaceDE w:val="0"/>
        <w:autoSpaceDN w:val="0"/>
        <w:adjustRightInd w:val="0"/>
        <w:rPr>
          <w:rFonts w:ascii="Times" w:hAnsi="Times" w:cs="Helvetica"/>
        </w:rPr>
      </w:pPr>
      <w:bookmarkStart w:id="414" w:name="NSFReminders"/>
      <w:bookmarkEnd w:id="414"/>
      <w:r w:rsidRPr="00A910B1">
        <w:rPr>
          <w:rFonts w:ascii="Times" w:hAnsi="Times" w:cs="Helvetica"/>
        </w:rPr>
        <w:t>Reminders:</w:t>
      </w:r>
    </w:p>
    <w:p w14:paraId="6EBECD85" w14:textId="77777777" w:rsidR="00B756C2" w:rsidRPr="00A910B1" w:rsidRDefault="00B756C2" w:rsidP="00B756C2">
      <w:pPr>
        <w:widowControl w:val="0"/>
        <w:autoSpaceDE w:val="0"/>
        <w:autoSpaceDN w:val="0"/>
        <w:adjustRightInd w:val="0"/>
        <w:rPr>
          <w:rFonts w:ascii="Times" w:hAnsi="Times" w:cs="Helvetica"/>
        </w:rPr>
      </w:pPr>
    </w:p>
    <w:p w14:paraId="28DF4DE5" w14:textId="77777777" w:rsidR="00B756C2" w:rsidRPr="00A910B1" w:rsidRDefault="00B756C2" w:rsidP="00B756C2">
      <w:pPr>
        <w:pBdr>
          <w:bottom w:val="double" w:sz="6" w:space="1" w:color="auto"/>
        </w:pBdr>
        <w:autoSpaceDE w:val="0"/>
        <w:autoSpaceDN w:val="0"/>
        <w:adjustRightInd w:val="0"/>
        <w:rPr>
          <w:rFonts w:ascii="Times" w:hAnsi="Times"/>
          <w:b/>
        </w:rPr>
      </w:pPr>
    </w:p>
    <w:p w14:paraId="19BC174C" w14:textId="77777777" w:rsidR="00B756C2" w:rsidRPr="00A910B1" w:rsidRDefault="00B756C2" w:rsidP="00B756C2">
      <w:pPr>
        <w:autoSpaceDE w:val="0"/>
        <w:autoSpaceDN w:val="0"/>
        <w:adjustRightInd w:val="0"/>
        <w:rPr>
          <w:b/>
          <w:u w:val="single"/>
        </w:rPr>
      </w:pPr>
    </w:p>
    <w:p w14:paraId="5FD66E90" w14:textId="77777777" w:rsidR="00B756C2" w:rsidRPr="00A910B1" w:rsidRDefault="00B756C2" w:rsidP="00B756C2">
      <w:pPr>
        <w:widowControl w:val="0"/>
        <w:autoSpaceDE w:val="0"/>
        <w:autoSpaceDN w:val="0"/>
        <w:adjustRightInd w:val="0"/>
        <w:rPr>
          <w:rFonts w:ascii="Times" w:hAnsi="Times" w:cs="Helvetica"/>
        </w:rPr>
      </w:pPr>
    </w:p>
    <w:p w14:paraId="405C6DBE" w14:textId="77777777" w:rsidR="00B756C2" w:rsidRPr="00A910B1" w:rsidRDefault="00B756C2" w:rsidP="00B756C2">
      <w:pPr>
        <w:widowControl w:val="0"/>
        <w:autoSpaceDE w:val="0"/>
        <w:autoSpaceDN w:val="0"/>
        <w:adjustRightInd w:val="0"/>
        <w:rPr>
          <w:rFonts w:ascii="Times" w:hAnsi="Times" w:cs="Helvetica"/>
          <w:b/>
        </w:rPr>
      </w:pPr>
      <w:bookmarkStart w:id="415" w:name="NRC"/>
      <w:bookmarkEnd w:id="415"/>
      <w:r w:rsidRPr="00A910B1">
        <w:rPr>
          <w:rFonts w:ascii="Times" w:hAnsi="Times" w:cs="Helvetica"/>
          <w:b/>
        </w:rPr>
        <w:t>Nuclear Regulatory Commission</w:t>
      </w:r>
    </w:p>
    <w:p w14:paraId="34EAED49" w14:textId="77777777" w:rsidR="00B756C2" w:rsidRPr="00A910B1" w:rsidRDefault="00B756C2" w:rsidP="00B756C2">
      <w:pPr>
        <w:widowControl w:val="0"/>
        <w:autoSpaceDE w:val="0"/>
        <w:autoSpaceDN w:val="0"/>
        <w:adjustRightInd w:val="0"/>
        <w:rPr>
          <w:rFonts w:ascii="Times" w:hAnsi="Times" w:cs="Helvetica"/>
        </w:rPr>
      </w:pPr>
    </w:p>
    <w:p w14:paraId="339DEC80" w14:textId="77777777" w:rsidR="00B756C2" w:rsidRPr="00A910B1" w:rsidRDefault="00B756C2" w:rsidP="00B756C2">
      <w:pPr>
        <w:widowControl w:val="0"/>
        <w:autoSpaceDE w:val="0"/>
        <w:autoSpaceDN w:val="0"/>
        <w:adjustRightInd w:val="0"/>
        <w:rPr>
          <w:rFonts w:ascii="Times" w:hAnsi="Times" w:cs="Helvetica"/>
        </w:rPr>
      </w:pPr>
      <w:bookmarkStart w:id="416" w:name="NRCReminders"/>
      <w:bookmarkEnd w:id="416"/>
      <w:r w:rsidRPr="00A910B1">
        <w:rPr>
          <w:rFonts w:ascii="Times" w:hAnsi="Times" w:cs="Helvetica"/>
        </w:rPr>
        <w:t>Reminders:</w:t>
      </w:r>
    </w:p>
    <w:p w14:paraId="4C86C251" w14:textId="77777777" w:rsidR="00B756C2" w:rsidRPr="00A910B1" w:rsidRDefault="00B756C2" w:rsidP="00B756C2">
      <w:pPr>
        <w:widowControl w:val="0"/>
        <w:autoSpaceDE w:val="0"/>
        <w:autoSpaceDN w:val="0"/>
        <w:adjustRightInd w:val="0"/>
        <w:rPr>
          <w:rFonts w:ascii="Times" w:hAnsi="Times" w:cs="Helvetica"/>
        </w:rPr>
      </w:pPr>
    </w:p>
    <w:p w14:paraId="68D972C4" w14:textId="77777777" w:rsidR="00B756C2" w:rsidRPr="00A910B1" w:rsidRDefault="00B756C2" w:rsidP="00B756C2">
      <w:pPr>
        <w:widowControl w:val="0"/>
        <w:autoSpaceDE w:val="0"/>
        <w:autoSpaceDN w:val="0"/>
        <w:adjustRightInd w:val="0"/>
        <w:rPr>
          <w:rFonts w:ascii="Times" w:hAnsi="Times" w:cs="Helvetica"/>
        </w:rPr>
      </w:pPr>
      <w:bookmarkStart w:id="417" w:name="NRCFOA"/>
      <w:bookmarkStart w:id="418" w:name="NRCFOA2016"/>
      <w:bookmarkEnd w:id="417"/>
      <w:bookmarkEnd w:id="418"/>
    </w:p>
    <w:p w14:paraId="7914C522" w14:textId="77777777" w:rsidR="00B756C2" w:rsidRPr="00A910B1" w:rsidRDefault="00B756C2" w:rsidP="00B756C2">
      <w:pPr>
        <w:pBdr>
          <w:bottom w:val="double" w:sz="6" w:space="1" w:color="auto"/>
        </w:pBdr>
        <w:autoSpaceDE w:val="0"/>
        <w:autoSpaceDN w:val="0"/>
        <w:adjustRightInd w:val="0"/>
        <w:rPr>
          <w:rFonts w:ascii="Times" w:hAnsi="Times"/>
          <w:b/>
        </w:rPr>
      </w:pPr>
    </w:p>
    <w:p w14:paraId="2CDB93D3" w14:textId="77777777" w:rsidR="00B756C2" w:rsidRPr="00A910B1" w:rsidRDefault="00B756C2" w:rsidP="00B756C2">
      <w:pPr>
        <w:autoSpaceDE w:val="0"/>
        <w:autoSpaceDN w:val="0"/>
        <w:adjustRightInd w:val="0"/>
        <w:rPr>
          <w:b/>
          <w:u w:val="single"/>
        </w:rPr>
      </w:pPr>
    </w:p>
    <w:p w14:paraId="7EC2E3D5" w14:textId="77777777" w:rsidR="00B756C2" w:rsidRPr="00A910B1" w:rsidRDefault="00B756C2" w:rsidP="00B756C2">
      <w:pPr>
        <w:widowControl w:val="0"/>
        <w:autoSpaceDE w:val="0"/>
        <w:autoSpaceDN w:val="0"/>
        <w:adjustRightInd w:val="0"/>
        <w:rPr>
          <w:rFonts w:ascii="Times" w:hAnsi="Times" w:cs="Helvetica"/>
        </w:rPr>
      </w:pPr>
    </w:p>
    <w:p w14:paraId="15AB6EF3" w14:textId="77777777" w:rsidR="00B756C2" w:rsidRPr="00A910B1" w:rsidRDefault="00B756C2" w:rsidP="00B756C2">
      <w:pPr>
        <w:outlineLvl w:val="0"/>
        <w:rPr>
          <w:b/>
        </w:rPr>
      </w:pPr>
    </w:p>
    <w:p w14:paraId="6CCC0A76" w14:textId="77777777" w:rsidR="00B756C2" w:rsidRPr="00A910B1" w:rsidRDefault="00B756C2" w:rsidP="00B756C2">
      <w:pPr>
        <w:outlineLvl w:val="0"/>
        <w:rPr>
          <w:b/>
        </w:rPr>
      </w:pPr>
      <w:r w:rsidRPr="00A910B1">
        <w:rPr>
          <w:b/>
          <w:noProof/>
        </w:rPr>
        <w:drawing>
          <wp:inline distT="0" distB="0" distL="0" distR="0" wp14:anchorId="08744BCA" wp14:editId="708C48DD">
            <wp:extent cx="2048298" cy="825500"/>
            <wp:effectExtent l="0" t="0" r="9525" b="0"/>
            <wp:docPr id="60"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635">
                      <a:extLst>
                        <a:ext uri="{28A0092B-C50C-407E-A947-70E740481C1C}">
                          <a14:useLocalDpi xmlns:a14="http://schemas.microsoft.com/office/drawing/2010/main" val="0"/>
                        </a:ext>
                      </a:extLst>
                    </a:blip>
                    <a:srcRect/>
                    <a:stretch>
                      <a:fillRect/>
                    </a:stretch>
                  </pic:blipFill>
                  <pic:spPr bwMode="auto">
                    <a:xfrm>
                      <a:off x="0" y="0"/>
                      <a:ext cx="2048663" cy="825647"/>
                    </a:xfrm>
                    <a:prstGeom prst="rect">
                      <a:avLst/>
                    </a:prstGeom>
                    <a:noFill/>
                    <a:ln>
                      <a:noFill/>
                    </a:ln>
                  </pic:spPr>
                </pic:pic>
              </a:graphicData>
            </a:graphic>
          </wp:inline>
        </w:drawing>
      </w:r>
    </w:p>
    <w:p w14:paraId="6ABA34D2" w14:textId="77777777" w:rsidR="00B756C2" w:rsidRPr="00A910B1" w:rsidRDefault="00B756C2" w:rsidP="00B756C2">
      <w:pPr>
        <w:widowControl w:val="0"/>
        <w:autoSpaceDE w:val="0"/>
        <w:autoSpaceDN w:val="0"/>
        <w:adjustRightInd w:val="0"/>
        <w:outlineLvl w:val="0"/>
        <w:rPr>
          <w:b/>
        </w:rPr>
      </w:pPr>
    </w:p>
    <w:p w14:paraId="0489421F" w14:textId="77777777" w:rsidR="00B756C2" w:rsidRPr="00A910B1" w:rsidRDefault="00B756C2" w:rsidP="00B756C2">
      <w:pPr>
        <w:widowControl w:val="0"/>
        <w:autoSpaceDE w:val="0"/>
        <w:autoSpaceDN w:val="0"/>
        <w:adjustRightInd w:val="0"/>
        <w:outlineLvl w:val="0"/>
        <w:rPr>
          <w:b/>
        </w:rPr>
      </w:pPr>
      <w:r w:rsidRPr="00A910B1">
        <w:rPr>
          <w:b/>
        </w:rPr>
        <w:t>Small Business Administration</w:t>
      </w:r>
    </w:p>
    <w:p w14:paraId="20BA4CF8" w14:textId="77777777" w:rsidR="00B756C2" w:rsidRPr="00A910B1" w:rsidRDefault="00B756C2" w:rsidP="00B756C2">
      <w:pPr>
        <w:widowControl w:val="0"/>
        <w:autoSpaceDE w:val="0"/>
        <w:autoSpaceDN w:val="0"/>
        <w:adjustRightInd w:val="0"/>
        <w:rPr>
          <w:b/>
        </w:rPr>
      </w:pPr>
    </w:p>
    <w:p w14:paraId="2627984B" w14:textId="77777777" w:rsidR="00B756C2" w:rsidRPr="00A910B1" w:rsidRDefault="00B756C2" w:rsidP="00B756C2">
      <w:bookmarkStart w:id="419" w:name="SBAGO"/>
      <w:bookmarkEnd w:id="419"/>
      <w:r w:rsidRPr="00A910B1">
        <w:rPr>
          <w:highlight w:val="yellow"/>
        </w:rPr>
        <w:lastRenderedPageBreak/>
        <w:t>General Overview Finding Loans &amp; Grants</w:t>
      </w:r>
    </w:p>
    <w:p w14:paraId="580A32B0" w14:textId="77777777" w:rsidR="00B756C2" w:rsidRPr="00A910B1" w:rsidRDefault="00B756C2" w:rsidP="00B756C2"/>
    <w:p w14:paraId="1A4761AE" w14:textId="77777777" w:rsidR="00B756C2" w:rsidRPr="00A910B1" w:rsidRDefault="00B756C2" w:rsidP="00B756C2">
      <w:r w:rsidRPr="00A910B1">
        <w:rPr>
          <w:noProof/>
        </w:rPr>
        <w:drawing>
          <wp:inline distT="0" distB="0" distL="0" distR="0" wp14:anchorId="50D4473C" wp14:editId="7ABDB9DC">
            <wp:extent cx="6343650" cy="4280985"/>
            <wp:effectExtent l="0" t="0" r="6350" b="12065"/>
            <wp:docPr id="3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36">
                      <a:extLst>
                        <a:ext uri="{28A0092B-C50C-407E-A947-70E740481C1C}">
                          <a14:useLocalDpi xmlns:a14="http://schemas.microsoft.com/office/drawing/2010/main" val="0"/>
                        </a:ext>
                      </a:extLst>
                    </a:blip>
                    <a:srcRect/>
                    <a:stretch>
                      <a:fillRect/>
                    </a:stretch>
                  </pic:blipFill>
                  <pic:spPr bwMode="auto">
                    <a:xfrm>
                      <a:off x="0" y="0"/>
                      <a:ext cx="6343650" cy="4280985"/>
                    </a:xfrm>
                    <a:prstGeom prst="rect">
                      <a:avLst/>
                    </a:prstGeom>
                    <a:noFill/>
                    <a:ln>
                      <a:noFill/>
                    </a:ln>
                  </pic:spPr>
                </pic:pic>
              </a:graphicData>
            </a:graphic>
          </wp:inline>
        </w:drawing>
      </w:r>
    </w:p>
    <w:p w14:paraId="3F7B1E96" w14:textId="77777777" w:rsidR="00B756C2" w:rsidRPr="00A910B1" w:rsidRDefault="00B756C2" w:rsidP="00B756C2">
      <w:r w:rsidRPr="00A910B1">
        <w:rPr>
          <w:noProof/>
        </w:rPr>
        <w:drawing>
          <wp:inline distT="0" distB="0" distL="0" distR="0" wp14:anchorId="5B9030CB" wp14:editId="45ACCFF6">
            <wp:extent cx="6343650" cy="3674271"/>
            <wp:effectExtent l="0" t="0" r="6350" b="8890"/>
            <wp:docPr id="31"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37">
                      <a:extLst>
                        <a:ext uri="{28A0092B-C50C-407E-A947-70E740481C1C}">
                          <a14:useLocalDpi xmlns:a14="http://schemas.microsoft.com/office/drawing/2010/main" val="0"/>
                        </a:ext>
                      </a:extLst>
                    </a:blip>
                    <a:srcRect/>
                    <a:stretch>
                      <a:fillRect/>
                    </a:stretch>
                  </pic:blipFill>
                  <pic:spPr bwMode="auto">
                    <a:xfrm>
                      <a:off x="0" y="0"/>
                      <a:ext cx="6343650" cy="3674271"/>
                    </a:xfrm>
                    <a:prstGeom prst="rect">
                      <a:avLst/>
                    </a:prstGeom>
                    <a:noFill/>
                    <a:ln>
                      <a:noFill/>
                    </a:ln>
                  </pic:spPr>
                </pic:pic>
              </a:graphicData>
            </a:graphic>
          </wp:inline>
        </w:drawing>
      </w:r>
    </w:p>
    <w:p w14:paraId="71513A2E" w14:textId="77777777" w:rsidR="00B756C2" w:rsidRPr="00A910B1" w:rsidRDefault="00B756C2" w:rsidP="00B756C2"/>
    <w:p w14:paraId="5431E0CF" w14:textId="77777777" w:rsidR="00B756C2" w:rsidRPr="00A910B1" w:rsidRDefault="009C7345" w:rsidP="00B756C2">
      <w:hyperlink r:id="rId638" w:history="1">
        <w:r w:rsidR="00B756C2" w:rsidRPr="00A910B1">
          <w:rPr>
            <w:rStyle w:val="Hyperlink"/>
          </w:rPr>
          <w:t>https://www.sba.gov/category/navigation-structure/loans-grants</w:t>
        </w:r>
      </w:hyperlink>
    </w:p>
    <w:p w14:paraId="188A46D5" w14:textId="77777777" w:rsidR="00B756C2" w:rsidRPr="00A910B1" w:rsidRDefault="00B756C2" w:rsidP="00B756C2">
      <w:pPr>
        <w:pStyle w:val="NormalWeb"/>
        <w:spacing w:before="2" w:after="2"/>
      </w:pPr>
      <w:r w:rsidRPr="00A910B1">
        <w:t>Federal, state and local governments offer a wide range of financing programs to help small businesses start and grow their operations. These programs include low-interest loans, venture capital, and scientific and economic development grants.</w:t>
      </w:r>
    </w:p>
    <w:p w14:paraId="0BCC26DC" w14:textId="77777777" w:rsidR="00E92714" w:rsidRPr="00A910B1" w:rsidRDefault="00E92714" w:rsidP="00B756C2">
      <w:pPr>
        <w:pStyle w:val="NormalWeb"/>
        <w:spacing w:before="2" w:after="2"/>
      </w:pPr>
    </w:p>
    <w:p w14:paraId="31FB725B" w14:textId="77777777" w:rsidR="00E92714" w:rsidRPr="00A910B1" w:rsidRDefault="00E92714" w:rsidP="00B756C2">
      <w:pPr>
        <w:pStyle w:val="NormalWeb"/>
        <w:spacing w:before="2" w:after="2"/>
      </w:pPr>
    </w:p>
    <w:p w14:paraId="165EDBE3" w14:textId="77777777" w:rsidR="00E92714" w:rsidRPr="00A910B1" w:rsidRDefault="00E92714" w:rsidP="00B756C2">
      <w:pPr>
        <w:pStyle w:val="NormalWeb"/>
        <w:spacing w:before="2" w:after="2"/>
      </w:pPr>
    </w:p>
    <w:p w14:paraId="50264A3D" w14:textId="77777777" w:rsidR="00B756C2" w:rsidRPr="00A910B1" w:rsidRDefault="00B756C2" w:rsidP="00B756C2">
      <w:pPr>
        <w:pStyle w:val="NormalWeb"/>
        <w:spacing w:before="2" w:after="2"/>
      </w:pPr>
      <w:r w:rsidRPr="00A910B1">
        <w:t xml:space="preserve">Use SBA.gov's </w:t>
      </w:r>
      <w:hyperlink r:id="rId639" w:history="1">
        <w:r w:rsidRPr="00A910B1">
          <w:rPr>
            <w:rStyle w:val="Hyperlink"/>
          </w:rPr>
          <w:t>Loans and Grants Search Tool</w:t>
        </w:r>
      </w:hyperlink>
      <w:r w:rsidRPr="00A910B1">
        <w:t xml:space="preserve"> to get a list of financing programs for which you may qualify, or visit the resources below to learn more about small business financing programs. </w:t>
      </w:r>
      <w:r w:rsidRPr="00A910B1">
        <w:rPr>
          <w:noProof/>
        </w:rPr>
        <w:drawing>
          <wp:inline distT="0" distB="0" distL="0" distR="0" wp14:anchorId="11B2DFA5" wp14:editId="163A772A">
            <wp:extent cx="6343650" cy="4693005"/>
            <wp:effectExtent l="0" t="0" r="6350" b="6350"/>
            <wp:docPr id="33"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40">
                      <a:extLst>
                        <a:ext uri="{28A0092B-C50C-407E-A947-70E740481C1C}">
                          <a14:useLocalDpi xmlns:a14="http://schemas.microsoft.com/office/drawing/2010/main" val="0"/>
                        </a:ext>
                      </a:extLst>
                    </a:blip>
                    <a:srcRect/>
                    <a:stretch>
                      <a:fillRect/>
                    </a:stretch>
                  </pic:blipFill>
                  <pic:spPr bwMode="auto">
                    <a:xfrm>
                      <a:off x="0" y="0"/>
                      <a:ext cx="6343650" cy="4693005"/>
                    </a:xfrm>
                    <a:prstGeom prst="rect">
                      <a:avLst/>
                    </a:prstGeom>
                    <a:noFill/>
                    <a:ln>
                      <a:noFill/>
                    </a:ln>
                  </pic:spPr>
                </pic:pic>
              </a:graphicData>
            </a:graphic>
          </wp:inline>
        </w:drawing>
      </w:r>
    </w:p>
    <w:p w14:paraId="67FAD788" w14:textId="77777777" w:rsidR="00B756C2" w:rsidRPr="00A910B1" w:rsidRDefault="00B756C2" w:rsidP="00B756C2">
      <w:pPr>
        <w:pStyle w:val="NormalWeb"/>
        <w:spacing w:before="2" w:after="2"/>
        <w:rPr>
          <w:rStyle w:val="Hyperlink"/>
        </w:rPr>
      </w:pPr>
      <w:r w:rsidRPr="00A910B1">
        <w:t xml:space="preserve">To get to the main SBA.gov funding page </w:t>
      </w:r>
      <w:hyperlink r:id="rId641" w:history="1">
        <w:r w:rsidRPr="00A910B1">
          <w:rPr>
            <w:rStyle w:val="Hyperlink"/>
          </w:rPr>
          <w:t>click here</w:t>
        </w:r>
      </w:hyperlink>
    </w:p>
    <w:p w14:paraId="1D2B604A" w14:textId="77777777" w:rsidR="00B756C2" w:rsidRPr="00A910B1" w:rsidRDefault="00B756C2" w:rsidP="00B756C2">
      <w:pPr>
        <w:pStyle w:val="NormalWeb"/>
        <w:spacing w:before="2" w:after="2"/>
        <w:rPr>
          <w:rStyle w:val="Hyperlink"/>
        </w:rPr>
      </w:pPr>
      <w:r w:rsidRPr="00A910B1">
        <w:rPr>
          <w:noProof/>
          <w:color w:val="0000FF"/>
          <w:u w:val="single"/>
        </w:rPr>
        <w:lastRenderedPageBreak/>
        <w:drawing>
          <wp:inline distT="0" distB="0" distL="0" distR="0" wp14:anchorId="5BFA3EE7" wp14:editId="2A4C0A0C">
            <wp:extent cx="6092169" cy="4165600"/>
            <wp:effectExtent l="0" t="0" r="4445" b="0"/>
            <wp:docPr id="3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42">
                      <a:extLst>
                        <a:ext uri="{28A0092B-C50C-407E-A947-70E740481C1C}">
                          <a14:useLocalDpi xmlns:a14="http://schemas.microsoft.com/office/drawing/2010/main" val="0"/>
                        </a:ext>
                      </a:extLst>
                    </a:blip>
                    <a:srcRect/>
                    <a:stretch>
                      <a:fillRect/>
                    </a:stretch>
                  </pic:blipFill>
                  <pic:spPr bwMode="auto">
                    <a:xfrm>
                      <a:off x="0" y="0"/>
                      <a:ext cx="6092876" cy="4166083"/>
                    </a:xfrm>
                    <a:prstGeom prst="rect">
                      <a:avLst/>
                    </a:prstGeom>
                    <a:noFill/>
                    <a:ln>
                      <a:noFill/>
                    </a:ln>
                  </pic:spPr>
                </pic:pic>
              </a:graphicData>
            </a:graphic>
          </wp:inline>
        </w:drawing>
      </w:r>
    </w:p>
    <w:p w14:paraId="2419AF3B" w14:textId="77777777" w:rsidR="00B756C2" w:rsidRPr="00A910B1" w:rsidRDefault="00B756C2" w:rsidP="00B756C2">
      <w:pPr>
        <w:pStyle w:val="NormalWeb"/>
        <w:spacing w:before="2" w:after="2"/>
        <w:rPr>
          <w:rStyle w:val="Hyperlink"/>
        </w:rPr>
      </w:pPr>
      <w:r w:rsidRPr="00A910B1">
        <w:rPr>
          <w:rStyle w:val="Hyperlink"/>
        </w:rPr>
        <w:t>https://www.sba.gov/tools/sba-learning-center/search/training</w:t>
      </w:r>
    </w:p>
    <w:p w14:paraId="05808B43" w14:textId="3F3CD8C8" w:rsidR="00BD0F5B" w:rsidRDefault="00BD0F5B" w:rsidP="00BD0F5B">
      <w:pPr>
        <w:widowControl w:val="0"/>
        <w:autoSpaceDE w:val="0"/>
        <w:autoSpaceDN w:val="0"/>
        <w:adjustRightInd w:val="0"/>
        <w:rPr>
          <w:rFonts w:ascii="Times" w:hAnsi="Times" w:cs="Arial"/>
          <w:color w:val="1A1A1A"/>
        </w:rPr>
      </w:pPr>
      <w:bookmarkStart w:id="420" w:name="SBAPrograms"/>
      <w:bookmarkEnd w:id="420"/>
      <w:r>
        <w:rPr>
          <w:rFonts w:ascii="Times" w:hAnsi="Times" w:cs="Arial"/>
          <w:color w:val="1A1A1A"/>
        </w:rPr>
        <w:t>Programs:</w:t>
      </w:r>
    </w:p>
    <w:p w14:paraId="2F6B377F" w14:textId="77777777" w:rsidR="00BD0F5B" w:rsidRDefault="00BD0F5B" w:rsidP="00BD0F5B">
      <w:pPr>
        <w:widowControl w:val="0"/>
        <w:autoSpaceDE w:val="0"/>
        <w:autoSpaceDN w:val="0"/>
        <w:adjustRightInd w:val="0"/>
        <w:rPr>
          <w:rFonts w:ascii="Times" w:hAnsi="Times" w:cs="Arial"/>
          <w:color w:val="1A1A1A"/>
        </w:rPr>
      </w:pPr>
    </w:p>
    <w:p w14:paraId="736FA7FF" w14:textId="77777777" w:rsidR="004B5CF7" w:rsidRDefault="004B5CF7" w:rsidP="004B5CF7">
      <w:pPr>
        <w:widowControl w:val="0"/>
        <w:autoSpaceDE w:val="0"/>
        <w:autoSpaceDN w:val="0"/>
        <w:adjustRightInd w:val="0"/>
        <w:rPr>
          <w:rFonts w:ascii="Times" w:hAnsi="Times" w:cs="Helvetica"/>
        </w:rPr>
      </w:pPr>
      <w:bookmarkStart w:id="421" w:name="SBAServiceDisabledVeteran"/>
      <w:bookmarkEnd w:id="421"/>
      <w:r w:rsidRPr="00826084">
        <w:rPr>
          <w:rFonts w:ascii="Times" w:hAnsi="Times" w:cs="Helvetica"/>
        </w:rPr>
        <w:t>Service-Disabled Veteran Entrepreneurship Training Program</w:t>
      </w:r>
      <w:r>
        <w:rPr>
          <w:rFonts w:ascii="Times" w:hAnsi="Times" w:cs="Helvetica"/>
        </w:rPr>
        <w:t xml:space="preserve"> </w:t>
      </w:r>
      <w:r w:rsidRPr="00826084">
        <w:rPr>
          <w:rFonts w:ascii="Times" w:hAnsi="Times" w:cs="Helvetica"/>
        </w:rPr>
        <w:t>Grant</w:t>
      </w:r>
    </w:p>
    <w:p w14:paraId="0042CDAE" w14:textId="77777777" w:rsidR="000525DF" w:rsidRPr="000C3324" w:rsidRDefault="000525DF" w:rsidP="004B5CF7">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4B5CF7" w:rsidRPr="004B5CF7" w14:paraId="462A4612" w14:textId="77777777">
        <w:tc>
          <w:tcPr>
            <w:tcW w:w="4540" w:type="dxa"/>
            <w:tcMar>
              <w:top w:w="100" w:type="nil"/>
              <w:left w:w="100" w:type="nil"/>
              <w:bottom w:w="100" w:type="nil"/>
              <w:right w:w="100" w:type="nil"/>
            </w:tcMar>
          </w:tcPr>
          <w:p w14:paraId="51B67287" w14:textId="77777777" w:rsidR="004B5CF7" w:rsidRPr="004B5CF7" w:rsidRDefault="004B5CF7" w:rsidP="004B5CF7">
            <w:pPr>
              <w:rPr>
                <w:b/>
                <w:bCs/>
              </w:rPr>
            </w:pPr>
            <w:r w:rsidRPr="004B5CF7">
              <w:rPr>
                <w:b/>
                <w:bCs/>
              </w:rPr>
              <w:t>Document Type:</w:t>
            </w:r>
          </w:p>
        </w:tc>
        <w:tc>
          <w:tcPr>
            <w:tcW w:w="5800" w:type="dxa"/>
            <w:tcMar>
              <w:top w:w="100" w:type="nil"/>
              <w:left w:w="100" w:type="nil"/>
              <w:bottom w:w="100" w:type="nil"/>
              <w:right w:w="100" w:type="nil"/>
            </w:tcMar>
            <w:vAlign w:val="center"/>
          </w:tcPr>
          <w:p w14:paraId="5F547570" w14:textId="77777777" w:rsidR="004B5CF7" w:rsidRPr="004B5CF7" w:rsidRDefault="004B5CF7" w:rsidP="004B5CF7">
            <w:r w:rsidRPr="004B5CF7">
              <w:t>Grants Notice</w:t>
            </w:r>
          </w:p>
        </w:tc>
      </w:tr>
      <w:tr w:rsidR="004B5CF7" w:rsidRPr="004B5CF7" w14:paraId="2D72D2B7" w14:textId="77777777">
        <w:tblPrEx>
          <w:tblBorders>
            <w:top w:val="none" w:sz="0" w:space="0" w:color="auto"/>
          </w:tblBorders>
        </w:tblPrEx>
        <w:tc>
          <w:tcPr>
            <w:tcW w:w="4540" w:type="dxa"/>
            <w:tcMar>
              <w:top w:w="100" w:type="nil"/>
              <w:left w:w="100" w:type="nil"/>
              <w:bottom w:w="100" w:type="nil"/>
              <w:right w:w="100" w:type="nil"/>
            </w:tcMar>
          </w:tcPr>
          <w:p w14:paraId="5ECEE818" w14:textId="77777777" w:rsidR="004B5CF7" w:rsidRPr="004B5CF7" w:rsidRDefault="004B5CF7" w:rsidP="004B5CF7">
            <w:pPr>
              <w:rPr>
                <w:b/>
                <w:bCs/>
              </w:rPr>
            </w:pPr>
            <w:r w:rsidRPr="004B5CF7">
              <w:rPr>
                <w:b/>
                <w:bCs/>
              </w:rPr>
              <w:t>Funding Opportunity Number:</w:t>
            </w:r>
          </w:p>
        </w:tc>
        <w:tc>
          <w:tcPr>
            <w:tcW w:w="5800" w:type="dxa"/>
            <w:tcMar>
              <w:top w:w="100" w:type="nil"/>
              <w:left w:w="100" w:type="nil"/>
              <w:bottom w:w="100" w:type="nil"/>
              <w:right w:w="100" w:type="nil"/>
            </w:tcMar>
            <w:vAlign w:val="center"/>
          </w:tcPr>
          <w:p w14:paraId="42AACC77" w14:textId="77777777" w:rsidR="004B5CF7" w:rsidRPr="004B5CF7" w:rsidRDefault="004B5CF7" w:rsidP="004B5CF7">
            <w:r w:rsidRPr="004B5CF7">
              <w:t>SDVETP-2016-01</w:t>
            </w:r>
          </w:p>
        </w:tc>
      </w:tr>
      <w:tr w:rsidR="004B5CF7" w:rsidRPr="004B5CF7" w14:paraId="704F37A2" w14:textId="77777777">
        <w:tblPrEx>
          <w:tblBorders>
            <w:top w:val="none" w:sz="0" w:space="0" w:color="auto"/>
          </w:tblBorders>
        </w:tblPrEx>
        <w:tc>
          <w:tcPr>
            <w:tcW w:w="4540" w:type="dxa"/>
            <w:tcMar>
              <w:top w:w="100" w:type="nil"/>
              <w:left w:w="100" w:type="nil"/>
              <w:bottom w:w="100" w:type="nil"/>
              <w:right w:w="100" w:type="nil"/>
            </w:tcMar>
          </w:tcPr>
          <w:p w14:paraId="290A7605" w14:textId="77777777" w:rsidR="004B5CF7" w:rsidRPr="004B5CF7" w:rsidRDefault="004B5CF7" w:rsidP="004B5CF7">
            <w:pPr>
              <w:rPr>
                <w:b/>
                <w:bCs/>
              </w:rPr>
            </w:pPr>
            <w:r w:rsidRPr="004B5CF7">
              <w:rPr>
                <w:b/>
                <w:bCs/>
              </w:rPr>
              <w:t>Funding Opportunity Title:</w:t>
            </w:r>
          </w:p>
        </w:tc>
        <w:tc>
          <w:tcPr>
            <w:tcW w:w="5800" w:type="dxa"/>
            <w:tcMar>
              <w:top w:w="100" w:type="nil"/>
              <w:left w:w="100" w:type="nil"/>
              <w:bottom w:w="100" w:type="nil"/>
              <w:right w:w="100" w:type="nil"/>
            </w:tcMar>
            <w:vAlign w:val="center"/>
          </w:tcPr>
          <w:p w14:paraId="115E78DC" w14:textId="77777777" w:rsidR="004B5CF7" w:rsidRPr="004B5CF7" w:rsidRDefault="004B5CF7" w:rsidP="004B5CF7">
            <w:r w:rsidRPr="004B5CF7">
              <w:t>Service-Disabled Veteran Entrepreneurship Training Program</w:t>
            </w:r>
          </w:p>
        </w:tc>
      </w:tr>
      <w:tr w:rsidR="004B5CF7" w:rsidRPr="004B5CF7" w14:paraId="43A8ECA1" w14:textId="77777777">
        <w:tblPrEx>
          <w:tblBorders>
            <w:top w:val="none" w:sz="0" w:space="0" w:color="auto"/>
          </w:tblBorders>
        </w:tblPrEx>
        <w:tc>
          <w:tcPr>
            <w:tcW w:w="4540" w:type="dxa"/>
            <w:tcMar>
              <w:top w:w="100" w:type="nil"/>
              <w:left w:w="100" w:type="nil"/>
              <w:bottom w:w="100" w:type="nil"/>
              <w:right w:w="100" w:type="nil"/>
            </w:tcMar>
          </w:tcPr>
          <w:p w14:paraId="2A162608" w14:textId="77777777" w:rsidR="004B5CF7" w:rsidRPr="004B5CF7" w:rsidRDefault="004B5CF7" w:rsidP="004B5CF7">
            <w:pPr>
              <w:rPr>
                <w:b/>
                <w:bCs/>
              </w:rPr>
            </w:pPr>
            <w:r w:rsidRPr="004B5CF7">
              <w:rPr>
                <w:b/>
                <w:bCs/>
              </w:rPr>
              <w:t>Opportunity Category:</w:t>
            </w:r>
          </w:p>
        </w:tc>
        <w:tc>
          <w:tcPr>
            <w:tcW w:w="5800" w:type="dxa"/>
            <w:tcMar>
              <w:top w:w="100" w:type="nil"/>
              <w:left w:w="100" w:type="nil"/>
              <w:bottom w:w="100" w:type="nil"/>
              <w:right w:w="100" w:type="nil"/>
            </w:tcMar>
            <w:vAlign w:val="center"/>
          </w:tcPr>
          <w:p w14:paraId="2EBDD534" w14:textId="77777777" w:rsidR="004B5CF7" w:rsidRPr="004B5CF7" w:rsidRDefault="004B5CF7" w:rsidP="004B5CF7">
            <w:r w:rsidRPr="004B5CF7">
              <w:t>Discretionary</w:t>
            </w:r>
          </w:p>
        </w:tc>
      </w:tr>
      <w:tr w:rsidR="004B5CF7" w:rsidRPr="004B5CF7" w14:paraId="61387C53" w14:textId="77777777">
        <w:tblPrEx>
          <w:tblBorders>
            <w:top w:val="none" w:sz="0" w:space="0" w:color="auto"/>
          </w:tblBorders>
        </w:tblPrEx>
        <w:tc>
          <w:tcPr>
            <w:tcW w:w="4540" w:type="dxa"/>
            <w:tcMar>
              <w:top w:w="100" w:type="nil"/>
              <w:left w:w="100" w:type="nil"/>
              <w:bottom w:w="100" w:type="nil"/>
              <w:right w:w="100" w:type="nil"/>
            </w:tcMar>
          </w:tcPr>
          <w:p w14:paraId="428AB3EE" w14:textId="77777777" w:rsidR="004B5CF7" w:rsidRPr="004B5CF7" w:rsidRDefault="004B5CF7" w:rsidP="004B5CF7">
            <w:pPr>
              <w:rPr>
                <w:b/>
                <w:bCs/>
              </w:rPr>
            </w:pPr>
            <w:r w:rsidRPr="004B5CF7">
              <w:rPr>
                <w:b/>
                <w:bCs/>
              </w:rPr>
              <w:t>Opportunity Category Explanation:</w:t>
            </w:r>
          </w:p>
        </w:tc>
        <w:tc>
          <w:tcPr>
            <w:tcW w:w="5800" w:type="dxa"/>
            <w:tcMar>
              <w:top w:w="100" w:type="nil"/>
              <w:left w:w="100" w:type="nil"/>
              <w:bottom w:w="100" w:type="nil"/>
              <w:right w:w="100" w:type="nil"/>
            </w:tcMar>
            <w:vAlign w:val="center"/>
          </w:tcPr>
          <w:p w14:paraId="5E258A53" w14:textId="77777777" w:rsidR="004B5CF7" w:rsidRPr="004B5CF7" w:rsidRDefault="004B5CF7" w:rsidP="004B5CF7"/>
        </w:tc>
      </w:tr>
      <w:tr w:rsidR="004B5CF7" w:rsidRPr="004B5CF7" w14:paraId="09FC13C5" w14:textId="77777777">
        <w:tblPrEx>
          <w:tblBorders>
            <w:top w:val="none" w:sz="0" w:space="0" w:color="auto"/>
          </w:tblBorders>
        </w:tblPrEx>
        <w:tc>
          <w:tcPr>
            <w:tcW w:w="4540" w:type="dxa"/>
            <w:tcMar>
              <w:top w:w="100" w:type="nil"/>
              <w:left w:w="100" w:type="nil"/>
              <w:bottom w:w="100" w:type="nil"/>
              <w:right w:w="100" w:type="nil"/>
            </w:tcMar>
          </w:tcPr>
          <w:p w14:paraId="4F0664C0" w14:textId="77777777" w:rsidR="004B5CF7" w:rsidRPr="004B5CF7" w:rsidRDefault="004B5CF7" w:rsidP="004B5CF7">
            <w:pPr>
              <w:rPr>
                <w:b/>
                <w:bCs/>
              </w:rPr>
            </w:pPr>
            <w:r w:rsidRPr="004B5CF7">
              <w:rPr>
                <w:b/>
                <w:bCs/>
              </w:rPr>
              <w:t>Funding Instrument Type:</w:t>
            </w:r>
          </w:p>
        </w:tc>
        <w:tc>
          <w:tcPr>
            <w:tcW w:w="5800" w:type="dxa"/>
            <w:tcMar>
              <w:top w:w="100" w:type="nil"/>
              <w:left w:w="100" w:type="nil"/>
              <w:bottom w:w="100" w:type="nil"/>
              <w:right w:w="100" w:type="nil"/>
            </w:tcMar>
            <w:vAlign w:val="center"/>
          </w:tcPr>
          <w:p w14:paraId="43540978" w14:textId="77777777" w:rsidR="004B5CF7" w:rsidRPr="004B5CF7" w:rsidRDefault="004B5CF7" w:rsidP="004B5CF7">
            <w:r w:rsidRPr="004B5CF7">
              <w:t>Cooperative Agreement</w:t>
            </w:r>
          </w:p>
        </w:tc>
      </w:tr>
      <w:tr w:rsidR="004B5CF7" w:rsidRPr="004B5CF7" w14:paraId="54B595B9" w14:textId="77777777">
        <w:tblPrEx>
          <w:tblBorders>
            <w:top w:val="none" w:sz="0" w:space="0" w:color="auto"/>
          </w:tblBorders>
        </w:tblPrEx>
        <w:tc>
          <w:tcPr>
            <w:tcW w:w="4540" w:type="dxa"/>
            <w:tcMar>
              <w:top w:w="100" w:type="nil"/>
              <w:left w:w="100" w:type="nil"/>
              <w:bottom w:w="100" w:type="nil"/>
              <w:right w:w="100" w:type="nil"/>
            </w:tcMar>
          </w:tcPr>
          <w:p w14:paraId="268F1182" w14:textId="77777777" w:rsidR="004B5CF7" w:rsidRPr="004B5CF7" w:rsidRDefault="004B5CF7" w:rsidP="004B5CF7">
            <w:pPr>
              <w:rPr>
                <w:b/>
                <w:bCs/>
              </w:rPr>
            </w:pPr>
            <w:r w:rsidRPr="004B5CF7">
              <w:rPr>
                <w:b/>
                <w:bCs/>
              </w:rPr>
              <w:t>Category of Funding Activity:</w:t>
            </w:r>
          </w:p>
        </w:tc>
        <w:tc>
          <w:tcPr>
            <w:tcW w:w="5800" w:type="dxa"/>
            <w:tcMar>
              <w:top w:w="100" w:type="nil"/>
              <w:left w:w="100" w:type="nil"/>
              <w:bottom w:w="100" w:type="nil"/>
              <w:right w:w="100" w:type="nil"/>
            </w:tcMar>
            <w:vAlign w:val="center"/>
          </w:tcPr>
          <w:p w14:paraId="599F70C2" w14:textId="77777777" w:rsidR="004B5CF7" w:rsidRPr="004B5CF7" w:rsidRDefault="004B5CF7" w:rsidP="004B5CF7">
            <w:r w:rsidRPr="004B5CF7">
              <w:t>Business and Commerce</w:t>
            </w:r>
          </w:p>
        </w:tc>
      </w:tr>
      <w:tr w:rsidR="004B5CF7" w:rsidRPr="004B5CF7" w14:paraId="605FFF56" w14:textId="77777777">
        <w:tblPrEx>
          <w:tblBorders>
            <w:top w:val="none" w:sz="0" w:space="0" w:color="auto"/>
          </w:tblBorders>
        </w:tblPrEx>
        <w:tc>
          <w:tcPr>
            <w:tcW w:w="4540" w:type="dxa"/>
            <w:tcMar>
              <w:top w:w="100" w:type="nil"/>
              <w:left w:w="100" w:type="nil"/>
              <w:bottom w:w="100" w:type="nil"/>
              <w:right w:w="100" w:type="nil"/>
            </w:tcMar>
          </w:tcPr>
          <w:p w14:paraId="553DAC7A" w14:textId="77777777" w:rsidR="004B5CF7" w:rsidRPr="004B5CF7" w:rsidRDefault="004B5CF7" w:rsidP="004B5CF7">
            <w:pPr>
              <w:rPr>
                <w:b/>
                <w:bCs/>
              </w:rPr>
            </w:pPr>
            <w:r w:rsidRPr="004B5CF7">
              <w:rPr>
                <w:b/>
                <w:bCs/>
              </w:rPr>
              <w:t>Category Explanation:</w:t>
            </w:r>
          </w:p>
        </w:tc>
        <w:tc>
          <w:tcPr>
            <w:tcW w:w="5800" w:type="dxa"/>
            <w:tcMar>
              <w:top w:w="100" w:type="nil"/>
              <w:left w:w="100" w:type="nil"/>
              <w:bottom w:w="100" w:type="nil"/>
              <w:right w:w="100" w:type="nil"/>
            </w:tcMar>
            <w:vAlign w:val="center"/>
          </w:tcPr>
          <w:p w14:paraId="3A0EAF18" w14:textId="77777777" w:rsidR="004B5CF7" w:rsidRPr="004B5CF7" w:rsidRDefault="004B5CF7" w:rsidP="004B5CF7"/>
        </w:tc>
      </w:tr>
      <w:tr w:rsidR="004B5CF7" w:rsidRPr="004B5CF7" w14:paraId="73840E90" w14:textId="77777777">
        <w:tblPrEx>
          <w:tblBorders>
            <w:top w:val="none" w:sz="0" w:space="0" w:color="auto"/>
          </w:tblBorders>
        </w:tblPrEx>
        <w:tc>
          <w:tcPr>
            <w:tcW w:w="4540" w:type="dxa"/>
            <w:tcMar>
              <w:top w:w="100" w:type="nil"/>
              <w:left w:w="100" w:type="nil"/>
              <w:bottom w:w="100" w:type="nil"/>
              <w:right w:w="100" w:type="nil"/>
            </w:tcMar>
            <w:vAlign w:val="center"/>
          </w:tcPr>
          <w:p w14:paraId="5DD37B5B" w14:textId="77777777" w:rsidR="004B5CF7" w:rsidRPr="004B5CF7" w:rsidRDefault="004B5CF7" w:rsidP="004B5CF7">
            <w:pPr>
              <w:rPr>
                <w:b/>
                <w:bCs/>
              </w:rPr>
            </w:pPr>
            <w:r w:rsidRPr="004B5CF7">
              <w:rPr>
                <w:b/>
                <w:bCs/>
              </w:rPr>
              <w:t>Expected Number of Awards:</w:t>
            </w:r>
          </w:p>
        </w:tc>
        <w:tc>
          <w:tcPr>
            <w:tcW w:w="5800" w:type="dxa"/>
            <w:tcMar>
              <w:top w:w="100" w:type="nil"/>
              <w:left w:w="100" w:type="nil"/>
              <w:bottom w:w="100" w:type="nil"/>
              <w:right w:w="100" w:type="nil"/>
            </w:tcMar>
            <w:vAlign w:val="center"/>
          </w:tcPr>
          <w:p w14:paraId="1530283B" w14:textId="77777777" w:rsidR="004B5CF7" w:rsidRPr="004B5CF7" w:rsidRDefault="004B5CF7" w:rsidP="004B5CF7">
            <w:r w:rsidRPr="004B5CF7">
              <w:t>6</w:t>
            </w:r>
          </w:p>
        </w:tc>
      </w:tr>
      <w:tr w:rsidR="004B5CF7" w:rsidRPr="004B5CF7" w14:paraId="09487665" w14:textId="77777777">
        <w:tblPrEx>
          <w:tblBorders>
            <w:top w:val="none" w:sz="0" w:space="0" w:color="auto"/>
          </w:tblBorders>
        </w:tblPrEx>
        <w:tc>
          <w:tcPr>
            <w:tcW w:w="4540" w:type="dxa"/>
            <w:tcMar>
              <w:top w:w="100" w:type="nil"/>
              <w:left w:w="100" w:type="nil"/>
              <w:bottom w:w="100" w:type="nil"/>
              <w:right w:w="100" w:type="nil"/>
            </w:tcMar>
          </w:tcPr>
          <w:p w14:paraId="2C2F8DD2" w14:textId="77777777" w:rsidR="004B5CF7" w:rsidRPr="004B5CF7" w:rsidRDefault="004B5CF7" w:rsidP="004B5CF7">
            <w:pPr>
              <w:rPr>
                <w:b/>
                <w:bCs/>
              </w:rPr>
            </w:pPr>
            <w:r w:rsidRPr="004B5CF7">
              <w:rPr>
                <w:b/>
                <w:bCs/>
              </w:rPr>
              <w:t>CFDA Number(s):</w:t>
            </w:r>
          </w:p>
        </w:tc>
        <w:tc>
          <w:tcPr>
            <w:tcW w:w="5800" w:type="dxa"/>
            <w:tcMar>
              <w:top w:w="100" w:type="nil"/>
              <w:left w:w="100" w:type="nil"/>
              <w:bottom w:w="100" w:type="nil"/>
              <w:right w:w="100" w:type="nil"/>
            </w:tcMar>
            <w:vAlign w:val="center"/>
          </w:tcPr>
          <w:p w14:paraId="37606D28" w14:textId="77777777" w:rsidR="004B5CF7" w:rsidRPr="004B5CF7" w:rsidRDefault="004B5CF7" w:rsidP="004B5CF7">
            <w:r w:rsidRPr="004B5CF7">
              <w:t>59.044 -- Veterans Outreach Program</w:t>
            </w:r>
          </w:p>
        </w:tc>
      </w:tr>
      <w:tr w:rsidR="004B5CF7" w:rsidRPr="004B5CF7" w14:paraId="5F6FA80A" w14:textId="77777777">
        <w:tc>
          <w:tcPr>
            <w:tcW w:w="4540" w:type="dxa"/>
            <w:tcMar>
              <w:top w:w="100" w:type="nil"/>
              <w:left w:w="100" w:type="nil"/>
              <w:bottom w:w="100" w:type="nil"/>
              <w:right w:w="100" w:type="nil"/>
            </w:tcMar>
          </w:tcPr>
          <w:p w14:paraId="3BF2B285" w14:textId="77777777" w:rsidR="004B5CF7" w:rsidRPr="004B5CF7" w:rsidRDefault="004B5CF7" w:rsidP="004B5CF7">
            <w:pPr>
              <w:rPr>
                <w:b/>
                <w:bCs/>
              </w:rPr>
            </w:pPr>
            <w:r w:rsidRPr="004B5CF7">
              <w:rPr>
                <w:b/>
                <w:bCs/>
              </w:rPr>
              <w:t>Cost Sharing or Matching Requirement:</w:t>
            </w:r>
          </w:p>
        </w:tc>
        <w:tc>
          <w:tcPr>
            <w:tcW w:w="5800" w:type="dxa"/>
            <w:tcMar>
              <w:top w:w="100" w:type="nil"/>
              <w:left w:w="100" w:type="nil"/>
              <w:bottom w:w="100" w:type="nil"/>
              <w:right w:w="100" w:type="nil"/>
            </w:tcMar>
            <w:vAlign w:val="center"/>
          </w:tcPr>
          <w:p w14:paraId="68B76A23" w14:textId="77777777" w:rsidR="004B5CF7" w:rsidRPr="004B5CF7" w:rsidRDefault="004B5CF7" w:rsidP="004B5CF7">
            <w:r w:rsidRPr="004B5CF7">
              <w:t>No</w:t>
            </w:r>
          </w:p>
        </w:tc>
      </w:tr>
      <w:tr w:rsidR="000525DF" w14:paraId="7F9F9C90" w14:textId="77777777" w:rsidTr="000525DF">
        <w:tc>
          <w:tcPr>
            <w:tcW w:w="4540" w:type="dxa"/>
            <w:tcBorders>
              <w:left w:val="nil"/>
            </w:tcBorders>
            <w:tcMar>
              <w:top w:w="100" w:type="nil"/>
              <w:left w:w="100" w:type="nil"/>
              <w:bottom w:w="100" w:type="nil"/>
              <w:right w:w="100" w:type="nil"/>
            </w:tcMar>
          </w:tcPr>
          <w:p w14:paraId="157A17C9" w14:textId="77777777" w:rsidR="000525DF" w:rsidRPr="000525DF" w:rsidRDefault="000525DF" w:rsidP="000525DF">
            <w:pPr>
              <w:rPr>
                <w:b/>
                <w:bCs/>
              </w:rPr>
            </w:pPr>
            <w:r w:rsidRPr="000525DF">
              <w:rPr>
                <w:b/>
                <w:bCs/>
              </w:rPr>
              <w:t>Posted Date:</w:t>
            </w:r>
          </w:p>
        </w:tc>
        <w:tc>
          <w:tcPr>
            <w:tcW w:w="5800" w:type="dxa"/>
            <w:tcBorders>
              <w:right w:val="nil"/>
            </w:tcBorders>
            <w:tcMar>
              <w:top w:w="100" w:type="nil"/>
              <w:left w:w="100" w:type="nil"/>
              <w:bottom w:w="100" w:type="nil"/>
              <w:right w:w="100" w:type="nil"/>
            </w:tcMar>
            <w:vAlign w:val="center"/>
          </w:tcPr>
          <w:p w14:paraId="07EF3A63" w14:textId="77777777" w:rsidR="000525DF" w:rsidRPr="000525DF" w:rsidRDefault="000525DF" w:rsidP="000525DF">
            <w:r w:rsidRPr="000525DF">
              <w:t>May 19, 2016</w:t>
            </w:r>
          </w:p>
        </w:tc>
      </w:tr>
      <w:tr w:rsidR="000525DF" w14:paraId="215A1FB9" w14:textId="77777777" w:rsidTr="000525DF">
        <w:tc>
          <w:tcPr>
            <w:tcW w:w="4540" w:type="dxa"/>
            <w:tcBorders>
              <w:left w:val="nil"/>
            </w:tcBorders>
            <w:tcMar>
              <w:top w:w="100" w:type="nil"/>
              <w:left w:w="100" w:type="nil"/>
              <w:bottom w:w="100" w:type="nil"/>
              <w:right w:w="100" w:type="nil"/>
            </w:tcMar>
          </w:tcPr>
          <w:p w14:paraId="29462DC9" w14:textId="77777777" w:rsidR="000525DF" w:rsidRPr="000525DF" w:rsidRDefault="000525DF" w:rsidP="000525DF">
            <w:pPr>
              <w:rPr>
                <w:b/>
                <w:bCs/>
              </w:rPr>
            </w:pPr>
            <w:r w:rsidRPr="000525DF">
              <w:rPr>
                <w:b/>
                <w:bCs/>
              </w:rPr>
              <w:t>Last Updated Date:</w:t>
            </w:r>
          </w:p>
        </w:tc>
        <w:tc>
          <w:tcPr>
            <w:tcW w:w="5800" w:type="dxa"/>
            <w:tcBorders>
              <w:right w:val="nil"/>
            </w:tcBorders>
            <w:tcMar>
              <w:top w:w="100" w:type="nil"/>
              <w:left w:w="100" w:type="nil"/>
              <w:bottom w:w="100" w:type="nil"/>
              <w:right w:w="100" w:type="nil"/>
            </w:tcMar>
            <w:vAlign w:val="center"/>
          </w:tcPr>
          <w:p w14:paraId="04573A09" w14:textId="77777777" w:rsidR="000525DF" w:rsidRPr="000525DF" w:rsidRDefault="000525DF" w:rsidP="000525DF">
            <w:r w:rsidRPr="000525DF">
              <w:t>May 18, 2016</w:t>
            </w:r>
          </w:p>
        </w:tc>
      </w:tr>
      <w:tr w:rsidR="000525DF" w14:paraId="5B421FF7" w14:textId="77777777" w:rsidTr="000525DF">
        <w:tc>
          <w:tcPr>
            <w:tcW w:w="4540" w:type="dxa"/>
            <w:tcBorders>
              <w:left w:val="nil"/>
            </w:tcBorders>
            <w:tcMar>
              <w:top w:w="100" w:type="nil"/>
              <w:left w:w="100" w:type="nil"/>
              <w:bottom w:w="100" w:type="nil"/>
              <w:right w:w="100" w:type="nil"/>
            </w:tcMar>
          </w:tcPr>
          <w:p w14:paraId="197FB561" w14:textId="77777777" w:rsidR="000525DF" w:rsidRPr="000525DF" w:rsidRDefault="000525DF" w:rsidP="000525DF">
            <w:pPr>
              <w:rPr>
                <w:b/>
                <w:bCs/>
              </w:rPr>
            </w:pPr>
            <w:r w:rsidRPr="000525DF">
              <w:rPr>
                <w:b/>
                <w:bCs/>
              </w:rPr>
              <w:t>Original Closing Date for Applications:</w:t>
            </w:r>
          </w:p>
        </w:tc>
        <w:tc>
          <w:tcPr>
            <w:tcW w:w="5800" w:type="dxa"/>
            <w:tcBorders>
              <w:right w:val="nil"/>
            </w:tcBorders>
            <w:tcMar>
              <w:top w:w="100" w:type="nil"/>
              <w:left w:w="100" w:type="nil"/>
              <w:bottom w:w="100" w:type="nil"/>
              <w:right w:w="100" w:type="nil"/>
            </w:tcMar>
            <w:vAlign w:val="center"/>
          </w:tcPr>
          <w:p w14:paraId="535E146B" w14:textId="580AE7BC" w:rsidR="000525DF" w:rsidRPr="000525DF" w:rsidRDefault="000525DF" w:rsidP="000525DF">
            <w:r>
              <w:t>Jun 19, 2016 </w:t>
            </w:r>
            <w:r w:rsidRPr="000525DF">
              <w:t>The closing date is 06/19/2016</w:t>
            </w:r>
          </w:p>
        </w:tc>
      </w:tr>
      <w:tr w:rsidR="000525DF" w14:paraId="13E3FAE9" w14:textId="77777777" w:rsidTr="000525DF">
        <w:tc>
          <w:tcPr>
            <w:tcW w:w="4540" w:type="dxa"/>
            <w:tcBorders>
              <w:left w:val="nil"/>
            </w:tcBorders>
            <w:tcMar>
              <w:top w:w="100" w:type="nil"/>
              <w:left w:w="100" w:type="nil"/>
              <w:bottom w:w="100" w:type="nil"/>
              <w:right w:w="100" w:type="nil"/>
            </w:tcMar>
          </w:tcPr>
          <w:p w14:paraId="12D1316E" w14:textId="77777777" w:rsidR="000525DF" w:rsidRPr="000525DF" w:rsidRDefault="000525DF" w:rsidP="000525DF">
            <w:pPr>
              <w:rPr>
                <w:b/>
                <w:bCs/>
              </w:rPr>
            </w:pPr>
            <w:r w:rsidRPr="000525DF">
              <w:rPr>
                <w:b/>
                <w:bCs/>
              </w:rPr>
              <w:t>Current Closing Date for Applications:</w:t>
            </w:r>
          </w:p>
        </w:tc>
        <w:tc>
          <w:tcPr>
            <w:tcW w:w="5800" w:type="dxa"/>
            <w:tcBorders>
              <w:right w:val="nil"/>
            </w:tcBorders>
            <w:tcMar>
              <w:top w:w="100" w:type="nil"/>
              <w:left w:w="100" w:type="nil"/>
              <w:bottom w:w="100" w:type="nil"/>
              <w:right w:w="100" w:type="nil"/>
            </w:tcMar>
            <w:vAlign w:val="center"/>
          </w:tcPr>
          <w:p w14:paraId="7E62159C" w14:textId="16AF951D" w:rsidR="000525DF" w:rsidRPr="000525DF" w:rsidRDefault="000525DF" w:rsidP="000525DF">
            <w:r>
              <w:t>Jun 19, 2016  </w:t>
            </w:r>
            <w:r w:rsidRPr="000525DF">
              <w:t>The closing date is 06/19/2016</w:t>
            </w:r>
          </w:p>
        </w:tc>
      </w:tr>
      <w:tr w:rsidR="000525DF" w14:paraId="108BF5E7" w14:textId="77777777" w:rsidTr="000525DF">
        <w:tc>
          <w:tcPr>
            <w:tcW w:w="4540" w:type="dxa"/>
            <w:tcBorders>
              <w:left w:val="nil"/>
            </w:tcBorders>
            <w:tcMar>
              <w:top w:w="100" w:type="nil"/>
              <w:left w:w="100" w:type="nil"/>
              <w:bottom w:w="100" w:type="nil"/>
              <w:right w:w="100" w:type="nil"/>
            </w:tcMar>
          </w:tcPr>
          <w:p w14:paraId="2C1D6C3A" w14:textId="77777777" w:rsidR="000525DF" w:rsidRPr="000525DF" w:rsidRDefault="000525DF" w:rsidP="000525DF">
            <w:pPr>
              <w:rPr>
                <w:b/>
                <w:bCs/>
              </w:rPr>
            </w:pPr>
            <w:r w:rsidRPr="000525DF">
              <w:rPr>
                <w:b/>
                <w:bCs/>
              </w:rPr>
              <w:t>Archive Date:</w:t>
            </w:r>
          </w:p>
        </w:tc>
        <w:tc>
          <w:tcPr>
            <w:tcW w:w="5800" w:type="dxa"/>
            <w:tcBorders>
              <w:right w:val="nil"/>
            </w:tcBorders>
            <w:tcMar>
              <w:top w:w="100" w:type="nil"/>
              <w:left w:w="100" w:type="nil"/>
              <w:bottom w:w="100" w:type="nil"/>
              <w:right w:w="100" w:type="nil"/>
            </w:tcMar>
            <w:vAlign w:val="center"/>
          </w:tcPr>
          <w:p w14:paraId="7FCDADA8" w14:textId="77777777" w:rsidR="000525DF" w:rsidRPr="000525DF" w:rsidRDefault="000525DF" w:rsidP="000525DF">
            <w:r w:rsidRPr="000525DF">
              <w:t>Jun 22, 2016</w:t>
            </w:r>
          </w:p>
        </w:tc>
      </w:tr>
      <w:tr w:rsidR="000525DF" w14:paraId="20865876" w14:textId="77777777" w:rsidTr="000525DF">
        <w:tc>
          <w:tcPr>
            <w:tcW w:w="4540" w:type="dxa"/>
            <w:tcBorders>
              <w:left w:val="nil"/>
            </w:tcBorders>
            <w:tcMar>
              <w:top w:w="100" w:type="nil"/>
              <w:left w:w="100" w:type="nil"/>
              <w:bottom w:w="100" w:type="nil"/>
              <w:right w:w="100" w:type="nil"/>
            </w:tcMar>
          </w:tcPr>
          <w:p w14:paraId="646559BC" w14:textId="77777777" w:rsidR="000525DF" w:rsidRPr="000525DF" w:rsidRDefault="000525DF" w:rsidP="000525DF">
            <w:pPr>
              <w:rPr>
                <w:b/>
                <w:bCs/>
              </w:rPr>
            </w:pPr>
            <w:r w:rsidRPr="000525DF">
              <w:rPr>
                <w:b/>
                <w:bCs/>
              </w:rPr>
              <w:t>Estimated Total Program Funding:</w:t>
            </w:r>
          </w:p>
        </w:tc>
        <w:tc>
          <w:tcPr>
            <w:tcW w:w="5800" w:type="dxa"/>
            <w:tcBorders>
              <w:right w:val="nil"/>
            </w:tcBorders>
            <w:tcMar>
              <w:top w:w="100" w:type="nil"/>
              <w:left w:w="100" w:type="nil"/>
              <w:bottom w:w="100" w:type="nil"/>
              <w:right w:w="100" w:type="nil"/>
            </w:tcMar>
            <w:vAlign w:val="center"/>
          </w:tcPr>
          <w:p w14:paraId="1F3071B1" w14:textId="77777777" w:rsidR="000525DF" w:rsidRPr="000525DF" w:rsidRDefault="000525DF" w:rsidP="000525DF">
            <w:r w:rsidRPr="000525DF">
              <w:t>$300,000</w:t>
            </w:r>
          </w:p>
        </w:tc>
      </w:tr>
      <w:tr w:rsidR="000525DF" w14:paraId="14770558" w14:textId="77777777" w:rsidTr="000525DF">
        <w:tc>
          <w:tcPr>
            <w:tcW w:w="4540" w:type="dxa"/>
            <w:tcBorders>
              <w:left w:val="nil"/>
            </w:tcBorders>
            <w:tcMar>
              <w:top w:w="100" w:type="nil"/>
              <w:left w:w="100" w:type="nil"/>
              <w:bottom w:w="100" w:type="nil"/>
              <w:right w:w="100" w:type="nil"/>
            </w:tcMar>
          </w:tcPr>
          <w:p w14:paraId="5CFC7371" w14:textId="77777777" w:rsidR="000525DF" w:rsidRPr="000525DF" w:rsidRDefault="000525DF" w:rsidP="000525DF">
            <w:pPr>
              <w:rPr>
                <w:b/>
                <w:bCs/>
              </w:rPr>
            </w:pPr>
            <w:r w:rsidRPr="000525DF">
              <w:rPr>
                <w:b/>
                <w:bCs/>
              </w:rPr>
              <w:t>Award Ceiling:</w:t>
            </w:r>
          </w:p>
        </w:tc>
        <w:tc>
          <w:tcPr>
            <w:tcW w:w="5800" w:type="dxa"/>
            <w:tcBorders>
              <w:right w:val="nil"/>
            </w:tcBorders>
            <w:tcMar>
              <w:top w:w="100" w:type="nil"/>
              <w:left w:w="100" w:type="nil"/>
              <w:bottom w:w="100" w:type="nil"/>
              <w:right w:w="100" w:type="nil"/>
            </w:tcMar>
            <w:vAlign w:val="center"/>
          </w:tcPr>
          <w:p w14:paraId="5BE5A851" w14:textId="77777777" w:rsidR="000525DF" w:rsidRPr="000525DF" w:rsidRDefault="000525DF" w:rsidP="000525DF">
            <w:r w:rsidRPr="000525DF">
              <w:t>$150,000</w:t>
            </w:r>
          </w:p>
        </w:tc>
      </w:tr>
      <w:tr w:rsidR="000525DF" w14:paraId="42F5C622" w14:textId="77777777" w:rsidTr="000525DF">
        <w:tc>
          <w:tcPr>
            <w:tcW w:w="4540" w:type="dxa"/>
            <w:tcBorders>
              <w:left w:val="nil"/>
            </w:tcBorders>
            <w:tcMar>
              <w:top w:w="100" w:type="nil"/>
              <w:left w:w="100" w:type="nil"/>
              <w:bottom w:w="100" w:type="nil"/>
              <w:right w:w="100" w:type="nil"/>
            </w:tcMar>
          </w:tcPr>
          <w:p w14:paraId="3514B33F" w14:textId="77777777" w:rsidR="000525DF" w:rsidRPr="000525DF" w:rsidRDefault="000525DF" w:rsidP="000525DF">
            <w:pPr>
              <w:rPr>
                <w:b/>
                <w:bCs/>
              </w:rPr>
            </w:pPr>
            <w:r w:rsidRPr="000525DF">
              <w:rPr>
                <w:b/>
                <w:bCs/>
              </w:rPr>
              <w:t>Award Floor:</w:t>
            </w:r>
          </w:p>
        </w:tc>
        <w:tc>
          <w:tcPr>
            <w:tcW w:w="5800" w:type="dxa"/>
            <w:tcBorders>
              <w:right w:val="nil"/>
            </w:tcBorders>
            <w:tcMar>
              <w:top w:w="100" w:type="nil"/>
              <w:left w:w="100" w:type="nil"/>
              <w:bottom w:w="100" w:type="nil"/>
              <w:right w:w="100" w:type="nil"/>
            </w:tcMar>
            <w:vAlign w:val="center"/>
          </w:tcPr>
          <w:p w14:paraId="762D4D27" w14:textId="77777777" w:rsidR="000525DF" w:rsidRPr="000525DF" w:rsidRDefault="000525DF" w:rsidP="000525DF">
            <w:r w:rsidRPr="000525DF">
              <w:t>$50,000</w:t>
            </w:r>
          </w:p>
        </w:tc>
      </w:tr>
      <w:tr w:rsidR="000525DF" w14:paraId="6030AB95" w14:textId="77777777" w:rsidTr="000525DF">
        <w:tc>
          <w:tcPr>
            <w:tcW w:w="4540" w:type="dxa"/>
            <w:tcBorders>
              <w:left w:val="nil"/>
            </w:tcBorders>
            <w:tcMar>
              <w:top w:w="100" w:type="nil"/>
              <w:left w:w="100" w:type="nil"/>
              <w:bottom w:w="100" w:type="nil"/>
              <w:right w:w="100" w:type="nil"/>
            </w:tcMar>
          </w:tcPr>
          <w:p w14:paraId="39E4667F" w14:textId="77777777" w:rsidR="000525DF" w:rsidRPr="000525DF" w:rsidRDefault="000525DF" w:rsidP="000525DF">
            <w:pPr>
              <w:rPr>
                <w:b/>
                <w:bCs/>
              </w:rPr>
            </w:pPr>
            <w:r w:rsidRPr="000525DF">
              <w:rPr>
                <w:b/>
                <w:bCs/>
              </w:rPr>
              <w:t>Eligible Applicants:</w:t>
            </w:r>
          </w:p>
        </w:tc>
        <w:tc>
          <w:tcPr>
            <w:tcW w:w="5800" w:type="dxa"/>
            <w:tcBorders>
              <w:right w:val="nil"/>
            </w:tcBorders>
            <w:tcMar>
              <w:top w:w="100" w:type="nil"/>
              <w:left w:w="100" w:type="nil"/>
              <w:bottom w:w="100" w:type="nil"/>
              <w:right w:w="100" w:type="nil"/>
            </w:tcMar>
            <w:vAlign w:val="center"/>
          </w:tcPr>
          <w:p w14:paraId="0A3CF932" w14:textId="77777777" w:rsidR="000525DF" w:rsidRPr="000525DF" w:rsidRDefault="000525DF" w:rsidP="000525DF">
            <w:r w:rsidRPr="000525DF">
              <w:t>Others (see text field entitled "Additional Information on Eligibility" for clarification)</w:t>
            </w:r>
          </w:p>
        </w:tc>
      </w:tr>
      <w:tr w:rsidR="000525DF" w14:paraId="1C294A30" w14:textId="77777777" w:rsidTr="000525DF">
        <w:tc>
          <w:tcPr>
            <w:tcW w:w="4540" w:type="dxa"/>
            <w:tcBorders>
              <w:left w:val="nil"/>
            </w:tcBorders>
            <w:tcMar>
              <w:top w:w="100" w:type="nil"/>
              <w:left w:w="100" w:type="nil"/>
              <w:bottom w:w="100" w:type="nil"/>
              <w:right w:w="100" w:type="nil"/>
            </w:tcMar>
          </w:tcPr>
          <w:p w14:paraId="46336AB7" w14:textId="77777777" w:rsidR="000525DF" w:rsidRPr="000525DF" w:rsidRDefault="000525DF" w:rsidP="000525DF">
            <w:pPr>
              <w:rPr>
                <w:b/>
                <w:bCs/>
              </w:rPr>
            </w:pPr>
            <w:r w:rsidRPr="000525DF">
              <w:rPr>
                <w:b/>
                <w:bCs/>
              </w:rPr>
              <w:t>Additional Information on Eligibility:</w:t>
            </w:r>
          </w:p>
        </w:tc>
        <w:tc>
          <w:tcPr>
            <w:tcW w:w="5800" w:type="dxa"/>
            <w:tcBorders>
              <w:right w:val="nil"/>
            </w:tcBorders>
            <w:tcMar>
              <w:top w:w="100" w:type="nil"/>
              <w:left w:w="100" w:type="nil"/>
              <w:bottom w:w="100" w:type="nil"/>
              <w:right w:w="100" w:type="nil"/>
            </w:tcMar>
            <w:vAlign w:val="center"/>
          </w:tcPr>
          <w:p w14:paraId="3D91C46C" w14:textId="77777777" w:rsidR="000525DF" w:rsidRPr="000525DF" w:rsidRDefault="000525DF" w:rsidP="000525DF">
            <w:r w:rsidRPr="000525DF">
              <w:t>See Synopsis</w:t>
            </w:r>
          </w:p>
        </w:tc>
      </w:tr>
      <w:tr w:rsidR="000525DF" w14:paraId="12B0F391" w14:textId="77777777" w:rsidTr="000525DF">
        <w:tc>
          <w:tcPr>
            <w:tcW w:w="4540" w:type="dxa"/>
            <w:tcBorders>
              <w:left w:val="nil"/>
            </w:tcBorders>
            <w:tcMar>
              <w:top w:w="100" w:type="nil"/>
              <w:left w:w="100" w:type="nil"/>
              <w:bottom w:w="100" w:type="nil"/>
              <w:right w:w="100" w:type="nil"/>
            </w:tcMar>
          </w:tcPr>
          <w:p w14:paraId="20B5EE34" w14:textId="77777777" w:rsidR="000525DF" w:rsidRPr="000525DF" w:rsidRDefault="000525DF" w:rsidP="000525DF">
            <w:pPr>
              <w:rPr>
                <w:b/>
                <w:bCs/>
              </w:rPr>
            </w:pPr>
            <w:r w:rsidRPr="000525DF">
              <w:rPr>
                <w:b/>
                <w:bCs/>
              </w:rPr>
              <w:lastRenderedPageBreak/>
              <w:t>Agency Name:</w:t>
            </w:r>
          </w:p>
        </w:tc>
        <w:tc>
          <w:tcPr>
            <w:tcW w:w="5800" w:type="dxa"/>
            <w:tcBorders>
              <w:right w:val="nil"/>
            </w:tcBorders>
            <w:tcMar>
              <w:top w:w="100" w:type="nil"/>
              <w:left w:w="100" w:type="nil"/>
              <w:bottom w:w="100" w:type="nil"/>
              <w:right w:w="100" w:type="nil"/>
            </w:tcMar>
            <w:vAlign w:val="center"/>
          </w:tcPr>
          <w:p w14:paraId="7E8014F5" w14:textId="77777777" w:rsidR="000525DF" w:rsidRPr="000525DF" w:rsidRDefault="000525DF" w:rsidP="000525DF">
            <w:r w:rsidRPr="000525DF">
              <w:t>Small Business Administration</w:t>
            </w:r>
          </w:p>
        </w:tc>
      </w:tr>
      <w:tr w:rsidR="000525DF" w14:paraId="1E7100D9" w14:textId="77777777" w:rsidTr="000525DF">
        <w:tc>
          <w:tcPr>
            <w:tcW w:w="4540" w:type="dxa"/>
            <w:tcBorders>
              <w:left w:val="nil"/>
            </w:tcBorders>
            <w:tcMar>
              <w:top w:w="100" w:type="nil"/>
              <w:left w:w="100" w:type="nil"/>
              <w:bottom w:w="100" w:type="nil"/>
              <w:right w:w="100" w:type="nil"/>
            </w:tcMar>
          </w:tcPr>
          <w:p w14:paraId="297CBF32" w14:textId="77777777" w:rsidR="000525DF" w:rsidRPr="000525DF" w:rsidRDefault="000525DF" w:rsidP="000525DF">
            <w:pPr>
              <w:rPr>
                <w:b/>
                <w:bCs/>
              </w:rPr>
            </w:pPr>
            <w:r w:rsidRPr="000525DF">
              <w:rPr>
                <w:b/>
                <w:bCs/>
              </w:rPr>
              <w:t>Description:</w:t>
            </w:r>
          </w:p>
        </w:tc>
        <w:tc>
          <w:tcPr>
            <w:tcW w:w="5800" w:type="dxa"/>
            <w:tcBorders>
              <w:right w:val="nil"/>
            </w:tcBorders>
            <w:tcMar>
              <w:top w:w="100" w:type="nil"/>
              <w:left w:w="100" w:type="nil"/>
              <w:bottom w:w="100" w:type="nil"/>
              <w:right w:w="100" w:type="nil"/>
            </w:tcMar>
            <w:vAlign w:val="center"/>
          </w:tcPr>
          <w:p w14:paraId="31BF9983" w14:textId="77777777" w:rsidR="000525DF" w:rsidRPr="000525DF" w:rsidRDefault="000525DF" w:rsidP="000525DF">
            <w:r w:rsidRPr="000525DF">
              <w:t>The purpose of this Program Announcement is to invite proposals for funding from eligible non-profit organizations, local and state agencies and institutions of higher learning to further build their capacity to market and deliver their existing entrepreneurship training program(s) to service-disabled veteran, veteran entrepreneurs and Reserve Component members who aspire to be small business owners or currently own a small business. This</w:t>
            </w:r>
          </w:p>
        </w:tc>
      </w:tr>
      <w:tr w:rsidR="000525DF" w14:paraId="47E153A6" w14:textId="77777777" w:rsidTr="000525DF">
        <w:tc>
          <w:tcPr>
            <w:tcW w:w="4540" w:type="dxa"/>
            <w:tcBorders>
              <w:left w:val="nil"/>
            </w:tcBorders>
            <w:tcMar>
              <w:top w:w="100" w:type="nil"/>
              <w:left w:w="100" w:type="nil"/>
              <w:bottom w:w="100" w:type="nil"/>
              <w:right w:w="100" w:type="nil"/>
            </w:tcMar>
          </w:tcPr>
          <w:p w14:paraId="703A3888" w14:textId="77777777" w:rsidR="000525DF" w:rsidRPr="000525DF" w:rsidRDefault="000525DF" w:rsidP="000525DF">
            <w:pPr>
              <w:rPr>
                <w:b/>
                <w:bCs/>
              </w:rPr>
            </w:pPr>
            <w:r w:rsidRPr="000525DF">
              <w:rPr>
                <w:b/>
                <w:bCs/>
              </w:rPr>
              <w:t>Link to Additional Information:</w:t>
            </w:r>
          </w:p>
        </w:tc>
        <w:tc>
          <w:tcPr>
            <w:tcW w:w="5800" w:type="dxa"/>
            <w:tcBorders>
              <w:right w:val="nil"/>
            </w:tcBorders>
            <w:tcMar>
              <w:top w:w="100" w:type="nil"/>
              <w:left w:w="100" w:type="nil"/>
              <w:bottom w:w="100" w:type="nil"/>
              <w:right w:w="100" w:type="nil"/>
            </w:tcMar>
            <w:vAlign w:val="center"/>
          </w:tcPr>
          <w:p w14:paraId="04979FFD" w14:textId="77777777" w:rsidR="000525DF" w:rsidRPr="000525DF" w:rsidRDefault="009C7345" w:rsidP="000525DF">
            <w:hyperlink r:id="rId643" w:history="1">
              <w:r w:rsidR="000525DF" w:rsidRPr="000525DF">
                <w:rPr>
                  <w:rStyle w:val="Hyperlink"/>
                </w:rPr>
                <w:t>Link to full announcement</w:t>
              </w:r>
            </w:hyperlink>
          </w:p>
        </w:tc>
      </w:tr>
      <w:tr w:rsidR="000525DF" w14:paraId="0ACD47A9" w14:textId="77777777" w:rsidTr="000525DF">
        <w:tc>
          <w:tcPr>
            <w:tcW w:w="4540" w:type="dxa"/>
            <w:tcBorders>
              <w:left w:val="nil"/>
            </w:tcBorders>
            <w:tcMar>
              <w:top w:w="100" w:type="nil"/>
              <w:left w:w="100" w:type="nil"/>
              <w:bottom w:w="100" w:type="nil"/>
              <w:right w:w="100" w:type="nil"/>
            </w:tcMar>
          </w:tcPr>
          <w:p w14:paraId="2A52DDA0" w14:textId="77777777" w:rsidR="000525DF" w:rsidRPr="000525DF" w:rsidRDefault="000525DF" w:rsidP="000525DF">
            <w:pPr>
              <w:rPr>
                <w:b/>
                <w:bCs/>
              </w:rPr>
            </w:pPr>
            <w:r w:rsidRPr="000525DF">
              <w:rPr>
                <w:b/>
                <w:bCs/>
              </w:rPr>
              <w:t>Contact Information:</w:t>
            </w:r>
          </w:p>
        </w:tc>
        <w:tc>
          <w:tcPr>
            <w:tcW w:w="5800" w:type="dxa"/>
            <w:tcBorders>
              <w:right w:val="nil"/>
            </w:tcBorders>
            <w:tcMar>
              <w:top w:w="100" w:type="nil"/>
              <w:left w:w="100" w:type="nil"/>
              <w:bottom w:w="100" w:type="nil"/>
              <w:right w:w="100" w:type="nil"/>
            </w:tcMar>
            <w:vAlign w:val="center"/>
          </w:tcPr>
          <w:p w14:paraId="480D0031" w14:textId="77777777" w:rsidR="000525DF" w:rsidRPr="000525DF" w:rsidRDefault="000525DF" w:rsidP="000525DF">
            <w:r w:rsidRPr="000525DF">
              <w:t>If you have difficulty accessing the full announcement electronically, please contact:</w:t>
            </w:r>
          </w:p>
          <w:p w14:paraId="35CD3310" w14:textId="77777777" w:rsidR="000525DF" w:rsidRPr="000525DF" w:rsidRDefault="000525DF" w:rsidP="000525DF"/>
          <w:p w14:paraId="1C2CCFCC" w14:textId="77777777" w:rsidR="000525DF" w:rsidRPr="000525DF" w:rsidRDefault="000525DF" w:rsidP="000525DF">
            <w:r w:rsidRPr="000525DF">
              <w:t xml:space="preserve">Janet Moorman Office of Veterans Business Development </w:t>
            </w:r>
          </w:p>
          <w:p w14:paraId="7E2C768F" w14:textId="77777777" w:rsidR="000525DF" w:rsidRPr="000525DF" w:rsidRDefault="009C7345" w:rsidP="000525DF">
            <w:hyperlink r:id="rId644" w:history="1">
              <w:r w:rsidR="000525DF" w:rsidRPr="000525DF">
                <w:rPr>
                  <w:rStyle w:val="Hyperlink"/>
                </w:rPr>
                <w:t>Janet.Moorman@SBA.gov</w:t>
              </w:r>
            </w:hyperlink>
          </w:p>
        </w:tc>
      </w:tr>
    </w:tbl>
    <w:p w14:paraId="26CDDFEF" w14:textId="77777777" w:rsidR="004B5CF7" w:rsidRDefault="004B5CF7" w:rsidP="004B5CF7"/>
    <w:p w14:paraId="1D8CE86F" w14:textId="77777777" w:rsidR="004B5CF7" w:rsidRDefault="009C7345" w:rsidP="004B5CF7">
      <w:pPr>
        <w:widowControl w:val="0"/>
        <w:autoSpaceDE w:val="0"/>
        <w:autoSpaceDN w:val="0"/>
        <w:adjustRightInd w:val="0"/>
        <w:rPr>
          <w:rFonts w:ascii="Times" w:hAnsi="Times" w:cs="Helvetica"/>
        </w:rPr>
      </w:pPr>
      <w:hyperlink r:id="rId645" w:history="1">
        <w:r w:rsidR="004B5CF7" w:rsidRPr="00826084">
          <w:rPr>
            <w:rFonts w:ascii="Times" w:hAnsi="Times" w:cs="Helvetica"/>
            <w:color w:val="386EFF"/>
            <w:u w:val="single" w:color="386EFF"/>
          </w:rPr>
          <w:t>http://www.grants.gov/web/grants/view-opportunity.html?oppId=283959</w:t>
        </w:r>
      </w:hyperlink>
    </w:p>
    <w:p w14:paraId="41BDBB79" w14:textId="77777777" w:rsidR="004B5CF7" w:rsidRDefault="004B5CF7" w:rsidP="004B5CF7"/>
    <w:p w14:paraId="07461E01" w14:textId="77777777" w:rsidR="00B756C2" w:rsidRPr="00A910B1" w:rsidRDefault="00B756C2" w:rsidP="00B756C2">
      <w:pPr>
        <w:widowControl w:val="0"/>
        <w:autoSpaceDE w:val="0"/>
        <w:autoSpaceDN w:val="0"/>
        <w:adjustRightInd w:val="0"/>
        <w:rPr>
          <w:rFonts w:ascii="Times" w:hAnsi="Times" w:cs="Helvetica"/>
        </w:rPr>
      </w:pPr>
      <w:bookmarkStart w:id="422" w:name="SBAPRIME"/>
      <w:bookmarkStart w:id="423" w:name="SBASBDMod"/>
      <w:bookmarkStart w:id="424" w:name="SBAVetBus"/>
      <w:bookmarkStart w:id="425" w:name="SBAReminder"/>
      <w:bookmarkEnd w:id="422"/>
      <w:bookmarkEnd w:id="423"/>
      <w:bookmarkEnd w:id="424"/>
      <w:bookmarkEnd w:id="425"/>
      <w:r w:rsidRPr="00A910B1">
        <w:rPr>
          <w:rFonts w:ascii="Times" w:hAnsi="Times" w:cs="Helvetica"/>
        </w:rPr>
        <w:t>Reminders:</w:t>
      </w:r>
    </w:p>
    <w:p w14:paraId="72E44117" w14:textId="3DFE95C0" w:rsidR="00DB30FF" w:rsidRDefault="00DB30FF" w:rsidP="00B50FC2">
      <w:pPr>
        <w:widowControl w:val="0"/>
        <w:pBdr>
          <w:bottom w:val="single" w:sz="6" w:space="1" w:color="auto"/>
        </w:pBdr>
        <w:autoSpaceDE w:val="0"/>
        <w:autoSpaceDN w:val="0"/>
        <w:adjustRightInd w:val="0"/>
        <w:rPr>
          <w:rFonts w:ascii="Times" w:hAnsi="Times" w:cs="Arial"/>
          <w:color w:val="1A1A1A"/>
          <w:highlight w:val="cyan"/>
        </w:rPr>
      </w:pPr>
    </w:p>
    <w:p w14:paraId="70FA06F5" w14:textId="77777777" w:rsidR="00DB30FF" w:rsidRDefault="00DB30FF" w:rsidP="00B50FC2">
      <w:pPr>
        <w:widowControl w:val="0"/>
        <w:autoSpaceDE w:val="0"/>
        <w:autoSpaceDN w:val="0"/>
        <w:adjustRightInd w:val="0"/>
        <w:rPr>
          <w:rFonts w:ascii="Times" w:hAnsi="Times" w:cs="Arial"/>
          <w:color w:val="1A1A1A"/>
          <w:highlight w:val="cyan"/>
        </w:rPr>
      </w:pPr>
    </w:p>
    <w:p w14:paraId="1ED03546" w14:textId="77777777" w:rsidR="00B756C2" w:rsidRPr="00A910B1" w:rsidRDefault="00B756C2" w:rsidP="00B756C2">
      <w:pPr>
        <w:widowControl w:val="0"/>
        <w:autoSpaceDE w:val="0"/>
        <w:autoSpaceDN w:val="0"/>
        <w:adjustRightInd w:val="0"/>
        <w:rPr>
          <w:rFonts w:cs="Helvetica"/>
        </w:rPr>
      </w:pPr>
      <w:bookmarkStart w:id="426" w:name="SBAPortableAssistance"/>
      <w:bookmarkEnd w:id="426"/>
      <w:r w:rsidRPr="00A910B1">
        <w:rPr>
          <w:rFonts w:cs="Helvetica"/>
        </w:rPr>
        <w:t>SBA Trainings</w:t>
      </w:r>
    </w:p>
    <w:p w14:paraId="349872F5" w14:textId="77777777" w:rsidR="00B756C2" w:rsidRPr="00A910B1" w:rsidRDefault="00B756C2" w:rsidP="00B756C2">
      <w:pPr>
        <w:widowControl w:val="0"/>
        <w:autoSpaceDE w:val="0"/>
        <w:autoSpaceDN w:val="0"/>
        <w:adjustRightInd w:val="0"/>
        <w:rPr>
          <w:rFonts w:cs="Helvetica"/>
        </w:rPr>
      </w:pPr>
    </w:p>
    <w:p w14:paraId="577EE124" w14:textId="77777777" w:rsidR="00B756C2" w:rsidRPr="00A910B1" w:rsidRDefault="00B756C2" w:rsidP="00B756C2">
      <w:pPr>
        <w:widowControl w:val="0"/>
        <w:autoSpaceDE w:val="0"/>
        <w:autoSpaceDN w:val="0"/>
        <w:adjustRightInd w:val="0"/>
        <w:rPr>
          <w:rFonts w:ascii="Times" w:hAnsi="Times" w:cs="Georgia"/>
          <w:b/>
          <w:bCs/>
          <w:color w:val="021437"/>
        </w:rPr>
      </w:pPr>
      <w:r w:rsidRPr="00A910B1">
        <w:rPr>
          <w:rFonts w:ascii="Times" w:hAnsi="Times" w:cs="Georgia"/>
          <w:b/>
          <w:bCs/>
          <w:color w:val="021437"/>
        </w:rPr>
        <w:t>Contracting Opportunities for Veteran Entrepreneurs</w:t>
      </w:r>
    </w:p>
    <w:p w14:paraId="39900E80" w14:textId="77777777" w:rsidR="00B756C2" w:rsidRPr="00A910B1" w:rsidRDefault="00B756C2" w:rsidP="00B756C2">
      <w:pPr>
        <w:widowControl w:val="0"/>
        <w:autoSpaceDE w:val="0"/>
        <w:autoSpaceDN w:val="0"/>
        <w:adjustRightInd w:val="0"/>
        <w:spacing w:after="260"/>
        <w:ind w:left="40"/>
        <w:rPr>
          <w:rFonts w:ascii="Times" w:hAnsi="Times" w:cs="Helvetica"/>
          <w:color w:val="303030"/>
        </w:rPr>
      </w:pPr>
      <w:r w:rsidRPr="00A910B1">
        <w:rPr>
          <w:rFonts w:ascii="Times" w:hAnsi="Times" w:cs="Helvetica"/>
          <w:color w:val="303030"/>
        </w:rPr>
        <w:t>This self-paced training exercise is an introduction to Federal contracting opportunities for Veterans.</w:t>
      </w:r>
    </w:p>
    <w:p w14:paraId="668917F8" w14:textId="77777777" w:rsidR="00B756C2" w:rsidRPr="00A910B1" w:rsidRDefault="00B756C2" w:rsidP="00B756C2">
      <w:pPr>
        <w:widowControl w:val="0"/>
        <w:autoSpaceDE w:val="0"/>
        <w:autoSpaceDN w:val="0"/>
        <w:adjustRightInd w:val="0"/>
        <w:spacing w:after="260"/>
        <w:ind w:left="40"/>
        <w:rPr>
          <w:rFonts w:ascii="Times" w:hAnsi="Times" w:cs="Helvetica"/>
          <w:color w:val="303030"/>
        </w:rPr>
      </w:pPr>
      <w:r w:rsidRPr="00A910B1">
        <w:rPr>
          <w:rFonts w:ascii="Times" w:hAnsi="Times" w:cs="Helvetica"/>
          <w:color w:val="303030"/>
        </w:rPr>
        <w:t>Topics include basic information about Veteran-owned businesses and opportunities, services available to small Veteran-owned businesses, small business incentives, and government procurement methods.</w:t>
      </w:r>
    </w:p>
    <w:p w14:paraId="34696C45" w14:textId="77777777" w:rsidR="00B756C2" w:rsidRPr="00A910B1" w:rsidRDefault="00B756C2" w:rsidP="00B756C2">
      <w:pPr>
        <w:widowControl w:val="0"/>
        <w:autoSpaceDE w:val="0"/>
        <w:autoSpaceDN w:val="0"/>
        <w:adjustRightInd w:val="0"/>
        <w:rPr>
          <w:rFonts w:ascii="Times" w:hAnsi="Times" w:cs="Helvetica"/>
          <w:b/>
          <w:bCs/>
          <w:color w:val="464749"/>
        </w:rPr>
      </w:pPr>
      <w:r w:rsidRPr="00A910B1">
        <w:rPr>
          <w:rFonts w:ascii="Times" w:hAnsi="Times" w:cs="Helvetica"/>
          <w:b/>
          <w:bCs/>
          <w:color w:val="464749"/>
        </w:rPr>
        <w:t>Duration: 00:30:00</w:t>
      </w:r>
    </w:p>
    <w:p w14:paraId="4B6B717A" w14:textId="77777777" w:rsidR="00B756C2" w:rsidRPr="00A910B1" w:rsidRDefault="00B756C2" w:rsidP="00B756C2">
      <w:pPr>
        <w:widowControl w:val="0"/>
        <w:autoSpaceDE w:val="0"/>
        <w:autoSpaceDN w:val="0"/>
        <w:adjustRightInd w:val="0"/>
        <w:rPr>
          <w:rFonts w:cs="Helvetica"/>
        </w:rPr>
      </w:pPr>
    </w:p>
    <w:p w14:paraId="73ED2A10" w14:textId="77777777" w:rsidR="00B756C2" w:rsidRPr="00A910B1" w:rsidRDefault="009C7345" w:rsidP="00B756C2">
      <w:pPr>
        <w:widowControl w:val="0"/>
        <w:pBdr>
          <w:bottom w:val="single" w:sz="6" w:space="1" w:color="auto"/>
        </w:pBdr>
        <w:autoSpaceDE w:val="0"/>
        <w:autoSpaceDN w:val="0"/>
        <w:adjustRightInd w:val="0"/>
        <w:rPr>
          <w:rFonts w:cs="Helvetica"/>
        </w:rPr>
      </w:pPr>
      <w:hyperlink r:id="rId646" w:history="1">
        <w:r w:rsidR="00B756C2" w:rsidRPr="00A910B1">
          <w:rPr>
            <w:rStyle w:val="Hyperlink"/>
            <w:rFonts w:cs="Helvetica"/>
          </w:rPr>
          <w:t>http://www.sba.gov/tools/sba-learning-center/training/contracting-opportunities-veteran-entrepreneurs</w:t>
        </w:r>
      </w:hyperlink>
    </w:p>
    <w:p w14:paraId="6C73925C" w14:textId="77777777" w:rsidR="00B756C2" w:rsidRPr="00A910B1" w:rsidRDefault="00B756C2" w:rsidP="00B756C2">
      <w:pPr>
        <w:widowControl w:val="0"/>
        <w:pBdr>
          <w:bottom w:val="single" w:sz="6" w:space="1" w:color="auto"/>
        </w:pBdr>
        <w:autoSpaceDE w:val="0"/>
        <w:autoSpaceDN w:val="0"/>
        <w:adjustRightInd w:val="0"/>
        <w:rPr>
          <w:rFonts w:cs="Helvetica"/>
        </w:rPr>
      </w:pPr>
    </w:p>
    <w:p w14:paraId="28C2B8A7" w14:textId="77777777" w:rsidR="00B756C2" w:rsidRPr="00A910B1" w:rsidRDefault="00B756C2" w:rsidP="00B756C2">
      <w:pPr>
        <w:widowControl w:val="0"/>
        <w:autoSpaceDE w:val="0"/>
        <w:autoSpaceDN w:val="0"/>
        <w:adjustRightInd w:val="0"/>
        <w:rPr>
          <w:rFonts w:cs="Helvetica"/>
        </w:rPr>
      </w:pPr>
    </w:p>
    <w:p w14:paraId="5132A16E" w14:textId="77777777" w:rsidR="00B756C2" w:rsidRPr="00A910B1" w:rsidRDefault="009C7345" w:rsidP="00B756C2">
      <w:pPr>
        <w:widowControl w:val="0"/>
        <w:autoSpaceDE w:val="0"/>
        <w:autoSpaceDN w:val="0"/>
        <w:adjustRightInd w:val="0"/>
        <w:spacing w:after="80"/>
        <w:rPr>
          <w:rFonts w:ascii="Times" w:hAnsi="Times" w:cs="Helvetica Neue"/>
          <w:b/>
          <w:bCs/>
        </w:rPr>
      </w:pPr>
      <w:hyperlink r:id="rId647" w:history="1">
        <w:r w:rsidR="00B756C2" w:rsidRPr="00A910B1">
          <w:rPr>
            <w:rFonts w:ascii="Times" w:hAnsi="Times" w:cs="Helvetica Neue"/>
            <w:b/>
            <w:bCs/>
            <w:color w:val="18446F"/>
          </w:rPr>
          <w:t>Interested in Exporting? These Four Resources Can Help</w:t>
        </w:r>
      </w:hyperlink>
    </w:p>
    <w:p w14:paraId="1E67CCBC" w14:textId="77777777" w:rsidR="00B756C2" w:rsidRPr="00A910B1" w:rsidRDefault="00B756C2" w:rsidP="00B756C2">
      <w:pPr>
        <w:widowControl w:val="0"/>
        <w:autoSpaceDE w:val="0"/>
        <w:autoSpaceDN w:val="0"/>
        <w:adjustRightInd w:val="0"/>
        <w:spacing w:after="260"/>
        <w:rPr>
          <w:rFonts w:ascii="Times" w:hAnsi="Times" w:cs="Helvetica Neue"/>
        </w:rPr>
      </w:pPr>
      <w:r w:rsidRPr="00A910B1">
        <w:rPr>
          <w:rFonts w:ascii="Times" w:hAnsi="Times" w:cs="Helvetica Neue"/>
        </w:rPr>
        <w:t>Did you know that two-thirds of the world’s purchasing power is in foreign countries? As the numbers show, the international marketplace is a big one. So if you’re interested in exploring the world of exporting – or have gotten started but could use some guidance – check out these resources to help.</w:t>
      </w:r>
    </w:p>
    <w:p w14:paraId="0F25FEA0" w14:textId="77777777" w:rsidR="00B756C2" w:rsidRPr="00A910B1" w:rsidRDefault="009C7345" w:rsidP="00B756C2">
      <w:pPr>
        <w:pStyle w:val="ListParagraph"/>
        <w:widowControl w:val="0"/>
        <w:numPr>
          <w:ilvl w:val="0"/>
          <w:numId w:val="33"/>
        </w:numPr>
        <w:autoSpaceDE w:val="0"/>
        <w:autoSpaceDN w:val="0"/>
        <w:adjustRightInd w:val="0"/>
        <w:rPr>
          <w:rFonts w:ascii="Helvetica Neue" w:hAnsi="Helvetica Neue" w:cs="Helvetica Neue"/>
        </w:rPr>
      </w:pPr>
      <w:hyperlink r:id="rId648" w:history="1">
        <w:r w:rsidR="00B756C2" w:rsidRPr="00A910B1">
          <w:rPr>
            <w:rFonts w:ascii="Helvetica Neue" w:hAnsi="Helvetica Neue" w:cs="Helvetica Neue"/>
            <w:color w:val="18446F"/>
            <w:u w:val="single" w:color="18446F"/>
          </w:rPr>
          <w:t>Read more</w:t>
        </w:r>
      </w:hyperlink>
    </w:p>
    <w:p w14:paraId="3FA5E7B0" w14:textId="77777777" w:rsidR="00B756C2" w:rsidRPr="00A910B1" w:rsidRDefault="00B756C2" w:rsidP="00B756C2">
      <w:pPr>
        <w:widowControl w:val="0"/>
        <w:pBdr>
          <w:bottom w:val="single" w:sz="6" w:space="1" w:color="auto"/>
        </w:pBdr>
        <w:autoSpaceDE w:val="0"/>
        <w:autoSpaceDN w:val="0"/>
        <w:adjustRightInd w:val="0"/>
        <w:rPr>
          <w:rFonts w:cs="Helvetica"/>
        </w:rPr>
      </w:pPr>
    </w:p>
    <w:p w14:paraId="5AB6212E" w14:textId="77777777" w:rsidR="00B756C2" w:rsidRPr="00A910B1" w:rsidRDefault="00B756C2" w:rsidP="00B756C2">
      <w:pPr>
        <w:pStyle w:val="NormalWeb"/>
        <w:spacing w:before="2" w:after="2"/>
      </w:pPr>
      <w:bookmarkStart w:id="427" w:name="SBAUpcomingTrainings"/>
      <w:bookmarkEnd w:id="427"/>
      <w:r w:rsidRPr="00A910B1">
        <w:rPr>
          <w:highlight w:val="yellow"/>
        </w:rPr>
        <w:t>Upcoming Trainings:</w:t>
      </w:r>
      <w:bookmarkStart w:id="428" w:name="SBAGeorgiaTrainingSchedule"/>
      <w:bookmarkEnd w:id="428"/>
      <w:r w:rsidRPr="00A910B1">
        <w:t xml:space="preserve">  </w:t>
      </w:r>
      <w:r w:rsidRPr="00A910B1">
        <w:rPr>
          <w:rFonts w:ascii="Times" w:hAnsi="Times" w:cs="Helvetica"/>
          <w:b/>
          <w:bCs/>
          <w:color w:val="404E83"/>
        </w:rPr>
        <w:t>Check out SBA's Online Training!</w:t>
      </w:r>
    </w:p>
    <w:p w14:paraId="1823BE2D" w14:textId="77777777" w:rsidR="00B756C2" w:rsidRPr="00A910B1" w:rsidRDefault="009C7345" w:rsidP="00B756C2">
      <w:pPr>
        <w:widowControl w:val="0"/>
        <w:numPr>
          <w:ilvl w:val="0"/>
          <w:numId w:val="16"/>
        </w:numPr>
        <w:tabs>
          <w:tab w:val="left" w:pos="220"/>
          <w:tab w:val="left" w:pos="720"/>
        </w:tabs>
        <w:autoSpaceDE w:val="0"/>
        <w:autoSpaceDN w:val="0"/>
        <w:adjustRightInd w:val="0"/>
        <w:ind w:hanging="720"/>
        <w:rPr>
          <w:rFonts w:ascii="Times" w:hAnsi="Times" w:cs="Helvetica"/>
        </w:rPr>
      </w:pPr>
      <w:hyperlink r:id="rId649" w:history="1">
        <w:r w:rsidR="00B756C2" w:rsidRPr="00A910B1">
          <w:rPr>
            <w:rFonts w:ascii="Times" w:hAnsi="Times" w:cs="Helvetica"/>
            <w:color w:val="386EFF"/>
            <w:u w:val="single"/>
          </w:rPr>
          <w:t>Financing Options for Small Businesses</w:t>
        </w:r>
      </w:hyperlink>
    </w:p>
    <w:p w14:paraId="2E437D5F" w14:textId="77777777" w:rsidR="00B756C2" w:rsidRPr="00A910B1" w:rsidRDefault="009C7345" w:rsidP="00B756C2">
      <w:pPr>
        <w:pStyle w:val="NormalWeb"/>
        <w:spacing w:before="2" w:after="2"/>
        <w:rPr>
          <w:rFonts w:ascii="Times" w:hAnsi="Times"/>
        </w:rPr>
      </w:pPr>
      <w:hyperlink r:id="rId650" w:history="1">
        <w:r w:rsidR="00B756C2" w:rsidRPr="00A910B1">
          <w:rPr>
            <w:rFonts w:ascii="Times" w:hAnsi="Times" w:cs="Helvetica"/>
            <w:color w:val="386EFF"/>
            <w:u w:val="single"/>
          </w:rPr>
          <w:t>How to Prepare Government Contract Proposals</w:t>
        </w:r>
      </w:hyperlink>
    </w:p>
    <w:p w14:paraId="6E2D61C0" w14:textId="77777777" w:rsidR="00B756C2" w:rsidRPr="00A910B1" w:rsidRDefault="009C7345" w:rsidP="00B756C2">
      <w:pPr>
        <w:widowControl w:val="0"/>
        <w:autoSpaceDE w:val="0"/>
        <w:autoSpaceDN w:val="0"/>
        <w:adjustRightInd w:val="0"/>
        <w:spacing w:after="80"/>
        <w:rPr>
          <w:rFonts w:ascii="Times" w:hAnsi="Times" w:cs="Helvetica Neue"/>
          <w:b/>
          <w:bCs/>
        </w:rPr>
      </w:pPr>
      <w:hyperlink r:id="rId651" w:history="1">
        <w:r w:rsidR="00B756C2" w:rsidRPr="00A910B1">
          <w:rPr>
            <w:rFonts w:ascii="Times" w:hAnsi="Times" w:cs="Helvetica Neue"/>
            <w:b/>
            <w:bCs/>
            <w:color w:val="18446F"/>
          </w:rPr>
          <w:t>Getting Started With Exporting: Training and Educational Resources</w:t>
        </w:r>
      </w:hyperlink>
    </w:p>
    <w:p w14:paraId="5E0C0473" w14:textId="77777777" w:rsidR="00B756C2" w:rsidRPr="00A910B1" w:rsidRDefault="00B756C2" w:rsidP="00B756C2">
      <w:pPr>
        <w:widowControl w:val="0"/>
        <w:autoSpaceDE w:val="0"/>
        <w:autoSpaceDN w:val="0"/>
        <w:adjustRightInd w:val="0"/>
        <w:spacing w:after="260"/>
        <w:rPr>
          <w:rFonts w:ascii="Times" w:hAnsi="Times" w:cs="Helvetica Neue"/>
        </w:rPr>
      </w:pPr>
      <w:r w:rsidRPr="00A910B1">
        <w:rPr>
          <w:rFonts w:ascii="Times" w:hAnsi="Times" w:cs="Helvetica Neue"/>
        </w:rPr>
        <w:t xml:space="preserve">Exporting represents a big opportunity to tap in to new markets, expand your customer base and grow your business. But getting started with exporting can sometimes feel like a maze of regulations, policies, </w:t>
      </w:r>
      <w:r w:rsidRPr="00A910B1">
        <w:rPr>
          <w:rFonts w:ascii="Times" w:hAnsi="Times" w:cs="Helvetica Neue"/>
        </w:rPr>
        <w:lastRenderedPageBreak/>
        <w:t>and other barriers. Here are some free training and educational resources to help.</w:t>
      </w:r>
    </w:p>
    <w:p w14:paraId="0E1399CE" w14:textId="7EE8F879" w:rsidR="00B756C2" w:rsidRPr="00A910B1" w:rsidRDefault="009C7345" w:rsidP="009C5756">
      <w:pPr>
        <w:pStyle w:val="ListParagraph"/>
        <w:widowControl w:val="0"/>
        <w:numPr>
          <w:ilvl w:val="0"/>
          <w:numId w:val="33"/>
        </w:numPr>
        <w:autoSpaceDE w:val="0"/>
        <w:autoSpaceDN w:val="0"/>
        <w:adjustRightInd w:val="0"/>
        <w:spacing w:after="260"/>
        <w:rPr>
          <w:rFonts w:ascii="Times" w:hAnsi="Times" w:cs="Helvetica Neue"/>
          <w:color w:val="18446F"/>
          <w:u w:val="single" w:color="18446F"/>
        </w:rPr>
      </w:pPr>
      <w:hyperlink r:id="rId652" w:history="1">
        <w:r w:rsidR="00B756C2" w:rsidRPr="00A910B1">
          <w:rPr>
            <w:rFonts w:ascii="Times" w:hAnsi="Times" w:cs="Helvetica Neue"/>
            <w:color w:val="18446F"/>
            <w:u w:val="single" w:color="18446F"/>
          </w:rPr>
          <w:t>Read more</w:t>
        </w:r>
      </w:hyperlink>
    </w:p>
    <w:p w14:paraId="5CECAE56" w14:textId="77777777" w:rsidR="009C5756" w:rsidRPr="00A910B1" w:rsidRDefault="009C5756" w:rsidP="009C5756">
      <w:pPr>
        <w:widowControl w:val="0"/>
        <w:autoSpaceDE w:val="0"/>
        <w:autoSpaceDN w:val="0"/>
        <w:adjustRightInd w:val="0"/>
        <w:spacing w:after="260"/>
        <w:rPr>
          <w:rFonts w:ascii="Times" w:hAnsi="Times" w:cs="Helvetica Neue"/>
        </w:rPr>
      </w:pPr>
    </w:p>
    <w:p w14:paraId="4D43A9F1" w14:textId="77777777" w:rsidR="009C5756" w:rsidRPr="00A910B1" w:rsidRDefault="009C5756" w:rsidP="009C5756">
      <w:pPr>
        <w:widowControl w:val="0"/>
        <w:autoSpaceDE w:val="0"/>
        <w:autoSpaceDN w:val="0"/>
        <w:adjustRightInd w:val="0"/>
        <w:spacing w:after="260"/>
        <w:rPr>
          <w:rFonts w:ascii="Times" w:hAnsi="Times" w:cs="Helvetica Neue"/>
        </w:rPr>
      </w:pPr>
    </w:p>
    <w:p w14:paraId="21002823" w14:textId="77777777" w:rsidR="00B756C2" w:rsidRPr="00A910B1" w:rsidRDefault="00B756C2" w:rsidP="00B756C2">
      <w:pPr>
        <w:pStyle w:val="NormalWeb"/>
        <w:pBdr>
          <w:bottom w:val="single" w:sz="6" w:space="1" w:color="auto"/>
        </w:pBdr>
        <w:spacing w:before="2" w:after="2"/>
        <w:rPr>
          <w:rFonts w:ascii="Times" w:eastAsiaTheme="minorEastAsia" w:hAnsi="Times" w:cs="Helvetica Neue"/>
        </w:rPr>
      </w:pPr>
      <w:bookmarkStart w:id="429" w:name="SBAGeorgiasmallbusaward"/>
      <w:bookmarkStart w:id="430" w:name="SBAGAEmergingLeaders"/>
      <w:bookmarkEnd w:id="429"/>
      <w:bookmarkEnd w:id="430"/>
    </w:p>
    <w:p w14:paraId="1E109850" w14:textId="77777777" w:rsidR="00B756C2" w:rsidRPr="00A910B1" w:rsidRDefault="00B756C2" w:rsidP="00B756C2">
      <w:pPr>
        <w:pStyle w:val="NormalWeb"/>
        <w:spacing w:before="2" w:after="2"/>
      </w:pPr>
      <w:bookmarkStart w:id="431" w:name="SBAHAWAII"/>
      <w:bookmarkStart w:id="432" w:name="SBAGA"/>
      <w:bookmarkStart w:id="433" w:name="SBAHI"/>
      <w:bookmarkEnd w:id="431"/>
      <w:bookmarkEnd w:id="432"/>
      <w:bookmarkEnd w:id="433"/>
      <w:r w:rsidRPr="00A910B1">
        <w:t>For Specific Information in Hawaii see the following links:</w:t>
      </w:r>
    </w:p>
    <w:p w14:paraId="7DB0077B" w14:textId="77777777" w:rsidR="00B756C2" w:rsidRPr="00A910B1" w:rsidRDefault="00B756C2" w:rsidP="00B756C2">
      <w:r w:rsidRPr="00A910B1">
        <w:rPr>
          <w:noProof/>
        </w:rPr>
        <w:drawing>
          <wp:inline distT="0" distB="0" distL="0" distR="0" wp14:anchorId="422A37F0" wp14:editId="68B0DA43">
            <wp:extent cx="6343650" cy="3317173"/>
            <wp:effectExtent l="0" t="0" r="6350" b="10795"/>
            <wp:docPr id="39"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53">
                      <a:extLst>
                        <a:ext uri="{28A0092B-C50C-407E-A947-70E740481C1C}">
                          <a14:useLocalDpi xmlns:a14="http://schemas.microsoft.com/office/drawing/2010/main" val="0"/>
                        </a:ext>
                      </a:extLst>
                    </a:blip>
                    <a:srcRect/>
                    <a:stretch>
                      <a:fillRect/>
                    </a:stretch>
                  </pic:blipFill>
                  <pic:spPr bwMode="auto">
                    <a:xfrm>
                      <a:off x="0" y="0"/>
                      <a:ext cx="6343650" cy="3317173"/>
                    </a:xfrm>
                    <a:prstGeom prst="rect">
                      <a:avLst/>
                    </a:prstGeom>
                    <a:noFill/>
                    <a:ln>
                      <a:noFill/>
                    </a:ln>
                  </pic:spPr>
                </pic:pic>
              </a:graphicData>
            </a:graphic>
          </wp:inline>
        </w:drawing>
      </w:r>
    </w:p>
    <w:p w14:paraId="651BF264" w14:textId="77777777" w:rsidR="00B756C2" w:rsidRPr="00A910B1" w:rsidRDefault="00B756C2" w:rsidP="00B756C2"/>
    <w:p w14:paraId="7C2ED824" w14:textId="77777777" w:rsidR="00B756C2" w:rsidRPr="00A910B1" w:rsidRDefault="009C7345" w:rsidP="00B756C2">
      <w:hyperlink r:id="rId654" w:history="1">
        <w:r w:rsidR="00B756C2" w:rsidRPr="00A910B1">
          <w:rPr>
            <w:rStyle w:val="Hyperlink"/>
          </w:rPr>
          <w:t>https://www.sba.gov/offices/district/hi/Honolulu</w:t>
        </w:r>
      </w:hyperlink>
    </w:p>
    <w:p w14:paraId="2C26D9E9" w14:textId="77777777" w:rsidR="00B756C2" w:rsidRPr="00A910B1" w:rsidRDefault="00B756C2" w:rsidP="00B756C2">
      <w:pPr>
        <w:pBdr>
          <w:bottom w:val="double" w:sz="6" w:space="1" w:color="auto"/>
        </w:pBdr>
        <w:autoSpaceDE w:val="0"/>
        <w:autoSpaceDN w:val="0"/>
        <w:adjustRightInd w:val="0"/>
        <w:rPr>
          <w:rFonts w:ascii="Times" w:hAnsi="Times"/>
          <w:b/>
        </w:rPr>
      </w:pPr>
    </w:p>
    <w:p w14:paraId="69828ACC" w14:textId="77777777" w:rsidR="00B756C2" w:rsidRPr="00A910B1" w:rsidRDefault="00B756C2" w:rsidP="00B756C2">
      <w:bookmarkStart w:id="434" w:name="SBANoticewebinars"/>
      <w:bookmarkEnd w:id="434"/>
    </w:p>
    <w:p w14:paraId="50139511" w14:textId="77777777" w:rsidR="00B756C2" w:rsidRPr="00A910B1" w:rsidRDefault="00B756C2" w:rsidP="00B756C2">
      <w:pPr>
        <w:tabs>
          <w:tab w:val="left" w:pos="4253"/>
        </w:tabs>
        <w:outlineLvl w:val="0"/>
        <w:rPr>
          <w:b/>
        </w:rPr>
      </w:pPr>
      <w:bookmarkStart w:id="435" w:name="STATE"/>
      <w:bookmarkEnd w:id="435"/>
      <w:r w:rsidRPr="00A910B1">
        <w:rPr>
          <w:rFonts w:ascii="Helvetica" w:hAnsi="Helvetica" w:cs="Helvetica"/>
          <w:noProof/>
        </w:rPr>
        <w:drawing>
          <wp:inline distT="0" distB="0" distL="0" distR="0" wp14:anchorId="63B221A4" wp14:editId="43C18099">
            <wp:extent cx="1088572" cy="1028700"/>
            <wp:effectExtent l="0" t="0" r="3810" b="0"/>
            <wp:docPr id="54"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55">
                      <a:extLst>
                        <a:ext uri="{28A0092B-C50C-407E-A947-70E740481C1C}">
                          <a14:useLocalDpi xmlns:a14="http://schemas.microsoft.com/office/drawing/2010/main" val="0"/>
                        </a:ext>
                      </a:extLst>
                    </a:blip>
                    <a:srcRect/>
                    <a:stretch>
                      <a:fillRect/>
                    </a:stretch>
                  </pic:blipFill>
                  <pic:spPr bwMode="auto">
                    <a:xfrm>
                      <a:off x="0" y="0"/>
                      <a:ext cx="1088627" cy="1028752"/>
                    </a:xfrm>
                    <a:prstGeom prst="rect">
                      <a:avLst/>
                    </a:prstGeom>
                    <a:noFill/>
                    <a:ln>
                      <a:noFill/>
                    </a:ln>
                  </pic:spPr>
                </pic:pic>
              </a:graphicData>
            </a:graphic>
          </wp:inline>
        </w:drawing>
      </w:r>
    </w:p>
    <w:p w14:paraId="1A4A88AA" w14:textId="77777777" w:rsidR="00B756C2" w:rsidRPr="00A910B1" w:rsidRDefault="00B756C2" w:rsidP="00B756C2">
      <w:pPr>
        <w:tabs>
          <w:tab w:val="left" w:pos="4253"/>
        </w:tabs>
        <w:outlineLvl w:val="0"/>
        <w:rPr>
          <w:b/>
        </w:rPr>
      </w:pPr>
      <w:r w:rsidRPr="00A910B1">
        <w:rPr>
          <w:b/>
        </w:rPr>
        <w:t>State Department</w:t>
      </w:r>
      <w:bookmarkStart w:id="436" w:name="StateGO"/>
      <w:bookmarkEnd w:id="436"/>
      <w:r w:rsidRPr="00A910B1">
        <w:rPr>
          <w:b/>
        </w:rPr>
        <w:t xml:space="preserve">                 </w:t>
      </w:r>
      <w:r w:rsidRPr="00A910B1">
        <w:rPr>
          <w:highlight w:val="yellow"/>
        </w:rPr>
        <w:t xml:space="preserve">General Overview and </w:t>
      </w:r>
      <w:r w:rsidRPr="00A910B1">
        <w:rPr>
          <w:rFonts w:ascii="Times" w:hAnsi="Times"/>
          <w:highlight w:val="yellow"/>
        </w:rPr>
        <w:t>Resources for Program Administrators</w:t>
      </w:r>
    </w:p>
    <w:p w14:paraId="3869B348" w14:textId="77777777" w:rsidR="00B756C2" w:rsidRPr="00A910B1" w:rsidRDefault="00B756C2" w:rsidP="00B756C2">
      <w:pPr>
        <w:tabs>
          <w:tab w:val="left" w:pos="4253"/>
        </w:tabs>
        <w:rPr>
          <w:rFonts w:ascii="Times" w:hAnsi="Times"/>
        </w:rPr>
      </w:pPr>
    </w:p>
    <w:p w14:paraId="4A0F9C9C" w14:textId="77777777" w:rsidR="00B756C2" w:rsidRPr="00A910B1" w:rsidRDefault="00B756C2" w:rsidP="00B756C2">
      <w:pPr>
        <w:tabs>
          <w:tab w:val="left" w:pos="4253"/>
        </w:tabs>
        <w:ind w:left="-270"/>
      </w:pPr>
      <w:r w:rsidRPr="00A910B1">
        <w:rPr>
          <w:noProof/>
        </w:rPr>
        <w:lastRenderedPageBreak/>
        <w:drawing>
          <wp:inline distT="0" distB="0" distL="0" distR="0" wp14:anchorId="716F3643" wp14:editId="52818985">
            <wp:extent cx="5467149" cy="3839194"/>
            <wp:effectExtent l="0" t="0" r="0" b="0"/>
            <wp:docPr id="42"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56">
                      <a:extLst>
                        <a:ext uri="{28A0092B-C50C-407E-A947-70E740481C1C}">
                          <a14:useLocalDpi xmlns:a14="http://schemas.microsoft.com/office/drawing/2010/main" val="0"/>
                        </a:ext>
                      </a:extLst>
                    </a:blip>
                    <a:srcRect/>
                    <a:stretch>
                      <a:fillRect/>
                    </a:stretch>
                  </pic:blipFill>
                  <pic:spPr bwMode="auto">
                    <a:xfrm>
                      <a:off x="0" y="0"/>
                      <a:ext cx="5467882" cy="3839709"/>
                    </a:xfrm>
                    <a:prstGeom prst="rect">
                      <a:avLst/>
                    </a:prstGeom>
                    <a:noFill/>
                    <a:ln>
                      <a:noFill/>
                    </a:ln>
                  </pic:spPr>
                </pic:pic>
              </a:graphicData>
            </a:graphic>
          </wp:inline>
        </w:drawing>
      </w:r>
    </w:p>
    <w:p w14:paraId="53F7E323" w14:textId="77777777" w:rsidR="00B756C2" w:rsidRPr="00A910B1" w:rsidRDefault="009C7345" w:rsidP="00B756C2">
      <w:pPr>
        <w:spacing w:beforeLines="1" w:before="2" w:afterLines="1" w:after="2"/>
        <w:rPr>
          <w:rFonts w:ascii="Times" w:hAnsi="Times"/>
        </w:rPr>
      </w:pPr>
      <w:hyperlink r:id="rId657" w:history="1">
        <w:r w:rsidR="00B756C2" w:rsidRPr="00A910B1">
          <w:rPr>
            <w:rStyle w:val="Hyperlink"/>
            <w:rFonts w:ascii="Times" w:hAnsi="Times"/>
          </w:rPr>
          <w:t>http://eca.state.gov/search/solr/grants?search_referrer=node/237</w:t>
        </w:r>
      </w:hyperlink>
    </w:p>
    <w:p w14:paraId="67D1A714" w14:textId="77777777" w:rsidR="00B756C2" w:rsidRPr="00A910B1" w:rsidRDefault="00B756C2" w:rsidP="00B756C2">
      <w:pPr>
        <w:spacing w:beforeLines="1" w:before="2" w:afterLines="1" w:after="2"/>
        <w:rPr>
          <w:rFonts w:ascii="Times" w:hAnsi="Times"/>
        </w:rPr>
      </w:pPr>
      <w:r w:rsidRPr="00A910B1">
        <w:rPr>
          <w:rFonts w:ascii="Times" w:hAnsi="Times"/>
          <w:noProof/>
        </w:rPr>
        <w:drawing>
          <wp:inline distT="0" distB="0" distL="0" distR="0" wp14:anchorId="4E85A3C9" wp14:editId="77E92225">
            <wp:extent cx="5411601" cy="4061862"/>
            <wp:effectExtent l="0" t="0" r="0" b="2540"/>
            <wp:docPr id="43"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58">
                      <a:extLst>
                        <a:ext uri="{28A0092B-C50C-407E-A947-70E740481C1C}">
                          <a14:useLocalDpi xmlns:a14="http://schemas.microsoft.com/office/drawing/2010/main" val="0"/>
                        </a:ext>
                      </a:extLst>
                    </a:blip>
                    <a:srcRect/>
                    <a:stretch>
                      <a:fillRect/>
                    </a:stretch>
                  </pic:blipFill>
                  <pic:spPr bwMode="auto">
                    <a:xfrm>
                      <a:off x="0" y="0"/>
                      <a:ext cx="5412262" cy="4062358"/>
                    </a:xfrm>
                    <a:prstGeom prst="rect">
                      <a:avLst/>
                    </a:prstGeom>
                    <a:noFill/>
                    <a:ln>
                      <a:noFill/>
                    </a:ln>
                  </pic:spPr>
                </pic:pic>
              </a:graphicData>
            </a:graphic>
          </wp:inline>
        </w:drawing>
      </w:r>
    </w:p>
    <w:p w14:paraId="7103A3A6" w14:textId="77777777" w:rsidR="00B756C2" w:rsidRPr="00A910B1" w:rsidRDefault="00B756C2" w:rsidP="00B756C2">
      <w:pPr>
        <w:spacing w:beforeLines="1" w:before="2" w:afterLines="1" w:after="2"/>
        <w:rPr>
          <w:rFonts w:ascii="Times" w:hAnsi="Times"/>
        </w:rPr>
      </w:pPr>
    </w:p>
    <w:p w14:paraId="33A9FB09" w14:textId="77777777" w:rsidR="00B756C2" w:rsidRPr="00A910B1" w:rsidRDefault="00B756C2" w:rsidP="00B756C2">
      <w:pPr>
        <w:spacing w:beforeLines="1" w:before="2" w:afterLines="1" w:after="2"/>
        <w:rPr>
          <w:rFonts w:ascii="Times" w:hAnsi="Times"/>
        </w:rPr>
      </w:pPr>
    </w:p>
    <w:p w14:paraId="1B10591F" w14:textId="77777777" w:rsidR="00B756C2" w:rsidRPr="00A910B1" w:rsidRDefault="00B756C2" w:rsidP="00B756C2">
      <w:pPr>
        <w:spacing w:beforeLines="1" w:before="2" w:afterLines="1" w:after="2"/>
        <w:rPr>
          <w:rFonts w:ascii="Times" w:hAnsi="Times"/>
        </w:rPr>
      </w:pPr>
      <w:r w:rsidRPr="00A910B1">
        <w:rPr>
          <w:rFonts w:ascii="Times" w:hAnsi="Times"/>
          <w:noProof/>
        </w:rPr>
        <w:lastRenderedPageBreak/>
        <w:drawing>
          <wp:inline distT="0" distB="0" distL="0" distR="0" wp14:anchorId="45CFD443" wp14:editId="510EDAB1">
            <wp:extent cx="8221056" cy="2909804"/>
            <wp:effectExtent l="0" t="0" r="8890" b="11430"/>
            <wp:docPr id="44"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659">
                      <a:extLst>
                        <a:ext uri="{28A0092B-C50C-407E-A947-70E740481C1C}">
                          <a14:useLocalDpi xmlns:a14="http://schemas.microsoft.com/office/drawing/2010/main" val="0"/>
                        </a:ext>
                      </a:extLst>
                    </a:blip>
                    <a:srcRect/>
                    <a:stretch>
                      <a:fillRect/>
                    </a:stretch>
                  </pic:blipFill>
                  <pic:spPr bwMode="auto">
                    <a:xfrm>
                      <a:off x="0" y="0"/>
                      <a:ext cx="8222670" cy="2910375"/>
                    </a:xfrm>
                    <a:prstGeom prst="rect">
                      <a:avLst/>
                    </a:prstGeom>
                    <a:noFill/>
                    <a:ln>
                      <a:noFill/>
                    </a:ln>
                  </pic:spPr>
                </pic:pic>
              </a:graphicData>
            </a:graphic>
          </wp:inline>
        </w:drawing>
      </w:r>
    </w:p>
    <w:p w14:paraId="5D37AD5D" w14:textId="77777777" w:rsidR="00B756C2" w:rsidRPr="00A910B1" w:rsidRDefault="009C7345" w:rsidP="00B756C2">
      <w:pPr>
        <w:spacing w:beforeLines="1" w:before="2" w:afterLines="1" w:after="2"/>
        <w:rPr>
          <w:rFonts w:ascii="Times" w:hAnsi="Times"/>
        </w:rPr>
      </w:pPr>
      <w:hyperlink r:id="rId660" w:history="1">
        <w:r w:rsidR="00B756C2" w:rsidRPr="00A910B1">
          <w:rPr>
            <w:rStyle w:val="Hyperlink"/>
            <w:rFonts w:ascii="Times" w:hAnsi="Times"/>
          </w:rPr>
          <w:t>http://eca.state.gov/organizational-funding/applying-grant</w:t>
        </w:r>
      </w:hyperlink>
    </w:p>
    <w:p w14:paraId="3C029DFB" w14:textId="77777777" w:rsidR="00B756C2" w:rsidRPr="00A910B1" w:rsidRDefault="00B756C2" w:rsidP="00B756C2">
      <w:pPr>
        <w:spacing w:beforeLines="1" w:before="2" w:afterLines="1" w:after="2"/>
        <w:rPr>
          <w:rFonts w:ascii="Times" w:hAnsi="Times"/>
        </w:rPr>
      </w:pPr>
    </w:p>
    <w:p w14:paraId="4B736DD1" w14:textId="77777777" w:rsidR="00B756C2" w:rsidRPr="00A910B1" w:rsidRDefault="00B756C2" w:rsidP="00B756C2">
      <w:pPr>
        <w:spacing w:beforeLines="1" w:before="2" w:afterLines="1" w:after="2"/>
        <w:rPr>
          <w:rFonts w:ascii="Times" w:hAnsi="Times"/>
        </w:rPr>
      </w:pPr>
    </w:p>
    <w:p w14:paraId="2648B748" w14:textId="77777777" w:rsidR="00B756C2" w:rsidRPr="00A910B1" w:rsidRDefault="00B756C2" w:rsidP="00B756C2">
      <w:pPr>
        <w:spacing w:beforeLines="1" w:before="2" w:afterLines="1" w:after="2"/>
        <w:rPr>
          <w:rFonts w:ascii="Times" w:hAnsi="Times"/>
        </w:rPr>
      </w:pPr>
      <w:r w:rsidRPr="00A910B1">
        <w:rPr>
          <w:rFonts w:ascii="Times" w:hAnsi="Times"/>
        </w:rPr>
        <w:t>General Information:</w:t>
      </w:r>
    </w:p>
    <w:p w14:paraId="4EABFC27" w14:textId="77777777" w:rsidR="00B756C2" w:rsidRPr="00A910B1" w:rsidRDefault="009C7345" w:rsidP="00B756C2">
      <w:pPr>
        <w:numPr>
          <w:ilvl w:val="0"/>
          <w:numId w:val="6"/>
        </w:numPr>
        <w:spacing w:beforeLines="1" w:before="2" w:afterLines="1" w:after="2"/>
        <w:rPr>
          <w:rFonts w:ascii="Times" w:hAnsi="Times"/>
        </w:rPr>
      </w:pPr>
      <w:hyperlink r:id="rId661" w:history="1">
        <w:r w:rsidR="00B756C2" w:rsidRPr="00A910B1">
          <w:rPr>
            <w:rFonts w:ascii="Times" w:hAnsi="Times"/>
            <w:color w:val="0000FF"/>
            <w:u w:val="single"/>
          </w:rPr>
          <w:t>Bureau of Educational and Cultural Affairs Grants Division</w:t>
        </w:r>
      </w:hyperlink>
    </w:p>
    <w:p w14:paraId="36F54A72" w14:textId="77777777" w:rsidR="00B756C2" w:rsidRPr="00A910B1" w:rsidRDefault="009C7345" w:rsidP="00B756C2">
      <w:pPr>
        <w:numPr>
          <w:ilvl w:val="0"/>
          <w:numId w:val="6"/>
        </w:numPr>
        <w:spacing w:beforeLines="1" w:before="2" w:afterLines="1" w:after="2"/>
        <w:rPr>
          <w:rFonts w:ascii="Times" w:hAnsi="Times"/>
        </w:rPr>
      </w:pPr>
      <w:hyperlink r:id="rId662" w:history="1">
        <w:r w:rsidR="00B756C2" w:rsidRPr="00A910B1">
          <w:rPr>
            <w:rFonts w:ascii="Times" w:hAnsi="Times"/>
            <w:color w:val="0000FF"/>
            <w:u w:val="single"/>
          </w:rPr>
          <w:t>Open Grant Opportunities (Requests for Grant Proposals)</w:t>
        </w:r>
      </w:hyperlink>
    </w:p>
    <w:p w14:paraId="7B35CEED" w14:textId="77777777" w:rsidR="00B756C2" w:rsidRPr="00A910B1" w:rsidRDefault="00B756C2" w:rsidP="00B756C2">
      <w:pPr>
        <w:tabs>
          <w:tab w:val="left" w:pos="4253"/>
        </w:tabs>
      </w:pPr>
    </w:p>
    <w:p w14:paraId="5A50604B" w14:textId="77777777" w:rsidR="00B756C2" w:rsidRPr="00A910B1" w:rsidRDefault="00B756C2" w:rsidP="00B756C2">
      <w:pPr>
        <w:tabs>
          <w:tab w:val="left" w:pos="4253"/>
        </w:tabs>
      </w:pPr>
      <w:r w:rsidRPr="00A910B1">
        <w:t xml:space="preserve">For General Information </w:t>
      </w:r>
      <w:hyperlink r:id="rId663" w:history="1">
        <w:r w:rsidRPr="00A910B1">
          <w:rPr>
            <w:rStyle w:val="Hyperlink"/>
          </w:rPr>
          <w:t>click here</w:t>
        </w:r>
      </w:hyperlink>
    </w:p>
    <w:p w14:paraId="588B035F" w14:textId="77777777" w:rsidR="00B756C2" w:rsidRPr="00A910B1" w:rsidRDefault="00B756C2" w:rsidP="00B756C2">
      <w:pPr>
        <w:tabs>
          <w:tab w:val="left" w:pos="4253"/>
        </w:tabs>
        <w:rPr>
          <w:b/>
        </w:rPr>
      </w:pPr>
    </w:p>
    <w:p w14:paraId="680D4374" w14:textId="77777777" w:rsidR="00B756C2" w:rsidRPr="00A910B1" w:rsidRDefault="00B756C2" w:rsidP="00B756C2">
      <w:pPr>
        <w:pBdr>
          <w:bottom w:val="single" w:sz="6" w:space="1" w:color="auto"/>
        </w:pBdr>
        <w:tabs>
          <w:tab w:val="left" w:pos="4253"/>
        </w:tabs>
        <w:outlineLvl w:val="0"/>
        <w:rPr>
          <w:b/>
        </w:rPr>
      </w:pPr>
      <w:bookmarkStart w:id="437" w:name="StateProgram"/>
      <w:bookmarkEnd w:id="437"/>
    </w:p>
    <w:p w14:paraId="5FE1A137" w14:textId="77777777" w:rsidR="00B756C2" w:rsidRPr="00A910B1" w:rsidRDefault="00B756C2" w:rsidP="00B756C2">
      <w:pPr>
        <w:tabs>
          <w:tab w:val="left" w:pos="4253"/>
        </w:tabs>
        <w:outlineLvl w:val="0"/>
        <w:rPr>
          <w:b/>
        </w:rPr>
      </w:pPr>
    </w:p>
    <w:p w14:paraId="6DF2A048" w14:textId="77777777" w:rsidR="00B756C2" w:rsidRPr="00A910B1" w:rsidRDefault="00B756C2" w:rsidP="00B756C2">
      <w:pPr>
        <w:tabs>
          <w:tab w:val="left" w:pos="4253"/>
        </w:tabs>
        <w:outlineLvl w:val="0"/>
        <w:rPr>
          <w:b/>
        </w:rPr>
      </w:pPr>
      <w:r w:rsidRPr="00A910B1">
        <w:rPr>
          <w:b/>
        </w:rPr>
        <w:t>Program Grants:</w:t>
      </w:r>
    </w:p>
    <w:p w14:paraId="5E458F42" w14:textId="273281F7" w:rsidR="00A10025" w:rsidRDefault="00A10025" w:rsidP="00A10025">
      <w:pPr>
        <w:widowControl w:val="0"/>
        <w:autoSpaceDE w:val="0"/>
        <w:autoSpaceDN w:val="0"/>
        <w:adjustRightInd w:val="0"/>
        <w:rPr>
          <w:rFonts w:ascii="Times" w:hAnsi="Times" w:cs="Arial"/>
          <w:color w:val="1A1A1A"/>
        </w:rPr>
      </w:pPr>
    </w:p>
    <w:p w14:paraId="114D698A" w14:textId="77777777" w:rsidR="009366E7" w:rsidRDefault="009366E7" w:rsidP="00A10025">
      <w:pPr>
        <w:widowControl w:val="0"/>
        <w:autoSpaceDE w:val="0"/>
        <w:autoSpaceDN w:val="0"/>
        <w:adjustRightInd w:val="0"/>
        <w:rPr>
          <w:rFonts w:ascii="Times" w:hAnsi="Times" w:cs="Arial"/>
          <w:color w:val="1A1A1A"/>
        </w:rPr>
      </w:pPr>
    </w:p>
    <w:p w14:paraId="2A05A0BE" w14:textId="77777777" w:rsidR="00F541CF" w:rsidRPr="00AB20D6" w:rsidRDefault="00F541CF" w:rsidP="00F541CF">
      <w:pPr>
        <w:widowControl w:val="0"/>
        <w:autoSpaceDE w:val="0"/>
        <w:autoSpaceDN w:val="0"/>
        <w:adjustRightInd w:val="0"/>
        <w:rPr>
          <w:rFonts w:ascii="Times" w:hAnsi="Times" w:cs="Helvetica"/>
          <w:highlight w:val="cyan"/>
        </w:rPr>
      </w:pPr>
      <w:r w:rsidRPr="00AB20D6">
        <w:rPr>
          <w:rFonts w:ascii="Times" w:hAnsi="Times" w:cs="Helvetica"/>
          <w:highlight w:val="cyan"/>
        </w:rPr>
        <w:t xml:space="preserve">Bureau of Counterterrorism </w:t>
      </w:r>
    </w:p>
    <w:p w14:paraId="34F46D05" w14:textId="77777777" w:rsidR="00F541CF" w:rsidRPr="00BD04CA" w:rsidRDefault="00F541CF" w:rsidP="00F541CF">
      <w:pPr>
        <w:widowControl w:val="0"/>
        <w:autoSpaceDE w:val="0"/>
        <w:autoSpaceDN w:val="0"/>
        <w:adjustRightInd w:val="0"/>
        <w:rPr>
          <w:rFonts w:ascii="Times" w:hAnsi="Times" w:cs="Helvetica"/>
        </w:rPr>
      </w:pPr>
      <w:r w:rsidRPr="00AB20D6">
        <w:rPr>
          <w:rFonts w:ascii="Times" w:hAnsi="Times" w:cs="Helvetica"/>
          <w:highlight w:val="cyan"/>
        </w:rPr>
        <w:t>Countering Violent Extremism Notice of Funding Opportunity Grant</w:t>
      </w:r>
    </w:p>
    <w:p w14:paraId="2007240C" w14:textId="77777777" w:rsidR="00F541CF" w:rsidRPr="00826084" w:rsidRDefault="009C7345" w:rsidP="00F541CF">
      <w:pPr>
        <w:widowControl w:val="0"/>
        <w:autoSpaceDE w:val="0"/>
        <w:autoSpaceDN w:val="0"/>
        <w:adjustRightInd w:val="0"/>
        <w:rPr>
          <w:rFonts w:ascii="Times" w:hAnsi="Times" w:cs="Helvetica"/>
        </w:rPr>
      </w:pPr>
      <w:hyperlink r:id="rId664" w:history="1">
        <w:r w:rsidR="00F541CF" w:rsidRPr="00BD04CA">
          <w:rPr>
            <w:rFonts w:ascii="Times" w:hAnsi="Times" w:cs="Helvetica"/>
            <w:color w:val="386EFF"/>
            <w:u w:val="single" w:color="386EFF"/>
          </w:rPr>
          <w:t>http://www.grants.gov/web/grants/view-opportunity.html?oppId=283881</w:t>
        </w:r>
      </w:hyperlink>
    </w:p>
    <w:p w14:paraId="4CFEA1EC" w14:textId="77777777" w:rsidR="00F541CF" w:rsidRPr="00826084" w:rsidRDefault="00F541CF" w:rsidP="00F541CF">
      <w:pPr>
        <w:widowControl w:val="0"/>
        <w:autoSpaceDE w:val="0"/>
        <w:autoSpaceDN w:val="0"/>
        <w:adjustRightInd w:val="0"/>
        <w:rPr>
          <w:rFonts w:ascii="Times" w:hAnsi="Times" w:cs="Helvetica"/>
        </w:rPr>
      </w:pPr>
    </w:p>
    <w:p w14:paraId="02273E9C" w14:textId="77777777" w:rsidR="0032378C" w:rsidRPr="00EC6BB6" w:rsidRDefault="0032378C" w:rsidP="0032378C">
      <w:pPr>
        <w:widowControl w:val="0"/>
        <w:autoSpaceDE w:val="0"/>
        <w:autoSpaceDN w:val="0"/>
        <w:adjustRightInd w:val="0"/>
        <w:rPr>
          <w:rFonts w:ascii="Times" w:hAnsi="Times" w:cs="Helvetica"/>
        </w:rPr>
      </w:pPr>
      <w:r w:rsidRPr="00EC6BB6">
        <w:rPr>
          <w:rFonts w:ascii="Times" w:hAnsi="Times" w:cs="Helvetica"/>
        </w:rPr>
        <w:t>Bureau of Democracy, Human Rights and Labor</w:t>
      </w:r>
    </w:p>
    <w:p w14:paraId="369987F1" w14:textId="77777777" w:rsidR="0032378C" w:rsidRPr="00EC6BB6" w:rsidRDefault="0032378C" w:rsidP="0032378C">
      <w:pPr>
        <w:widowControl w:val="0"/>
        <w:autoSpaceDE w:val="0"/>
        <w:autoSpaceDN w:val="0"/>
        <w:adjustRightInd w:val="0"/>
        <w:rPr>
          <w:rFonts w:ascii="Times" w:hAnsi="Times" w:cs="Helvetica"/>
        </w:rPr>
      </w:pPr>
      <w:r w:rsidRPr="00EC6BB6">
        <w:rPr>
          <w:rFonts w:ascii="Times" w:hAnsi="Times" w:cs="Helvetica"/>
        </w:rPr>
        <w:t>Financial Management Capacity Building for Implementing Partners WHA FY16</w:t>
      </w:r>
    </w:p>
    <w:p w14:paraId="3B00F4E8" w14:textId="77777777" w:rsidR="0032378C" w:rsidRPr="00EC6BB6" w:rsidRDefault="0032378C" w:rsidP="0032378C">
      <w:pPr>
        <w:widowControl w:val="0"/>
        <w:autoSpaceDE w:val="0"/>
        <w:autoSpaceDN w:val="0"/>
        <w:adjustRightInd w:val="0"/>
        <w:rPr>
          <w:rFonts w:ascii="Times" w:hAnsi="Times" w:cs="Helvetica"/>
        </w:rPr>
      </w:pPr>
      <w:r w:rsidRPr="00EC6BB6">
        <w:rPr>
          <w:rFonts w:ascii="Times" w:hAnsi="Times" w:cs="Helvetica"/>
        </w:rPr>
        <w:t>Grant</w:t>
      </w:r>
    </w:p>
    <w:p w14:paraId="2EC03648" w14:textId="77777777" w:rsidR="0032378C" w:rsidRPr="00EC6BB6" w:rsidRDefault="009C7345" w:rsidP="0032378C">
      <w:pPr>
        <w:widowControl w:val="0"/>
        <w:autoSpaceDE w:val="0"/>
        <w:autoSpaceDN w:val="0"/>
        <w:adjustRightInd w:val="0"/>
        <w:rPr>
          <w:rFonts w:ascii="Times" w:hAnsi="Times" w:cs="Helvetica"/>
        </w:rPr>
      </w:pPr>
      <w:hyperlink r:id="rId665" w:history="1">
        <w:r w:rsidR="0032378C" w:rsidRPr="00EC6BB6">
          <w:rPr>
            <w:rFonts w:ascii="Times" w:hAnsi="Times" w:cs="Helvetica"/>
            <w:color w:val="386EFF"/>
            <w:u w:val="single" w:color="386EFF"/>
          </w:rPr>
          <w:t>http://www.grants.gov/web/grants/view-opportunity.html?oppId=284173</w:t>
        </w:r>
      </w:hyperlink>
    </w:p>
    <w:p w14:paraId="1EEF455F" w14:textId="77777777" w:rsidR="0032378C" w:rsidRPr="00EC6BB6" w:rsidRDefault="0032378C" w:rsidP="0032378C">
      <w:pPr>
        <w:widowControl w:val="0"/>
        <w:autoSpaceDE w:val="0"/>
        <w:autoSpaceDN w:val="0"/>
        <w:adjustRightInd w:val="0"/>
        <w:rPr>
          <w:rFonts w:ascii="Times" w:hAnsi="Times" w:cs="Helvetica"/>
        </w:rPr>
      </w:pPr>
    </w:p>
    <w:p w14:paraId="5F96B219" w14:textId="099F14DF" w:rsidR="00F541CF" w:rsidRPr="00BD04CA" w:rsidRDefault="00F541CF" w:rsidP="00F541CF">
      <w:pPr>
        <w:widowControl w:val="0"/>
        <w:autoSpaceDE w:val="0"/>
        <w:autoSpaceDN w:val="0"/>
        <w:adjustRightInd w:val="0"/>
        <w:rPr>
          <w:rFonts w:ascii="Times" w:hAnsi="Times" w:cs="Helvetica"/>
        </w:rPr>
      </w:pPr>
      <w:r w:rsidRPr="00BD04CA">
        <w:rPr>
          <w:rFonts w:ascii="Times" w:hAnsi="Times" w:cs="Helvetica"/>
        </w:rPr>
        <w:t>Bureau Of Educational and Cultural Affairs</w:t>
      </w:r>
    </w:p>
    <w:p w14:paraId="333B6158" w14:textId="77777777" w:rsidR="00F541CF" w:rsidRPr="00BD04CA" w:rsidRDefault="00F541CF" w:rsidP="00F541CF">
      <w:pPr>
        <w:widowControl w:val="0"/>
        <w:autoSpaceDE w:val="0"/>
        <w:autoSpaceDN w:val="0"/>
        <w:adjustRightInd w:val="0"/>
        <w:rPr>
          <w:rFonts w:ascii="Times" w:hAnsi="Times" w:cs="Helvetica"/>
        </w:rPr>
      </w:pPr>
      <w:r w:rsidRPr="00BD04CA">
        <w:rPr>
          <w:rFonts w:ascii="Times" w:hAnsi="Times" w:cs="Helvetica"/>
        </w:rPr>
        <w:t>FY 2017 International Visitor Leadership Progr</w:t>
      </w:r>
      <w:r>
        <w:rPr>
          <w:rFonts w:ascii="Times" w:hAnsi="Times" w:cs="Helvetica"/>
        </w:rPr>
        <w:t xml:space="preserve">am Collaborative Services Award </w:t>
      </w:r>
      <w:r w:rsidRPr="00BD04CA">
        <w:rPr>
          <w:rFonts w:ascii="Times" w:hAnsi="Times" w:cs="Helvetica"/>
        </w:rPr>
        <w:t>Grant</w:t>
      </w:r>
    </w:p>
    <w:p w14:paraId="081234E7" w14:textId="77777777" w:rsidR="00F541CF" w:rsidRPr="00BD04CA" w:rsidRDefault="009C7345" w:rsidP="00F541CF">
      <w:pPr>
        <w:widowControl w:val="0"/>
        <w:autoSpaceDE w:val="0"/>
        <w:autoSpaceDN w:val="0"/>
        <w:adjustRightInd w:val="0"/>
        <w:rPr>
          <w:rFonts w:ascii="Times" w:hAnsi="Times" w:cs="Helvetica"/>
        </w:rPr>
      </w:pPr>
      <w:hyperlink r:id="rId666" w:history="1">
        <w:r w:rsidR="00F541CF" w:rsidRPr="00BD04CA">
          <w:rPr>
            <w:rFonts w:ascii="Times" w:hAnsi="Times" w:cs="Helvetica"/>
            <w:color w:val="386EFF"/>
            <w:u w:val="single" w:color="386EFF"/>
          </w:rPr>
          <w:t>http://www.grants.gov/web/grants/view-opportunity.html?oppId=283955</w:t>
        </w:r>
      </w:hyperlink>
    </w:p>
    <w:p w14:paraId="3D8443C8" w14:textId="77777777" w:rsidR="00F541CF" w:rsidRDefault="00F541CF" w:rsidP="00F541CF">
      <w:pPr>
        <w:widowControl w:val="0"/>
        <w:autoSpaceDE w:val="0"/>
        <w:autoSpaceDN w:val="0"/>
        <w:adjustRightInd w:val="0"/>
        <w:rPr>
          <w:rFonts w:ascii="Times" w:hAnsi="Times" w:cs="Helvetica"/>
        </w:rPr>
      </w:pPr>
    </w:p>
    <w:p w14:paraId="16291C89" w14:textId="77777777" w:rsidR="00F541CF" w:rsidRPr="00AB20D6" w:rsidRDefault="00F541CF" w:rsidP="00F541CF">
      <w:pPr>
        <w:widowControl w:val="0"/>
        <w:autoSpaceDE w:val="0"/>
        <w:autoSpaceDN w:val="0"/>
        <w:adjustRightInd w:val="0"/>
        <w:rPr>
          <w:rFonts w:ascii="Times" w:hAnsi="Times" w:cs="Helvetica"/>
          <w:highlight w:val="cyan"/>
        </w:rPr>
      </w:pPr>
      <w:r w:rsidRPr="00AB20D6">
        <w:rPr>
          <w:rFonts w:ascii="Times" w:hAnsi="Times" w:cs="Helvetica"/>
          <w:highlight w:val="cyan"/>
        </w:rPr>
        <w:t>S Bureau Grants Offices</w:t>
      </w:r>
    </w:p>
    <w:p w14:paraId="4238752F" w14:textId="77777777" w:rsidR="00F541CF" w:rsidRPr="00AB20D6" w:rsidRDefault="00F541CF" w:rsidP="00F541CF">
      <w:pPr>
        <w:widowControl w:val="0"/>
        <w:autoSpaceDE w:val="0"/>
        <w:autoSpaceDN w:val="0"/>
        <w:adjustRightInd w:val="0"/>
        <w:rPr>
          <w:rFonts w:ascii="Times" w:hAnsi="Times" w:cs="Helvetica"/>
          <w:highlight w:val="cyan"/>
        </w:rPr>
      </w:pPr>
      <w:r w:rsidRPr="00AB20D6">
        <w:rPr>
          <w:rFonts w:ascii="Times" w:hAnsi="Times" w:cs="Helvetica"/>
          <w:highlight w:val="cyan"/>
        </w:rPr>
        <w:t xml:space="preserve">Office of the Coordinator for Counter Terrorism </w:t>
      </w:r>
    </w:p>
    <w:p w14:paraId="0AF45582" w14:textId="77777777" w:rsidR="00F541CF" w:rsidRPr="00BD04CA" w:rsidRDefault="00F541CF" w:rsidP="00F541CF">
      <w:pPr>
        <w:widowControl w:val="0"/>
        <w:autoSpaceDE w:val="0"/>
        <w:autoSpaceDN w:val="0"/>
        <w:adjustRightInd w:val="0"/>
        <w:rPr>
          <w:rFonts w:ascii="Times" w:hAnsi="Times" w:cs="Helvetica"/>
        </w:rPr>
      </w:pPr>
      <w:r w:rsidRPr="00AB20D6">
        <w:rPr>
          <w:rFonts w:ascii="Times" w:hAnsi="Times" w:cs="Helvetica"/>
          <w:highlight w:val="cyan"/>
        </w:rPr>
        <w:t>Countering Violent Extremism Grant</w:t>
      </w:r>
    </w:p>
    <w:p w14:paraId="5A811000" w14:textId="77777777" w:rsidR="00F541CF" w:rsidRPr="00BD04CA" w:rsidRDefault="009C7345" w:rsidP="00F541CF">
      <w:pPr>
        <w:widowControl w:val="0"/>
        <w:autoSpaceDE w:val="0"/>
        <w:autoSpaceDN w:val="0"/>
        <w:adjustRightInd w:val="0"/>
        <w:rPr>
          <w:rFonts w:ascii="Times" w:hAnsi="Times" w:cs="Helvetica"/>
        </w:rPr>
      </w:pPr>
      <w:hyperlink r:id="rId667" w:history="1">
        <w:r w:rsidR="00F541CF" w:rsidRPr="00BD04CA">
          <w:rPr>
            <w:rFonts w:ascii="Times" w:hAnsi="Times" w:cs="Helvetica"/>
            <w:color w:val="386EFF"/>
            <w:u w:val="single" w:color="386EFF"/>
          </w:rPr>
          <w:t>http://www.grants.gov/web/grants/view-opportunity.html?oppId=283882</w:t>
        </w:r>
      </w:hyperlink>
    </w:p>
    <w:p w14:paraId="244FBD8C" w14:textId="77777777" w:rsidR="00F541CF" w:rsidRPr="00BD04CA" w:rsidRDefault="00F541CF" w:rsidP="00F541CF">
      <w:pPr>
        <w:widowControl w:val="0"/>
        <w:autoSpaceDE w:val="0"/>
        <w:autoSpaceDN w:val="0"/>
        <w:adjustRightInd w:val="0"/>
        <w:rPr>
          <w:rFonts w:ascii="Times" w:hAnsi="Times" w:cs="Helvetica"/>
        </w:rPr>
      </w:pPr>
    </w:p>
    <w:p w14:paraId="705B6B48" w14:textId="77777777" w:rsidR="00295BB1" w:rsidRPr="00205604" w:rsidRDefault="00295BB1" w:rsidP="00295BB1">
      <w:pPr>
        <w:widowControl w:val="0"/>
        <w:autoSpaceDE w:val="0"/>
        <w:autoSpaceDN w:val="0"/>
        <w:adjustRightInd w:val="0"/>
        <w:rPr>
          <w:rFonts w:ascii="Times" w:hAnsi="Times" w:cs="Helvetica"/>
        </w:rPr>
      </w:pPr>
      <w:r w:rsidRPr="00205604">
        <w:rPr>
          <w:rFonts w:ascii="Times" w:hAnsi="Times" w:cs="Helvetica"/>
        </w:rPr>
        <w:t>Bureau of International Security and Nonproliferat</w:t>
      </w:r>
    </w:p>
    <w:p w14:paraId="7E2F9978" w14:textId="6E0E27B1" w:rsidR="00295BB1" w:rsidRPr="00205604" w:rsidRDefault="00295BB1" w:rsidP="00295BB1">
      <w:pPr>
        <w:widowControl w:val="0"/>
        <w:autoSpaceDE w:val="0"/>
        <w:autoSpaceDN w:val="0"/>
        <w:adjustRightInd w:val="0"/>
        <w:rPr>
          <w:rFonts w:ascii="Times" w:hAnsi="Times" w:cs="Helvetica"/>
        </w:rPr>
      </w:pPr>
      <w:r w:rsidRPr="00205604">
        <w:rPr>
          <w:rFonts w:ascii="Times" w:hAnsi="Times" w:cs="Helvetica"/>
        </w:rPr>
        <w:t xml:space="preserve">U.S.-Oman Senior Policy Exchange and U.S.-GCC </w:t>
      </w:r>
      <w:r w:rsidR="0087439A" w:rsidRPr="00205604">
        <w:rPr>
          <w:rFonts w:ascii="Times" w:hAnsi="Times" w:cs="Helvetica"/>
        </w:rPr>
        <w:t>Counte</w:t>
      </w:r>
      <w:r w:rsidR="0087439A">
        <w:rPr>
          <w:rFonts w:ascii="Times" w:hAnsi="Times" w:cs="Helvetica"/>
        </w:rPr>
        <w:t>r proliferation</w:t>
      </w:r>
      <w:r>
        <w:rPr>
          <w:rFonts w:ascii="Times" w:hAnsi="Times" w:cs="Helvetica"/>
        </w:rPr>
        <w:t xml:space="preserve"> Workshop Support </w:t>
      </w:r>
      <w:r w:rsidRPr="00205604">
        <w:rPr>
          <w:rFonts w:ascii="Times" w:hAnsi="Times" w:cs="Helvetica"/>
        </w:rPr>
        <w:t>Grant</w:t>
      </w:r>
    </w:p>
    <w:p w14:paraId="031F9B97" w14:textId="77777777" w:rsidR="00295BB1" w:rsidRPr="00205604" w:rsidRDefault="009C7345" w:rsidP="00295BB1">
      <w:pPr>
        <w:widowControl w:val="0"/>
        <w:autoSpaceDE w:val="0"/>
        <w:autoSpaceDN w:val="0"/>
        <w:adjustRightInd w:val="0"/>
        <w:rPr>
          <w:rFonts w:ascii="Times" w:hAnsi="Times" w:cs="Helvetica"/>
        </w:rPr>
      </w:pPr>
      <w:hyperlink r:id="rId668" w:history="1">
        <w:r w:rsidR="00295BB1" w:rsidRPr="00205604">
          <w:rPr>
            <w:rFonts w:ascii="Times" w:hAnsi="Times" w:cs="Helvetica"/>
            <w:color w:val="386EFF"/>
            <w:u w:val="single" w:color="386EFF"/>
          </w:rPr>
          <w:t>http://www.grants.gov/web/grants/view-opportunity.html?oppId=284112</w:t>
        </w:r>
      </w:hyperlink>
    </w:p>
    <w:p w14:paraId="6EA0A13B" w14:textId="77777777" w:rsidR="00295BB1" w:rsidRPr="00205604" w:rsidRDefault="00295BB1" w:rsidP="00295BB1">
      <w:pPr>
        <w:widowControl w:val="0"/>
        <w:autoSpaceDE w:val="0"/>
        <w:autoSpaceDN w:val="0"/>
        <w:adjustRightInd w:val="0"/>
        <w:rPr>
          <w:rFonts w:ascii="Times" w:hAnsi="Times" w:cs="Helvetica"/>
        </w:rPr>
      </w:pPr>
    </w:p>
    <w:p w14:paraId="2356492D" w14:textId="77777777" w:rsidR="00295BB1" w:rsidRPr="00205604" w:rsidRDefault="00295BB1" w:rsidP="00295BB1">
      <w:pPr>
        <w:widowControl w:val="0"/>
        <w:autoSpaceDE w:val="0"/>
        <w:autoSpaceDN w:val="0"/>
        <w:adjustRightInd w:val="0"/>
        <w:rPr>
          <w:rFonts w:ascii="Times" w:hAnsi="Times" w:cs="Helvetica"/>
        </w:rPr>
      </w:pPr>
      <w:r w:rsidRPr="00205604">
        <w:rPr>
          <w:rFonts w:ascii="Times" w:hAnsi="Times" w:cs="Helvetica"/>
        </w:rPr>
        <w:t>U.S. Mission to Bosnia and Herzegovina</w:t>
      </w:r>
    </w:p>
    <w:p w14:paraId="40420DC0" w14:textId="77777777" w:rsidR="00295BB1" w:rsidRPr="00205604" w:rsidRDefault="00295BB1" w:rsidP="00295BB1">
      <w:pPr>
        <w:widowControl w:val="0"/>
        <w:autoSpaceDE w:val="0"/>
        <w:autoSpaceDN w:val="0"/>
        <w:adjustRightInd w:val="0"/>
        <w:rPr>
          <w:rFonts w:ascii="Times" w:hAnsi="Times" w:cs="Helvetica"/>
        </w:rPr>
      </w:pPr>
      <w:r w:rsidRPr="00205604">
        <w:rPr>
          <w:rFonts w:ascii="Times" w:hAnsi="Times" w:cs="Helvetica"/>
        </w:rPr>
        <w:lastRenderedPageBreak/>
        <w:t>EDUCATIONUSA COUNTRY COORDINATING AND STUDENT ADVISING – SARAJEVO</w:t>
      </w:r>
    </w:p>
    <w:p w14:paraId="411666C0" w14:textId="77777777" w:rsidR="00295BB1" w:rsidRPr="00205604" w:rsidRDefault="00295BB1" w:rsidP="00295BB1">
      <w:pPr>
        <w:widowControl w:val="0"/>
        <w:autoSpaceDE w:val="0"/>
        <w:autoSpaceDN w:val="0"/>
        <w:adjustRightInd w:val="0"/>
        <w:rPr>
          <w:rFonts w:ascii="Times" w:hAnsi="Times" w:cs="Helvetica"/>
        </w:rPr>
      </w:pPr>
      <w:r w:rsidRPr="00205604">
        <w:rPr>
          <w:rFonts w:ascii="Times" w:hAnsi="Times" w:cs="Helvetica"/>
        </w:rPr>
        <w:t>Grant</w:t>
      </w:r>
    </w:p>
    <w:p w14:paraId="1370B216" w14:textId="77777777" w:rsidR="00295BB1" w:rsidRPr="00205604" w:rsidRDefault="009C7345" w:rsidP="00295BB1">
      <w:pPr>
        <w:widowControl w:val="0"/>
        <w:autoSpaceDE w:val="0"/>
        <w:autoSpaceDN w:val="0"/>
        <w:adjustRightInd w:val="0"/>
        <w:rPr>
          <w:rFonts w:ascii="Times" w:hAnsi="Times" w:cs="Helvetica"/>
        </w:rPr>
      </w:pPr>
      <w:hyperlink r:id="rId669" w:history="1">
        <w:r w:rsidR="00295BB1" w:rsidRPr="00205604">
          <w:rPr>
            <w:rFonts w:ascii="Times" w:hAnsi="Times" w:cs="Helvetica"/>
            <w:color w:val="386EFF"/>
            <w:u w:val="single" w:color="386EFF"/>
          </w:rPr>
          <w:t>http://www.grants.gov/web/grants/view-opportunity.html?oppId=284178</w:t>
        </w:r>
      </w:hyperlink>
    </w:p>
    <w:p w14:paraId="656CC3C4" w14:textId="77777777" w:rsidR="00295BB1" w:rsidRPr="00205604" w:rsidRDefault="00295BB1" w:rsidP="00295BB1">
      <w:pPr>
        <w:widowControl w:val="0"/>
        <w:autoSpaceDE w:val="0"/>
        <w:autoSpaceDN w:val="0"/>
        <w:adjustRightInd w:val="0"/>
        <w:rPr>
          <w:rFonts w:ascii="Times" w:hAnsi="Times" w:cs="Helvetica"/>
        </w:rPr>
      </w:pPr>
    </w:p>
    <w:p w14:paraId="189F24E0" w14:textId="77777777" w:rsidR="00295BB1" w:rsidRPr="00205604" w:rsidRDefault="00295BB1" w:rsidP="00295BB1">
      <w:pPr>
        <w:widowControl w:val="0"/>
        <w:autoSpaceDE w:val="0"/>
        <w:autoSpaceDN w:val="0"/>
        <w:adjustRightInd w:val="0"/>
        <w:rPr>
          <w:rFonts w:ascii="Times" w:hAnsi="Times" w:cs="Helvetica"/>
        </w:rPr>
      </w:pPr>
      <w:r w:rsidRPr="00205604">
        <w:rPr>
          <w:rFonts w:ascii="Times" w:hAnsi="Times" w:cs="Helvetica"/>
        </w:rPr>
        <w:t>U.S. Mission to Bosnia and Herzegovina</w:t>
      </w:r>
    </w:p>
    <w:p w14:paraId="2C5663B8" w14:textId="77777777" w:rsidR="00295BB1" w:rsidRPr="00205604" w:rsidRDefault="00295BB1" w:rsidP="00295BB1">
      <w:pPr>
        <w:widowControl w:val="0"/>
        <w:autoSpaceDE w:val="0"/>
        <w:autoSpaceDN w:val="0"/>
        <w:adjustRightInd w:val="0"/>
        <w:rPr>
          <w:rFonts w:ascii="Times" w:hAnsi="Times" w:cs="Helvetica"/>
        </w:rPr>
      </w:pPr>
      <w:r w:rsidRPr="00205604">
        <w:rPr>
          <w:rFonts w:ascii="Times" w:hAnsi="Times" w:cs="Helvetica"/>
        </w:rPr>
        <w:t>EDUCATIONUSA STUDENT ADVISING – BANJA LUKA</w:t>
      </w:r>
    </w:p>
    <w:p w14:paraId="093C421E" w14:textId="77777777" w:rsidR="00295BB1" w:rsidRPr="00205604" w:rsidRDefault="00295BB1" w:rsidP="00295BB1">
      <w:pPr>
        <w:widowControl w:val="0"/>
        <w:autoSpaceDE w:val="0"/>
        <w:autoSpaceDN w:val="0"/>
        <w:adjustRightInd w:val="0"/>
        <w:rPr>
          <w:rFonts w:ascii="Times" w:hAnsi="Times" w:cs="Helvetica"/>
        </w:rPr>
      </w:pPr>
      <w:r w:rsidRPr="00205604">
        <w:rPr>
          <w:rFonts w:ascii="Times" w:hAnsi="Times" w:cs="Helvetica"/>
        </w:rPr>
        <w:t>Grant</w:t>
      </w:r>
    </w:p>
    <w:p w14:paraId="67C13C2F" w14:textId="77777777" w:rsidR="00295BB1" w:rsidRPr="00205604" w:rsidRDefault="009C7345" w:rsidP="00295BB1">
      <w:pPr>
        <w:widowControl w:val="0"/>
        <w:autoSpaceDE w:val="0"/>
        <w:autoSpaceDN w:val="0"/>
        <w:adjustRightInd w:val="0"/>
        <w:rPr>
          <w:rFonts w:ascii="Times" w:hAnsi="Times" w:cs="Helvetica"/>
        </w:rPr>
      </w:pPr>
      <w:hyperlink r:id="rId670" w:history="1">
        <w:r w:rsidR="00295BB1" w:rsidRPr="00205604">
          <w:rPr>
            <w:rFonts w:ascii="Times" w:hAnsi="Times" w:cs="Helvetica"/>
            <w:color w:val="386EFF"/>
            <w:u w:val="single" w:color="386EFF"/>
          </w:rPr>
          <w:t>http://www.grants.gov/web/grants/view-opportunity.html?oppId=284179</w:t>
        </w:r>
      </w:hyperlink>
    </w:p>
    <w:p w14:paraId="7B2EB541" w14:textId="77777777" w:rsidR="00295BB1" w:rsidRPr="00205604" w:rsidRDefault="00295BB1" w:rsidP="00295BB1">
      <w:pPr>
        <w:widowControl w:val="0"/>
        <w:autoSpaceDE w:val="0"/>
        <w:autoSpaceDN w:val="0"/>
        <w:adjustRightInd w:val="0"/>
        <w:rPr>
          <w:rFonts w:ascii="Times" w:hAnsi="Times" w:cs="Helvetica"/>
        </w:rPr>
      </w:pPr>
    </w:p>
    <w:p w14:paraId="49EC8B2E" w14:textId="77777777" w:rsidR="00295BB1" w:rsidRPr="00205604" w:rsidRDefault="00295BB1" w:rsidP="00295BB1">
      <w:pPr>
        <w:widowControl w:val="0"/>
        <w:autoSpaceDE w:val="0"/>
        <w:autoSpaceDN w:val="0"/>
        <w:adjustRightInd w:val="0"/>
        <w:rPr>
          <w:rFonts w:ascii="Times" w:hAnsi="Times" w:cs="Helvetica"/>
        </w:rPr>
      </w:pPr>
      <w:r w:rsidRPr="00205604">
        <w:rPr>
          <w:rFonts w:ascii="Times" w:hAnsi="Times" w:cs="Helvetica"/>
        </w:rPr>
        <w:t>U.S. Mission to Bosnia and Herzegovina</w:t>
      </w:r>
    </w:p>
    <w:p w14:paraId="12A43443" w14:textId="77777777" w:rsidR="00295BB1" w:rsidRPr="00205604" w:rsidRDefault="00295BB1" w:rsidP="00295BB1">
      <w:pPr>
        <w:widowControl w:val="0"/>
        <w:autoSpaceDE w:val="0"/>
        <w:autoSpaceDN w:val="0"/>
        <w:adjustRightInd w:val="0"/>
        <w:rPr>
          <w:rFonts w:ascii="Times" w:hAnsi="Times" w:cs="Helvetica"/>
        </w:rPr>
      </w:pPr>
      <w:r w:rsidRPr="00205604">
        <w:rPr>
          <w:rFonts w:ascii="Times" w:hAnsi="Times" w:cs="Helvetica"/>
        </w:rPr>
        <w:t>EDUCATIONUSA STUDENT ADVISING – TUZLA</w:t>
      </w:r>
    </w:p>
    <w:p w14:paraId="4075ABEE" w14:textId="77777777" w:rsidR="00295BB1" w:rsidRPr="00205604" w:rsidRDefault="00295BB1" w:rsidP="00295BB1">
      <w:pPr>
        <w:widowControl w:val="0"/>
        <w:autoSpaceDE w:val="0"/>
        <w:autoSpaceDN w:val="0"/>
        <w:adjustRightInd w:val="0"/>
        <w:rPr>
          <w:rFonts w:ascii="Times" w:hAnsi="Times" w:cs="Helvetica"/>
        </w:rPr>
      </w:pPr>
      <w:r w:rsidRPr="00205604">
        <w:rPr>
          <w:rFonts w:ascii="Times" w:hAnsi="Times" w:cs="Helvetica"/>
        </w:rPr>
        <w:t>Grant</w:t>
      </w:r>
    </w:p>
    <w:p w14:paraId="7D51AF23" w14:textId="77777777" w:rsidR="00295BB1" w:rsidRPr="00205604" w:rsidRDefault="009C7345" w:rsidP="00295BB1">
      <w:pPr>
        <w:widowControl w:val="0"/>
        <w:autoSpaceDE w:val="0"/>
        <w:autoSpaceDN w:val="0"/>
        <w:adjustRightInd w:val="0"/>
        <w:rPr>
          <w:rFonts w:ascii="Times" w:hAnsi="Times" w:cs="Helvetica"/>
        </w:rPr>
      </w:pPr>
      <w:hyperlink r:id="rId671" w:history="1">
        <w:r w:rsidR="00295BB1" w:rsidRPr="00205604">
          <w:rPr>
            <w:rFonts w:ascii="Times" w:hAnsi="Times" w:cs="Helvetica"/>
            <w:color w:val="386EFF"/>
            <w:u w:val="single" w:color="386EFF"/>
          </w:rPr>
          <w:t>http://www.grants.gov/web/grants/view-opportunity.html?oppId=284180</w:t>
        </w:r>
      </w:hyperlink>
    </w:p>
    <w:p w14:paraId="41B8BE36" w14:textId="77777777" w:rsidR="00295BB1" w:rsidRPr="00205604" w:rsidRDefault="00295BB1" w:rsidP="00295BB1">
      <w:pPr>
        <w:widowControl w:val="0"/>
        <w:autoSpaceDE w:val="0"/>
        <w:autoSpaceDN w:val="0"/>
        <w:adjustRightInd w:val="0"/>
        <w:rPr>
          <w:rFonts w:ascii="Times" w:hAnsi="Times" w:cs="Helvetica"/>
        </w:rPr>
      </w:pPr>
    </w:p>
    <w:p w14:paraId="6765F80E" w14:textId="77777777" w:rsidR="00295BB1" w:rsidRPr="00205604" w:rsidRDefault="00295BB1" w:rsidP="00295BB1">
      <w:pPr>
        <w:widowControl w:val="0"/>
        <w:autoSpaceDE w:val="0"/>
        <w:autoSpaceDN w:val="0"/>
        <w:adjustRightInd w:val="0"/>
        <w:rPr>
          <w:rFonts w:ascii="Times" w:hAnsi="Times" w:cs="Helvetica"/>
        </w:rPr>
      </w:pPr>
      <w:r w:rsidRPr="00205604">
        <w:rPr>
          <w:rFonts w:ascii="Times" w:hAnsi="Times" w:cs="Helvetica"/>
        </w:rPr>
        <w:t>International Narcotics and Law Enforcement Affair</w:t>
      </w:r>
    </w:p>
    <w:p w14:paraId="4DEA1424" w14:textId="77777777" w:rsidR="00295BB1" w:rsidRPr="00205604" w:rsidRDefault="00295BB1" w:rsidP="00295BB1">
      <w:pPr>
        <w:widowControl w:val="0"/>
        <w:autoSpaceDE w:val="0"/>
        <w:autoSpaceDN w:val="0"/>
        <w:adjustRightInd w:val="0"/>
        <w:rPr>
          <w:rFonts w:ascii="Times" w:hAnsi="Times" w:cs="Helvetica"/>
        </w:rPr>
      </w:pPr>
      <w:r w:rsidRPr="00205604">
        <w:rPr>
          <w:rFonts w:ascii="Times" w:hAnsi="Times" w:cs="Helvetica"/>
        </w:rPr>
        <w:t>Prevention of Domestic Violence and Improved Victims' Services in Nicaragua</w:t>
      </w:r>
    </w:p>
    <w:p w14:paraId="281387DD" w14:textId="77777777" w:rsidR="00295BB1" w:rsidRPr="00205604" w:rsidRDefault="00295BB1" w:rsidP="00295BB1">
      <w:pPr>
        <w:widowControl w:val="0"/>
        <w:autoSpaceDE w:val="0"/>
        <w:autoSpaceDN w:val="0"/>
        <w:adjustRightInd w:val="0"/>
        <w:rPr>
          <w:rFonts w:ascii="Times" w:hAnsi="Times" w:cs="Helvetica"/>
        </w:rPr>
      </w:pPr>
      <w:r w:rsidRPr="00205604">
        <w:rPr>
          <w:rFonts w:ascii="Times" w:hAnsi="Times" w:cs="Helvetica"/>
        </w:rPr>
        <w:t>Grant</w:t>
      </w:r>
    </w:p>
    <w:p w14:paraId="104FFA83" w14:textId="77777777" w:rsidR="00295BB1" w:rsidRPr="00205604" w:rsidRDefault="009C7345" w:rsidP="00295BB1">
      <w:pPr>
        <w:widowControl w:val="0"/>
        <w:autoSpaceDE w:val="0"/>
        <w:autoSpaceDN w:val="0"/>
        <w:adjustRightInd w:val="0"/>
        <w:rPr>
          <w:rFonts w:ascii="Times" w:hAnsi="Times" w:cs="Helvetica"/>
        </w:rPr>
      </w:pPr>
      <w:hyperlink r:id="rId672" w:history="1">
        <w:r w:rsidR="00295BB1" w:rsidRPr="00205604">
          <w:rPr>
            <w:rFonts w:ascii="Times" w:hAnsi="Times" w:cs="Helvetica"/>
            <w:color w:val="386EFF"/>
            <w:u w:val="single" w:color="386EFF"/>
          </w:rPr>
          <w:t>http://www.grants.gov/web/grants/view-opportunity.html?oppId=284199</w:t>
        </w:r>
      </w:hyperlink>
    </w:p>
    <w:p w14:paraId="22340F93" w14:textId="77777777" w:rsidR="00295BB1" w:rsidRPr="00826084" w:rsidRDefault="00295BB1" w:rsidP="00F541CF">
      <w:pPr>
        <w:widowControl w:val="0"/>
        <w:autoSpaceDE w:val="0"/>
        <w:autoSpaceDN w:val="0"/>
        <w:adjustRightInd w:val="0"/>
        <w:rPr>
          <w:rFonts w:ascii="Times" w:hAnsi="Times" w:cs="Helvetica"/>
        </w:rPr>
      </w:pPr>
    </w:p>
    <w:p w14:paraId="22276CC4" w14:textId="674A232B" w:rsidR="00F541CF" w:rsidRPr="00826084" w:rsidRDefault="00F541CF" w:rsidP="00F541CF">
      <w:pPr>
        <w:widowControl w:val="0"/>
        <w:autoSpaceDE w:val="0"/>
        <w:autoSpaceDN w:val="0"/>
        <w:adjustRightInd w:val="0"/>
        <w:rPr>
          <w:rFonts w:ascii="Times" w:hAnsi="Times" w:cs="Helvetica"/>
        </w:rPr>
      </w:pPr>
      <w:r w:rsidRPr="00826084">
        <w:rPr>
          <w:rFonts w:ascii="Times" w:hAnsi="Times" w:cs="Helvetica"/>
        </w:rPr>
        <w:t>International Narcotics and Law Enforcement Affair</w:t>
      </w:r>
    </w:p>
    <w:p w14:paraId="5D846AED" w14:textId="77777777" w:rsidR="00F541CF" w:rsidRPr="00826084" w:rsidRDefault="00F541CF" w:rsidP="00F541CF">
      <w:pPr>
        <w:widowControl w:val="0"/>
        <w:autoSpaceDE w:val="0"/>
        <w:autoSpaceDN w:val="0"/>
        <w:adjustRightInd w:val="0"/>
        <w:rPr>
          <w:rFonts w:ascii="Times" w:hAnsi="Times" w:cs="Helvetica"/>
        </w:rPr>
      </w:pPr>
      <w:r w:rsidRPr="00826084">
        <w:rPr>
          <w:rFonts w:ascii="Times" w:hAnsi="Times" w:cs="Helvetica"/>
        </w:rPr>
        <w:t>Combating W</w:t>
      </w:r>
      <w:r>
        <w:rPr>
          <w:rFonts w:ascii="Times" w:hAnsi="Times" w:cs="Helvetica"/>
        </w:rPr>
        <w:t xml:space="preserve">ildlife Trafficking in Tanzania </w:t>
      </w:r>
      <w:r w:rsidRPr="00826084">
        <w:rPr>
          <w:rFonts w:ascii="Times" w:hAnsi="Times" w:cs="Helvetica"/>
        </w:rPr>
        <w:t>Grant</w:t>
      </w:r>
    </w:p>
    <w:p w14:paraId="3C06EA21" w14:textId="77777777" w:rsidR="00F541CF" w:rsidRPr="00826084" w:rsidRDefault="009C7345" w:rsidP="00F541CF">
      <w:pPr>
        <w:widowControl w:val="0"/>
        <w:autoSpaceDE w:val="0"/>
        <w:autoSpaceDN w:val="0"/>
        <w:adjustRightInd w:val="0"/>
        <w:rPr>
          <w:rFonts w:ascii="Times" w:hAnsi="Times" w:cs="Helvetica"/>
        </w:rPr>
      </w:pPr>
      <w:hyperlink r:id="rId673" w:history="1">
        <w:r w:rsidR="00F541CF" w:rsidRPr="00826084">
          <w:rPr>
            <w:rFonts w:ascii="Times" w:hAnsi="Times" w:cs="Helvetica"/>
            <w:color w:val="386EFF"/>
            <w:u w:val="single" w:color="386EFF"/>
          </w:rPr>
          <w:t>http://www.grants.gov/web/grants/view-opportunity.html?oppId=283962</w:t>
        </w:r>
      </w:hyperlink>
    </w:p>
    <w:p w14:paraId="7050BA45" w14:textId="77777777" w:rsidR="00F541CF" w:rsidRDefault="00F541CF" w:rsidP="00F541CF">
      <w:pPr>
        <w:widowControl w:val="0"/>
        <w:autoSpaceDE w:val="0"/>
        <w:autoSpaceDN w:val="0"/>
        <w:adjustRightInd w:val="0"/>
        <w:rPr>
          <w:rFonts w:ascii="Times" w:hAnsi="Times" w:cs="Helvetica"/>
        </w:rPr>
      </w:pPr>
    </w:p>
    <w:p w14:paraId="2AA629C2" w14:textId="77777777" w:rsidR="00F541CF" w:rsidRPr="00524680" w:rsidRDefault="00F541CF" w:rsidP="00F541CF">
      <w:pPr>
        <w:widowControl w:val="0"/>
        <w:autoSpaceDE w:val="0"/>
        <w:autoSpaceDN w:val="0"/>
        <w:adjustRightInd w:val="0"/>
        <w:rPr>
          <w:rFonts w:ascii="Times" w:hAnsi="Times" w:cs="Helvetica"/>
        </w:rPr>
      </w:pPr>
      <w:r w:rsidRPr="00524680">
        <w:rPr>
          <w:rFonts w:ascii="Times" w:hAnsi="Times" w:cs="Helvetica"/>
        </w:rPr>
        <w:t>International Narcotics and Law Enforcement Affair</w:t>
      </w:r>
    </w:p>
    <w:p w14:paraId="2FF33F45" w14:textId="21CF0C6A" w:rsidR="00F541CF" w:rsidRPr="00F541CF" w:rsidRDefault="00F541CF" w:rsidP="00F541CF">
      <w:pPr>
        <w:widowControl w:val="0"/>
        <w:autoSpaceDE w:val="0"/>
        <w:autoSpaceDN w:val="0"/>
        <w:adjustRightInd w:val="0"/>
        <w:rPr>
          <w:rFonts w:ascii="Times" w:hAnsi="Times" w:cs="Helvetica"/>
        </w:rPr>
      </w:pPr>
      <w:r w:rsidRPr="00524680">
        <w:rPr>
          <w:rFonts w:ascii="Times" w:hAnsi="Times" w:cs="Helvetica"/>
        </w:rPr>
        <w:t>Promote Literacy for Youth in Conflict</w:t>
      </w:r>
      <w:r>
        <w:rPr>
          <w:rFonts w:ascii="Times" w:hAnsi="Times" w:cs="Helvetica"/>
        </w:rPr>
        <w:t xml:space="preserve"> </w:t>
      </w:r>
      <w:r w:rsidRPr="00524680">
        <w:rPr>
          <w:rFonts w:ascii="Times" w:hAnsi="Times" w:cs="Helvetica"/>
        </w:rPr>
        <w:t>Grant</w:t>
      </w:r>
    </w:p>
    <w:p w14:paraId="723680AC" w14:textId="77777777" w:rsidR="00F541CF" w:rsidRPr="00A910B1" w:rsidRDefault="009C7345" w:rsidP="00F541CF">
      <w:pPr>
        <w:widowControl w:val="0"/>
        <w:autoSpaceDE w:val="0"/>
        <w:autoSpaceDN w:val="0"/>
        <w:adjustRightInd w:val="0"/>
        <w:rPr>
          <w:rFonts w:ascii="Times" w:hAnsi="Times" w:cs="Arial"/>
          <w:color w:val="1A1A1A"/>
        </w:rPr>
      </w:pPr>
      <w:hyperlink r:id="rId674" w:history="1">
        <w:r w:rsidR="00F541CF" w:rsidRPr="00524680">
          <w:rPr>
            <w:rFonts w:ascii="Times" w:hAnsi="Times" w:cs="Helvetica"/>
            <w:color w:val="386EFF"/>
            <w:u w:val="single" w:color="386EFF"/>
          </w:rPr>
          <w:t>http://www.grants.gov/web/grants/view-opportunity.html?oppId=283478</w:t>
        </w:r>
      </w:hyperlink>
    </w:p>
    <w:p w14:paraId="7AE1579E" w14:textId="77777777" w:rsidR="00F541CF" w:rsidRPr="00826084" w:rsidRDefault="00F541CF" w:rsidP="00F541CF">
      <w:pPr>
        <w:widowControl w:val="0"/>
        <w:autoSpaceDE w:val="0"/>
        <w:autoSpaceDN w:val="0"/>
        <w:adjustRightInd w:val="0"/>
        <w:rPr>
          <w:rFonts w:ascii="Times" w:hAnsi="Times" w:cs="Helvetica"/>
        </w:rPr>
      </w:pPr>
    </w:p>
    <w:p w14:paraId="6406D171" w14:textId="77777777" w:rsidR="00F541CF" w:rsidRPr="00AB20D6" w:rsidRDefault="00F541CF" w:rsidP="00F541CF">
      <w:pPr>
        <w:widowControl w:val="0"/>
        <w:autoSpaceDE w:val="0"/>
        <w:autoSpaceDN w:val="0"/>
        <w:adjustRightInd w:val="0"/>
        <w:rPr>
          <w:rFonts w:ascii="Times" w:hAnsi="Times" w:cs="Helvetica"/>
          <w:highlight w:val="cyan"/>
        </w:rPr>
      </w:pPr>
      <w:r w:rsidRPr="00AB20D6">
        <w:rPr>
          <w:rFonts w:ascii="Times" w:hAnsi="Times" w:cs="Helvetica"/>
          <w:highlight w:val="cyan"/>
        </w:rPr>
        <w:t>International Narcotics and Law Enforcement Affair</w:t>
      </w:r>
    </w:p>
    <w:p w14:paraId="749DB6F0" w14:textId="77777777" w:rsidR="00F541CF" w:rsidRPr="00AB20D6" w:rsidRDefault="00F541CF" w:rsidP="00F541CF">
      <w:pPr>
        <w:widowControl w:val="0"/>
        <w:autoSpaceDE w:val="0"/>
        <w:autoSpaceDN w:val="0"/>
        <w:adjustRightInd w:val="0"/>
        <w:rPr>
          <w:rFonts w:ascii="Times" w:hAnsi="Times" w:cs="Helvetica"/>
          <w:highlight w:val="cyan"/>
        </w:rPr>
      </w:pPr>
      <w:r w:rsidRPr="00AB20D6">
        <w:rPr>
          <w:rFonts w:ascii="Times" w:hAnsi="Times" w:cs="Helvetica"/>
          <w:highlight w:val="cyan"/>
        </w:rPr>
        <w:t xml:space="preserve">Evaluation of Colombian National Police’s DARE Drug Prevention Education Campaign </w:t>
      </w:r>
    </w:p>
    <w:p w14:paraId="617FFBB0" w14:textId="77777777" w:rsidR="00F541CF" w:rsidRPr="00BD04CA" w:rsidRDefault="00F541CF" w:rsidP="00F541CF">
      <w:pPr>
        <w:widowControl w:val="0"/>
        <w:autoSpaceDE w:val="0"/>
        <w:autoSpaceDN w:val="0"/>
        <w:adjustRightInd w:val="0"/>
        <w:rPr>
          <w:rFonts w:ascii="Times" w:hAnsi="Times" w:cs="Helvetica"/>
        </w:rPr>
      </w:pPr>
      <w:r w:rsidRPr="00AB20D6">
        <w:rPr>
          <w:rFonts w:ascii="Times" w:hAnsi="Times" w:cs="Helvetica"/>
          <w:highlight w:val="cyan"/>
        </w:rPr>
        <w:t>Grant</w:t>
      </w:r>
    </w:p>
    <w:p w14:paraId="05E77B5D" w14:textId="77777777" w:rsidR="00F541CF" w:rsidRDefault="009C7345" w:rsidP="00F541CF">
      <w:pPr>
        <w:widowControl w:val="0"/>
        <w:autoSpaceDE w:val="0"/>
        <w:autoSpaceDN w:val="0"/>
        <w:adjustRightInd w:val="0"/>
        <w:rPr>
          <w:rFonts w:ascii="Times" w:hAnsi="Times" w:cs="Helvetica"/>
          <w:color w:val="386EFF"/>
          <w:u w:val="single" w:color="386EFF"/>
        </w:rPr>
      </w:pPr>
      <w:hyperlink r:id="rId675" w:history="1">
        <w:r w:rsidR="00F541CF" w:rsidRPr="00BD04CA">
          <w:rPr>
            <w:rFonts w:ascii="Times" w:hAnsi="Times" w:cs="Helvetica"/>
            <w:color w:val="386EFF"/>
            <w:u w:val="single" w:color="386EFF"/>
          </w:rPr>
          <w:t>http://www.grants.gov/web/grants/view-opportunity.html?oppId=283787</w:t>
        </w:r>
      </w:hyperlink>
    </w:p>
    <w:p w14:paraId="1C744BE5" w14:textId="77777777" w:rsidR="00F541CF" w:rsidRDefault="00F541CF" w:rsidP="00F541CF">
      <w:pPr>
        <w:widowControl w:val="0"/>
        <w:autoSpaceDE w:val="0"/>
        <w:autoSpaceDN w:val="0"/>
        <w:adjustRightInd w:val="0"/>
        <w:rPr>
          <w:rFonts w:ascii="Times" w:hAnsi="Times" w:cs="Helvetica"/>
          <w:color w:val="386EFF"/>
          <w:u w:val="single" w:color="386EFF"/>
        </w:rPr>
      </w:pPr>
    </w:p>
    <w:p w14:paraId="34905101" w14:textId="77777777" w:rsidR="00F541CF" w:rsidRPr="00BD04CA" w:rsidRDefault="00F541CF" w:rsidP="00F541CF">
      <w:pPr>
        <w:widowControl w:val="0"/>
        <w:autoSpaceDE w:val="0"/>
        <w:autoSpaceDN w:val="0"/>
        <w:adjustRightInd w:val="0"/>
        <w:rPr>
          <w:rFonts w:ascii="Times" w:hAnsi="Times" w:cs="Helvetica"/>
        </w:rPr>
      </w:pPr>
      <w:r w:rsidRPr="00BD04CA">
        <w:rPr>
          <w:rFonts w:ascii="Times" w:hAnsi="Times" w:cs="Helvetica"/>
        </w:rPr>
        <w:t>U.S. Mission to China</w:t>
      </w:r>
    </w:p>
    <w:p w14:paraId="1F8071C6" w14:textId="77777777" w:rsidR="00F541CF" w:rsidRPr="00BD04CA" w:rsidRDefault="00F541CF" w:rsidP="00F541CF">
      <w:pPr>
        <w:widowControl w:val="0"/>
        <w:autoSpaceDE w:val="0"/>
        <w:autoSpaceDN w:val="0"/>
        <w:adjustRightInd w:val="0"/>
        <w:rPr>
          <w:rFonts w:ascii="Times" w:hAnsi="Times" w:cs="Helvetica"/>
        </w:rPr>
      </w:pPr>
      <w:r w:rsidRPr="00BD04CA">
        <w:rPr>
          <w:rFonts w:ascii="Times" w:hAnsi="Times" w:cs="Helvetica"/>
        </w:rPr>
        <w:t>New American Cultural Centers and Cultural Programming in the People’s Republic of China</w:t>
      </w:r>
    </w:p>
    <w:p w14:paraId="1D998DAD" w14:textId="77777777" w:rsidR="00F541CF" w:rsidRPr="00BD04CA" w:rsidRDefault="00F541CF" w:rsidP="00F541CF">
      <w:pPr>
        <w:widowControl w:val="0"/>
        <w:autoSpaceDE w:val="0"/>
        <w:autoSpaceDN w:val="0"/>
        <w:adjustRightInd w:val="0"/>
        <w:rPr>
          <w:rFonts w:ascii="Times" w:hAnsi="Times" w:cs="Helvetica"/>
        </w:rPr>
      </w:pPr>
      <w:r w:rsidRPr="00BD04CA">
        <w:rPr>
          <w:rFonts w:ascii="Times" w:hAnsi="Times" w:cs="Helvetica"/>
        </w:rPr>
        <w:t>Grant</w:t>
      </w:r>
    </w:p>
    <w:p w14:paraId="26DCEA09" w14:textId="77777777" w:rsidR="00F541CF" w:rsidRPr="00BD04CA" w:rsidRDefault="009C7345" w:rsidP="00F541CF">
      <w:pPr>
        <w:widowControl w:val="0"/>
        <w:autoSpaceDE w:val="0"/>
        <w:autoSpaceDN w:val="0"/>
        <w:adjustRightInd w:val="0"/>
        <w:rPr>
          <w:rFonts w:ascii="Times" w:hAnsi="Times" w:cs="Helvetica"/>
        </w:rPr>
      </w:pPr>
      <w:hyperlink r:id="rId676" w:history="1">
        <w:r w:rsidR="00F541CF" w:rsidRPr="00BD04CA">
          <w:rPr>
            <w:rFonts w:ascii="Times" w:hAnsi="Times" w:cs="Helvetica"/>
            <w:color w:val="386EFF"/>
            <w:u w:val="single" w:color="386EFF"/>
          </w:rPr>
          <w:t>http://www.grants.gov/web/grants/view-opportunity.html?oppId=283864</w:t>
        </w:r>
      </w:hyperlink>
    </w:p>
    <w:p w14:paraId="040B19FD" w14:textId="77777777" w:rsidR="00F541CF" w:rsidRDefault="00F541CF" w:rsidP="00F541CF">
      <w:pPr>
        <w:widowControl w:val="0"/>
        <w:autoSpaceDE w:val="0"/>
        <w:autoSpaceDN w:val="0"/>
        <w:adjustRightInd w:val="0"/>
        <w:rPr>
          <w:rFonts w:ascii="Times" w:hAnsi="Times" w:cs="Helvetica"/>
        </w:rPr>
      </w:pPr>
    </w:p>
    <w:p w14:paraId="38F0B3A9" w14:textId="77777777" w:rsidR="00F541CF" w:rsidRPr="00AB20D6" w:rsidRDefault="00F541CF" w:rsidP="00F541CF">
      <w:pPr>
        <w:widowControl w:val="0"/>
        <w:autoSpaceDE w:val="0"/>
        <w:autoSpaceDN w:val="0"/>
        <w:adjustRightInd w:val="0"/>
        <w:rPr>
          <w:rFonts w:ascii="Times" w:hAnsi="Times" w:cs="Helvetica"/>
          <w:highlight w:val="cyan"/>
        </w:rPr>
      </w:pPr>
      <w:r w:rsidRPr="00AB20D6">
        <w:rPr>
          <w:rFonts w:ascii="Times" w:hAnsi="Times" w:cs="Helvetica"/>
          <w:highlight w:val="cyan"/>
        </w:rPr>
        <w:t>U.S. Mission to Pakistan</w:t>
      </w:r>
    </w:p>
    <w:p w14:paraId="05292F71" w14:textId="77777777" w:rsidR="00F541CF" w:rsidRPr="00BD04CA" w:rsidRDefault="00F541CF" w:rsidP="00F541CF">
      <w:pPr>
        <w:widowControl w:val="0"/>
        <w:autoSpaceDE w:val="0"/>
        <w:autoSpaceDN w:val="0"/>
        <w:adjustRightInd w:val="0"/>
        <w:rPr>
          <w:rFonts w:ascii="Times" w:hAnsi="Times" w:cs="Helvetica"/>
        </w:rPr>
      </w:pPr>
      <w:r w:rsidRPr="00AB20D6">
        <w:rPr>
          <w:rFonts w:ascii="Times" w:hAnsi="Times" w:cs="Helvetica"/>
          <w:highlight w:val="cyan"/>
        </w:rPr>
        <w:t>English for Workforce Development in Pakistan Grant</w:t>
      </w:r>
    </w:p>
    <w:p w14:paraId="180DBBC0" w14:textId="77777777" w:rsidR="00F541CF" w:rsidRPr="00BD04CA" w:rsidRDefault="009C7345" w:rsidP="00F541CF">
      <w:pPr>
        <w:widowControl w:val="0"/>
        <w:autoSpaceDE w:val="0"/>
        <w:autoSpaceDN w:val="0"/>
        <w:adjustRightInd w:val="0"/>
        <w:rPr>
          <w:rFonts w:ascii="Times" w:hAnsi="Times" w:cs="Helvetica"/>
        </w:rPr>
      </w:pPr>
      <w:hyperlink r:id="rId677" w:history="1">
        <w:r w:rsidR="00F541CF" w:rsidRPr="00BD04CA">
          <w:rPr>
            <w:rFonts w:ascii="Times" w:hAnsi="Times" w:cs="Helvetica"/>
            <w:color w:val="386EFF"/>
            <w:u w:val="single" w:color="386EFF"/>
          </w:rPr>
          <w:t>http://www.grants.gov/web/grants/view-opportunity.html?oppId=283767</w:t>
        </w:r>
      </w:hyperlink>
    </w:p>
    <w:p w14:paraId="61E862FB" w14:textId="77777777" w:rsidR="00F541CF" w:rsidRDefault="00F541CF" w:rsidP="00F541CF">
      <w:pPr>
        <w:widowControl w:val="0"/>
        <w:autoSpaceDE w:val="0"/>
        <w:autoSpaceDN w:val="0"/>
        <w:adjustRightInd w:val="0"/>
        <w:rPr>
          <w:rFonts w:ascii="Times" w:hAnsi="Times" w:cs="Helvetica"/>
        </w:rPr>
      </w:pPr>
    </w:p>
    <w:p w14:paraId="5C2654BA" w14:textId="77777777" w:rsidR="0032378C" w:rsidRPr="00EC6BB6" w:rsidRDefault="0032378C" w:rsidP="0032378C">
      <w:pPr>
        <w:widowControl w:val="0"/>
        <w:autoSpaceDE w:val="0"/>
        <w:autoSpaceDN w:val="0"/>
        <w:adjustRightInd w:val="0"/>
        <w:rPr>
          <w:rFonts w:ascii="Times" w:hAnsi="Times" w:cs="Helvetica"/>
        </w:rPr>
      </w:pPr>
      <w:r w:rsidRPr="00EC6BB6">
        <w:rPr>
          <w:rFonts w:ascii="Times" w:hAnsi="Times" w:cs="Helvetica"/>
        </w:rPr>
        <w:t>U.S. Mission to Bosnia and Herzegovina</w:t>
      </w:r>
    </w:p>
    <w:p w14:paraId="6B407C4F" w14:textId="23EDC89B" w:rsidR="0032378C" w:rsidRPr="0032378C" w:rsidRDefault="0032378C" w:rsidP="0032378C">
      <w:pPr>
        <w:widowControl w:val="0"/>
        <w:autoSpaceDE w:val="0"/>
        <w:autoSpaceDN w:val="0"/>
        <w:adjustRightInd w:val="0"/>
        <w:rPr>
          <w:rFonts w:ascii="Times" w:hAnsi="Times" w:cs="Helvetica"/>
        </w:rPr>
      </w:pPr>
      <w:r w:rsidRPr="00EC6BB6">
        <w:rPr>
          <w:rFonts w:ascii="Times" w:hAnsi="Times" w:cs="Helvetica"/>
        </w:rPr>
        <w:t>Anti-Corruption In-School Education Program</w:t>
      </w:r>
      <w:r>
        <w:rPr>
          <w:rFonts w:ascii="Times" w:hAnsi="Times" w:cs="Helvetica"/>
        </w:rPr>
        <w:t xml:space="preserve"> </w:t>
      </w:r>
      <w:r w:rsidRPr="00EC6BB6">
        <w:rPr>
          <w:rFonts w:ascii="Times" w:hAnsi="Times" w:cs="Helvetica"/>
        </w:rPr>
        <w:t>Grant</w:t>
      </w:r>
    </w:p>
    <w:p w14:paraId="55E71D69" w14:textId="77777777" w:rsidR="0032378C" w:rsidRPr="00EC6BB6" w:rsidRDefault="009C7345" w:rsidP="0032378C">
      <w:pPr>
        <w:widowControl w:val="0"/>
        <w:autoSpaceDE w:val="0"/>
        <w:autoSpaceDN w:val="0"/>
        <w:adjustRightInd w:val="0"/>
        <w:rPr>
          <w:rFonts w:ascii="Times" w:hAnsi="Times" w:cs="Helvetica"/>
        </w:rPr>
      </w:pPr>
      <w:hyperlink r:id="rId678" w:history="1">
        <w:r w:rsidR="0032378C" w:rsidRPr="00EC6BB6">
          <w:rPr>
            <w:rFonts w:ascii="Times" w:hAnsi="Times" w:cs="Helvetica"/>
            <w:color w:val="386EFF"/>
            <w:u w:val="single" w:color="386EFF"/>
          </w:rPr>
          <w:t>http://www.grants.gov/web/grants/view-opportunity.html?oppId=284130</w:t>
        </w:r>
      </w:hyperlink>
    </w:p>
    <w:p w14:paraId="1E6030E5" w14:textId="77777777" w:rsidR="0032378C" w:rsidRPr="00BD04CA" w:rsidRDefault="0032378C" w:rsidP="0032378C">
      <w:pPr>
        <w:widowControl w:val="0"/>
        <w:autoSpaceDE w:val="0"/>
        <w:autoSpaceDN w:val="0"/>
        <w:adjustRightInd w:val="0"/>
        <w:rPr>
          <w:rFonts w:ascii="Times" w:hAnsi="Times" w:cs="Helvetica"/>
        </w:rPr>
      </w:pPr>
    </w:p>
    <w:p w14:paraId="317F8C6D" w14:textId="2D289206" w:rsidR="00B756C2" w:rsidRPr="00A910B1" w:rsidRDefault="00B756C2" w:rsidP="00B756C2">
      <w:pPr>
        <w:autoSpaceDE w:val="0"/>
        <w:autoSpaceDN w:val="0"/>
        <w:adjustRightInd w:val="0"/>
      </w:pPr>
      <w:bookmarkStart w:id="438" w:name="DOSMod"/>
      <w:bookmarkEnd w:id="438"/>
      <w:r w:rsidRPr="00A910B1">
        <w:rPr>
          <w:b/>
        </w:rPr>
        <w:t>Modifications</w:t>
      </w:r>
      <w:r w:rsidRPr="00A910B1">
        <w:t>:</w:t>
      </w:r>
    </w:p>
    <w:p w14:paraId="7B2FB100" w14:textId="57B0B6E6" w:rsidR="0068677E" w:rsidRDefault="0068677E" w:rsidP="0068677E">
      <w:pPr>
        <w:widowControl w:val="0"/>
        <w:autoSpaceDE w:val="0"/>
        <w:autoSpaceDN w:val="0"/>
        <w:adjustRightInd w:val="0"/>
        <w:rPr>
          <w:rFonts w:ascii="Times" w:hAnsi="Times" w:cs="Helvetica"/>
        </w:rPr>
      </w:pPr>
    </w:p>
    <w:p w14:paraId="33AAD4FB" w14:textId="77777777" w:rsidR="00F541CF" w:rsidRPr="00C26963" w:rsidRDefault="00F541CF" w:rsidP="00F541CF">
      <w:pPr>
        <w:widowControl w:val="0"/>
        <w:autoSpaceDE w:val="0"/>
        <w:autoSpaceDN w:val="0"/>
        <w:adjustRightInd w:val="0"/>
        <w:rPr>
          <w:rFonts w:ascii="Times" w:hAnsi="Times" w:cs="Helvetica"/>
          <w:highlight w:val="cyan"/>
        </w:rPr>
      </w:pPr>
      <w:r w:rsidRPr="00C26963">
        <w:rPr>
          <w:rFonts w:ascii="Times" w:hAnsi="Times" w:cs="Helvetica"/>
          <w:highlight w:val="cyan"/>
        </w:rPr>
        <w:t>Bureau of Population, Refugees  and Migration</w:t>
      </w:r>
    </w:p>
    <w:p w14:paraId="3BB981D7" w14:textId="77777777" w:rsidR="00F541CF" w:rsidRPr="00C26963" w:rsidRDefault="00F541CF" w:rsidP="00F541CF">
      <w:pPr>
        <w:widowControl w:val="0"/>
        <w:autoSpaceDE w:val="0"/>
        <w:autoSpaceDN w:val="0"/>
        <w:adjustRightInd w:val="0"/>
        <w:rPr>
          <w:rFonts w:ascii="Times" w:hAnsi="Times" w:cs="Helvetica"/>
          <w:highlight w:val="cyan"/>
        </w:rPr>
      </w:pPr>
      <w:r w:rsidRPr="00C26963">
        <w:rPr>
          <w:rFonts w:ascii="Times" w:hAnsi="Times" w:cs="Helvetica"/>
          <w:highlight w:val="cyan"/>
        </w:rPr>
        <w:t>FY 2016 Notice of Funding Opportunity for NGO programs benefiting displaced and conflict-affected persons in Armenia and Georgia</w:t>
      </w:r>
    </w:p>
    <w:p w14:paraId="56B6FB15" w14:textId="77777777" w:rsidR="00F541CF" w:rsidRPr="00BD04CA" w:rsidRDefault="00F541CF" w:rsidP="00F541CF">
      <w:pPr>
        <w:widowControl w:val="0"/>
        <w:autoSpaceDE w:val="0"/>
        <w:autoSpaceDN w:val="0"/>
        <w:adjustRightInd w:val="0"/>
        <w:rPr>
          <w:rFonts w:ascii="Times" w:hAnsi="Times" w:cs="Helvetica"/>
        </w:rPr>
      </w:pPr>
      <w:r w:rsidRPr="00C26963">
        <w:rPr>
          <w:rFonts w:ascii="Times" w:hAnsi="Times" w:cs="Helvetica"/>
          <w:highlight w:val="cyan"/>
        </w:rPr>
        <w:t>Modification 1</w:t>
      </w:r>
    </w:p>
    <w:p w14:paraId="44CB36A3" w14:textId="77777777" w:rsidR="00F541CF" w:rsidRPr="00BD04CA" w:rsidRDefault="009C7345" w:rsidP="00F541CF">
      <w:pPr>
        <w:widowControl w:val="0"/>
        <w:autoSpaceDE w:val="0"/>
        <w:autoSpaceDN w:val="0"/>
        <w:adjustRightInd w:val="0"/>
        <w:rPr>
          <w:rFonts w:ascii="Times" w:hAnsi="Times" w:cs="Helvetica"/>
        </w:rPr>
      </w:pPr>
      <w:hyperlink r:id="rId679" w:history="1">
        <w:r w:rsidR="00F541CF" w:rsidRPr="00BD04CA">
          <w:rPr>
            <w:rFonts w:ascii="Times" w:hAnsi="Times" w:cs="Helvetica"/>
            <w:color w:val="386EFF"/>
            <w:u w:val="single" w:color="386EFF"/>
          </w:rPr>
          <w:t>http://www.grants.gov/web/grants/view-opportunity.html?oppId=283678</w:t>
        </w:r>
      </w:hyperlink>
    </w:p>
    <w:p w14:paraId="42FBD52B" w14:textId="77777777" w:rsidR="00F541CF" w:rsidRDefault="00F541CF" w:rsidP="00F541CF">
      <w:pPr>
        <w:widowControl w:val="0"/>
        <w:autoSpaceDE w:val="0"/>
        <w:autoSpaceDN w:val="0"/>
        <w:adjustRightInd w:val="0"/>
        <w:rPr>
          <w:rFonts w:ascii="Times" w:hAnsi="Times" w:cs="Helvetica"/>
        </w:rPr>
      </w:pPr>
    </w:p>
    <w:p w14:paraId="2B82A678" w14:textId="77777777" w:rsidR="00F541CF" w:rsidRPr="00524680" w:rsidRDefault="00F541CF" w:rsidP="00F541CF">
      <w:pPr>
        <w:widowControl w:val="0"/>
        <w:autoSpaceDE w:val="0"/>
        <w:autoSpaceDN w:val="0"/>
        <w:adjustRightInd w:val="0"/>
        <w:rPr>
          <w:rFonts w:ascii="Times" w:hAnsi="Times" w:cs="Helvetica"/>
        </w:rPr>
      </w:pPr>
      <w:r w:rsidRPr="00524680">
        <w:rPr>
          <w:rFonts w:ascii="Times" w:hAnsi="Times" w:cs="Helvetica"/>
        </w:rPr>
        <w:t>Havana Large Grants Opportunity</w:t>
      </w:r>
    </w:p>
    <w:p w14:paraId="65705ED9" w14:textId="066EFF47" w:rsidR="00F541CF" w:rsidRPr="00F541CF" w:rsidRDefault="00F541CF" w:rsidP="00F541CF">
      <w:pPr>
        <w:widowControl w:val="0"/>
        <w:autoSpaceDE w:val="0"/>
        <w:autoSpaceDN w:val="0"/>
        <w:adjustRightInd w:val="0"/>
        <w:rPr>
          <w:rFonts w:ascii="Times" w:hAnsi="Times" w:cs="Helvetica"/>
        </w:rPr>
      </w:pPr>
      <w:r w:rsidRPr="00524680">
        <w:rPr>
          <w:rFonts w:ascii="Times" w:hAnsi="Times" w:cs="Helvetica"/>
        </w:rPr>
        <w:lastRenderedPageBreak/>
        <w:t>Modification 1</w:t>
      </w:r>
    </w:p>
    <w:p w14:paraId="22F3A0D9" w14:textId="77777777" w:rsidR="00F541CF" w:rsidRDefault="009C7345" w:rsidP="00F541CF">
      <w:pPr>
        <w:widowControl w:val="0"/>
        <w:autoSpaceDE w:val="0"/>
        <w:autoSpaceDN w:val="0"/>
        <w:adjustRightInd w:val="0"/>
        <w:rPr>
          <w:rFonts w:ascii="Times" w:hAnsi="Times" w:cs="Helvetica"/>
          <w:color w:val="386EFF"/>
          <w:u w:val="single" w:color="386EFF"/>
        </w:rPr>
      </w:pPr>
      <w:hyperlink r:id="rId680" w:history="1">
        <w:r w:rsidR="00F541CF" w:rsidRPr="00524680">
          <w:rPr>
            <w:rFonts w:ascii="Times" w:hAnsi="Times" w:cs="Helvetica"/>
            <w:color w:val="386EFF"/>
            <w:u w:val="single" w:color="386EFF"/>
          </w:rPr>
          <w:t>http://www.grants.gov/web/grants/view-opportunity.html?oppId=282982</w:t>
        </w:r>
      </w:hyperlink>
    </w:p>
    <w:p w14:paraId="5FBA3ACF" w14:textId="77777777" w:rsidR="00F541CF" w:rsidRDefault="00F541CF" w:rsidP="00F541CF">
      <w:pPr>
        <w:widowControl w:val="0"/>
        <w:autoSpaceDE w:val="0"/>
        <w:autoSpaceDN w:val="0"/>
        <w:adjustRightInd w:val="0"/>
        <w:rPr>
          <w:rFonts w:ascii="Times" w:hAnsi="Times" w:cs="Helvetica"/>
          <w:color w:val="386EFF"/>
          <w:u w:val="single" w:color="386EFF"/>
        </w:rPr>
      </w:pPr>
    </w:p>
    <w:p w14:paraId="55AF34E4" w14:textId="77777777" w:rsidR="00790F52" w:rsidRPr="00790F52" w:rsidRDefault="00790F52" w:rsidP="00790F52">
      <w:pPr>
        <w:widowControl w:val="0"/>
        <w:autoSpaceDE w:val="0"/>
        <w:autoSpaceDN w:val="0"/>
        <w:adjustRightInd w:val="0"/>
        <w:rPr>
          <w:rFonts w:ascii="Times" w:hAnsi="Times" w:cs="Helvetica"/>
          <w:highlight w:val="cyan"/>
        </w:rPr>
      </w:pPr>
      <w:r w:rsidRPr="00790F52">
        <w:rPr>
          <w:rFonts w:ascii="Times" w:hAnsi="Times" w:cs="Helvetica"/>
          <w:highlight w:val="cyan"/>
        </w:rPr>
        <w:t xml:space="preserve">Ocean and International Environmental Scientific </w:t>
      </w:r>
    </w:p>
    <w:p w14:paraId="3D8CEF69" w14:textId="77777777" w:rsidR="00790F52" w:rsidRPr="00790F52" w:rsidRDefault="00790F52" w:rsidP="00790F52">
      <w:pPr>
        <w:widowControl w:val="0"/>
        <w:autoSpaceDE w:val="0"/>
        <w:autoSpaceDN w:val="0"/>
        <w:adjustRightInd w:val="0"/>
        <w:rPr>
          <w:rFonts w:ascii="Times" w:hAnsi="Times" w:cs="Helvetica"/>
          <w:highlight w:val="cyan"/>
        </w:rPr>
      </w:pPr>
      <w:r w:rsidRPr="00790F52">
        <w:rPr>
          <w:rFonts w:ascii="Times" w:hAnsi="Times" w:cs="Helvetica"/>
          <w:highlight w:val="cyan"/>
        </w:rPr>
        <w:t>A Program on International Water Cooperation</w:t>
      </w:r>
    </w:p>
    <w:p w14:paraId="62C96E27" w14:textId="13F05B09" w:rsidR="00790F52" w:rsidRPr="00BE454A" w:rsidRDefault="00790F52" w:rsidP="00790F52">
      <w:pPr>
        <w:widowControl w:val="0"/>
        <w:autoSpaceDE w:val="0"/>
        <w:autoSpaceDN w:val="0"/>
        <w:adjustRightInd w:val="0"/>
        <w:rPr>
          <w:rFonts w:ascii="Times" w:hAnsi="Times" w:cs="Helvetica"/>
        </w:rPr>
      </w:pPr>
      <w:r w:rsidRPr="00790F52">
        <w:rPr>
          <w:rFonts w:ascii="Times" w:hAnsi="Times" w:cs="Helvetica"/>
          <w:highlight w:val="cyan"/>
        </w:rPr>
        <w:t>Modification</w:t>
      </w:r>
      <w:r>
        <w:rPr>
          <w:rFonts w:ascii="Times" w:hAnsi="Times" w:cs="Helvetica"/>
          <w:highlight w:val="cyan"/>
        </w:rPr>
        <w:t>s 3 &amp;</w:t>
      </w:r>
      <w:r w:rsidRPr="00790F52">
        <w:rPr>
          <w:rFonts w:ascii="Times" w:hAnsi="Times" w:cs="Helvetica"/>
          <w:highlight w:val="cyan"/>
        </w:rPr>
        <w:t xml:space="preserve"> 5</w:t>
      </w:r>
    </w:p>
    <w:p w14:paraId="6493B44B" w14:textId="77777777" w:rsidR="00790F52" w:rsidRPr="001E31F8" w:rsidRDefault="009C7345" w:rsidP="00790F52">
      <w:pPr>
        <w:widowControl w:val="0"/>
        <w:autoSpaceDE w:val="0"/>
        <w:autoSpaceDN w:val="0"/>
        <w:adjustRightInd w:val="0"/>
        <w:rPr>
          <w:rFonts w:ascii="Times" w:hAnsi="Times" w:cs="Helvetica"/>
        </w:rPr>
      </w:pPr>
      <w:hyperlink r:id="rId681" w:history="1">
        <w:r w:rsidR="00790F52" w:rsidRPr="001E31F8">
          <w:rPr>
            <w:rFonts w:ascii="Times" w:hAnsi="Times" w:cs="Helvetica"/>
            <w:color w:val="386EFF"/>
            <w:u w:val="single" w:color="386EFF"/>
          </w:rPr>
          <w:t>http://www.grants.gov/web/grants/view-opportunity.html?oppId=283155</w:t>
        </w:r>
      </w:hyperlink>
    </w:p>
    <w:p w14:paraId="11789131" w14:textId="77777777" w:rsidR="00790F52" w:rsidRPr="001E31F8" w:rsidRDefault="00790F52" w:rsidP="00790F52">
      <w:pPr>
        <w:widowControl w:val="0"/>
        <w:autoSpaceDE w:val="0"/>
        <w:autoSpaceDN w:val="0"/>
        <w:adjustRightInd w:val="0"/>
        <w:rPr>
          <w:rFonts w:ascii="Times" w:hAnsi="Times" w:cs="Helvetica"/>
        </w:rPr>
      </w:pPr>
    </w:p>
    <w:p w14:paraId="5966C683" w14:textId="77777777" w:rsidR="00790F52" w:rsidRPr="001E31F8" w:rsidRDefault="00790F52" w:rsidP="00790F52">
      <w:pPr>
        <w:widowControl w:val="0"/>
        <w:autoSpaceDE w:val="0"/>
        <w:autoSpaceDN w:val="0"/>
        <w:adjustRightInd w:val="0"/>
        <w:rPr>
          <w:rFonts w:ascii="Times" w:hAnsi="Times" w:cs="Helvetica"/>
        </w:rPr>
      </w:pPr>
      <w:r w:rsidRPr="001E31F8">
        <w:rPr>
          <w:rFonts w:ascii="Times" w:hAnsi="Times" w:cs="Helvetica"/>
        </w:rPr>
        <w:t>Bureau of Democracy, Human Rights and Labor</w:t>
      </w:r>
    </w:p>
    <w:p w14:paraId="56DA74E4" w14:textId="77777777" w:rsidR="00790F52" w:rsidRPr="001E31F8" w:rsidRDefault="00790F52" w:rsidP="00790F52">
      <w:pPr>
        <w:widowControl w:val="0"/>
        <w:autoSpaceDE w:val="0"/>
        <w:autoSpaceDN w:val="0"/>
        <w:adjustRightInd w:val="0"/>
        <w:rPr>
          <w:rFonts w:ascii="Times" w:hAnsi="Times" w:cs="Helvetica"/>
        </w:rPr>
      </w:pPr>
      <w:r w:rsidRPr="001E31F8">
        <w:rPr>
          <w:rFonts w:ascii="Times" w:hAnsi="Times" w:cs="Helvetica"/>
        </w:rPr>
        <w:t>Enhancing Judicial Accountability in Tanzania</w:t>
      </w:r>
    </w:p>
    <w:p w14:paraId="15C33ED9" w14:textId="77777777" w:rsidR="00790F52" w:rsidRPr="001E31F8" w:rsidRDefault="00790F52" w:rsidP="00790F52">
      <w:pPr>
        <w:widowControl w:val="0"/>
        <w:autoSpaceDE w:val="0"/>
        <w:autoSpaceDN w:val="0"/>
        <w:adjustRightInd w:val="0"/>
        <w:rPr>
          <w:rFonts w:ascii="Times" w:hAnsi="Times" w:cs="Helvetica"/>
        </w:rPr>
      </w:pPr>
      <w:r w:rsidRPr="001E31F8">
        <w:rPr>
          <w:rFonts w:ascii="Times" w:hAnsi="Times" w:cs="Helvetica"/>
        </w:rPr>
        <w:t>Modification 3</w:t>
      </w:r>
    </w:p>
    <w:p w14:paraId="7E4ED382" w14:textId="77777777" w:rsidR="00790F52" w:rsidRPr="001E31F8" w:rsidRDefault="009C7345" w:rsidP="00790F52">
      <w:pPr>
        <w:widowControl w:val="0"/>
        <w:autoSpaceDE w:val="0"/>
        <w:autoSpaceDN w:val="0"/>
        <w:adjustRightInd w:val="0"/>
        <w:rPr>
          <w:rFonts w:ascii="Times" w:hAnsi="Times" w:cs="Helvetica"/>
        </w:rPr>
      </w:pPr>
      <w:hyperlink r:id="rId682" w:history="1">
        <w:r w:rsidR="00790F52" w:rsidRPr="001E31F8">
          <w:rPr>
            <w:rFonts w:ascii="Times" w:hAnsi="Times" w:cs="Helvetica"/>
            <w:color w:val="386EFF"/>
            <w:u w:val="single" w:color="386EFF"/>
          </w:rPr>
          <w:t>http://www.grants.gov/web/grants/view-opportunity.html?oppId=284264</w:t>
        </w:r>
      </w:hyperlink>
    </w:p>
    <w:p w14:paraId="311529C6" w14:textId="77777777" w:rsidR="00790F52" w:rsidRPr="001E31F8" w:rsidRDefault="00790F52" w:rsidP="00790F52">
      <w:pPr>
        <w:widowControl w:val="0"/>
        <w:autoSpaceDE w:val="0"/>
        <w:autoSpaceDN w:val="0"/>
        <w:adjustRightInd w:val="0"/>
        <w:rPr>
          <w:rFonts w:ascii="Times" w:hAnsi="Times" w:cs="Helvetica"/>
        </w:rPr>
      </w:pPr>
    </w:p>
    <w:p w14:paraId="1430FA0B" w14:textId="77777777" w:rsidR="00CC5616" w:rsidRPr="003040BF" w:rsidRDefault="00CC5616" w:rsidP="00CC5616">
      <w:pPr>
        <w:widowControl w:val="0"/>
        <w:autoSpaceDE w:val="0"/>
        <w:autoSpaceDN w:val="0"/>
        <w:adjustRightInd w:val="0"/>
        <w:rPr>
          <w:rFonts w:ascii="Times" w:hAnsi="Times" w:cs="Helvetica"/>
        </w:rPr>
      </w:pPr>
      <w:r w:rsidRPr="003040BF">
        <w:rPr>
          <w:rFonts w:ascii="Times" w:hAnsi="Times" w:cs="Helvetica"/>
        </w:rPr>
        <w:t xml:space="preserve">Ocean and International Environmental Scientific </w:t>
      </w:r>
    </w:p>
    <w:p w14:paraId="35F52D92" w14:textId="77777777" w:rsidR="00CC5616" w:rsidRPr="003040BF" w:rsidRDefault="00CC5616" w:rsidP="00CC5616">
      <w:pPr>
        <w:widowControl w:val="0"/>
        <w:autoSpaceDE w:val="0"/>
        <w:autoSpaceDN w:val="0"/>
        <w:adjustRightInd w:val="0"/>
        <w:rPr>
          <w:rFonts w:ascii="Times" w:hAnsi="Times" w:cs="Helvetica"/>
        </w:rPr>
      </w:pPr>
      <w:r w:rsidRPr="003040BF">
        <w:rPr>
          <w:rFonts w:ascii="Times" w:hAnsi="Times" w:cs="Helvetica"/>
        </w:rPr>
        <w:t>Low Emission Accelerator Partnership (LEAP)</w:t>
      </w:r>
    </w:p>
    <w:p w14:paraId="4B0162A4" w14:textId="42ADFF2E" w:rsidR="00CC5616" w:rsidRPr="00CC5616" w:rsidRDefault="00CC5616" w:rsidP="00CC5616">
      <w:pPr>
        <w:widowControl w:val="0"/>
        <w:autoSpaceDE w:val="0"/>
        <w:autoSpaceDN w:val="0"/>
        <w:adjustRightInd w:val="0"/>
        <w:rPr>
          <w:rFonts w:ascii="Times" w:hAnsi="Times" w:cs="Helvetica"/>
        </w:rPr>
      </w:pPr>
      <w:r w:rsidRPr="003040BF">
        <w:rPr>
          <w:rFonts w:ascii="Times" w:hAnsi="Times" w:cs="Helvetica"/>
        </w:rPr>
        <w:t>Modification 2</w:t>
      </w:r>
    </w:p>
    <w:p w14:paraId="0F3209D1" w14:textId="77777777" w:rsidR="00CC5616" w:rsidRDefault="009C7345" w:rsidP="00CC5616">
      <w:pPr>
        <w:widowControl w:val="0"/>
        <w:autoSpaceDE w:val="0"/>
        <w:autoSpaceDN w:val="0"/>
        <w:adjustRightInd w:val="0"/>
        <w:rPr>
          <w:rFonts w:ascii="Times" w:hAnsi="Times" w:cs="Helvetica"/>
        </w:rPr>
      </w:pPr>
      <w:hyperlink r:id="rId683" w:history="1">
        <w:r w:rsidR="00CC5616" w:rsidRPr="003040BF">
          <w:rPr>
            <w:rFonts w:ascii="Times" w:hAnsi="Times" w:cs="Helvetica"/>
            <w:color w:val="386EFF"/>
            <w:u w:val="single" w:color="386EFF"/>
          </w:rPr>
          <w:t>http://www.grants.gov/web/grants/view-opportunity.html?oppId=283644</w:t>
        </w:r>
      </w:hyperlink>
    </w:p>
    <w:p w14:paraId="38485747" w14:textId="77777777" w:rsidR="009366E7" w:rsidRDefault="009366E7" w:rsidP="009366E7">
      <w:pPr>
        <w:widowControl w:val="0"/>
        <w:autoSpaceDE w:val="0"/>
        <w:autoSpaceDN w:val="0"/>
        <w:adjustRightInd w:val="0"/>
        <w:rPr>
          <w:rFonts w:ascii="Times" w:hAnsi="Times" w:cs="Helvetica"/>
        </w:rPr>
      </w:pPr>
    </w:p>
    <w:p w14:paraId="36CE7500" w14:textId="77777777" w:rsidR="0032378C" w:rsidRPr="00EC6BB6" w:rsidRDefault="0032378C" w:rsidP="0032378C">
      <w:pPr>
        <w:widowControl w:val="0"/>
        <w:autoSpaceDE w:val="0"/>
        <w:autoSpaceDN w:val="0"/>
        <w:adjustRightInd w:val="0"/>
        <w:rPr>
          <w:rFonts w:ascii="Times" w:hAnsi="Times" w:cs="Helvetica"/>
        </w:rPr>
      </w:pPr>
      <w:r w:rsidRPr="00EC6BB6">
        <w:rPr>
          <w:rFonts w:ascii="Times" w:hAnsi="Times" w:cs="Helvetica"/>
        </w:rPr>
        <w:t>Public Diplomacy Grants program - Notice of Funding Opportunity</w:t>
      </w:r>
    </w:p>
    <w:p w14:paraId="08351DDF" w14:textId="78C7A65C" w:rsidR="0032378C" w:rsidRPr="0032378C" w:rsidRDefault="0032378C" w:rsidP="0032378C">
      <w:pPr>
        <w:widowControl w:val="0"/>
        <w:autoSpaceDE w:val="0"/>
        <w:autoSpaceDN w:val="0"/>
        <w:adjustRightInd w:val="0"/>
        <w:rPr>
          <w:rFonts w:ascii="Times" w:hAnsi="Times" w:cs="Helvetica"/>
        </w:rPr>
      </w:pPr>
      <w:r w:rsidRPr="00EC6BB6">
        <w:rPr>
          <w:rFonts w:ascii="Times" w:hAnsi="Times" w:cs="Helvetica"/>
        </w:rPr>
        <w:t>Modification 2</w:t>
      </w:r>
    </w:p>
    <w:p w14:paraId="16BC7974" w14:textId="77777777" w:rsidR="0032378C" w:rsidRPr="00EC6BB6" w:rsidRDefault="009C7345" w:rsidP="0032378C">
      <w:pPr>
        <w:widowControl w:val="0"/>
        <w:autoSpaceDE w:val="0"/>
        <w:autoSpaceDN w:val="0"/>
        <w:adjustRightInd w:val="0"/>
        <w:rPr>
          <w:rFonts w:ascii="Times" w:hAnsi="Times" w:cs="Helvetica"/>
        </w:rPr>
      </w:pPr>
      <w:hyperlink r:id="rId684" w:history="1">
        <w:r w:rsidR="0032378C" w:rsidRPr="00EC6BB6">
          <w:rPr>
            <w:rFonts w:ascii="Times" w:hAnsi="Times" w:cs="Helvetica"/>
            <w:color w:val="386EFF"/>
            <w:u w:val="single" w:color="386EFF"/>
          </w:rPr>
          <w:t>http://www.grants.gov/web/grants/view-opportunity.html?oppId=284079</w:t>
        </w:r>
      </w:hyperlink>
    </w:p>
    <w:p w14:paraId="578C0CB7" w14:textId="77777777" w:rsidR="0032378C" w:rsidRPr="00EC6BB6" w:rsidRDefault="0032378C" w:rsidP="0032378C">
      <w:pPr>
        <w:widowControl w:val="0"/>
        <w:autoSpaceDE w:val="0"/>
        <w:autoSpaceDN w:val="0"/>
        <w:adjustRightInd w:val="0"/>
        <w:rPr>
          <w:rFonts w:ascii="Times" w:hAnsi="Times" w:cs="Helvetica"/>
        </w:rPr>
      </w:pPr>
    </w:p>
    <w:p w14:paraId="11D1C11E" w14:textId="77777777" w:rsidR="00F541CF" w:rsidRPr="00C26963" w:rsidRDefault="00F541CF" w:rsidP="00F541CF">
      <w:pPr>
        <w:widowControl w:val="0"/>
        <w:autoSpaceDE w:val="0"/>
        <w:autoSpaceDN w:val="0"/>
        <w:adjustRightInd w:val="0"/>
        <w:rPr>
          <w:rFonts w:ascii="Times" w:hAnsi="Times" w:cs="Helvetica"/>
          <w:highlight w:val="cyan"/>
        </w:rPr>
      </w:pPr>
      <w:r w:rsidRPr="00C26963">
        <w:rPr>
          <w:rFonts w:ascii="Times" w:hAnsi="Times" w:cs="Helvetica"/>
          <w:highlight w:val="cyan"/>
        </w:rPr>
        <w:t>U. S. Mission to Argentina</w:t>
      </w:r>
    </w:p>
    <w:p w14:paraId="36EA5A51" w14:textId="77777777" w:rsidR="00F541CF" w:rsidRPr="00C26963" w:rsidRDefault="00F541CF" w:rsidP="00F541CF">
      <w:pPr>
        <w:widowControl w:val="0"/>
        <w:autoSpaceDE w:val="0"/>
        <w:autoSpaceDN w:val="0"/>
        <w:adjustRightInd w:val="0"/>
        <w:rPr>
          <w:rFonts w:ascii="Times" w:hAnsi="Times" w:cs="Helvetica"/>
          <w:highlight w:val="cyan"/>
        </w:rPr>
      </w:pPr>
      <w:r w:rsidRPr="00C26963">
        <w:rPr>
          <w:rFonts w:ascii="Times" w:hAnsi="Times" w:cs="Helvetica"/>
          <w:highlight w:val="cyan"/>
        </w:rPr>
        <w:t>Friends of Fulbright Undergraduate Student Exchange Program</w:t>
      </w:r>
    </w:p>
    <w:p w14:paraId="44698614" w14:textId="1F499019" w:rsidR="00F541CF" w:rsidRPr="00F541CF" w:rsidRDefault="00F541CF" w:rsidP="00F541CF">
      <w:pPr>
        <w:widowControl w:val="0"/>
        <w:autoSpaceDE w:val="0"/>
        <w:autoSpaceDN w:val="0"/>
        <w:adjustRightInd w:val="0"/>
        <w:rPr>
          <w:rFonts w:ascii="Times" w:hAnsi="Times" w:cs="Helvetica"/>
        </w:rPr>
      </w:pPr>
      <w:r w:rsidRPr="00C26963">
        <w:rPr>
          <w:rFonts w:ascii="Times" w:hAnsi="Times" w:cs="Helvetica"/>
          <w:highlight w:val="cyan"/>
        </w:rPr>
        <w:t>And Modification 2</w:t>
      </w:r>
    </w:p>
    <w:p w14:paraId="6D2F2349" w14:textId="77777777" w:rsidR="00F541CF" w:rsidRPr="00826084" w:rsidRDefault="009C7345" w:rsidP="00F541CF">
      <w:pPr>
        <w:widowControl w:val="0"/>
        <w:autoSpaceDE w:val="0"/>
        <w:autoSpaceDN w:val="0"/>
        <w:adjustRightInd w:val="0"/>
        <w:rPr>
          <w:rFonts w:ascii="Times" w:hAnsi="Times" w:cs="Helvetica"/>
        </w:rPr>
      </w:pPr>
      <w:hyperlink r:id="rId685" w:history="1">
        <w:r w:rsidR="00F541CF" w:rsidRPr="00826084">
          <w:rPr>
            <w:rFonts w:ascii="Times" w:hAnsi="Times" w:cs="Helvetica"/>
            <w:color w:val="386EFF"/>
            <w:u w:val="single" w:color="386EFF"/>
          </w:rPr>
          <w:t>http://www.grants.gov/web/grants/view-opportunity.html?oppId=283943</w:t>
        </w:r>
      </w:hyperlink>
    </w:p>
    <w:p w14:paraId="7C2AD246" w14:textId="77777777" w:rsidR="00F541CF" w:rsidRDefault="00F541CF" w:rsidP="009366E7">
      <w:pPr>
        <w:widowControl w:val="0"/>
        <w:autoSpaceDE w:val="0"/>
        <w:autoSpaceDN w:val="0"/>
        <w:adjustRightInd w:val="0"/>
        <w:rPr>
          <w:rFonts w:ascii="Times" w:hAnsi="Times" w:cs="Helvetica"/>
        </w:rPr>
      </w:pPr>
    </w:p>
    <w:p w14:paraId="3F19F27E" w14:textId="229EFC60" w:rsidR="00B756C2" w:rsidRPr="00A910B1" w:rsidRDefault="00B756C2" w:rsidP="00B756C2">
      <w:pPr>
        <w:widowControl w:val="0"/>
        <w:autoSpaceDE w:val="0"/>
        <w:autoSpaceDN w:val="0"/>
        <w:adjustRightInd w:val="0"/>
        <w:rPr>
          <w:rFonts w:ascii="Times" w:hAnsi="Times" w:cs="Helvetica"/>
          <w:b/>
        </w:rPr>
      </w:pPr>
      <w:r w:rsidRPr="00A910B1">
        <w:rPr>
          <w:rFonts w:ascii="Times" w:hAnsi="Times" w:cs="Helvetica"/>
          <w:b/>
        </w:rPr>
        <w:t>Reminders:</w:t>
      </w:r>
    </w:p>
    <w:p w14:paraId="617891FB" w14:textId="77777777" w:rsidR="00B756C2" w:rsidRDefault="00B756C2" w:rsidP="00B756C2">
      <w:pPr>
        <w:widowControl w:val="0"/>
        <w:autoSpaceDE w:val="0"/>
        <w:autoSpaceDN w:val="0"/>
        <w:adjustRightInd w:val="0"/>
        <w:rPr>
          <w:rFonts w:ascii="Times" w:hAnsi="Times" w:cs="Helvetica"/>
        </w:rPr>
      </w:pPr>
    </w:p>
    <w:p w14:paraId="433B46BB" w14:textId="77777777" w:rsidR="00F541CF" w:rsidRPr="00BD04CA" w:rsidRDefault="00F541CF" w:rsidP="00F541CF">
      <w:pPr>
        <w:widowControl w:val="0"/>
        <w:autoSpaceDE w:val="0"/>
        <w:autoSpaceDN w:val="0"/>
        <w:adjustRightInd w:val="0"/>
        <w:rPr>
          <w:rFonts w:ascii="Times" w:hAnsi="Times" w:cs="Helvetica"/>
        </w:rPr>
      </w:pPr>
    </w:p>
    <w:p w14:paraId="69852B97" w14:textId="77777777" w:rsidR="00B756C2" w:rsidRPr="00A910B1" w:rsidRDefault="00B756C2" w:rsidP="00B756C2">
      <w:pPr>
        <w:widowControl w:val="0"/>
        <w:autoSpaceDE w:val="0"/>
        <w:autoSpaceDN w:val="0"/>
        <w:adjustRightInd w:val="0"/>
        <w:rPr>
          <w:rFonts w:ascii="Times" w:hAnsi="Times" w:cs="Helvetica"/>
        </w:rPr>
      </w:pPr>
    </w:p>
    <w:p w14:paraId="34E61ECA" w14:textId="77777777" w:rsidR="00B756C2" w:rsidRPr="00A910B1" w:rsidRDefault="00B756C2" w:rsidP="00B756C2">
      <w:pPr>
        <w:widowControl w:val="0"/>
        <w:autoSpaceDE w:val="0"/>
        <w:autoSpaceDN w:val="0"/>
        <w:adjustRightInd w:val="0"/>
        <w:rPr>
          <w:rFonts w:ascii="Times" w:hAnsi="Times" w:cs="Helvetica"/>
        </w:rPr>
      </w:pPr>
    </w:p>
    <w:p w14:paraId="7B380A8A" w14:textId="77777777" w:rsidR="00B756C2" w:rsidRPr="00A910B1" w:rsidRDefault="00B756C2" w:rsidP="00B756C2">
      <w:pPr>
        <w:pBdr>
          <w:bottom w:val="double" w:sz="6" w:space="1" w:color="auto"/>
        </w:pBdr>
        <w:autoSpaceDE w:val="0"/>
        <w:autoSpaceDN w:val="0"/>
        <w:adjustRightInd w:val="0"/>
        <w:rPr>
          <w:b/>
        </w:rPr>
      </w:pPr>
    </w:p>
    <w:p w14:paraId="56D6B52C" w14:textId="77777777" w:rsidR="00916624" w:rsidRDefault="00916624" w:rsidP="00B756C2">
      <w:pPr>
        <w:pStyle w:val="NormalWeb"/>
        <w:outlineLvl w:val="0"/>
        <w:rPr>
          <w:b/>
        </w:rPr>
      </w:pPr>
      <w:bookmarkStart w:id="439" w:name="DOT"/>
      <w:bookmarkEnd w:id="439"/>
    </w:p>
    <w:p w14:paraId="05F137EC" w14:textId="77777777" w:rsidR="00916624" w:rsidRDefault="00916624" w:rsidP="00B756C2">
      <w:pPr>
        <w:pStyle w:val="NormalWeb"/>
        <w:outlineLvl w:val="0"/>
        <w:rPr>
          <w:b/>
        </w:rPr>
      </w:pPr>
    </w:p>
    <w:p w14:paraId="11FB1188" w14:textId="77777777" w:rsidR="00916624" w:rsidRDefault="00916624" w:rsidP="00B756C2">
      <w:pPr>
        <w:pStyle w:val="NormalWeb"/>
        <w:outlineLvl w:val="0"/>
        <w:rPr>
          <w:b/>
        </w:rPr>
      </w:pPr>
    </w:p>
    <w:p w14:paraId="67DC5C1B" w14:textId="77777777" w:rsidR="00916624" w:rsidRDefault="00916624" w:rsidP="00B756C2">
      <w:pPr>
        <w:pStyle w:val="NormalWeb"/>
        <w:outlineLvl w:val="0"/>
        <w:rPr>
          <w:b/>
        </w:rPr>
      </w:pPr>
    </w:p>
    <w:p w14:paraId="0BC65F83" w14:textId="77777777" w:rsidR="00916624" w:rsidRDefault="00916624" w:rsidP="00B756C2">
      <w:pPr>
        <w:pStyle w:val="NormalWeb"/>
        <w:outlineLvl w:val="0"/>
        <w:rPr>
          <w:b/>
        </w:rPr>
      </w:pPr>
    </w:p>
    <w:p w14:paraId="544AE70D" w14:textId="77777777" w:rsidR="00916624" w:rsidRDefault="00916624" w:rsidP="00B756C2">
      <w:pPr>
        <w:pStyle w:val="NormalWeb"/>
        <w:outlineLvl w:val="0"/>
        <w:rPr>
          <w:b/>
        </w:rPr>
      </w:pPr>
    </w:p>
    <w:p w14:paraId="588EBBFB" w14:textId="77777777" w:rsidR="00916624" w:rsidRDefault="00916624" w:rsidP="00B756C2">
      <w:pPr>
        <w:pStyle w:val="NormalWeb"/>
        <w:outlineLvl w:val="0"/>
        <w:rPr>
          <w:b/>
        </w:rPr>
      </w:pPr>
    </w:p>
    <w:p w14:paraId="76CE795A" w14:textId="77777777" w:rsidR="00916624" w:rsidRDefault="00916624" w:rsidP="00B756C2">
      <w:pPr>
        <w:pStyle w:val="NormalWeb"/>
        <w:outlineLvl w:val="0"/>
        <w:rPr>
          <w:b/>
        </w:rPr>
      </w:pPr>
    </w:p>
    <w:p w14:paraId="08BA19F2" w14:textId="1F3BDE95" w:rsidR="00B756C2" w:rsidRPr="00A910B1" w:rsidRDefault="00B756C2" w:rsidP="00B756C2">
      <w:pPr>
        <w:pStyle w:val="NormalWeb"/>
        <w:outlineLvl w:val="0"/>
        <w:rPr>
          <w:b/>
        </w:rPr>
      </w:pPr>
      <w:r w:rsidRPr="00A910B1">
        <w:rPr>
          <w:b/>
        </w:rPr>
        <w:t xml:space="preserve">Department of Transportation </w:t>
      </w:r>
    </w:p>
    <w:p w14:paraId="6681FBFA" w14:textId="77777777" w:rsidR="00B756C2" w:rsidRPr="00A910B1" w:rsidRDefault="00B756C2" w:rsidP="00B756C2">
      <w:pPr>
        <w:pStyle w:val="NormalWeb"/>
        <w:ind w:left="-630"/>
        <w:outlineLvl w:val="0"/>
        <w:rPr>
          <w:b/>
        </w:rPr>
      </w:pPr>
      <w:r w:rsidRPr="00A910B1">
        <w:rPr>
          <w:b/>
          <w:noProof/>
        </w:rPr>
        <w:lastRenderedPageBreak/>
        <w:drawing>
          <wp:inline distT="0" distB="0" distL="0" distR="0" wp14:anchorId="41E895A9" wp14:editId="12C25AAD">
            <wp:extent cx="7085292" cy="4025900"/>
            <wp:effectExtent l="0" t="0" r="1905" b="0"/>
            <wp:docPr id="58"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686">
                      <a:extLst>
                        <a:ext uri="{28A0092B-C50C-407E-A947-70E740481C1C}">
                          <a14:useLocalDpi xmlns:a14="http://schemas.microsoft.com/office/drawing/2010/main" val="0"/>
                        </a:ext>
                      </a:extLst>
                    </a:blip>
                    <a:srcRect/>
                    <a:stretch>
                      <a:fillRect/>
                    </a:stretch>
                  </pic:blipFill>
                  <pic:spPr bwMode="auto">
                    <a:xfrm>
                      <a:off x="0" y="0"/>
                      <a:ext cx="7086692" cy="4026696"/>
                    </a:xfrm>
                    <a:prstGeom prst="rect">
                      <a:avLst/>
                    </a:prstGeom>
                    <a:noFill/>
                    <a:ln>
                      <a:noFill/>
                    </a:ln>
                  </pic:spPr>
                </pic:pic>
              </a:graphicData>
            </a:graphic>
          </wp:inline>
        </w:drawing>
      </w:r>
    </w:p>
    <w:p w14:paraId="23ACA653" w14:textId="77777777" w:rsidR="00B756C2" w:rsidRPr="00A910B1" w:rsidRDefault="00B756C2" w:rsidP="00B756C2">
      <w:pPr>
        <w:pStyle w:val="NormalWeb"/>
        <w:pBdr>
          <w:bottom w:val="single" w:sz="6" w:space="1" w:color="auto"/>
        </w:pBdr>
        <w:ind w:left="-810" w:firstLine="810"/>
        <w:rPr>
          <w:rFonts w:ascii="Times" w:hAnsi="Times" w:cs="Helvetica"/>
          <w:color w:val="386EFF"/>
          <w:u w:val="single" w:color="386EFF"/>
        </w:rPr>
      </w:pPr>
      <w:bookmarkStart w:id="440" w:name="DOTGeneralGrant"/>
      <w:bookmarkEnd w:id="440"/>
      <w:r w:rsidRPr="00A910B1">
        <w:rPr>
          <w:highlight w:val="yellow"/>
        </w:rPr>
        <w:t>General Grant Program Overview</w:t>
      </w:r>
      <w:bookmarkStart w:id="441" w:name="DOTFTASafety"/>
      <w:bookmarkStart w:id="442" w:name="DOTFHAEveryDayCounts"/>
      <w:bookmarkStart w:id="443" w:name="DOTPipelineHazard"/>
      <w:bookmarkStart w:id="444" w:name="DOTFAACOE"/>
      <w:bookmarkStart w:id="445" w:name="DOTTOD"/>
      <w:bookmarkStart w:id="446" w:name="DOTOffHours"/>
      <w:bookmarkStart w:id="447" w:name="DOTInnovativePublicTrans"/>
      <w:bookmarkStart w:id="448" w:name="DOTCMVOST"/>
      <w:bookmarkStart w:id="449" w:name="DOTSummerTransInst"/>
      <w:bookmarkStart w:id="450" w:name="DOTEisenhower"/>
      <w:bookmarkEnd w:id="441"/>
      <w:bookmarkEnd w:id="442"/>
      <w:bookmarkEnd w:id="443"/>
      <w:bookmarkEnd w:id="444"/>
      <w:bookmarkEnd w:id="445"/>
      <w:bookmarkEnd w:id="446"/>
      <w:bookmarkEnd w:id="447"/>
      <w:bookmarkEnd w:id="448"/>
      <w:bookmarkEnd w:id="449"/>
      <w:bookmarkEnd w:id="450"/>
      <w:r w:rsidRPr="00A910B1">
        <w:t xml:space="preserve">         </w:t>
      </w:r>
      <w:r w:rsidRPr="00A910B1">
        <w:rPr>
          <w:rFonts w:ascii="Times" w:hAnsi="Times" w:cs="Helvetica"/>
          <w:color w:val="386EFF"/>
          <w:u w:val="single" w:color="386EFF"/>
        </w:rPr>
        <w:t>https://www.transportation.gov/grants</w:t>
      </w:r>
      <w:bookmarkStart w:id="451" w:name="DOTBeyondTraffic"/>
      <w:bookmarkStart w:id="452" w:name="DOTPHMSAHazmatTraining"/>
      <w:bookmarkEnd w:id="451"/>
      <w:bookmarkEnd w:id="452"/>
    </w:p>
    <w:p w14:paraId="30F32412" w14:textId="77777777" w:rsidR="00AE4AC3" w:rsidRPr="00A910B1" w:rsidRDefault="00AE4AC3" w:rsidP="00B756C2">
      <w:pPr>
        <w:pStyle w:val="NormalWeb"/>
        <w:pBdr>
          <w:bottom w:val="single" w:sz="6" w:space="1" w:color="auto"/>
        </w:pBdr>
        <w:ind w:left="-810" w:firstLine="810"/>
        <w:rPr>
          <w:color w:val="0000FF"/>
          <w:u w:val="single"/>
        </w:rPr>
      </w:pPr>
    </w:p>
    <w:p w14:paraId="16646A88" w14:textId="77777777" w:rsidR="00B756C2" w:rsidRDefault="00B756C2" w:rsidP="00B756C2">
      <w:pPr>
        <w:rPr>
          <w:b/>
        </w:rPr>
      </w:pPr>
      <w:bookmarkStart w:id="453" w:name="DOTPrograms"/>
      <w:bookmarkEnd w:id="453"/>
      <w:r w:rsidRPr="00A910B1">
        <w:rPr>
          <w:b/>
        </w:rPr>
        <w:t>Programs:</w:t>
      </w:r>
    </w:p>
    <w:p w14:paraId="05845329" w14:textId="77777777" w:rsidR="00DB30FF" w:rsidRDefault="00DB30FF" w:rsidP="00B756C2">
      <w:pPr>
        <w:rPr>
          <w:b/>
        </w:rPr>
      </w:pPr>
    </w:p>
    <w:p w14:paraId="7FBE391D" w14:textId="77777777" w:rsidR="00947E39" w:rsidRPr="00947E39" w:rsidRDefault="00947E39" w:rsidP="00947E39">
      <w:pPr>
        <w:widowControl w:val="0"/>
        <w:autoSpaceDE w:val="0"/>
        <w:autoSpaceDN w:val="0"/>
        <w:adjustRightInd w:val="0"/>
        <w:rPr>
          <w:rFonts w:ascii="Times" w:hAnsi="Times" w:cs="Helvetica"/>
          <w:highlight w:val="cyan"/>
        </w:rPr>
      </w:pPr>
      <w:bookmarkStart w:id="454" w:name="DOTMODSandbox"/>
      <w:bookmarkEnd w:id="454"/>
      <w:r w:rsidRPr="00947E39">
        <w:rPr>
          <w:rFonts w:ascii="Times" w:hAnsi="Times" w:cs="Helvetica"/>
          <w:highlight w:val="cyan"/>
        </w:rPr>
        <w:t>DOT/Federal Transit Administration</w:t>
      </w:r>
    </w:p>
    <w:p w14:paraId="3FA20FD6" w14:textId="77777777" w:rsidR="00947E39" w:rsidRDefault="00947E39" w:rsidP="00947E39">
      <w:pPr>
        <w:widowControl w:val="0"/>
        <w:autoSpaceDE w:val="0"/>
        <w:autoSpaceDN w:val="0"/>
        <w:adjustRightInd w:val="0"/>
        <w:rPr>
          <w:rFonts w:ascii="Times" w:hAnsi="Times" w:cs="Helvetica"/>
        </w:rPr>
      </w:pPr>
      <w:r w:rsidRPr="00947E39">
        <w:rPr>
          <w:rFonts w:ascii="Times" w:hAnsi="Times" w:cs="Helvetica"/>
          <w:highlight w:val="cyan"/>
        </w:rPr>
        <w:t>Mobility on Demand (MOD) Sandbox Program Grant</w:t>
      </w:r>
    </w:p>
    <w:p w14:paraId="59356999" w14:textId="77777777" w:rsidR="00947E39" w:rsidRPr="00524680" w:rsidRDefault="00947E39" w:rsidP="00947E39">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947E39" w:rsidRPr="00947E39" w14:paraId="0C83CBEA" w14:textId="77777777">
        <w:tc>
          <w:tcPr>
            <w:tcW w:w="4540" w:type="dxa"/>
            <w:tcMar>
              <w:top w:w="100" w:type="nil"/>
              <w:left w:w="100" w:type="nil"/>
              <w:bottom w:w="100" w:type="nil"/>
              <w:right w:w="100" w:type="nil"/>
            </w:tcMar>
          </w:tcPr>
          <w:p w14:paraId="443D4E8D" w14:textId="77777777" w:rsidR="00947E39" w:rsidRPr="00947E39" w:rsidRDefault="00947E39" w:rsidP="00947E39">
            <w:pPr>
              <w:rPr>
                <w:b/>
                <w:bCs/>
              </w:rPr>
            </w:pPr>
            <w:r w:rsidRPr="00947E39">
              <w:rPr>
                <w:b/>
                <w:bCs/>
              </w:rPr>
              <w:t>Document Type:</w:t>
            </w:r>
          </w:p>
        </w:tc>
        <w:tc>
          <w:tcPr>
            <w:tcW w:w="5800" w:type="dxa"/>
            <w:tcMar>
              <w:top w:w="100" w:type="nil"/>
              <w:left w:w="100" w:type="nil"/>
              <w:bottom w:w="100" w:type="nil"/>
              <w:right w:w="100" w:type="nil"/>
            </w:tcMar>
            <w:vAlign w:val="center"/>
          </w:tcPr>
          <w:p w14:paraId="7EFB5F4B" w14:textId="77777777" w:rsidR="00947E39" w:rsidRPr="00947E39" w:rsidRDefault="00947E39" w:rsidP="00947E39">
            <w:r w:rsidRPr="00947E39">
              <w:t>Grants Notice</w:t>
            </w:r>
          </w:p>
        </w:tc>
      </w:tr>
      <w:tr w:rsidR="00947E39" w:rsidRPr="00947E39" w14:paraId="7E7EC4DE" w14:textId="77777777">
        <w:tblPrEx>
          <w:tblBorders>
            <w:top w:val="none" w:sz="0" w:space="0" w:color="auto"/>
          </w:tblBorders>
        </w:tblPrEx>
        <w:tc>
          <w:tcPr>
            <w:tcW w:w="4540" w:type="dxa"/>
            <w:tcMar>
              <w:top w:w="100" w:type="nil"/>
              <w:left w:w="100" w:type="nil"/>
              <w:bottom w:w="100" w:type="nil"/>
              <w:right w:w="100" w:type="nil"/>
            </w:tcMar>
          </w:tcPr>
          <w:p w14:paraId="373299AA" w14:textId="77777777" w:rsidR="00947E39" w:rsidRPr="00947E39" w:rsidRDefault="00947E39" w:rsidP="00947E39">
            <w:pPr>
              <w:rPr>
                <w:b/>
                <w:bCs/>
              </w:rPr>
            </w:pPr>
            <w:r w:rsidRPr="00947E39">
              <w:rPr>
                <w:b/>
                <w:bCs/>
              </w:rPr>
              <w:t>Funding Opportunity Number:</w:t>
            </w:r>
          </w:p>
        </w:tc>
        <w:tc>
          <w:tcPr>
            <w:tcW w:w="5800" w:type="dxa"/>
            <w:tcMar>
              <w:top w:w="100" w:type="nil"/>
              <w:left w:w="100" w:type="nil"/>
              <w:bottom w:w="100" w:type="nil"/>
              <w:right w:w="100" w:type="nil"/>
            </w:tcMar>
            <w:vAlign w:val="center"/>
          </w:tcPr>
          <w:p w14:paraId="2B3DD771" w14:textId="77777777" w:rsidR="00947E39" w:rsidRPr="00947E39" w:rsidRDefault="00947E39" w:rsidP="00947E39">
            <w:r w:rsidRPr="00947E39">
              <w:t>FTA-2016-006-TRI</w:t>
            </w:r>
          </w:p>
        </w:tc>
      </w:tr>
      <w:tr w:rsidR="00947E39" w:rsidRPr="00947E39" w14:paraId="20341B1C" w14:textId="77777777">
        <w:tblPrEx>
          <w:tblBorders>
            <w:top w:val="none" w:sz="0" w:space="0" w:color="auto"/>
          </w:tblBorders>
        </w:tblPrEx>
        <w:tc>
          <w:tcPr>
            <w:tcW w:w="4540" w:type="dxa"/>
            <w:tcMar>
              <w:top w:w="100" w:type="nil"/>
              <w:left w:w="100" w:type="nil"/>
              <w:bottom w:w="100" w:type="nil"/>
              <w:right w:w="100" w:type="nil"/>
            </w:tcMar>
          </w:tcPr>
          <w:p w14:paraId="6053690A" w14:textId="77777777" w:rsidR="00947E39" w:rsidRPr="00947E39" w:rsidRDefault="00947E39" w:rsidP="00947E39">
            <w:pPr>
              <w:rPr>
                <w:b/>
                <w:bCs/>
              </w:rPr>
            </w:pPr>
            <w:r w:rsidRPr="00947E39">
              <w:rPr>
                <w:b/>
                <w:bCs/>
              </w:rPr>
              <w:t>Funding Opportunity Title:</w:t>
            </w:r>
          </w:p>
        </w:tc>
        <w:tc>
          <w:tcPr>
            <w:tcW w:w="5800" w:type="dxa"/>
            <w:tcMar>
              <w:top w:w="100" w:type="nil"/>
              <w:left w:w="100" w:type="nil"/>
              <w:bottom w:w="100" w:type="nil"/>
              <w:right w:w="100" w:type="nil"/>
            </w:tcMar>
            <w:vAlign w:val="center"/>
          </w:tcPr>
          <w:p w14:paraId="7AF19027" w14:textId="77777777" w:rsidR="00947E39" w:rsidRPr="00947E39" w:rsidRDefault="00947E39" w:rsidP="00947E39">
            <w:r w:rsidRPr="00947E39">
              <w:t>Mobility on Demand (MOD) Sandbox Program</w:t>
            </w:r>
          </w:p>
        </w:tc>
      </w:tr>
      <w:tr w:rsidR="00947E39" w:rsidRPr="00947E39" w14:paraId="05D29D5A" w14:textId="77777777">
        <w:tblPrEx>
          <w:tblBorders>
            <w:top w:val="none" w:sz="0" w:space="0" w:color="auto"/>
          </w:tblBorders>
        </w:tblPrEx>
        <w:tc>
          <w:tcPr>
            <w:tcW w:w="4540" w:type="dxa"/>
            <w:tcMar>
              <w:top w:w="100" w:type="nil"/>
              <w:left w:w="100" w:type="nil"/>
              <w:bottom w:w="100" w:type="nil"/>
              <w:right w:w="100" w:type="nil"/>
            </w:tcMar>
          </w:tcPr>
          <w:p w14:paraId="0A00CD3A" w14:textId="77777777" w:rsidR="00947E39" w:rsidRPr="00947E39" w:rsidRDefault="00947E39" w:rsidP="00947E39">
            <w:pPr>
              <w:rPr>
                <w:b/>
                <w:bCs/>
              </w:rPr>
            </w:pPr>
            <w:r w:rsidRPr="00947E39">
              <w:rPr>
                <w:b/>
                <w:bCs/>
              </w:rPr>
              <w:t>Opportunity Category:</w:t>
            </w:r>
          </w:p>
        </w:tc>
        <w:tc>
          <w:tcPr>
            <w:tcW w:w="5800" w:type="dxa"/>
            <w:tcMar>
              <w:top w:w="100" w:type="nil"/>
              <w:left w:w="100" w:type="nil"/>
              <w:bottom w:w="100" w:type="nil"/>
              <w:right w:w="100" w:type="nil"/>
            </w:tcMar>
            <w:vAlign w:val="center"/>
          </w:tcPr>
          <w:p w14:paraId="5BCDEB8E" w14:textId="77777777" w:rsidR="00947E39" w:rsidRPr="00947E39" w:rsidRDefault="00947E39" w:rsidP="00947E39">
            <w:r w:rsidRPr="00947E39">
              <w:t>Discretionary</w:t>
            </w:r>
          </w:p>
        </w:tc>
      </w:tr>
      <w:tr w:rsidR="00947E39" w:rsidRPr="00947E39" w14:paraId="5686D412" w14:textId="77777777">
        <w:tblPrEx>
          <w:tblBorders>
            <w:top w:val="none" w:sz="0" w:space="0" w:color="auto"/>
          </w:tblBorders>
        </w:tblPrEx>
        <w:tc>
          <w:tcPr>
            <w:tcW w:w="4540" w:type="dxa"/>
            <w:tcMar>
              <w:top w:w="100" w:type="nil"/>
              <w:left w:w="100" w:type="nil"/>
              <w:bottom w:w="100" w:type="nil"/>
              <w:right w:w="100" w:type="nil"/>
            </w:tcMar>
          </w:tcPr>
          <w:p w14:paraId="7BEB3559" w14:textId="77777777" w:rsidR="00947E39" w:rsidRPr="00947E39" w:rsidRDefault="00947E39" w:rsidP="00947E39">
            <w:pPr>
              <w:rPr>
                <w:b/>
                <w:bCs/>
              </w:rPr>
            </w:pPr>
            <w:r w:rsidRPr="00947E39">
              <w:rPr>
                <w:b/>
                <w:bCs/>
              </w:rPr>
              <w:t>Opportunity Category Explanation:</w:t>
            </w:r>
          </w:p>
        </w:tc>
        <w:tc>
          <w:tcPr>
            <w:tcW w:w="5800" w:type="dxa"/>
            <w:tcMar>
              <w:top w:w="100" w:type="nil"/>
              <w:left w:w="100" w:type="nil"/>
              <w:bottom w:w="100" w:type="nil"/>
              <w:right w:w="100" w:type="nil"/>
            </w:tcMar>
            <w:vAlign w:val="center"/>
          </w:tcPr>
          <w:p w14:paraId="096A8541" w14:textId="77777777" w:rsidR="00947E39" w:rsidRPr="00947E39" w:rsidRDefault="00947E39" w:rsidP="00947E39"/>
        </w:tc>
      </w:tr>
      <w:tr w:rsidR="00947E39" w:rsidRPr="00947E39" w14:paraId="72F12EB6" w14:textId="77777777">
        <w:tblPrEx>
          <w:tblBorders>
            <w:top w:val="none" w:sz="0" w:space="0" w:color="auto"/>
          </w:tblBorders>
        </w:tblPrEx>
        <w:tc>
          <w:tcPr>
            <w:tcW w:w="4540" w:type="dxa"/>
            <w:tcMar>
              <w:top w:w="100" w:type="nil"/>
              <w:left w:w="100" w:type="nil"/>
              <w:bottom w:w="100" w:type="nil"/>
              <w:right w:w="100" w:type="nil"/>
            </w:tcMar>
          </w:tcPr>
          <w:p w14:paraId="0D829EFE" w14:textId="77777777" w:rsidR="00947E39" w:rsidRPr="00947E39" w:rsidRDefault="00947E39" w:rsidP="00947E39">
            <w:pPr>
              <w:rPr>
                <w:b/>
                <w:bCs/>
              </w:rPr>
            </w:pPr>
            <w:r w:rsidRPr="00947E39">
              <w:rPr>
                <w:b/>
                <w:bCs/>
              </w:rPr>
              <w:t>Funding Instrument Type:</w:t>
            </w:r>
          </w:p>
        </w:tc>
        <w:tc>
          <w:tcPr>
            <w:tcW w:w="5800" w:type="dxa"/>
            <w:tcMar>
              <w:top w:w="100" w:type="nil"/>
              <w:left w:w="100" w:type="nil"/>
              <w:bottom w:w="100" w:type="nil"/>
              <w:right w:w="100" w:type="nil"/>
            </w:tcMar>
            <w:vAlign w:val="center"/>
          </w:tcPr>
          <w:p w14:paraId="671A31B1" w14:textId="77777777" w:rsidR="00947E39" w:rsidRPr="00947E39" w:rsidRDefault="00947E39" w:rsidP="00947E39">
            <w:r w:rsidRPr="00947E39">
              <w:t>Cooperative Agreement</w:t>
            </w:r>
          </w:p>
        </w:tc>
      </w:tr>
      <w:tr w:rsidR="00947E39" w:rsidRPr="00947E39" w14:paraId="2A18B16F" w14:textId="77777777">
        <w:tblPrEx>
          <w:tblBorders>
            <w:top w:val="none" w:sz="0" w:space="0" w:color="auto"/>
          </w:tblBorders>
        </w:tblPrEx>
        <w:tc>
          <w:tcPr>
            <w:tcW w:w="4540" w:type="dxa"/>
            <w:tcMar>
              <w:top w:w="100" w:type="nil"/>
              <w:left w:w="100" w:type="nil"/>
              <w:bottom w:w="100" w:type="nil"/>
              <w:right w:w="100" w:type="nil"/>
            </w:tcMar>
          </w:tcPr>
          <w:p w14:paraId="2999ED09" w14:textId="77777777" w:rsidR="00947E39" w:rsidRPr="00947E39" w:rsidRDefault="00947E39" w:rsidP="00947E39">
            <w:pPr>
              <w:rPr>
                <w:b/>
                <w:bCs/>
              </w:rPr>
            </w:pPr>
            <w:r w:rsidRPr="00947E39">
              <w:rPr>
                <w:b/>
                <w:bCs/>
              </w:rPr>
              <w:t>Category of Funding Activity:</w:t>
            </w:r>
          </w:p>
        </w:tc>
        <w:tc>
          <w:tcPr>
            <w:tcW w:w="5800" w:type="dxa"/>
            <w:tcMar>
              <w:top w:w="100" w:type="nil"/>
              <w:left w:w="100" w:type="nil"/>
              <w:bottom w:w="100" w:type="nil"/>
              <w:right w:w="100" w:type="nil"/>
            </w:tcMar>
            <w:vAlign w:val="center"/>
          </w:tcPr>
          <w:p w14:paraId="112741EC" w14:textId="77777777" w:rsidR="00947E39" w:rsidRPr="00947E39" w:rsidRDefault="00947E39" w:rsidP="00947E39">
            <w:r w:rsidRPr="00947E39">
              <w:t>Transportation</w:t>
            </w:r>
          </w:p>
        </w:tc>
      </w:tr>
      <w:tr w:rsidR="00947E39" w:rsidRPr="00947E39" w14:paraId="1D164B60" w14:textId="77777777">
        <w:tblPrEx>
          <w:tblBorders>
            <w:top w:val="none" w:sz="0" w:space="0" w:color="auto"/>
          </w:tblBorders>
        </w:tblPrEx>
        <w:tc>
          <w:tcPr>
            <w:tcW w:w="4540" w:type="dxa"/>
            <w:tcMar>
              <w:top w:w="100" w:type="nil"/>
              <w:left w:w="100" w:type="nil"/>
              <w:bottom w:w="100" w:type="nil"/>
              <w:right w:w="100" w:type="nil"/>
            </w:tcMar>
          </w:tcPr>
          <w:p w14:paraId="105BB9BB" w14:textId="77777777" w:rsidR="00947E39" w:rsidRPr="00947E39" w:rsidRDefault="00947E39" w:rsidP="00947E39">
            <w:pPr>
              <w:rPr>
                <w:b/>
                <w:bCs/>
              </w:rPr>
            </w:pPr>
            <w:r w:rsidRPr="00947E39">
              <w:rPr>
                <w:b/>
                <w:bCs/>
              </w:rPr>
              <w:t>Category Explanation:</w:t>
            </w:r>
          </w:p>
        </w:tc>
        <w:tc>
          <w:tcPr>
            <w:tcW w:w="5800" w:type="dxa"/>
            <w:tcMar>
              <w:top w:w="100" w:type="nil"/>
              <w:left w:w="100" w:type="nil"/>
              <w:bottom w:w="100" w:type="nil"/>
              <w:right w:w="100" w:type="nil"/>
            </w:tcMar>
            <w:vAlign w:val="center"/>
          </w:tcPr>
          <w:p w14:paraId="29F0FC93" w14:textId="77777777" w:rsidR="00947E39" w:rsidRPr="00947E39" w:rsidRDefault="00947E39" w:rsidP="00947E39"/>
        </w:tc>
      </w:tr>
      <w:tr w:rsidR="00947E39" w:rsidRPr="00947E39" w14:paraId="0C52323D" w14:textId="77777777">
        <w:tblPrEx>
          <w:tblBorders>
            <w:top w:val="none" w:sz="0" w:space="0" w:color="auto"/>
          </w:tblBorders>
        </w:tblPrEx>
        <w:tc>
          <w:tcPr>
            <w:tcW w:w="4540" w:type="dxa"/>
            <w:tcMar>
              <w:top w:w="100" w:type="nil"/>
              <w:left w:w="100" w:type="nil"/>
              <w:bottom w:w="100" w:type="nil"/>
              <w:right w:w="100" w:type="nil"/>
            </w:tcMar>
            <w:vAlign w:val="center"/>
          </w:tcPr>
          <w:p w14:paraId="7B566FA6" w14:textId="77777777" w:rsidR="00947E39" w:rsidRPr="00947E39" w:rsidRDefault="00947E39" w:rsidP="00947E39">
            <w:pPr>
              <w:rPr>
                <w:b/>
                <w:bCs/>
              </w:rPr>
            </w:pPr>
            <w:r w:rsidRPr="00947E39">
              <w:rPr>
                <w:b/>
                <w:bCs/>
              </w:rPr>
              <w:t>Expected Number of Awards:</w:t>
            </w:r>
          </w:p>
        </w:tc>
        <w:tc>
          <w:tcPr>
            <w:tcW w:w="5800" w:type="dxa"/>
            <w:tcMar>
              <w:top w:w="100" w:type="nil"/>
              <w:left w:w="100" w:type="nil"/>
              <w:bottom w:w="100" w:type="nil"/>
              <w:right w:w="100" w:type="nil"/>
            </w:tcMar>
            <w:vAlign w:val="center"/>
          </w:tcPr>
          <w:p w14:paraId="3E0621F9" w14:textId="77777777" w:rsidR="00947E39" w:rsidRPr="00947E39" w:rsidRDefault="00947E39" w:rsidP="00947E39">
            <w:r w:rsidRPr="00947E39">
              <w:t>10</w:t>
            </w:r>
          </w:p>
        </w:tc>
      </w:tr>
      <w:tr w:rsidR="00947E39" w:rsidRPr="00947E39" w14:paraId="17A51DB1" w14:textId="77777777">
        <w:tblPrEx>
          <w:tblBorders>
            <w:top w:val="none" w:sz="0" w:space="0" w:color="auto"/>
          </w:tblBorders>
        </w:tblPrEx>
        <w:tc>
          <w:tcPr>
            <w:tcW w:w="4540" w:type="dxa"/>
            <w:tcMar>
              <w:top w:w="100" w:type="nil"/>
              <w:left w:w="100" w:type="nil"/>
              <w:bottom w:w="100" w:type="nil"/>
              <w:right w:w="100" w:type="nil"/>
            </w:tcMar>
          </w:tcPr>
          <w:p w14:paraId="485E0D66" w14:textId="77777777" w:rsidR="00947E39" w:rsidRPr="00947E39" w:rsidRDefault="00947E39" w:rsidP="00947E39">
            <w:pPr>
              <w:rPr>
                <w:b/>
                <w:bCs/>
              </w:rPr>
            </w:pPr>
            <w:r w:rsidRPr="00947E39">
              <w:rPr>
                <w:b/>
                <w:bCs/>
              </w:rPr>
              <w:t>CFDA Number(s):</w:t>
            </w:r>
          </w:p>
        </w:tc>
        <w:tc>
          <w:tcPr>
            <w:tcW w:w="5800" w:type="dxa"/>
            <w:tcMar>
              <w:top w:w="100" w:type="nil"/>
              <w:left w:w="100" w:type="nil"/>
              <w:bottom w:w="100" w:type="nil"/>
              <w:right w:w="100" w:type="nil"/>
            </w:tcMar>
            <w:vAlign w:val="center"/>
          </w:tcPr>
          <w:p w14:paraId="5B34E795" w14:textId="77777777" w:rsidR="00947E39" w:rsidRPr="00947E39" w:rsidRDefault="00947E39" w:rsidP="00947E39">
            <w:r w:rsidRPr="00947E39">
              <w:t>20.514 -- Public Transportation Research, Technical Assistance, and Training</w:t>
            </w:r>
          </w:p>
        </w:tc>
      </w:tr>
      <w:tr w:rsidR="00947E39" w:rsidRPr="00947E39" w14:paraId="4C183538" w14:textId="77777777">
        <w:tc>
          <w:tcPr>
            <w:tcW w:w="4540" w:type="dxa"/>
            <w:tcMar>
              <w:top w:w="100" w:type="nil"/>
              <w:left w:w="100" w:type="nil"/>
              <w:bottom w:w="100" w:type="nil"/>
              <w:right w:w="100" w:type="nil"/>
            </w:tcMar>
          </w:tcPr>
          <w:p w14:paraId="3470CB9E" w14:textId="77777777" w:rsidR="00947E39" w:rsidRPr="00947E39" w:rsidRDefault="00947E39" w:rsidP="00947E39">
            <w:pPr>
              <w:rPr>
                <w:b/>
                <w:bCs/>
              </w:rPr>
            </w:pPr>
            <w:r w:rsidRPr="00947E39">
              <w:rPr>
                <w:b/>
                <w:bCs/>
              </w:rPr>
              <w:t>Cost Sharing or Matching Requirement:</w:t>
            </w:r>
          </w:p>
        </w:tc>
        <w:tc>
          <w:tcPr>
            <w:tcW w:w="5800" w:type="dxa"/>
            <w:tcMar>
              <w:top w:w="100" w:type="nil"/>
              <w:left w:w="100" w:type="nil"/>
              <w:bottom w:w="100" w:type="nil"/>
              <w:right w:w="100" w:type="nil"/>
            </w:tcMar>
            <w:vAlign w:val="center"/>
          </w:tcPr>
          <w:p w14:paraId="66404EB4" w14:textId="77777777" w:rsidR="00947E39" w:rsidRPr="00947E39" w:rsidRDefault="00947E39" w:rsidP="00947E39">
            <w:r w:rsidRPr="00947E39">
              <w:t>Yes</w:t>
            </w:r>
          </w:p>
        </w:tc>
      </w:tr>
      <w:tr w:rsidR="00947E39" w14:paraId="13DCA8DB" w14:textId="77777777" w:rsidTr="00947E39">
        <w:tc>
          <w:tcPr>
            <w:tcW w:w="4540" w:type="dxa"/>
            <w:tcBorders>
              <w:left w:val="nil"/>
            </w:tcBorders>
            <w:tcMar>
              <w:top w:w="100" w:type="nil"/>
              <w:left w:w="100" w:type="nil"/>
              <w:bottom w:w="100" w:type="nil"/>
              <w:right w:w="100" w:type="nil"/>
            </w:tcMar>
          </w:tcPr>
          <w:p w14:paraId="70E5B88F" w14:textId="77777777" w:rsidR="00947E39" w:rsidRPr="00947E39" w:rsidRDefault="00947E39" w:rsidP="00947E39">
            <w:pPr>
              <w:rPr>
                <w:b/>
                <w:bCs/>
              </w:rPr>
            </w:pPr>
            <w:r w:rsidRPr="00947E39">
              <w:rPr>
                <w:b/>
                <w:bCs/>
              </w:rPr>
              <w:t>Posted Date:</w:t>
            </w:r>
          </w:p>
        </w:tc>
        <w:tc>
          <w:tcPr>
            <w:tcW w:w="5800" w:type="dxa"/>
            <w:tcBorders>
              <w:right w:val="nil"/>
            </w:tcBorders>
            <w:tcMar>
              <w:top w:w="100" w:type="nil"/>
              <w:left w:w="100" w:type="nil"/>
              <w:bottom w:w="100" w:type="nil"/>
              <w:right w:w="100" w:type="nil"/>
            </w:tcMar>
            <w:vAlign w:val="center"/>
          </w:tcPr>
          <w:p w14:paraId="37E629C1" w14:textId="77777777" w:rsidR="00947E39" w:rsidRPr="00947E39" w:rsidRDefault="00947E39" w:rsidP="00947E39">
            <w:r w:rsidRPr="00947E39">
              <w:t>May 03, 2016</w:t>
            </w:r>
          </w:p>
        </w:tc>
      </w:tr>
      <w:tr w:rsidR="00947E39" w14:paraId="19CE6CB1" w14:textId="77777777" w:rsidTr="00947E39">
        <w:tc>
          <w:tcPr>
            <w:tcW w:w="4540" w:type="dxa"/>
            <w:tcBorders>
              <w:left w:val="nil"/>
            </w:tcBorders>
            <w:tcMar>
              <w:top w:w="100" w:type="nil"/>
              <w:left w:w="100" w:type="nil"/>
              <w:bottom w:w="100" w:type="nil"/>
              <w:right w:w="100" w:type="nil"/>
            </w:tcMar>
          </w:tcPr>
          <w:p w14:paraId="1346A7F0" w14:textId="77777777" w:rsidR="00947E39" w:rsidRPr="00947E39" w:rsidRDefault="00947E39" w:rsidP="00947E39">
            <w:pPr>
              <w:rPr>
                <w:b/>
                <w:bCs/>
              </w:rPr>
            </w:pPr>
            <w:r w:rsidRPr="00947E39">
              <w:rPr>
                <w:b/>
                <w:bCs/>
              </w:rPr>
              <w:t>Last Updated Date:</w:t>
            </w:r>
          </w:p>
        </w:tc>
        <w:tc>
          <w:tcPr>
            <w:tcW w:w="5800" w:type="dxa"/>
            <w:tcBorders>
              <w:right w:val="nil"/>
            </w:tcBorders>
            <w:tcMar>
              <w:top w:w="100" w:type="nil"/>
              <w:left w:w="100" w:type="nil"/>
              <w:bottom w:w="100" w:type="nil"/>
              <w:right w:w="100" w:type="nil"/>
            </w:tcMar>
            <w:vAlign w:val="center"/>
          </w:tcPr>
          <w:p w14:paraId="18A55584" w14:textId="77777777" w:rsidR="00947E39" w:rsidRPr="00947E39" w:rsidRDefault="00947E39" w:rsidP="00947E39">
            <w:r w:rsidRPr="00947E39">
              <w:t>May 04, 2016</w:t>
            </w:r>
          </w:p>
        </w:tc>
      </w:tr>
      <w:tr w:rsidR="00947E39" w14:paraId="31C4F5C0" w14:textId="77777777" w:rsidTr="00947E39">
        <w:tc>
          <w:tcPr>
            <w:tcW w:w="4540" w:type="dxa"/>
            <w:tcBorders>
              <w:left w:val="nil"/>
            </w:tcBorders>
            <w:tcMar>
              <w:top w:w="100" w:type="nil"/>
              <w:left w:w="100" w:type="nil"/>
              <w:bottom w:w="100" w:type="nil"/>
              <w:right w:w="100" w:type="nil"/>
            </w:tcMar>
          </w:tcPr>
          <w:p w14:paraId="1F2C7D92" w14:textId="77777777" w:rsidR="00947E39" w:rsidRPr="00947E39" w:rsidRDefault="00947E39" w:rsidP="00947E39">
            <w:pPr>
              <w:rPr>
                <w:b/>
                <w:bCs/>
              </w:rPr>
            </w:pPr>
            <w:r w:rsidRPr="00947E39">
              <w:rPr>
                <w:b/>
                <w:bCs/>
              </w:rPr>
              <w:t>Original Closing Date for Applications:</w:t>
            </w:r>
          </w:p>
        </w:tc>
        <w:tc>
          <w:tcPr>
            <w:tcW w:w="5800" w:type="dxa"/>
            <w:tcBorders>
              <w:right w:val="nil"/>
            </w:tcBorders>
            <w:tcMar>
              <w:top w:w="100" w:type="nil"/>
              <w:left w:w="100" w:type="nil"/>
              <w:bottom w:w="100" w:type="nil"/>
              <w:right w:w="100" w:type="nil"/>
            </w:tcMar>
            <w:vAlign w:val="center"/>
          </w:tcPr>
          <w:p w14:paraId="08DA1785" w14:textId="77777777" w:rsidR="00947E39" w:rsidRPr="00947E39" w:rsidRDefault="00947E39" w:rsidP="00947E39">
            <w:r w:rsidRPr="00947E39">
              <w:t>Jul 05, 2016  </w:t>
            </w:r>
          </w:p>
        </w:tc>
      </w:tr>
      <w:tr w:rsidR="00947E39" w14:paraId="5DD05094" w14:textId="77777777" w:rsidTr="00947E39">
        <w:tc>
          <w:tcPr>
            <w:tcW w:w="4540" w:type="dxa"/>
            <w:tcBorders>
              <w:left w:val="nil"/>
            </w:tcBorders>
            <w:tcMar>
              <w:top w:w="100" w:type="nil"/>
              <w:left w:w="100" w:type="nil"/>
              <w:bottom w:w="100" w:type="nil"/>
              <w:right w:w="100" w:type="nil"/>
            </w:tcMar>
          </w:tcPr>
          <w:p w14:paraId="6C149592" w14:textId="77777777" w:rsidR="00947E39" w:rsidRPr="00947E39" w:rsidRDefault="00947E39" w:rsidP="00947E39">
            <w:pPr>
              <w:rPr>
                <w:b/>
                <w:bCs/>
              </w:rPr>
            </w:pPr>
            <w:r w:rsidRPr="00947E39">
              <w:rPr>
                <w:b/>
                <w:bCs/>
              </w:rPr>
              <w:t>Current Closing Date for Applications:</w:t>
            </w:r>
          </w:p>
        </w:tc>
        <w:tc>
          <w:tcPr>
            <w:tcW w:w="5800" w:type="dxa"/>
            <w:tcBorders>
              <w:right w:val="nil"/>
            </w:tcBorders>
            <w:tcMar>
              <w:top w:w="100" w:type="nil"/>
              <w:left w:w="100" w:type="nil"/>
              <w:bottom w:w="100" w:type="nil"/>
              <w:right w:w="100" w:type="nil"/>
            </w:tcMar>
            <w:vAlign w:val="center"/>
          </w:tcPr>
          <w:p w14:paraId="6CBB0589" w14:textId="77777777" w:rsidR="00947E39" w:rsidRPr="00947E39" w:rsidRDefault="00947E39" w:rsidP="00947E39">
            <w:r w:rsidRPr="00947E39">
              <w:t>Jul 05, 2016  </w:t>
            </w:r>
          </w:p>
        </w:tc>
      </w:tr>
      <w:tr w:rsidR="00947E39" w14:paraId="6EDFD3A4" w14:textId="77777777" w:rsidTr="00947E39">
        <w:tc>
          <w:tcPr>
            <w:tcW w:w="4540" w:type="dxa"/>
            <w:tcBorders>
              <w:left w:val="nil"/>
            </w:tcBorders>
            <w:tcMar>
              <w:top w:w="100" w:type="nil"/>
              <w:left w:w="100" w:type="nil"/>
              <w:bottom w:w="100" w:type="nil"/>
              <w:right w:w="100" w:type="nil"/>
            </w:tcMar>
          </w:tcPr>
          <w:p w14:paraId="1BB028B1" w14:textId="77777777" w:rsidR="00947E39" w:rsidRPr="00947E39" w:rsidRDefault="00947E39" w:rsidP="00947E39">
            <w:pPr>
              <w:rPr>
                <w:b/>
                <w:bCs/>
              </w:rPr>
            </w:pPr>
            <w:r w:rsidRPr="00947E39">
              <w:rPr>
                <w:b/>
                <w:bCs/>
              </w:rPr>
              <w:t>Archive Date:</w:t>
            </w:r>
          </w:p>
        </w:tc>
        <w:tc>
          <w:tcPr>
            <w:tcW w:w="5800" w:type="dxa"/>
            <w:tcBorders>
              <w:right w:val="nil"/>
            </w:tcBorders>
            <w:tcMar>
              <w:top w:w="100" w:type="nil"/>
              <w:left w:w="100" w:type="nil"/>
              <w:bottom w:w="100" w:type="nil"/>
              <w:right w:w="100" w:type="nil"/>
            </w:tcMar>
            <w:vAlign w:val="center"/>
          </w:tcPr>
          <w:p w14:paraId="5015C97E" w14:textId="77777777" w:rsidR="00947E39" w:rsidRPr="00947E39" w:rsidRDefault="00947E39" w:rsidP="00947E39">
            <w:r w:rsidRPr="00947E39">
              <w:t>Aug 04, 2016</w:t>
            </w:r>
          </w:p>
        </w:tc>
      </w:tr>
      <w:tr w:rsidR="00947E39" w14:paraId="32253A2C" w14:textId="77777777" w:rsidTr="00947E39">
        <w:tc>
          <w:tcPr>
            <w:tcW w:w="4540" w:type="dxa"/>
            <w:tcBorders>
              <w:left w:val="nil"/>
            </w:tcBorders>
            <w:tcMar>
              <w:top w:w="100" w:type="nil"/>
              <w:left w:w="100" w:type="nil"/>
              <w:bottom w:w="100" w:type="nil"/>
              <w:right w:w="100" w:type="nil"/>
            </w:tcMar>
          </w:tcPr>
          <w:p w14:paraId="1BC737DC" w14:textId="77777777" w:rsidR="00947E39" w:rsidRPr="00947E39" w:rsidRDefault="00947E39" w:rsidP="00947E39">
            <w:pPr>
              <w:rPr>
                <w:b/>
                <w:bCs/>
              </w:rPr>
            </w:pPr>
            <w:r w:rsidRPr="00947E39">
              <w:rPr>
                <w:b/>
                <w:bCs/>
              </w:rPr>
              <w:t>Estimated Total Program Funding:</w:t>
            </w:r>
          </w:p>
        </w:tc>
        <w:tc>
          <w:tcPr>
            <w:tcW w:w="5800" w:type="dxa"/>
            <w:tcBorders>
              <w:right w:val="nil"/>
            </w:tcBorders>
            <w:tcMar>
              <w:top w:w="100" w:type="nil"/>
              <w:left w:w="100" w:type="nil"/>
              <w:bottom w:w="100" w:type="nil"/>
              <w:right w:w="100" w:type="nil"/>
            </w:tcMar>
            <w:vAlign w:val="center"/>
          </w:tcPr>
          <w:p w14:paraId="44B6C15F" w14:textId="77777777" w:rsidR="00947E39" w:rsidRPr="00947E39" w:rsidRDefault="00947E39" w:rsidP="00947E39">
            <w:r w:rsidRPr="00947E39">
              <w:t>$8,000,000</w:t>
            </w:r>
          </w:p>
        </w:tc>
      </w:tr>
      <w:tr w:rsidR="00947E39" w14:paraId="08AADB35" w14:textId="77777777" w:rsidTr="00947E39">
        <w:tc>
          <w:tcPr>
            <w:tcW w:w="4540" w:type="dxa"/>
            <w:tcBorders>
              <w:left w:val="nil"/>
            </w:tcBorders>
            <w:tcMar>
              <w:top w:w="100" w:type="nil"/>
              <w:left w:w="100" w:type="nil"/>
              <w:bottom w:w="100" w:type="nil"/>
              <w:right w:w="100" w:type="nil"/>
            </w:tcMar>
          </w:tcPr>
          <w:p w14:paraId="27415AC8" w14:textId="77777777" w:rsidR="00947E39" w:rsidRPr="00947E39" w:rsidRDefault="00947E39" w:rsidP="00947E39">
            <w:pPr>
              <w:rPr>
                <w:b/>
                <w:bCs/>
              </w:rPr>
            </w:pPr>
            <w:r w:rsidRPr="00947E39">
              <w:rPr>
                <w:b/>
                <w:bCs/>
              </w:rPr>
              <w:t>Eligible Applicants:</w:t>
            </w:r>
          </w:p>
        </w:tc>
        <w:tc>
          <w:tcPr>
            <w:tcW w:w="5800" w:type="dxa"/>
            <w:tcBorders>
              <w:right w:val="nil"/>
            </w:tcBorders>
            <w:tcMar>
              <w:top w:w="100" w:type="nil"/>
              <w:left w:w="100" w:type="nil"/>
              <w:bottom w:w="100" w:type="nil"/>
              <w:right w:w="100" w:type="nil"/>
            </w:tcMar>
            <w:vAlign w:val="center"/>
          </w:tcPr>
          <w:p w14:paraId="11446A33" w14:textId="77777777" w:rsidR="00947E39" w:rsidRPr="00947E39" w:rsidRDefault="00947E39" w:rsidP="00947E39">
            <w:r w:rsidRPr="00947E39">
              <w:t>Others (see text field entitled "Additional Information on Eligibility" for clarification)</w:t>
            </w:r>
          </w:p>
        </w:tc>
      </w:tr>
      <w:tr w:rsidR="00947E39" w14:paraId="6B6C48DD" w14:textId="77777777" w:rsidTr="00947E39">
        <w:tc>
          <w:tcPr>
            <w:tcW w:w="4540" w:type="dxa"/>
            <w:tcBorders>
              <w:left w:val="nil"/>
            </w:tcBorders>
            <w:tcMar>
              <w:top w:w="100" w:type="nil"/>
              <w:left w:w="100" w:type="nil"/>
              <w:bottom w:w="100" w:type="nil"/>
              <w:right w:w="100" w:type="nil"/>
            </w:tcMar>
          </w:tcPr>
          <w:p w14:paraId="1DA827F8" w14:textId="77777777" w:rsidR="00947E39" w:rsidRPr="00947E39" w:rsidRDefault="00947E39" w:rsidP="00947E39">
            <w:pPr>
              <w:rPr>
                <w:b/>
                <w:bCs/>
              </w:rPr>
            </w:pPr>
            <w:r w:rsidRPr="00947E39">
              <w:rPr>
                <w:b/>
                <w:bCs/>
              </w:rPr>
              <w:t>Additional Information on Eligibility:</w:t>
            </w:r>
          </w:p>
        </w:tc>
        <w:tc>
          <w:tcPr>
            <w:tcW w:w="5800" w:type="dxa"/>
            <w:tcBorders>
              <w:right w:val="nil"/>
            </w:tcBorders>
            <w:tcMar>
              <w:top w:w="100" w:type="nil"/>
              <w:left w:w="100" w:type="nil"/>
              <w:bottom w:w="100" w:type="nil"/>
              <w:right w:w="100" w:type="nil"/>
            </w:tcMar>
            <w:vAlign w:val="center"/>
          </w:tcPr>
          <w:p w14:paraId="571212E9" w14:textId="77777777" w:rsidR="00947E39" w:rsidRPr="00947E39" w:rsidRDefault="00947E39" w:rsidP="00947E39">
            <w:r w:rsidRPr="00947E39">
              <w:t xml:space="preserve">Eligible applicants under this notice are providers of </w:t>
            </w:r>
            <w:r w:rsidRPr="00947E39">
              <w:lastRenderedPageBreak/>
              <w:t>public transportation, including public transit agencies, state/local government DOTs, and federally recognized Indian tribes,</w:t>
            </w:r>
          </w:p>
        </w:tc>
      </w:tr>
      <w:tr w:rsidR="00947E39" w14:paraId="3F19CA44" w14:textId="77777777" w:rsidTr="00947E39">
        <w:tc>
          <w:tcPr>
            <w:tcW w:w="4540" w:type="dxa"/>
            <w:tcBorders>
              <w:left w:val="nil"/>
            </w:tcBorders>
            <w:tcMar>
              <w:top w:w="100" w:type="nil"/>
              <w:left w:w="100" w:type="nil"/>
              <w:bottom w:w="100" w:type="nil"/>
              <w:right w:w="100" w:type="nil"/>
            </w:tcMar>
          </w:tcPr>
          <w:p w14:paraId="2C41939F" w14:textId="77777777" w:rsidR="00947E39" w:rsidRPr="00947E39" w:rsidRDefault="00947E39" w:rsidP="00947E39">
            <w:pPr>
              <w:rPr>
                <w:b/>
                <w:bCs/>
              </w:rPr>
            </w:pPr>
            <w:r w:rsidRPr="00947E39">
              <w:rPr>
                <w:b/>
                <w:bCs/>
              </w:rPr>
              <w:lastRenderedPageBreak/>
              <w:t>Agency Name:</w:t>
            </w:r>
          </w:p>
        </w:tc>
        <w:tc>
          <w:tcPr>
            <w:tcW w:w="5800" w:type="dxa"/>
            <w:tcBorders>
              <w:right w:val="nil"/>
            </w:tcBorders>
            <w:tcMar>
              <w:top w:w="100" w:type="nil"/>
              <w:left w:w="100" w:type="nil"/>
              <w:bottom w:w="100" w:type="nil"/>
              <w:right w:w="100" w:type="nil"/>
            </w:tcMar>
            <w:vAlign w:val="center"/>
          </w:tcPr>
          <w:p w14:paraId="6AC91439" w14:textId="77777777" w:rsidR="00947E39" w:rsidRPr="00947E39" w:rsidRDefault="00947E39" w:rsidP="00947E39">
            <w:r w:rsidRPr="00947E39">
              <w:t>DOT/Federal Transit Administration</w:t>
            </w:r>
          </w:p>
        </w:tc>
      </w:tr>
      <w:tr w:rsidR="00947E39" w14:paraId="532A4B78" w14:textId="77777777" w:rsidTr="00947E39">
        <w:tc>
          <w:tcPr>
            <w:tcW w:w="4540" w:type="dxa"/>
            <w:tcBorders>
              <w:left w:val="nil"/>
            </w:tcBorders>
            <w:tcMar>
              <w:top w:w="100" w:type="nil"/>
              <w:left w:w="100" w:type="nil"/>
              <w:bottom w:w="100" w:type="nil"/>
              <w:right w:w="100" w:type="nil"/>
            </w:tcMar>
          </w:tcPr>
          <w:p w14:paraId="5B715A68" w14:textId="77777777" w:rsidR="00947E39" w:rsidRPr="00947E39" w:rsidRDefault="00947E39" w:rsidP="00947E39">
            <w:pPr>
              <w:rPr>
                <w:b/>
                <w:bCs/>
              </w:rPr>
            </w:pPr>
            <w:r w:rsidRPr="00947E39">
              <w:rPr>
                <w:b/>
                <w:bCs/>
              </w:rPr>
              <w:t>Description:</w:t>
            </w:r>
          </w:p>
        </w:tc>
        <w:tc>
          <w:tcPr>
            <w:tcW w:w="5800" w:type="dxa"/>
            <w:tcBorders>
              <w:right w:val="nil"/>
            </w:tcBorders>
            <w:tcMar>
              <w:top w:w="100" w:type="nil"/>
              <w:left w:w="100" w:type="nil"/>
              <w:bottom w:w="100" w:type="nil"/>
              <w:right w:w="100" w:type="nil"/>
            </w:tcMar>
            <w:vAlign w:val="center"/>
          </w:tcPr>
          <w:p w14:paraId="26A64177" w14:textId="77777777" w:rsidR="00947E39" w:rsidRPr="00947E39" w:rsidRDefault="00947E39" w:rsidP="00947E39">
            <w:r w:rsidRPr="00947E39">
              <w:t>The MOD Sandbox Demonstration Program is part of a larger MOD research effort at FTA and the U.S. Department of Transportation (DOT) that seeks to support transit agencies and communities as they navigate the dynamic, evolving landscape of personal mobility and integrated multimodal transportation networks. FTA is interested in conducting research on new service options in combination with available technologies that enable a traveler-centric approach to transportation, and provide better mobility options for everyone. FTA’s MOD Sandbox Demonstration Program will provide a platform where integrated MOD concepts and solutions – supported through local partnerships – can be demonstrated in real-world settings. FTA seeks to fund project teams to innovate, explore partnerships, develop new business models, integrate transit and MOD solutions, and investigate new, enabling technical capabilities such as integrated payment systems, decision support, and incentives for traveler choices. FTA intends to conduct evaluations of each of the demonstration efforts to measure the program impacts and assess how existing FTA policies and regulations may support or impede these new mobility service models.</w:t>
            </w:r>
          </w:p>
        </w:tc>
      </w:tr>
      <w:tr w:rsidR="00947E39" w14:paraId="71E24654" w14:textId="77777777" w:rsidTr="00947E39">
        <w:tc>
          <w:tcPr>
            <w:tcW w:w="4540" w:type="dxa"/>
            <w:tcBorders>
              <w:left w:val="nil"/>
            </w:tcBorders>
            <w:tcMar>
              <w:top w:w="100" w:type="nil"/>
              <w:left w:w="100" w:type="nil"/>
              <w:bottom w:w="100" w:type="nil"/>
              <w:right w:w="100" w:type="nil"/>
            </w:tcMar>
          </w:tcPr>
          <w:p w14:paraId="189E2140" w14:textId="77777777" w:rsidR="00947E39" w:rsidRPr="00947E39" w:rsidRDefault="00947E39" w:rsidP="00947E39">
            <w:pPr>
              <w:rPr>
                <w:b/>
                <w:bCs/>
              </w:rPr>
            </w:pPr>
            <w:r w:rsidRPr="00947E39">
              <w:rPr>
                <w:b/>
                <w:bCs/>
              </w:rPr>
              <w:t>Link to Additional Information:</w:t>
            </w:r>
          </w:p>
        </w:tc>
        <w:tc>
          <w:tcPr>
            <w:tcW w:w="5800" w:type="dxa"/>
            <w:tcBorders>
              <w:right w:val="nil"/>
            </w:tcBorders>
            <w:tcMar>
              <w:top w:w="100" w:type="nil"/>
              <w:left w:w="100" w:type="nil"/>
              <w:bottom w:w="100" w:type="nil"/>
              <w:right w:w="100" w:type="nil"/>
            </w:tcMar>
            <w:vAlign w:val="center"/>
          </w:tcPr>
          <w:p w14:paraId="056E41E3" w14:textId="77777777" w:rsidR="00947E39" w:rsidRPr="00947E39" w:rsidRDefault="009C7345" w:rsidP="00947E39">
            <w:hyperlink r:id="rId687" w:history="1">
              <w:r w:rsidR="00947E39" w:rsidRPr="00947E39">
                <w:rPr>
                  <w:rStyle w:val="Hyperlink"/>
                </w:rPr>
                <w:t>Notices of Funding Opportunity</w:t>
              </w:r>
            </w:hyperlink>
          </w:p>
        </w:tc>
      </w:tr>
      <w:tr w:rsidR="00947E39" w14:paraId="7F8570CF" w14:textId="77777777" w:rsidTr="00947E39">
        <w:tc>
          <w:tcPr>
            <w:tcW w:w="4540" w:type="dxa"/>
            <w:tcBorders>
              <w:left w:val="nil"/>
            </w:tcBorders>
            <w:tcMar>
              <w:top w:w="100" w:type="nil"/>
              <w:left w:w="100" w:type="nil"/>
              <w:bottom w:w="100" w:type="nil"/>
              <w:right w:w="100" w:type="nil"/>
            </w:tcMar>
          </w:tcPr>
          <w:p w14:paraId="10B0EC72" w14:textId="77777777" w:rsidR="00947E39" w:rsidRPr="00947E39" w:rsidRDefault="00947E39" w:rsidP="00947E39">
            <w:pPr>
              <w:rPr>
                <w:b/>
                <w:bCs/>
              </w:rPr>
            </w:pPr>
            <w:r w:rsidRPr="00947E39">
              <w:rPr>
                <w:b/>
                <w:bCs/>
              </w:rPr>
              <w:t>Contact Information:</w:t>
            </w:r>
          </w:p>
        </w:tc>
        <w:tc>
          <w:tcPr>
            <w:tcW w:w="5800" w:type="dxa"/>
            <w:tcBorders>
              <w:right w:val="nil"/>
            </w:tcBorders>
            <w:tcMar>
              <w:top w:w="100" w:type="nil"/>
              <w:left w:w="100" w:type="nil"/>
              <w:bottom w:w="100" w:type="nil"/>
              <w:right w:w="100" w:type="nil"/>
            </w:tcMar>
            <w:vAlign w:val="center"/>
          </w:tcPr>
          <w:p w14:paraId="6E6B827D" w14:textId="77777777" w:rsidR="00947E39" w:rsidRPr="00947E39" w:rsidRDefault="00947E39" w:rsidP="00947E39">
            <w:r w:rsidRPr="00947E39">
              <w:t>If you have difficulty accessing the full announcement electronically, please contact:</w:t>
            </w:r>
          </w:p>
          <w:p w14:paraId="2D79F4A4" w14:textId="77777777" w:rsidR="00947E39" w:rsidRPr="00947E39" w:rsidRDefault="00947E39" w:rsidP="00947E39"/>
          <w:p w14:paraId="3AAAFB8A" w14:textId="77777777" w:rsidR="00947E39" w:rsidRPr="00947E39" w:rsidRDefault="00947E39" w:rsidP="00947E39">
            <w:r w:rsidRPr="00947E39">
              <w:t xml:space="preserve">Christina Gikakis MOD Program Manager Office of Research, Demonstration and Innovation Christina.gikakis@dot.gov or email MODsandbox@dot.gov </w:t>
            </w:r>
          </w:p>
          <w:p w14:paraId="4C80AD4E" w14:textId="77777777" w:rsidR="00947E39" w:rsidRPr="00947E39" w:rsidRDefault="009C7345" w:rsidP="00947E39">
            <w:hyperlink r:id="rId688" w:history="1">
              <w:r w:rsidR="00947E39" w:rsidRPr="00947E39">
                <w:rPr>
                  <w:rStyle w:val="Hyperlink"/>
                </w:rPr>
                <w:t>MOD Program Manager</w:t>
              </w:r>
            </w:hyperlink>
          </w:p>
        </w:tc>
      </w:tr>
    </w:tbl>
    <w:p w14:paraId="70EF5413" w14:textId="77777777" w:rsidR="00947E39" w:rsidRDefault="00947E39" w:rsidP="00947E39"/>
    <w:p w14:paraId="474659C9" w14:textId="77777777" w:rsidR="00947E39" w:rsidRDefault="009C7345" w:rsidP="00947E39">
      <w:pPr>
        <w:widowControl w:val="0"/>
        <w:pBdr>
          <w:bottom w:val="single" w:sz="6" w:space="1" w:color="auto"/>
        </w:pBdr>
        <w:autoSpaceDE w:val="0"/>
        <w:autoSpaceDN w:val="0"/>
        <w:adjustRightInd w:val="0"/>
        <w:rPr>
          <w:rFonts w:ascii="Times" w:hAnsi="Times" w:cs="Helvetica"/>
          <w:color w:val="386EFF"/>
          <w:u w:val="single" w:color="386EFF"/>
        </w:rPr>
      </w:pPr>
      <w:hyperlink r:id="rId689" w:history="1">
        <w:r w:rsidR="00947E39" w:rsidRPr="00524680">
          <w:rPr>
            <w:rFonts w:ascii="Times" w:hAnsi="Times" w:cs="Helvetica"/>
            <w:color w:val="386EFF"/>
            <w:u w:val="single" w:color="386EFF"/>
          </w:rPr>
          <w:t>http://www.grants.gov/web/grants/view-opportunity.html?oppId=283490</w:t>
        </w:r>
      </w:hyperlink>
    </w:p>
    <w:p w14:paraId="43611E82" w14:textId="77777777" w:rsidR="00681650" w:rsidRDefault="00681650" w:rsidP="00947E39">
      <w:pPr>
        <w:widowControl w:val="0"/>
        <w:autoSpaceDE w:val="0"/>
        <w:autoSpaceDN w:val="0"/>
        <w:adjustRightInd w:val="0"/>
        <w:rPr>
          <w:rFonts w:ascii="Times" w:hAnsi="Times" w:cs="Helvetica"/>
          <w:color w:val="386EFF"/>
          <w:u w:val="single" w:color="386EFF"/>
        </w:rPr>
      </w:pPr>
    </w:p>
    <w:p w14:paraId="111B4903" w14:textId="77777777" w:rsidR="00681650" w:rsidRPr="00BD04CA" w:rsidRDefault="00681650" w:rsidP="00681650">
      <w:pPr>
        <w:widowControl w:val="0"/>
        <w:autoSpaceDE w:val="0"/>
        <w:autoSpaceDN w:val="0"/>
        <w:adjustRightInd w:val="0"/>
        <w:rPr>
          <w:rFonts w:ascii="Times" w:hAnsi="Times" w:cs="Helvetica"/>
        </w:rPr>
      </w:pPr>
      <w:bookmarkStart w:id="455" w:name="DOTWorkZoneGuardrail"/>
      <w:bookmarkEnd w:id="455"/>
      <w:r w:rsidRPr="00BD04CA">
        <w:rPr>
          <w:rFonts w:ascii="Times" w:hAnsi="Times" w:cs="Helvetica"/>
        </w:rPr>
        <w:t xml:space="preserve">DOT Federal Highway Administration </w:t>
      </w:r>
    </w:p>
    <w:p w14:paraId="5ECCA558" w14:textId="77777777" w:rsidR="00681650" w:rsidRDefault="00681650" w:rsidP="00681650">
      <w:pPr>
        <w:widowControl w:val="0"/>
        <w:autoSpaceDE w:val="0"/>
        <w:autoSpaceDN w:val="0"/>
        <w:adjustRightInd w:val="0"/>
        <w:rPr>
          <w:rFonts w:ascii="Times" w:hAnsi="Times" w:cs="Helvetica"/>
        </w:rPr>
      </w:pPr>
      <w:r w:rsidRPr="00BD04CA">
        <w:rPr>
          <w:rFonts w:ascii="Times" w:hAnsi="Times" w:cs="Helvetica"/>
        </w:rPr>
        <w:t>2016 Work Zone and Guardrail Safety Training Grants</w:t>
      </w:r>
    </w:p>
    <w:p w14:paraId="0A1E9337" w14:textId="77777777" w:rsidR="00B74A7E" w:rsidRDefault="00B74A7E" w:rsidP="00681650">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760"/>
      </w:tblGrid>
      <w:tr w:rsidR="00B74A7E" w:rsidRPr="00B74A7E" w14:paraId="19D4892F" w14:textId="77777777">
        <w:tc>
          <w:tcPr>
            <w:tcW w:w="4540" w:type="dxa"/>
            <w:tcMar>
              <w:top w:w="100" w:type="nil"/>
              <w:left w:w="100" w:type="nil"/>
              <w:bottom w:w="100" w:type="nil"/>
              <w:right w:w="100" w:type="nil"/>
            </w:tcMar>
          </w:tcPr>
          <w:p w14:paraId="457C8EC0" w14:textId="77777777" w:rsidR="00B74A7E" w:rsidRPr="00B74A7E" w:rsidRDefault="00B74A7E" w:rsidP="00B74A7E">
            <w:pPr>
              <w:widowControl w:val="0"/>
              <w:autoSpaceDE w:val="0"/>
              <w:autoSpaceDN w:val="0"/>
              <w:adjustRightInd w:val="0"/>
              <w:rPr>
                <w:rFonts w:ascii="Times" w:hAnsi="Times" w:cs="Helvetica"/>
                <w:b/>
                <w:bCs/>
              </w:rPr>
            </w:pPr>
            <w:r w:rsidRPr="00B74A7E">
              <w:rPr>
                <w:rFonts w:ascii="Times" w:hAnsi="Times" w:cs="Helvetica"/>
                <w:b/>
                <w:bCs/>
              </w:rPr>
              <w:t>Document Type:</w:t>
            </w:r>
          </w:p>
        </w:tc>
        <w:tc>
          <w:tcPr>
            <w:tcW w:w="5760" w:type="dxa"/>
            <w:tcMar>
              <w:top w:w="100" w:type="nil"/>
              <w:left w:w="100" w:type="nil"/>
              <w:bottom w:w="100" w:type="nil"/>
              <w:right w:w="100" w:type="nil"/>
            </w:tcMar>
            <w:vAlign w:val="center"/>
          </w:tcPr>
          <w:p w14:paraId="567D23D5" w14:textId="77777777" w:rsidR="00B74A7E" w:rsidRPr="00B74A7E" w:rsidRDefault="00B74A7E" w:rsidP="00B74A7E">
            <w:pPr>
              <w:widowControl w:val="0"/>
              <w:autoSpaceDE w:val="0"/>
              <w:autoSpaceDN w:val="0"/>
              <w:adjustRightInd w:val="0"/>
              <w:rPr>
                <w:rFonts w:ascii="Times" w:hAnsi="Times" w:cs="Helvetica"/>
              </w:rPr>
            </w:pPr>
            <w:r w:rsidRPr="00B74A7E">
              <w:rPr>
                <w:rFonts w:ascii="Times" w:hAnsi="Times" w:cs="Helvetica"/>
              </w:rPr>
              <w:t>Grants Notice</w:t>
            </w:r>
          </w:p>
        </w:tc>
      </w:tr>
      <w:tr w:rsidR="00B74A7E" w:rsidRPr="00B74A7E" w14:paraId="15199BC7" w14:textId="77777777">
        <w:tblPrEx>
          <w:tblBorders>
            <w:top w:val="none" w:sz="0" w:space="0" w:color="auto"/>
          </w:tblBorders>
        </w:tblPrEx>
        <w:tc>
          <w:tcPr>
            <w:tcW w:w="4540" w:type="dxa"/>
            <w:tcMar>
              <w:top w:w="100" w:type="nil"/>
              <w:left w:w="100" w:type="nil"/>
              <w:bottom w:w="100" w:type="nil"/>
              <w:right w:w="100" w:type="nil"/>
            </w:tcMar>
          </w:tcPr>
          <w:p w14:paraId="099F8BA5" w14:textId="77777777" w:rsidR="00B74A7E" w:rsidRPr="00B74A7E" w:rsidRDefault="00B74A7E" w:rsidP="00B74A7E">
            <w:pPr>
              <w:widowControl w:val="0"/>
              <w:autoSpaceDE w:val="0"/>
              <w:autoSpaceDN w:val="0"/>
              <w:adjustRightInd w:val="0"/>
              <w:rPr>
                <w:rFonts w:ascii="Times" w:hAnsi="Times" w:cs="Helvetica"/>
                <w:b/>
                <w:bCs/>
              </w:rPr>
            </w:pPr>
            <w:r w:rsidRPr="00B74A7E">
              <w:rPr>
                <w:rFonts w:ascii="Times" w:hAnsi="Times" w:cs="Helvetica"/>
                <w:b/>
                <w:bCs/>
              </w:rPr>
              <w:t>Funding Opportunity Number:</w:t>
            </w:r>
          </w:p>
        </w:tc>
        <w:tc>
          <w:tcPr>
            <w:tcW w:w="5760" w:type="dxa"/>
            <w:tcMar>
              <w:top w:w="100" w:type="nil"/>
              <w:left w:w="100" w:type="nil"/>
              <w:bottom w:w="100" w:type="nil"/>
              <w:right w:w="100" w:type="nil"/>
            </w:tcMar>
            <w:vAlign w:val="center"/>
          </w:tcPr>
          <w:p w14:paraId="48BCFBED" w14:textId="77777777" w:rsidR="00B74A7E" w:rsidRPr="00B74A7E" w:rsidRDefault="00B74A7E" w:rsidP="00B74A7E">
            <w:pPr>
              <w:widowControl w:val="0"/>
              <w:autoSpaceDE w:val="0"/>
              <w:autoSpaceDN w:val="0"/>
              <w:adjustRightInd w:val="0"/>
              <w:rPr>
                <w:rFonts w:ascii="Times" w:hAnsi="Times" w:cs="Helvetica"/>
              </w:rPr>
            </w:pPr>
            <w:r w:rsidRPr="00B74A7E">
              <w:rPr>
                <w:rFonts w:ascii="Times" w:hAnsi="Times" w:cs="Helvetica"/>
              </w:rPr>
              <w:t>DTFH6116RA00018</w:t>
            </w:r>
          </w:p>
        </w:tc>
      </w:tr>
      <w:tr w:rsidR="00B74A7E" w:rsidRPr="00B74A7E" w14:paraId="2C9E8470" w14:textId="77777777">
        <w:tblPrEx>
          <w:tblBorders>
            <w:top w:val="none" w:sz="0" w:space="0" w:color="auto"/>
          </w:tblBorders>
        </w:tblPrEx>
        <w:tc>
          <w:tcPr>
            <w:tcW w:w="4540" w:type="dxa"/>
            <w:tcMar>
              <w:top w:w="100" w:type="nil"/>
              <w:left w:w="100" w:type="nil"/>
              <w:bottom w:w="100" w:type="nil"/>
              <w:right w:w="100" w:type="nil"/>
            </w:tcMar>
          </w:tcPr>
          <w:p w14:paraId="1279CB42" w14:textId="77777777" w:rsidR="00B74A7E" w:rsidRPr="00B74A7E" w:rsidRDefault="00B74A7E" w:rsidP="00B74A7E">
            <w:pPr>
              <w:widowControl w:val="0"/>
              <w:autoSpaceDE w:val="0"/>
              <w:autoSpaceDN w:val="0"/>
              <w:adjustRightInd w:val="0"/>
              <w:rPr>
                <w:rFonts w:ascii="Times" w:hAnsi="Times" w:cs="Helvetica"/>
                <w:b/>
                <w:bCs/>
              </w:rPr>
            </w:pPr>
            <w:r w:rsidRPr="00B74A7E">
              <w:rPr>
                <w:rFonts w:ascii="Times" w:hAnsi="Times" w:cs="Helvetica"/>
                <w:b/>
                <w:bCs/>
              </w:rPr>
              <w:t>Funding Opportunity Title:</w:t>
            </w:r>
          </w:p>
        </w:tc>
        <w:tc>
          <w:tcPr>
            <w:tcW w:w="5760" w:type="dxa"/>
            <w:tcMar>
              <w:top w:w="100" w:type="nil"/>
              <w:left w:w="100" w:type="nil"/>
              <w:bottom w:w="100" w:type="nil"/>
              <w:right w:w="100" w:type="nil"/>
            </w:tcMar>
            <w:vAlign w:val="center"/>
          </w:tcPr>
          <w:p w14:paraId="65774BA9" w14:textId="77777777" w:rsidR="00B74A7E" w:rsidRPr="00B74A7E" w:rsidRDefault="00B74A7E" w:rsidP="00B74A7E">
            <w:pPr>
              <w:widowControl w:val="0"/>
              <w:autoSpaceDE w:val="0"/>
              <w:autoSpaceDN w:val="0"/>
              <w:adjustRightInd w:val="0"/>
              <w:rPr>
                <w:rFonts w:ascii="Times" w:hAnsi="Times" w:cs="Helvetica"/>
              </w:rPr>
            </w:pPr>
            <w:r w:rsidRPr="00B74A7E">
              <w:rPr>
                <w:rFonts w:ascii="Times" w:hAnsi="Times" w:cs="Helvetica"/>
              </w:rPr>
              <w:t>2016 Work Zone and Guardrail Safety Training Grants</w:t>
            </w:r>
          </w:p>
        </w:tc>
      </w:tr>
      <w:tr w:rsidR="00B74A7E" w:rsidRPr="00B74A7E" w14:paraId="28916A44" w14:textId="77777777">
        <w:tblPrEx>
          <w:tblBorders>
            <w:top w:val="none" w:sz="0" w:space="0" w:color="auto"/>
          </w:tblBorders>
        </w:tblPrEx>
        <w:tc>
          <w:tcPr>
            <w:tcW w:w="4540" w:type="dxa"/>
            <w:tcMar>
              <w:top w:w="100" w:type="nil"/>
              <w:left w:w="100" w:type="nil"/>
              <w:bottom w:w="100" w:type="nil"/>
              <w:right w:w="100" w:type="nil"/>
            </w:tcMar>
          </w:tcPr>
          <w:p w14:paraId="584B81B2" w14:textId="77777777" w:rsidR="00B74A7E" w:rsidRPr="00B74A7E" w:rsidRDefault="00B74A7E" w:rsidP="00B74A7E">
            <w:pPr>
              <w:widowControl w:val="0"/>
              <w:autoSpaceDE w:val="0"/>
              <w:autoSpaceDN w:val="0"/>
              <w:adjustRightInd w:val="0"/>
              <w:rPr>
                <w:rFonts w:ascii="Times" w:hAnsi="Times" w:cs="Helvetica"/>
                <w:b/>
                <w:bCs/>
              </w:rPr>
            </w:pPr>
            <w:r w:rsidRPr="00B74A7E">
              <w:rPr>
                <w:rFonts w:ascii="Times" w:hAnsi="Times" w:cs="Helvetica"/>
                <w:b/>
                <w:bCs/>
              </w:rPr>
              <w:t>Opportunity Category:</w:t>
            </w:r>
          </w:p>
        </w:tc>
        <w:tc>
          <w:tcPr>
            <w:tcW w:w="5760" w:type="dxa"/>
            <w:tcMar>
              <w:top w:w="100" w:type="nil"/>
              <w:left w:w="100" w:type="nil"/>
              <w:bottom w:w="100" w:type="nil"/>
              <w:right w:w="100" w:type="nil"/>
            </w:tcMar>
            <w:vAlign w:val="center"/>
          </w:tcPr>
          <w:p w14:paraId="63BB6EAA" w14:textId="77777777" w:rsidR="00B74A7E" w:rsidRPr="00B74A7E" w:rsidRDefault="00B74A7E" w:rsidP="00B74A7E">
            <w:pPr>
              <w:widowControl w:val="0"/>
              <w:autoSpaceDE w:val="0"/>
              <w:autoSpaceDN w:val="0"/>
              <w:adjustRightInd w:val="0"/>
              <w:rPr>
                <w:rFonts w:ascii="Times" w:hAnsi="Times" w:cs="Helvetica"/>
              </w:rPr>
            </w:pPr>
            <w:r w:rsidRPr="00B74A7E">
              <w:rPr>
                <w:rFonts w:ascii="Times" w:hAnsi="Times" w:cs="Helvetica"/>
              </w:rPr>
              <w:t>Discretionary</w:t>
            </w:r>
          </w:p>
        </w:tc>
      </w:tr>
      <w:tr w:rsidR="00B74A7E" w:rsidRPr="00B74A7E" w14:paraId="1596CC13" w14:textId="77777777">
        <w:tblPrEx>
          <w:tblBorders>
            <w:top w:val="none" w:sz="0" w:space="0" w:color="auto"/>
          </w:tblBorders>
        </w:tblPrEx>
        <w:tc>
          <w:tcPr>
            <w:tcW w:w="4540" w:type="dxa"/>
            <w:tcMar>
              <w:top w:w="100" w:type="nil"/>
              <w:left w:w="100" w:type="nil"/>
              <w:bottom w:w="100" w:type="nil"/>
              <w:right w:w="100" w:type="nil"/>
            </w:tcMar>
          </w:tcPr>
          <w:p w14:paraId="6DA68BDE" w14:textId="77777777" w:rsidR="00B74A7E" w:rsidRPr="00B74A7E" w:rsidRDefault="00B74A7E" w:rsidP="00B74A7E">
            <w:pPr>
              <w:widowControl w:val="0"/>
              <w:autoSpaceDE w:val="0"/>
              <w:autoSpaceDN w:val="0"/>
              <w:adjustRightInd w:val="0"/>
              <w:rPr>
                <w:rFonts w:ascii="Times" w:hAnsi="Times" w:cs="Helvetica"/>
                <w:b/>
                <w:bCs/>
              </w:rPr>
            </w:pPr>
            <w:r w:rsidRPr="00B74A7E">
              <w:rPr>
                <w:rFonts w:ascii="Times" w:hAnsi="Times" w:cs="Helvetica"/>
                <w:b/>
                <w:bCs/>
              </w:rPr>
              <w:t>Opportunity Category Explanation:</w:t>
            </w:r>
          </w:p>
        </w:tc>
        <w:tc>
          <w:tcPr>
            <w:tcW w:w="5760" w:type="dxa"/>
            <w:tcMar>
              <w:top w:w="100" w:type="nil"/>
              <w:left w:w="100" w:type="nil"/>
              <w:bottom w:w="100" w:type="nil"/>
              <w:right w:w="100" w:type="nil"/>
            </w:tcMar>
            <w:vAlign w:val="center"/>
          </w:tcPr>
          <w:p w14:paraId="2950A355" w14:textId="77777777" w:rsidR="00B74A7E" w:rsidRPr="00B74A7E" w:rsidRDefault="00B74A7E" w:rsidP="00B74A7E">
            <w:pPr>
              <w:widowControl w:val="0"/>
              <w:autoSpaceDE w:val="0"/>
              <w:autoSpaceDN w:val="0"/>
              <w:adjustRightInd w:val="0"/>
              <w:rPr>
                <w:rFonts w:ascii="Times" w:hAnsi="Times" w:cs="Helvetica"/>
              </w:rPr>
            </w:pPr>
          </w:p>
        </w:tc>
      </w:tr>
      <w:tr w:rsidR="00B74A7E" w:rsidRPr="00B74A7E" w14:paraId="78F01BBB" w14:textId="77777777">
        <w:tblPrEx>
          <w:tblBorders>
            <w:top w:val="none" w:sz="0" w:space="0" w:color="auto"/>
          </w:tblBorders>
        </w:tblPrEx>
        <w:tc>
          <w:tcPr>
            <w:tcW w:w="4540" w:type="dxa"/>
            <w:tcMar>
              <w:top w:w="100" w:type="nil"/>
              <w:left w:w="100" w:type="nil"/>
              <w:bottom w:w="100" w:type="nil"/>
              <w:right w:w="100" w:type="nil"/>
            </w:tcMar>
          </w:tcPr>
          <w:p w14:paraId="551FA05C" w14:textId="77777777" w:rsidR="00B74A7E" w:rsidRPr="00B74A7E" w:rsidRDefault="00B74A7E" w:rsidP="00B74A7E">
            <w:pPr>
              <w:widowControl w:val="0"/>
              <w:autoSpaceDE w:val="0"/>
              <w:autoSpaceDN w:val="0"/>
              <w:adjustRightInd w:val="0"/>
              <w:rPr>
                <w:rFonts w:ascii="Times" w:hAnsi="Times" w:cs="Helvetica"/>
                <w:b/>
                <w:bCs/>
              </w:rPr>
            </w:pPr>
            <w:r w:rsidRPr="00B74A7E">
              <w:rPr>
                <w:rFonts w:ascii="Times" w:hAnsi="Times" w:cs="Helvetica"/>
                <w:b/>
                <w:bCs/>
              </w:rPr>
              <w:t>Funding Instrument Type:</w:t>
            </w:r>
          </w:p>
        </w:tc>
        <w:tc>
          <w:tcPr>
            <w:tcW w:w="5760" w:type="dxa"/>
            <w:tcMar>
              <w:top w:w="100" w:type="nil"/>
              <w:left w:w="100" w:type="nil"/>
              <w:bottom w:w="100" w:type="nil"/>
              <w:right w:w="100" w:type="nil"/>
            </w:tcMar>
            <w:vAlign w:val="center"/>
          </w:tcPr>
          <w:p w14:paraId="3957D0C0" w14:textId="77777777" w:rsidR="00B74A7E" w:rsidRPr="00B74A7E" w:rsidRDefault="00B74A7E" w:rsidP="00B74A7E">
            <w:pPr>
              <w:widowControl w:val="0"/>
              <w:autoSpaceDE w:val="0"/>
              <w:autoSpaceDN w:val="0"/>
              <w:adjustRightInd w:val="0"/>
              <w:rPr>
                <w:rFonts w:ascii="Times" w:hAnsi="Times" w:cs="Helvetica"/>
              </w:rPr>
            </w:pPr>
            <w:r w:rsidRPr="00B74A7E">
              <w:rPr>
                <w:rFonts w:ascii="Times" w:hAnsi="Times" w:cs="Helvetica"/>
              </w:rPr>
              <w:t>Cooperative Agreement</w:t>
            </w:r>
          </w:p>
        </w:tc>
      </w:tr>
      <w:tr w:rsidR="00B74A7E" w:rsidRPr="00B74A7E" w14:paraId="3B84FBB0" w14:textId="77777777">
        <w:tblPrEx>
          <w:tblBorders>
            <w:top w:val="none" w:sz="0" w:space="0" w:color="auto"/>
          </w:tblBorders>
        </w:tblPrEx>
        <w:tc>
          <w:tcPr>
            <w:tcW w:w="4540" w:type="dxa"/>
            <w:tcMar>
              <w:top w:w="100" w:type="nil"/>
              <w:left w:w="100" w:type="nil"/>
              <w:bottom w:w="100" w:type="nil"/>
              <w:right w:w="100" w:type="nil"/>
            </w:tcMar>
          </w:tcPr>
          <w:p w14:paraId="2E64C7CD" w14:textId="77777777" w:rsidR="00B74A7E" w:rsidRPr="00B74A7E" w:rsidRDefault="00B74A7E" w:rsidP="00B74A7E">
            <w:pPr>
              <w:widowControl w:val="0"/>
              <w:autoSpaceDE w:val="0"/>
              <w:autoSpaceDN w:val="0"/>
              <w:adjustRightInd w:val="0"/>
              <w:rPr>
                <w:rFonts w:ascii="Times" w:hAnsi="Times" w:cs="Helvetica"/>
                <w:b/>
                <w:bCs/>
              </w:rPr>
            </w:pPr>
            <w:r w:rsidRPr="00B74A7E">
              <w:rPr>
                <w:rFonts w:ascii="Times" w:hAnsi="Times" w:cs="Helvetica"/>
                <w:b/>
                <w:bCs/>
              </w:rPr>
              <w:t>Category of Funding Activity:</w:t>
            </w:r>
          </w:p>
        </w:tc>
        <w:tc>
          <w:tcPr>
            <w:tcW w:w="5760" w:type="dxa"/>
            <w:tcMar>
              <w:top w:w="100" w:type="nil"/>
              <w:left w:w="100" w:type="nil"/>
              <w:bottom w:w="100" w:type="nil"/>
              <w:right w:w="100" w:type="nil"/>
            </w:tcMar>
            <w:vAlign w:val="center"/>
          </w:tcPr>
          <w:p w14:paraId="6B51C87B" w14:textId="77777777" w:rsidR="00B74A7E" w:rsidRPr="00B74A7E" w:rsidRDefault="00B74A7E" w:rsidP="00B74A7E">
            <w:pPr>
              <w:widowControl w:val="0"/>
              <w:autoSpaceDE w:val="0"/>
              <w:autoSpaceDN w:val="0"/>
              <w:adjustRightInd w:val="0"/>
              <w:rPr>
                <w:rFonts w:ascii="Times" w:hAnsi="Times" w:cs="Helvetica"/>
              </w:rPr>
            </w:pPr>
            <w:r w:rsidRPr="00B74A7E">
              <w:rPr>
                <w:rFonts w:ascii="Times" w:hAnsi="Times" w:cs="Helvetica"/>
              </w:rPr>
              <w:t>Transportation</w:t>
            </w:r>
          </w:p>
        </w:tc>
      </w:tr>
      <w:tr w:rsidR="00B74A7E" w:rsidRPr="00B74A7E" w14:paraId="4D8B4C94" w14:textId="77777777">
        <w:tblPrEx>
          <w:tblBorders>
            <w:top w:val="none" w:sz="0" w:space="0" w:color="auto"/>
          </w:tblBorders>
        </w:tblPrEx>
        <w:tc>
          <w:tcPr>
            <w:tcW w:w="4540" w:type="dxa"/>
            <w:tcMar>
              <w:top w:w="100" w:type="nil"/>
              <w:left w:w="100" w:type="nil"/>
              <w:bottom w:w="100" w:type="nil"/>
              <w:right w:w="100" w:type="nil"/>
            </w:tcMar>
          </w:tcPr>
          <w:p w14:paraId="77B86314" w14:textId="77777777" w:rsidR="00B74A7E" w:rsidRPr="00B74A7E" w:rsidRDefault="00B74A7E" w:rsidP="00B74A7E">
            <w:pPr>
              <w:widowControl w:val="0"/>
              <w:autoSpaceDE w:val="0"/>
              <w:autoSpaceDN w:val="0"/>
              <w:adjustRightInd w:val="0"/>
              <w:rPr>
                <w:rFonts w:ascii="Times" w:hAnsi="Times" w:cs="Helvetica"/>
                <w:b/>
                <w:bCs/>
              </w:rPr>
            </w:pPr>
            <w:r w:rsidRPr="00B74A7E">
              <w:rPr>
                <w:rFonts w:ascii="Times" w:hAnsi="Times" w:cs="Helvetica"/>
                <w:b/>
                <w:bCs/>
              </w:rPr>
              <w:t>Category Explanation:</w:t>
            </w:r>
          </w:p>
        </w:tc>
        <w:tc>
          <w:tcPr>
            <w:tcW w:w="5760" w:type="dxa"/>
            <w:tcMar>
              <w:top w:w="100" w:type="nil"/>
              <w:left w:w="100" w:type="nil"/>
              <w:bottom w:w="100" w:type="nil"/>
              <w:right w:w="100" w:type="nil"/>
            </w:tcMar>
            <w:vAlign w:val="center"/>
          </w:tcPr>
          <w:p w14:paraId="77BDF5CA" w14:textId="77777777" w:rsidR="00B74A7E" w:rsidRPr="00B74A7E" w:rsidRDefault="00B74A7E" w:rsidP="00B74A7E">
            <w:pPr>
              <w:widowControl w:val="0"/>
              <w:autoSpaceDE w:val="0"/>
              <w:autoSpaceDN w:val="0"/>
              <w:adjustRightInd w:val="0"/>
              <w:rPr>
                <w:rFonts w:ascii="Times" w:hAnsi="Times" w:cs="Helvetica"/>
              </w:rPr>
            </w:pPr>
          </w:p>
        </w:tc>
      </w:tr>
      <w:tr w:rsidR="00B74A7E" w:rsidRPr="00B74A7E" w14:paraId="54CC46CA" w14:textId="77777777">
        <w:tblPrEx>
          <w:tblBorders>
            <w:top w:val="none" w:sz="0" w:space="0" w:color="auto"/>
          </w:tblBorders>
        </w:tblPrEx>
        <w:tc>
          <w:tcPr>
            <w:tcW w:w="4540" w:type="dxa"/>
            <w:tcMar>
              <w:top w:w="100" w:type="nil"/>
              <w:left w:w="100" w:type="nil"/>
              <w:bottom w:w="100" w:type="nil"/>
              <w:right w:w="100" w:type="nil"/>
            </w:tcMar>
            <w:vAlign w:val="center"/>
          </w:tcPr>
          <w:p w14:paraId="7405AFE4" w14:textId="77777777" w:rsidR="00B74A7E" w:rsidRPr="00B74A7E" w:rsidRDefault="00B74A7E" w:rsidP="00B74A7E">
            <w:pPr>
              <w:widowControl w:val="0"/>
              <w:autoSpaceDE w:val="0"/>
              <w:autoSpaceDN w:val="0"/>
              <w:adjustRightInd w:val="0"/>
              <w:rPr>
                <w:rFonts w:ascii="Times" w:hAnsi="Times" w:cs="Helvetica"/>
                <w:b/>
                <w:bCs/>
              </w:rPr>
            </w:pPr>
            <w:r w:rsidRPr="00B74A7E">
              <w:rPr>
                <w:rFonts w:ascii="Times" w:hAnsi="Times" w:cs="Helvetica"/>
                <w:b/>
                <w:bCs/>
              </w:rPr>
              <w:t>Expected Number of Awards:</w:t>
            </w:r>
          </w:p>
        </w:tc>
        <w:tc>
          <w:tcPr>
            <w:tcW w:w="5760" w:type="dxa"/>
            <w:tcMar>
              <w:top w:w="100" w:type="nil"/>
              <w:left w:w="100" w:type="nil"/>
              <w:bottom w:w="100" w:type="nil"/>
              <w:right w:w="100" w:type="nil"/>
            </w:tcMar>
            <w:vAlign w:val="center"/>
          </w:tcPr>
          <w:p w14:paraId="1939ADC6" w14:textId="77777777" w:rsidR="00B74A7E" w:rsidRPr="00B74A7E" w:rsidRDefault="00B74A7E" w:rsidP="00B74A7E">
            <w:pPr>
              <w:widowControl w:val="0"/>
              <w:autoSpaceDE w:val="0"/>
              <w:autoSpaceDN w:val="0"/>
              <w:adjustRightInd w:val="0"/>
              <w:rPr>
                <w:rFonts w:ascii="Times" w:hAnsi="Times" w:cs="Helvetica"/>
              </w:rPr>
            </w:pPr>
            <w:r w:rsidRPr="00B74A7E">
              <w:rPr>
                <w:rFonts w:ascii="Times" w:hAnsi="Times" w:cs="Helvetica"/>
              </w:rPr>
              <w:t>12</w:t>
            </w:r>
          </w:p>
        </w:tc>
      </w:tr>
      <w:tr w:rsidR="00B74A7E" w:rsidRPr="00B74A7E" w14:paraId="612FBC90" w14:textId="77777777">
        <w:tblPrEx>
          <w:tblBorders>
            <w:top w:val="none" w:sz="0" w:space="0" w:color="auto"/>
          </w:tblBorders>
        </w:tblPrEx>
        <w:tc>
          <w:tcPr>
            <w:tcW w:w="4540" w:type="dxa"/>
            <w:tcMar>
              <w:top w:w="100" w:type="nil"/>
              <w:left w:w="100" w:type="nil"/>
              <w:bottom w:w="100" w:type="nil"/>
              <w:right w:w="100" w:type="nil"/>
            </w:tcMar>
          </w:tcPr>
          <w:p w14:paraId="3BC4A6A0" w14:textId="77777777" w:rsidR="00B74A7E" w:rsidRPr="00B74A7E" w:rsidRDefault="00B74A7E" w:rsidP="00B74A7E">
            <w:pPr>
              <w:widowControl w:val="0"/>
              <w:autoSpaceDE w:val="0"/>
              <w:autoSpaceDN w:val="0"/>
              <w:adjustRightInd w:val="0"/>
              <w:rPr>
                <w:rFonts w:ascii="Times" w:hAnsi="Times" w:cs="Helvetica"/>
                <w:b/>
                <w:bCs/>
              </w:rPr>
            </w:pPr>
            <w:r w:rsidRPr="00B74A7E">
              <w:rPr>
                <w:rFonts w:ascii="Times" w:hAnsi="Times" w:cs="Helvetica"/>
                <w:b/>
                <w:bCs/>
              </w:rPr>
              <w:t>CFDA Number(s):</w:t>
            </w:r>
          </w:p>
        </w:tc>
        <w:tc>
          <w:tcPr>
            <w:tcW w:w="5760" w:type="dxa"/>
            <w:tcMar>
              <w:top w:w="100" w:type="nil"/>
              <w:left w:w="100" w:type="nil"/>
              <w:bottom w:w="100" w:type="nil"/>
              <w:right w:w="100" w:type="nil"/>
            </w:tcMar>
            <w:vAlign w:val="center"/>
          </w:tcPr>
          <w:p w14:paraId="0239098B" w14:textId="77777777" w:rsidR="00B74A7E" w:rsidRPr="00B74A7E" w:rsidRDefault="00B74A7E" w:rsidP="00B74A7E">
            <w:pPr>
              <w:widowControl w:val="0"/>
              <w:autoSpaceDE w:val="0"/>
              <w:autoSpaceDN w:val="0"/>
              <w:adjustRightInd w:val="0"/>
              <w:rPr>
                <w:rFonts w:ascii="Times" w:hAnsi="Times" w:cs="Helvetica"/>
              </w:rPr>
            </w:pPr>
            <w:r w:rsidRPr="00B74A7E">
              <w:rPr>
                <w:rFonts w:ascii="Times" w:hAnsi="Times" w:cs="Helvetica"/>
              </w:rPr>
              <w:t>20.215 -- Highway Training and Education</w:t>
            </w:r>
          </w:p>
        </w:tc>
      </w:tr>
      <w:tr w:rsidR="00B74A7E" w:rsidRPr="00B74A7E" w14:paraId="62A3A06D" w14:textId="77777777">
        <w:tc>
          <w:tcPr>
            <w:tcW w:w="4540" w:type="dxa"/>
            <w:tcMar>
              <w:top w:w="100" w:type="nil"/>
              <w:left w:w="100" w:type="nil"/>
              <w:bottom w:w="100" w:type="nil"/>
              <w:right w:w="100" w:type="nil"/>
            </w:tcMar>
          </w:tcPr>
          <w:p w14:paraId="7F61BA73" w14:textId="77777777" w:rsidR="00B74A7E" w:rsidRPr="00B74A7E" w:rsidRDefault="00B74A7E" w:rsidP="00B74A7E">
            <w:pPr>
              <w:widowControl w:val="0"/>
              <w:autoSpaceDE w:val="0"/>
              <w:autoSpaceDN w:val="0"/>
              <w:adjustRightInd w:val="0"/>
              <w:rPr>
                <w:rFonts w:ascii="Times" w:hAnsi="Times" w:cs="Helvetica"/>
                <w:b/>
                <w:bCs/>
              </w:rPr>
            </w:pPr>
            <w:r w:rsidRPr="00B74A7E">
              <w:rPr>
                <w:rFonts w:ascii="Times" w:hAnsi="Times" w:cs="Helvetica"/>
                <w:b/>
                <w:bCs/>
              </w:rPr>
              <w:t>Cost Sharing or Matching Requirement:</w:t>
            </w:r>
          </w:p>
        </w:tc>
        <w:tc>
          <w:tcPr>
            <w:tcW w:w="5760" w:type="dxa"/>
            <w:tcMar>
              <w:top w:w="100" w:type="nil"/>
              <w:left w:w="100" w:type="nil"/>
              <w:bottom w:w="100" w:type="nil"/>
              <w:right w:w="100" w:type="nil"/>
            </w:tcMar>
            <w:vAlign w:val="center"/>
          </w:tcPr>
          <w:p w14:paraId="633AD253" w14:textId="77777777" w:rsidR="00B74A7E" w:rsidRPr="00B74A7E" w:rsidRDefault="00B74A7E" w:rsidP="00B74A7E">
            <w:pPr>
              <w:widowControl w:val="0"/>
              <w:autoSpaceDE w:val="0"/>
              <w:autoSpaceDN w:val="0"/>
              <w:adjustRightInd w:val="0"/>
              <w:rPr>
                <w:rFonts w:ascii="Times" w:hAnsi="Times" w:cs="Helvetica"/>
              </w:rPr>
            </w:pPr>
            <w:r w:rsidRPr="00B74A7E">
              <w:rPr>
                <w:rFonts w:ascii="Times" w:hAnsi="Times" w:cs="Helvetica"/>
              </w:rPr>
              <w:t>Yes</w:t>
            </w:r>
          </w:p>
        </w:tc>
      </w:tr>
      <w:tr w:rsidR="00B74A7E" w14:paraId="59FE4073" w14:textId="77777777" w:rsidTr="00B74A7E">
        <w:tc>
          <w:tcPr>
            <w:tcW w:w="4540" w:type="dxa"/>
            <w:tcBorders>
              <w:left w:val="nil"/>
            </w:tcBorders>
            <w:tcMar>
              <w:top w:w="100" w:type="nil"/>
              <w:left w:w="100" w:type="nil"/>
              <w:bottom w:w="100" w:type="nil"/>
              <w:right w:w="100" w:type="nil"/>
            </w:tcMar>
          </w:tcPr>
          <w:p w14:paraId="2C117990" w14:textId="77777777" w:rsidR="00B74A7E" w:rsidRPr="00B74A7E" w:rsidRDefault="00B74A7E">
            <w:pPr>
              <w:widowControl w:val="0"/>
              <w:autoSpaceDE w:val="0"/>
              <w:autoSpaceDN w:val="0"/>
              <w:adjustRightInd w:val="0"/>
              <w:rPr>
                <w:rFonts w:ascii="Times" w:hAnsi="Times" w:cs="Helvetica"/>
                <w:b/>
                <w:bCs/>
              </w:rPr>
            </w:pPr>
            <w:r w:rsidRPr="00B74A7E">
              <w:rPr>
                <w:rFonts w:ascii="Times" w:hAnsi="Times" w:cs="Helvetica"/>
                <w:b/>
                <w:bCs/>
              </w:rPr>
              <w:t>Posted Date:</w:t>
            </w:r>
          </w:p>
        </w:tc>
        <w:tc>
          <w:tcPr>
            <w:tcW w:w="5760" w:type="dxa"/>
            <w:tcBorders>
              <w:right w:val="nil"/>
            </w:tcBorders>
            <w:tcMar>
              <w:top w:w="100" w:type="nil"/>
              <w:left w:w="100" w:type="nil"/>
              <w:bottom w:w="100" w:type="nil"/>
              <w:right w:w="100" w:type="nil"/>
            </w:tcMar>
            <w:vAlign w:val="center"/>
          </w:tcPr>
          <w:p w14:paraId="35716361" w14:textId="77777777" w:rsidR="00B74A7E" w:rsidRPr="00B74A7E" w:rsidRDefault="00B74A7E">
            <w:pPr>
              <w:widowControl w:val="0"/>
              <w:autoSpaceDE w:val="0"/>
              <w:autoSpaceDN w:val="0"/>
              <w:adjustRightInd w:val="0"/>
              <w:rPr>
                <w:rFonts w:ascii="Times" w:hAnsi="Times" w:cs="Helvetica"/>
              </w:rPr>
            </w:pPr>
            <w:r w:rsidRPr="00B74A7E">
              <w:rPr>
                <w:rFonts w:ascii="Times" w:hAnsi="Times" w:cs="Helvetica"/>
              </w:rPr>
              <w:t>May 11, 2016</w:t>
            </w:r>
          </w:p>
        </w:tc>
      </w:tr>
      <w:tr w:rsidR="00B74A7E" w14:paraId="150D78A6" w14:textId="77777777" w:rsidTr="00B74A7E">
        <w:tc>
          <w:tcPr>
            <w:tcW w:w="4540" w:type="dxa"/>
            <w:tcBorders>
              <w:left w:val="nil"/>
            </w:tcBorders>
            <w:tcMar>
              <w:top w:w="100" w:type="nil"/>
              <w:left w:w="100" w:type="nil"/>
              <w:bottom w:w="100" w:type="nil"/>
              <w:right w:w="100" w:type="nil"/>
            </w:tcMar>
          </w:tcPr>
          <w:p w14:paraId="09FB6F2C" w14:textId="77777777" w:rsidR="00B74A7E" w:rsidRPr="00B74A7E" w:rsidRDefault="00B74A7E">
            <w:pPr>
              <w:widowControl w:val="0"/>
              <w:autoSpaceDE w:val="0"/>
              <w:autoSpaceDN w:val="0"/>
              <w:adjustRightInd w:val="0"/>
              <w:rPr>
                <w:rFonts w:ascii="Times" w:hAnsi="Times" w:cs="Helvetica"/>
                <w:b/>
                <w:bCs/>
              </w:rPr>
            </w:pPr>
            <w:r w:rsidRPr="00B74A7E">
              <w:rPr>
                <w:rFonts w:ascii="Times" w:hAnsi="Times" w:cs="Helvetica"/>
                <w:b/>
                <w:bCs/>
              </w:rPr>
              <w:lastRenderedPageBreak/>
              <w:t>Last Updated Date:</w:t>
            </w:r>
          </w:p>
        </w:tc>
        <w:tc>
          <w:tcPr>
            <w:tcW w:w="5760" w:type="dxa"/>
            <w:tcBorders>
              <w:right w:val="nil"/>
            </w:tcBorders>
            <w:tcMar>
              <w:top w:w="100" w:type="nil"/>
              <w:left w:w="100" w:type="nil"/>
              <w:bottom w:w="100" w:type="nil"/>
              <w:right w:w="100" w:type="nil"/>
            </w:tcMar>
            <w:vAlign w:val="center"/>
          </w:tcPr>
          <w:p w14:paraId="0DE493F9" w14:textId="77777777" w:rsidR="00B74A7E" w:rsidRPr="00B74A7E" w:rsidRDefault="00B74A7E">
            <w:pPr>
              <w:widowControl w:val="0"/>
              <w:autoSpaceDE w:val="0"/>
              <w:autoSpaceDN w:val="0"/>
              <w:adjustRightInd w:val="0"/>
              <w:rPr>
                <w:rFonts w:ascii="Times" w:hAnsi="Times" w:cs="Helvetica"/>
              </w:rPr>
            </w:pPr>
            <w:r w:rsidRPr="00B74A7E">
              <w:rPr>
                <w:rFonts w:ascii="Times" w:hAnsi="Times" w:cs="Helvetica"/>
              </w:rPr>
              <w:t>May 11, 2016</w:t>
            </w:r>
          </w:p>
        </w:tc>
      </w:tr>
      <w:tr w:rsidR="00B74A7E" w14:paraId="6D855F5F" w14:textId="77777777" w:rsidTr="00B74A7E">
        <w:tc>
          <w:tcPr>
            <w:tcW w:w="4540" w:type="dxa"/>
            <w:tcBorders>
              <w:left w:val="nil"/>
            </w:tcBorders>
            <w:tcMar>
              <w:top w:w="100" w:type="nil"/>
              <w:left w:w="100" w:type="nil"/>
              <w:bottom w:w="100" w:type="nil"/>
              <w:right w:w="100" w:type="nil"/>
            </w:tcMar>
          </w:tcPr>
          <w:p w14:paraId="40DA2CD4" w14:textId="77777777" w:rsidR="00B74A7E" w:rsidRPr="00B74A7E" w:rsidRDefault="00B74A7E">
            <w:pPr>
              <w:widowControl w:val="0"/>
              <w:autoSpaceDE w:val="0"/>
              <w:autoSpaceDN w:val="0"/>
              <w:adjustRightInd w:val="0"/>
              <w:rPr>
                <w:rFonts w:ascii="Times" w:hAnsi="Times" w:cs="Helvetica"/>
                <w:b/>
                <w:bCs/>
              </w:rPr>
            </w:pPr>
            <w:r w:rsidRPr="00B74A7E">
              <w:rPr>
                <w:rFonts w:ascii="Times" w:hAnsi="Times" w:cs="Helvetica"/>
                <w:b/>
                <w:bCs/>
              </w:rPr>
              <w:t>Original Closing Date for Applications:</w:t>
            </w:r>
          </w:p>
        </w:tc>
        <w:tc>
          <w:tcPr>
            <w:tcW w:w="5760" w:type="dxa"/>
            <w:tcBorders>
              <w:right w:val="nil"/>
            </w:tcBorders>
            <w:tcMar>
              <w:top w:w="100" w:type="nil"/>
              <w:left w:w="100" w:type="nil"/>
              <w:bottom w:w="100" w:type="nil"/>
              <w:right w:w="100" w:type="nil"/>
            </w:tcMar>
            <w:vAlign w:val="center"/>
          </w:tcPr>
          <w:p w14:paraId="0CF6A785" w14:textId="6A2AE19F" w:rsidR="00B74A7E" w:rsidRPr="00B74A7E" w:rsidRDefault="00B74A7E">
            <w:pPr>
              <w:widowControl w:val="0"/>
              <w:autoSpaceDE w:val="0"/>
              <w:autoSpaceDN w:val="0"/>
              <w:adjustRightInd w:val="0"/>
              <w:rPr>
                <w:rFonts w:ascii="Times" w:hAnsi="Times" w:cs="Helvetica"/>
              </w:rPr>
            </w:pPr>
            <w:r>
              <w:rPr>
                <w:rFonts w:ascii="Times" w:hAnsi="Times" w:cs="Helvetica"/>
              </w:rPr>
              <w:t>Jul 05, 2016 </w:t>
            </w:r>
            <w:r w:rsidRPr="00B74A7E">
              <w:rPr>
                <w:rFonts w:ascii="Times" w:hAnsi="Times" w:cs="Helvetica"/>
              </w:rPr>
              <w:t>Application Due Date/Time is no later than July 5, 2016 at 2:00 pm Eastern Time</w:t>
            </w:r>
          </w:p>
        </w:tc>
      </w:tr>
      <w:tr w:rsidR="00B74A7E" w14:paraId="1F0AC598" w14:textId="77777777" w:rsidTr="00B74A7E">
        <w:tc>
          <w:tcPr>
            <w:tcW w:w="4540" w:type="dxa"/>
            <w:tcBorders>
              <w:left w:val="nil"/>
            </w:tcBorders>
            <w:tcMar>
              <w:top w:w="100" w:type="nil"/>
              <w:left w:w="100" w:type="nil"/>
              <w:bottom w:w="100" w:type="nil"/>
              <w:right w:w="100" w:type="nil"/>
            </w:tcMar>
          </w:tcPr>
          <w:p w14:paraId="30A8B959" w14:textId="77777777" w:rsidR="00B74A7E" w:rsidRPr="00B74A7E" w:rsidRDefault="00B74A7E">
            <w:pPr>
              <w:widowControl w:val="0"/>
              <w:autoSpaceDE w:val="0"/>
              <w:autoSpaceDN w:val="0"/>
              <w:adjustRightInd w:val="0"/>
              <w:rPr>
                <w:rFonts w:ascii="Times" w:hAnsi="Times" w:cs="Helvetica"/>
                <w:b/>
                <w:bCs/>
              </w:rPr>
            </w:pPr>
            <w:r w:rsidRPr="00B74A7E">
              <w:rPr>
                <w:rFonts w:ascii="Times" w:hAnsi="Times" w:cs="Helvetica"/>
                <w:b/>
                <w:bCs/>
              </w:rPr>
              <w:t>Current Closing Date for Applications:</w:t>
            </w:r>
          </w:p>
        </w:tc>
        <w:tc>
          <w:tcPr>
            <w:tcW w:w="5760" w:type="dxa"/>
            <w:tcBorders>
              <w:right w:val="nil"/>
            </w:tcBorders>
            <w:tcMar>
              <w:top w:w="100" w:type="nil"/>
              <w:left w:w="100" w:type="nil"/>
              <w:bottom w:w="100" w:type="nil"/>
              <w:right w:w="100" w:type="nil"/>
            </w:tcMar>
            <w:vAlign w:val="center"/>
          </w:tcPr>
          <w:p w14:paraId="53DB4C4B" w14:textId="77777777" w:rsidR="00B74A7E" w:rsidRPr="00B74A7E" w:rsidRDefault="00B74A7E">
            <w:pPr>
              <w:widowControl w:val="0"/>
              <w:autoSpaceDE w:val="0"/>
              <w:autoSpaceDN w:val="0"/>
              <w:adjustRightInd w:val="0"/>
              <w:rPr>
                <w:rFonts w:ascii="Times" w:hAnsi="Times" w:cs="Helvetica"/>
              </w:rPr>
            </w:pPr>
            <w:r w:rsidRPr="00B74A7E">
              <w:rPr>
                <w:rFonts w:ascii="Times" w:hAnsi="Times" w:cs="Helvetica"/>
              </w:rPr>
              <w:t>Jul 05, 2016   Application Due Date/Time is no later than July 5, 2016 at 2:00 pm Eastern Time</w:t>
            </w:r>
          </w:p>
        </w:tc>
      </w:tr>
      <w:tr w:rsidR="00B74A7E" w14:paraId="1F0F4D1E" w14:textId="77777777" w:rsidTr="00B74A7E">
        <w:tc>
          <w:tcPr>
            <w:tcW w:w="4540" w:type="dxa"/>
            <w:tcBorders>
              <w:left w:val="nil"/>
            </w:tcBorders>
            <w:tcMar>
              <w:top w:w="100" w:type="nil"/>
              <w:left w:w="100" w:type="nil"/>
              <w:bottom w:w="100" w:type="nil"/>
              <w:right w:w="100" w:type="nil"/>
            </w:tcMar>
          </w:tcPr>
          <w:p w14:paraId="7B4B24B8" w14:textId="77777777" w:rsidR="00B74A7E" w:rsidRPr="00B74A7E" w:rsidRDefault="00B74A7E">
            <w:pPr>
              <w:widowControl w:val="0"/>
              <w:autoSpaceDE w:val="0"/>
              <w:autoSpaceDN w:val="0"/>
              <w:adjustRightInd w:val="0"/>
              <w:rPr>
                <w:rFonts w:ascii="Times" w:hAnsi="Times" w:cs="Helvetica"/>
                <w:b/>
                <w:bCs/>
              </w:rPr>
            </w:pPr>
            <w:r w:rsidRPr="00B74A7E">
              <w:rPr>
                <w:rFonts w:ascii="Times" w:hAnsi="Times" w:cs="Helvetica"/>
                <w:b/>
                <w:bCs/>
              </w:rPr>
              <w:t>Archive Date:</w:t>
            </w:r>
          </w:p>
        </w:tc>
        <w:tc>
          <w:tcPr>
            <w:tcW w:w="5760" w:type="dxa"/>
            <w:tcBorders>
              <w:right w:val="nil"/>
            </w:tcBorders>
            <w:tcMar>
              <w:top w:w="100" w:type="nil"/>
              <w:left w:w="100" w:type="nil"/>
              <w:bottom w:w="100" w:type="nil"/>
              <w:right w:w="100" w:type="nil"/>
            </w:tcMar>
            <w:vAlign w:val="center"/>
          </w:tcPr>
          <w:p w14:paraId="0CCC9225" w14:textId="77777777" w:rsidR="00B74A7E" w:rsidRPr="00B74A7E" w:rsidRDefault="00B74A7E">
            <w:pPr>
              <w:widowControl w:val="0"/>
              <w:autoSpaceDE w:val="0"/>
              <w:autoSpaceDN w:val="0"/>
              <w:adjustRightInd w:val="0"/>
              <w:rPr>
                <w:rFonts w:ascii="Times" w:hAnsi="Times" w:cs="Helvetica"/>
              </w:rPr>
            </w:pPr>
            <w:r w:rsidRPr="00B74A7E">
              <w:rPr>
                <w:rFonts w:ascii="Times" w:hAnsi="Times" w:cs="Helvetica"/>
              </w:rPr>
              <w:t>Oct 01, 2016</w:t>
            </w:r>
          </w:p>
        </w:tc>
      </w:tr>
      <w:tr w:rsidR="00B74A7E" w14:paraId="38D3CB8C" w14:textId="77777777" w:rsidTr="00B74A7E">
        <w:tc>
          <w:tcPr>
            <w:tcW w:w="4540" w:type="dxa"/>
            <w:tcBorders>
              <w:left w:val="nil"/>
            </w:tcBorders>
            <w:tcMar>
              <w:top w:w="100" w:type="nil"/>
              <w:left w:w="100" w:type="nil"/>
              <w:bottom w:w="100" w:type="nil"/>
              <w:right w:w="100" w:type="nil"/>
            </w:tcMar>
          </w:tcPr>
          <w:p w14:paraId="290E29CD" w14:textId="77777777" w:rsidR="00B74A7E" w:rsidRPr="00B74A7E" w:rsidRDefault="00B74A7E">
            <w:pPr>
              <w:widowControl w:val="0"/>
              <w:autoSpaceDE w:val="0"/>
              <w:autoSpaceDN w:val="0"/>
              <w:adjustRightInd w:val="0"/>
              <w:rPr>
                <w:rFonts w:ascii="Times" w:hAnsi="Times" w:cs="Helvetica"/>
                <w:b/>
                <w:bCs/>
              </w:rPr>
            </w:pPr>
            <w:r w:rsidRPr="00B74A7E">
              <w:rPr>
                <w:rFonts w:ascii="Times" w:hAnsi="Times" w:cs="Helvetica"/>
                <w:b/>
                <w:bCs/>
              </w:rPr>
              <w:t>Estimated Total Program Funding:</w:t>
            </w:r>
          </w:p>
        </w:tc>
        <w:tc>
          <w:tcPr>
            <w:tcW w:w="5760" w:type="dxa"/>
            <w:tcBorders>
              <w:right w:val="nil"/>
            </w:tcBorders>
            <w:tcMar>
              <w:top w:w="100" w:type="nil"/>
              <w:left w:w="100" w:type="nil"/>
              <w:bottom w:w="100" w:type="nil"/>
              <w:right w:w="100" w:type="nil"/>
            </w:tcMar>
            <w:vAlign w:val="center"/>
          </w:tcPr>
          <w:p w14:paraId="1F667644" w14:textId="77777777" w:rsidR="00B74A7E" w:rsidRPr="00B74A7E" w:rsidRDefault="00B74A7E">
            <w:pPr>
              <w:widowControl w:val="0"/>
              <w:autoSpaceDE w:val="0"/>
              <w:autoSpaceDN w:val="0"/>
              <w:adjustRightInd w:val="0"/>
              <w:rPr>
                <w:rFonts w:ascii="Times" w:hAnsi="Times" w:cs="Helvetica"/>
              </w:rPr>
            </w:pPr>
            <w:r w:rsidRPr="00B74A7E">
              <w:rPr>
                <w:rFonts w:ascii="Times" w:hAnsi="Times" w:cs="Helvetica"/>
              </w:rPr>
              <w:t>$11,200,000</w:t>
            </w:r>
          </w:p>
        </w:tc>
      </w:tr>
      <w:tr w:rsidR="00B74A7E" w14:paraId="32311FD8" w14:textId="77777777" w:rsidTr="00B74A7E">
        <w:tc>
          <w:tcPr>
            <w:tcW w:w="4540" w:type="dxa"/>
            <w:tcBorders>
              <w:left w:val="nil"/>
            </w:tcBorders>
            <w:tcMar>
              <w:top w:w="100" w:type="nil"/>
              <w:left w:w="100" w:type="nil"/>
              <w:bottom w:w="100" w:type="nil"/>
              <w:right w:w="100" w:type="nil"/>
            </w:tcMar>
          </w:tcPr>
          <w:p w14:paraId="30348038" w14:textId="77777777" w:rsidR="00B74A7E" w:rsidRPr="00B74A7E" w:rsidRDefault="00B74A7E">
            <w:pPr>
              <w:widowControl w:val="0"/>
              <w:autoSpaceDE w:val="0"/>
              <w:autoSpaceDN w:val="0"/>
              <w:adjustRightInd w:val="0"/>
              <w:rPr>
                <w:rFonts w:ascii="Times" w:hAnsi="Times" w:cs="Helvetica"/>
                <w:b/>
                <w:bCs/>
              </w:rPr>
            </w:pPr>
            <w:r w:rsidRPr="00B74A7E">
              <w:rPr>
                <w:rFonts w:ascii="Times" w:hAnsi="Times" w:cs="Helvetica"/>
                <w:b/>
                <w:bCs/>
              </w:rPr>
              <w:t>Award Ceiling:</w:t>
            </w:r>
          </w:p>
        </w:tc>
        <w:tc>
          <w:tcPr>
            <w:tcW w:w="5760" w:type="dxa"/>
            <w:tcBorders>
              <w:right w:val="nil"/>
            </w:tcBorders>
            <w:tcMar>
              <w:top w:w="100" w:type="nil"/>
              <w:left w:w="100" w:type="nil"/>
              <w:bottom w:w="100" w:type="nil"/>
              <w:right w:w="100" w:type="nil"/>
            </w:tcMar>
            <w:vAlign w:val="center"/>
          </w:tcPr>
          <w:p w14:paraId="6927AD52" w14:textId="77777777" w:rsidR="00B74A7E" w:rsidRPr="00B74A7E" w:rsidRDefault="00B74A7E">
            <w:pPr>
              <w:widowControl w:val="0"/>
              <w:autoSpaceDE w:val="0"/>
              <w:autoSpaceDN w:val="0"/>
              <w:adjustRightInd w:val="0"/>
              <w:rPr>
                <w:rFonts w:ascii="Times" w:hAnsi="Times" w:cs="Helvetica"/>
              </w:rPr>
            </w:pPr>
            <w:r w:rsidRPr="00B74A7E">
              <w:rPr>
                <w:rFonts w:ascii="Times" w:hAnsi="Times" w:cs="Helvetica"/>
              </w:rPr>
              <w:t>$2,500,000</w:t>
            </w:r>
          </w:p>
        </w:tc>
      </w:tr>
      <w:tr w:rsidR="00B74A7E" w14:paraId="694E320B" w14:textId="77777777" w:rsidTr="00B74A7E">
        <w:tc>
          <w:tcPr>
            <w:tcW w:w="4540" w:type="dxa"/>
            <w:tcBorders>
              <w:left w:val="nil"/>
            </w:tcBorders>
            <w:tcMar>
              <w:top w:w="100" w:type="nil"/>
              <w:left w:w="100" w:type="nil"/>
              <w:bottom w:w="100" w:type="nil"/>
              <w:right w:w="100" w:type="nil"/>
            </w:tcMar>
          </w:tcPr>
          <w:p w14:paraId="219F8161" w14:textId="77777777" w:rsidR="00B74A7E" w:rsidRPr="00B74A7E" w:rsidRDefault="00B74A7E">
            <w:pPr>
              <w:widowControl w:val="0"/>
              <w:autoSpaceDE w:val="0"/>
              <w:autoSpaceDN w:val="0"/>
              <w:adjustRightInd w:val="0"/>
              <w:rPr>
                <w:rFonts w:ascii="Times" w:hAnsi="Times" w:cs="Helvetica"/>
                <w:b/>
                <w:bCs/>
              </w:rPr>
            </w:pPr>
            <w:r w:rsidRPr="00B74A7E">
              <w:rPr>
                <w:rFonts w:ascii="Times" w:hAnsi="Times" w:cs="Helvetica"/>
                <w:b/>
                <w:bCs/>
              </w:rPr>
              <w:t>Award Floor:</w:t>
            </w:r>
          </w:p>
        </w:tc>
        <w:tc>
          <w:tcPr>
            <w:tcW w:w="5760" w:type="dxa"/>
            <w:tcBorders>
              <w:right w:val="nil"/>
            </w:tcBorders>
            <w:tcMar>
              <w:top w:w="100" w:type="nil"/>
              <w:left w:w="100" w:type="nil"/>
              <w:bottom w:w="100" w:type="nil"/>
              <w:right w:w="100" w:type="nil"/>
            </w:tcMar>
            <w:vAlign w:val="center"/>
          </w:tcPr>
          <w:p w14:paraId="7F332CE4" w14:textId="77777777" w:rsidR="00B74A7E" w:rsidRPr="00B74A7E" w:rsidRDefault="00B74A7E">
            <w:pPr>
              <w:widowControl w:val="0"/>
              <w:autoSpaceDE w:val="0"/>
              <w:autoSpaceDN w:val="0"/>
              <w:adjustRightInd w:val="0"/>
              <w:rPr>
                <w:rFonts w:ascii="Times" w:hAnsi="Times" w:cs="Helvetica"/>
              </w:rPr>
            </w:pPr>
            <w:r w:rsidRPr="00B74A7E">
              <w:rPr>
                <w:rFonts w:ascii="Times" w:hAnsi="Times" w:cs="Helvetica"/>
              </w:rPr>
              <w:t>$250,000</w:t>
            </w:r>
          </w:p>
        </w:tc>
      </w:tr>
      <w:tr w:rsidR="00B74A7E" w14:paraId="79E5D95E" w14:textId="77777777" w:rsidTr="00B74A7E">
        <w:tc>
          <w:tcPr>
            <w:tcW w:w="4540" w:type="dxa"/>
            <w:tcBorders>
              <w:left w:val="nil"/>
            </w:tcBorders>
            <w:tcMar>
              <w:top w:w="100" w:type="nil"/>
              <w:left w:w="100" w:type="nil"/>
              <w:bottom w:w="100" w:type="nil"/>
              <w:right w:w="100" w:type="nil"/>
            </w:tcMar>
          </w:tcPr>
          <w:p w14:paraId="04D053CF" w14:textId="77777777" w:rsidR="00B74A7E" w:rsidRPr="00B74A7E" w:rsidRDefault="00B74A7E">
            <w:pPr>
              <w:widowControl w:val="0"/>
              <w:autoSpaceDE w:val="0"/>
              <w:autoSpaceDN w:val="0"/>
              <w:adjustRightInd w:val="0"/>
              <w:rPr>
                <w:rFonts w:ascii="Times" w:hAnsi="Times" w:cs="Helvetica"/>
                <w:b/>
                <w:bCs/>
              </w:rPr>
            </w:pPr>
            <w:r w:rsidRPr="00B74A7E">
              <w:rPr>
                <w:rFonts w:ascii="Times" w:hAnsi="Times" w:cs="Helvetica"/>
                <w:b/>
                <w:bCs/>
              </w:rPr>
              <w:t>Eligible Applicants:</w:t>
            </w:r>
          </w:p>
        </w:tc>
        <w:tc>
          <w:tcPr>
            <w:tcW w:w="5760" w:type="dxa"/>
            <w:tcBorders>
              <w:right w:val="nil"/>
            </w:tcBorders>
            <w:tcMar>
              <w:top w:w="100" w:type="nil"/>
              <w:left w:w="100" w:type="nil"/>
              <w:bottom w:w="100" w:type="nil"/>
              <w:right w:w="100" w:type="nil"/>
            </w:tcMar>
            <w:vAlign w:val="center"/>
          </w:tcPr>
          <w:p w14:paraId="472BE465" w14:textId="77777777" w:rsidR="00B74A7E" w:rsidRPr="00B74A7E" w:rsidRDefault="00B74A7E">
            <w:pPr>
              <w:widowControl w:val="0"/>
              <w:autoSpaceDE w:val="0"/>
              <w:autoSpaceDN w:val="0"/>
              <w:adjustRightInd w:val="0"/>
              <w:rPr>
                <w:rFonts w:ascii="Times" w:hAnsi="Times" w:cs="Helvetica"/>
              </w:rPr>
            </w:pPr>
            <w:r w:rsidRPr="00B74A7E">
              <w:rPr>
                <w:rFonts w:ascii="Times" w:hAnsi="Times" w:cs="Helvetica"/>
              </w:rPr>
              <w:t>Others (see text field entitled "Additional Information on Eligibility" for clarification)</w:t>
            </w:r>
          </w:p>
        </w:tc>
      </w:tr>
      <w:tr w:rsidR="00B74A7E" w14:paraId="07D98630" w14:textId="77777777" w:rsidTr="00B74A7E">
        <w:tc>
          <w:tcPr>
            <w:tcW w:w="4540" w:type="dxa"/>
            <w:tcBorders>
              <w:left w:val="nil"/>
            </w:tcBorders>
            <w:tcMar>
              <w:top w:w="100" w:type="nil"/>
              <w:left w:w="100" w:type="nil"/>
              <w:bottom w:w="100" w:type="nil"/>
              <w:right w:w="100" w:type="nil"/>
            </w:tcMar>
          </w:tcPr>
          <w:p w14:paraId="01D0F3D2" w14:textId="77777777" w:rsidR="00B74A7E" w:rsidRPr="00B74A7E" w:rsidRDefault="00B74A7E">
            <w:pPr>
              <w:widowControl w:val="0"/>
              <w:autoSpaceDE w:val="0"/>
              <w:autoSpaceDN w:val="0"/>
              <w:adjustRightInd w:val="0"/>
              <w:rPr>
                <w:rFonts w:ascii="Times" w:hAnsi="Times" w:cs="Helvetica"/>
                <w:b/>
                <w:bCs/>
              </w:rPr>
            </w:pPr>
            <w:r w:rsidRPr="00B74A7E">
              <w:rPr>
                <w:rFonts w:ascii="Times" w:hAnsi="Times" w:cs="Helvetica"/>
                <w:b/>
                <w:bCs/>
              </w:rPr>
              <w:t>Additional Information on Eligibility:</w:t>
            </w:r>
          </w:p>
        </w:tc>
        <w:tc>
          <w:tcPr>
            <w:tcW w:w="5760" w:type="dxa"/>
            <w:tcBorders>
              <w:right w:val="nil"/>
            </w:tcBorders>
            <w:tcMar>
              <w:top w:w="100" w:type="nil"/>
              <w:left w:w="100" w:type="nil"/>
              <w:bottom w:w="100" w:type="nil"/>
              <w:right w:w="100" w:type="nil"/>
            </w:tcMar>
            <w:vAlign w:val="center"/>
          </w:tcPr>
          <w:p w14:paraId="48267EC1" w14:textId="77777777" w:rsidR="00B74A7E" w:rsidRPr="00B74A7E" w:rsidRDefault="00B74A7E">
            <w:pPr>
              <w:widowControl w:val="0"/>
              <w:autoSpaceDE w:val="0"/>
              <w:autoSpaceDN w:val="0"/>
              <w:adjustRightInd w:val="0"/>
              <w:rPr>
                <w:rFonts w:ascii="Times" w:hAnsi="Times" w:cs="Helvetica"/>
              </w:rPr>
            </w:pPr>
            <w:r w:rsidRPr="00B74A7E">
              <w:rPr>
                <w:rFonts w:ascii="Times" w:hAnsi="Times" w:cs="Helvetica"/>
              </w:rPr>
              <w:t>In accordance with Section 1409 of SAFETEA-LU, Public Law 109-59, competition is restricted to nonprofit and not-for-profit organizations (e.g., trade associations, universities, etc.) for the prime recipient(s). State and local Governments are not eligible for this award as primary recipients but are eligible as sub-awardees/sub-contractors.</w:t>
            </w:r>
          </w:p>
        </w:tc>
      </w:tr>
      <w:tr w:rsidR="00B74A7E" w14:paraId="339AAE77" w14:textId="77777777" w:rsidTr="00B74A7E">
        <w:tc>
          <w:tcPr>
            <w:tcW w:w="4540" w:type="dxa"/>
            <w:tcBorders>
              <w:left w:val="nil"/>
            </w:tcBorders>
            <w:tcMar>
              <w:top w:w="100" w:type="nil"/>
              <w:left w:w="100" w:type="nil"/>
              <w:bottom w:w="100" w:type="nil"/>
              <w:right w:w="100" w:type="nil"/>
            </w:tcMar>
          </w:tcPr>
          <w:p w14:paraId="618FD907" w14:textId="77777777" w:rsidR="00B74A7E" w:rsidRPr="00B74A7E" w:rsidRDefault="00B74A7E">
            <w:pPr>
              <w:widowControl w:val="0"/>
              <w:autoSpaceDE w:val="0"/>
              <w:autoSpaceDN w:val="0"/>
              <w:adjustRightInd w:val="0"/>
              <w:rPr>
                <w:rFonts w:ascii="Times" w:hAnsi="Times" w:cs="Helvetica"/>
                <w:b/>
                <w:bCs/>
              </w:rPr>
            </w:pPr>
            <w:r w:rsidRPr="00B74A7E">
              <w:rPr>
                <w:rFonts w:ascii="Times" w:hAnsi="Times" w:cs="Helvetica"/>
                <w:b/>
                <w:bCs/>
              </w:rPr>
              <w:t>Agency Name:</w:t>
            </w:r>
          </w:p>
        </w:tc>
        <w:tc>
          <w:tcPr>
            <w:tcW w:w="5760" w:type="dxa"/>
            <w:tcBorders>
              <w:right w:val="nil"/>
            </w:tcBorders>
            <w:tcMar>
              <w:top w:w="100" w:type="nil"/>
              <w:left w:w="100" w:type="nil"/>
              <w:bottom w:w="100" w:type="nil"/>
              <w:right w:w="100" w:type="nil"/>
            </w:tcMar>
            <w:vAlign w:val="center"/>
          </w:tcPr>
          <w:p w14:paraId="6685BC6E" w14:textId="77777777" w:rsidR="00B74A7E" w:rsidRPr="00B74A7E" w:rsidRDefault="00B74A7E">
            <w:pPr>
              <w:widowControl w:val="0"/>
              <w:autoSpaceDE w:val="0"/>
              <w:autoSpaceDN w:val="0"/>
              <w:adjustRightInd w:val="0"/>
              <w:rPr>
                <w:rFonts w:ascii="Times" w:hAnsi="Times" w:cs="Helvetica"/>
              </w:rPr>
            </w:pPr>
            <w:r w:rsidRPr="00B74A7E">
              <w:rPr>
                <w:rFonts w:ascii="Times" w:hAnsi="Times" w:cs="Helvetica"/>
              </w:rPr>
              <w:t>DOT Federal Highway Administration</w:t>
            </w:r>
          </w:p>
        </w:tc>
      </w:tr>
      <w:tr w:rsidR="00B74A7E" w14:paraId="4BF27EDF" w14:textId="77777777" w:rsidTr="00B74A7E">
        <w:tc>
          <w:tcPr>
            <w:tcW w:w="4540" w:type="dxa"/>
            <w:tcBorders>
              <w:left w:val="nil"/>
            </w:tcBorders>
            <w:tcMar>
              <w:top w:w="100" w:type="nil"/>
              <w:left w:w="100" w:type="nil"/>
              <w:bottom w:w="100" w:type="nil"/>
              <w:right w:w="100" w:type="nil"/>
            </w:tcMar>
          </w:tcPr>
          <w:p w14:paraId="5023D14A" w14:textId="77777777" w:rsidR="00B74A7E" w:rsidRPr="00B74A7E" w:rsidRDefault="00B74A7E">
            <w:pPr>
              <w:widowControl w:val="0"/>
              <w:autoSpaceDE w:val="0"/>
              <w:autoSpaceDN w:val="0"/>
              <w:adjustRightInd w:val="0"/>
              <w:rPr>
                <w:rFonts w:ascii="Times" w:hAnsi="Times" w:cs="Helvetica"/>
                <w:b/>
                <w:bCs/>
              </w:rPr>
            </w:pPr>
            <w:r w:rsidRPr="00B74A7E">
              <w:rPr>
                <w:rFonts w:ascii="Times" w:hAnsi="Times" w:cs="Helvetica"/>
                <w:b/>
                <w:bCs/>
              </w:rPr>
              <w:t>Description:</w:t>
            </w:r>
          </w:p>
        </w:tc>
        <w:tc>
          <w:tcPr>
            <w:tcW w:w="5760" w:type="dxa"/>
            <w:tcBorders>
              <w:right w:val="nil"/>
            </w:tcBorders>
            <w:tcMar>
              <w:top w:w="100" w:type="nil"/>
              <w:left w:w="100" w:type="nil"/>
              <w:bottom w:w="100" w:type="nil"/>
              <w:right w:w="100" w:type="nil"/>
            </w:tcMar>
            <w:vAlign w:val="center"/>
          </w:tcPr>
          <w:p w14:paraId="0920D75B" w14:textId="77777777" w:rsidR="00B74A7E" w:rsidRPr="00B74A7E" w:rsidRDefault="00B74A7E">
            <w:pPr>
              <w:widowControl w:val="0"/>
              <w:autoSpaceDE w:val="0"/>
              <w:autoSpaceDN w:val="0"/>
              <w:adjustRightInd w:val="0"/>
              <w:rPr>
                <w:rFonts w:ascii="Times" w:hAnsi="Times" w:cs="Helvetica"/>
              </w:rPr>
            </w:pPr>
            <w:r w:rsidRPr="00B74A7E">
              <w:rPr>
                <w:rFonts w:ascii="Times" w:hAnsi="Times" w:cs="Helvetica"/>
              </w:rPr>
              <w:t>The FHWA hereby requests applications for assistance to result in the award of Work Zone and Guardrail Safety Training Grant cooperative agreements that would build on work already completed under the Work Zone Safety Grants Program. The purpose of this program is to award funding to qualified applicants to conduct training nationally for a wide range of workers on the prevention of injuries and fatalities in highway and roadway work zones; develop guidelines on work zone safety, operational issues, and best practices that will assist State and local government transportation agencies and other entities in improving work zone safety; and to provide training based on these guidelines.</w:t>
            </w:r>
          </w:p>
        </w:tc>
      </w:tr>
      <w:tr w:rsidR="00B74A7E" w14:paraId="05973F5F" w14:textId="77777777" w:rsidTr="00B74A7E">
        <w:tc>
          <w:tcPr>
            <w:tcW w:w="4540" w:type="dxa"/>
            <w:tcBorders>
              <w:left w:val="nil"/>
            </w:tcBorders>
            <w:tcMar>
              <w:top w:w="100" w:type="nil"/>
              <w:left w:w="100" w:type="nil"/>
              <w:bottom w:w="100" w:type="nil"/>
              <w:right w:w="100" w:type="nil"/>
            </w:tcMar>
          </w:tcPr>
          <w:p w14:paraId="30FA0F6C" w14:textId="77777777" w:rsidR="00B74A7E" w:rsidRPr="00B74A7E" w:rsidRDefault="00B74A7E">
            <w:pPr>
              <w:widowControl w:val="0"/>
              <w:autoSpaceDE w:val="0"/>
              <w:autoSpaceDN w:val="0"/>
              <w:adjustRightInd w:val="0"/>
              <w:rPr>
                <w:rFonts w:ascii="Times" w:hAnsi="Times" w:cs="Helvetica"/>
                <w:b/>
                <w:bCs/>
              </w:rPr>
            </w:pPr>
            <w:r w:rsidRPr="00B74A7E">
              <w:rPr>
                <w:rFonts w:ascii="Times" w:hAnsi="Times" w:cs="Helvetica"/>
                <w:b/>
                <w:bCs/>
              </w:rPr>
              <w:t>Link to Additional Information:</w:t>
            </w:r>
          </w:p>
        </w:tc>
        <w:tc>
          <w:tcPr>
            <w:tcW w:w="5760" w:type="dxa"/>
            <w:tcBorders>
              <w:right w:val="nil"/>
            </w:tcBorders>
            <w:tcMar>
              <w:top w:w="100" w:type="nil"/>
              <w:left w:w="100" w:type="nil"/>
              <w:bottom w:w="100" w:type="nil"/>
              <w:right w:w="100" w:type="nil"/>
            </w:tcMar>
            <w:vAlign w:val="center"/>
          </w:tcPr>
          <w:p w14:paraId="042E76FB" w14:textId="77777777" w:rsidR="00B74A7E" w:rsidRPr="00B74A7E" w:rsidRDefault="00B74A7E">
            <w:pPr>
              <w:widowControl w:val="0"/>
              <w:autoSpaceDE w:val="0"/>
              <w:autoSpaceDN w:val="0"/>
              <w:adjustRightInd w:val="0"/>
              <w:rPr>
                <w:rFonts w:ascii="Times" w:hAnsi="Times" w:cs="Helvetica"/>
              </w:rPr>
            </w:pPr>
          </w:p>
        </w:tc>
      </w:tr>
      <w:tr w:rsidR="00B74A7E" w14:paraId="2E604932" w14:textId="77777777" w:rsidTr="00B74A7E">
        <w:tc>
          <w:tcPr>
            <w:tcW w:w="4540" w:type="dxa"/>
            <w:tcBorders>
              <w:left w:val="nil"/>
            </w:tcBorders>
            <w:tcMar>
              <w:top w:w="100" w:type="nil"/>
              <w:left w:w="100" w:type="nil"/>
              <w:bottom w:w="100" w:type="nil"/>
              <w:right w:w="100" w:type="nil"/>
            </w:tcMar>
          </w:tcPr>
          <w:p w14:paraId="1666DE3B" w14:textId="77777777" w:rsidR="00B74A7E" w:rsidRPr="00B74A7E" w:rsidRDefault="00B74A7E">
            <w:pPr>
              <w:widowControl w:val="0"/>
              <w:autoSpaceDE w:val="0"/>
              <w:autoSpaceDN w:val="0"/>
              <w:adjustRightInd w:val="0"/>
              <w:rPr>
                <w:rFonts w:ascii="Times" w:hAnsi="Times" w:cs="Helvetica"/>
                <w:b/>
                <w:bCs/>
              </w:rPr>
            </w:pPr>
            <w:r w:rsidRPr="00B74A7E">
              <w:rPr>
                <w:rFonts w:ascii="Times" w:hAnsi="Times" w:cs="Helvetica"/>
                <w:b/>
                <w:bCs/>
              </w:rPr>
              <w:t>Contact Information:</w:t>
            </w:r>
          </w:p>
        </w:tc>
        <w:tc>
          <w:tcPr>
            <w:tcW w:w="5760" w:type="dxa"/>
            <w:tcBorders>
              <w:right w:val="nil"/>
            </w:tcBorders>
            <w:tcMar>
              <w:top w:w="100" w:type="nil"/>
              <w:left w:w="100" w:type="nil"/>
              <w:bottom w:w="100" w:type="nil"/>
              <w:right w:w="100" w:type="nil"/>
            </w:tcMar>
            <w:vAlign w:val="center"/>
          </w:tcPr>
          <w:p w14:paraId="03683230" w14:textId="77777777" w:rsidR="00B74A7E" w:rsidRPr="00B74A7E" w:rsidRDefault="00B74A7E">
            <w:pPr>
              <w:widowControl w:val="0"/>
              <w:autoSpaceDE w:val="0"/>
              <w:autoSpaceDN w:val="0"/>
              <w:adjustRightInd w:val="0"/>
              <w:rPr>
                <w:rFonts w:ascii="Times" w:hAnsi="Times" w:cs="Helvetica"/>
              </w:rPr>
            </w:pPr>
            <w:r w:rsidRPr="00B74A7E">
              <w:rPr>
                <w:rFonts w:ascii="Times" w:hAnsi="Times" w:cs="Helvetica"/>
              </w:rPr>
              <w:t>If you have difficulty accessing the full announcement electronically, please contact:</w:t>
            </w:r>
          </w:p>
          <w:p w14:paraId="4F5A0A1E" w14:textId="77777777" w:rsidR="00B74A7E" w:rsidRPr="00B74A7E" w:rsidRDefault="00B74A7E">
            <w:pPr>
              <w:widowControl w:val="0"/>
              <w:autoSpaceDE w:val="0"/>
              <w:autoSpaceDN w:val="0"/>
              <w:adjustRightInd w:val="0"/>
              <w:rPr>
                <w:rFonts w:ascii="Times" w:hAnsi="Times" w:cs="Helvetica"/>
              </w:rPr>
            </w:pPr>
          </w:p>
          <w:p w14:paraId="4C4300F5" w14:textId="77777777" w:rsidR="00B74A7E" w:rsidRPr="00B74A7E" w:rsidRDefault="00B74A7E">
            <w:pPr>
              <w:widowControl w:val="0"/>
              <w:autoSpaceDE w:val="0"/>
              <w:autoSpaceDN w:val="0"/>
              <w:adjustRightInd w:val="0"/>
              <w:rPr>
                <w:rFonts w:ascii="Times" w:hAnsi="Times" w:cs="Helvetica"/>
              </w:rPr>
            </w:pPr>
            <w:r w:rsidRPr="00B74A7E">
              <w:rPr>
                <w:rFonts w:ascii="Times" w:hAnsi="Times" w:cs="Helvetica"/>
              </w:rPr>
              <w:t xml:space="preserve">Rick Murray Agreement Officer Phone 202-366-4250 </w:t>
            </w:r>
          </w:p>
          <w:p w14:paraId="41888B99" w14:textId="77777777" w:rsidR="00B74A7E" w:rsidRPr="00B74A7E" w:rsidRDefault="009C7345">
            <w:pPr>
              <w:widowControl w:val="0"/>
              <w:autoSpaceDE w:val="0"/>
              <w:autoSpaceDN w:val="0"/>
              <w:adjustRightInd w:val="0"/>
              <w:rPr>
                <w:rFonts w:ascii="Times" w:hAnsi="Times" w:cs="Helvetica"/>
              </w:rPr>
            </w:pPr>
            <w:hyperlink r:id="rId690" w:history="1">
              <w:r w:rsidR="00B74A7E" w:rsidRPr="00B74A7E">
                <w:rPr>
                  <w:rStyle w:val="Hyperlink"/>
                  <w:rFonts w:ascii="Times" w:hAnsi="Times" w:cs="Helvetica"/>
                </w:rPr>
                <w:t>rick.murray@dot.gov</w:t>
              </w:r>
            </w:hyperlink>
          </w:p>
        </w:tc>
      </w:tr>
    </w:tbl>
    <w:p w14:paraId="307C1FDD" w14:textId="77777777" w:rsidR="00B74A7E" w:rsidRPr="00BD04CA" w:rsidRDefault="00B74A7E" w:rsidP="00681650">
      <w:pPr>
        <w:widowControl w:val="0"/>
        <w:autoSpaceDE w:val="0"/>
        <w:autoSpaceDN w:val="0"/>
        <w:adjustRightInd w:val="0"/>
        <w:rPr>
          <w:rFonts w:ascii="Times" w:hAnsi="Times" w:cs="Helvetica"/>
        </w:rPr>
      </w:pPr>
    </w:p>
    <w:p w14:paraId="6BF01614" w14:textId="77777777" w:rsidR="00681650" w:rsidRDefault="009C7345" w:rsidP="00681650">
      <w:pPr>
        <w:widowControl w:val="0"/>
        <w:pBdr>
          <w:bottom w:val="single" w:sz="6" w:space="1" w:color="auto"/>
        </w:pBdr>
        <w:autoSpaceDE w:val="0"/>
        <w:autoSpaceDN w:val="0"/>
        <w:adjustRightInd w:val="0"/>
        <w:rPr>
          <w:rFonts w:ascii="Times" w:hAnsi="Times" w:cs="Helvetica"/>
          <w:color w:val="386EFF"/>
          <w:u w:val="single" w:color="386EFF"/>
        </w:rPr>
      </w:pPr>
      <w:hyperlink r:id="rId691" w:history="1">
        <w:r w:rsidR="00681650" w:rsidRPr="00BD04CA">
          <w:rPr>
            <w:rFonts w:ascii="Times" w:hAnsi="Times" w:cs="Helvetica"/>
            <w:color w:val="386EFF"/>
            <w:u w:val="single" w:color="386EFF"/>
          </w:rPr>
          <w:t>http://www.grants.gov/web/grants/view-opportunity.html?oppId=283752</w:t>
        </w:r>
      </w:hyperlink>
    </w:p>
    <w:p w14:paraId="5E60D6EB" w14:textId="77777777" w:rsidR="00B74A7E" w:rsidRPr="00BD04CA" w:rsidRDefault="00B74A7E" w:rsidP="00681650">
      <w:pPr>
        <w:widowControl w:val="0"/>
        <w:pBdr>
          <w:bottom w:val="single" w:sz="6" w:space="1" w:color="auto"/>
        </w:pBdr>
        <w:autoSpaceDE w:val="0"/>
        <w:autoSpaceDN w:val="0"/>
        <w:adjustRightInd w:val="0"/>
        <w:rPr>
          <w:rFonts w:ascii="Times" w:hAnsi="Times" w:cs="Helvetica"/>
        </w:rPr>
      </w:pPr>
    </w:p>
    <w:p w14:paraId="234AE3D0" w14:textId="77777777" w:rsidR="00B74A7E" w:rsidRPr="00BD04CA" w:rsidRDefault="00B74A7E" w:rsidP="00681650">
      <w:pPr>
        <w:widowControl w:val="0"/>
        <w:autoSpaceDE w:val="0"/>
        <w:autoSpaceDN w:val="0"/>
        <w:adjustRightInd w:val="0"/>
        <w:rPr>
          <w:rFonts w:ascii="Times" w:hAnsi="Times" w:cs="Helvetica"/>
        </w:rPr>
      </w:pPr>
    </w:p>
    <w:p w14:paraId="09D7AD92" w14:textId="4421D50E" w:rsidR="00681650" w:rsidRDefault="00681650" w:rsidP="00681650">
      <w:pPr>
        <w:widowControl w:val="0"/>
        <w:autoSpaceDE w:val="0"/>
        <w:autoSpaceDN w:val="0"/>
        <w:adjustRightInd w:val="0"/>
        <w:rPr>
          <w:rFonts w:ascii="Times" w:hAnsi="Times" w:cs="Helvetica"/>
          <w:color w:val="386EFF"/>
          <w:u w:val="single" w:color="386EFF"/>
        </w:rPr>
      </w:pPr>
    </w:p>
    <w:p w14:paraId="322A7E60" w14:textId="77777777" w:rsidR="00681650" w:rsidRDefault="00681650" w:rsidP="00681650">
      <w:pPr>
        <w:widowControl w:val="0"/>
        <w:autoSpaceDE w:val="0"/>
        <w:autoSpaceDN w:val="0"/>
        <w:adjustRightInd w:val="0"/>
        <w:rPr>
          <w:rFonts w:ascii="Times" w:hAnsi="Times" w:cs="Helvetica"/>
          <w:color w:val="386EFF"/>
          <w:u w:val="single" w:color="386EFF"/>
        </w:rPr>
      </w:pPr>
    </w:p>
    <w:p w14:paraId="4BE52D45" w14:textId="659281C0" w:rsidR="00B756C2" w:rsidRPr="00A910B1" w:rsidRDefault="00B756C2" w:rsidP="00B756C2">
      <w:pPr>
        <w:autoSpaceDE w:val="0"/>
        <w:autoSpaceDN w:val="0"/>
        <w:adjustRightInd w:val="0"/>
        <w:outlineLvl w:val="0"/>
      </w:pPr>
      <w:bookmarkStart w:id="456" w:name="DOTSmallCommunityAir"/>
      <w:bookmarkStart w:id="457" w:name="DOT5339"/>
      <w:bookmarkStart w:id="458" w:name="DOTNatlSummerInst"/>
      <w:bookmarkStart w:id="459" w:name="DOTSmallCommunityAirService"/>
      <w:bookmarkStart w:id="460" w:name="DOTModifications"/>
      <w:bookmarkEnd w:id="456"/>
      <w:bookmarkEnd w:id="457"/>
      <w:bookmarkEnd w:id="458"/>
      <w:bookmarkEnd w:id="459"/>
      <w:bookmarkEnd w:id="460"/>
      <w:r w:rsidRPr="00A910B1">
        <w:rPr>
          <w:b/>
        </w:rPr>
        <w:t>Modifications:</w:t>
      </w:r>
      <w:r w:rsidRPr="00A910B1">
        <w:t xml:space="preserve"> </w:t>
      </w:r>
    </w:p>
    <w:p w14:paraId="0D645251" w14:textId="77777777" w:rsidR="00575CA9" w:rsidRPr="00E71D95" w:rsidRDefault="00575CA9" w:rsidP="00575CA9">
      <w:pPr>
        <w:widowControl w:val="0"/>
        <w:autoSpaceDE w:val="0"/>
        <w:autoSpaceDN w:val="0"/>
        <w:adjustRightInd w:val="0"/>
        <w:rPr>
          <w:rFonts w:ascii="Times" w:hAnsi="Times" w:cs="Helvetica"/>
        </w:rPr>
      </w:pPr>
      <w:bookmarkStart w:id="461" w:name="DOTCommercialMotorVehicle"/>
      <w:bookmarkStart w:id="462" w:name="DOTFAARD"/>
      <w:bookmarkStart w:id="463" w:name="DOTSHRP2"/>
      <w:bookmarkStart w:id="464" w:name="DOTHazmatHMIT"/>
      <w:bookmarkStart w:id="465" w:name="DOTValuePricing"/>
      <w:bookmarkStart w:id="466" w:name="DOTReminders"/>
      <w:bookmarkEnd w:id="461"/>
      <w:bookmarkEnd w:id="462"/>
      <w:bookmarkEnd w:id="463"/>
      <w:bookmarkEnd w:id="464"/>
      <w:bookmarkEnd w:id="465"/>
      <w:bookmarkEnd w:id="466"/>
    </w:p>
    <w:p w14:paraId="7448DACE" w14:textId="77777777" w:rsidR="00B756C2" w:rsidRPr="00A910B1" w:rsidRDefault="00B756C2" w:rsidP="00B756C2">
      <w:pPr>
        <w:widowControl w:val="0"/>
        <w:autoSpaceDE w:val="0"/>
        <w:autoSpaceDN w:val="0"/>
        <w:adjustRightInd w:val="0"/>
        <w:rPr>
          <w:rFonts w:ascii="Times" w:hAnsi="Times" w:cs="Helvetica"/>
          <w:b/>
        </w:rPr>
      </w:pPr>
      <w:r w:rsidRPr="00A910B1">
        <w:rPr>
          <w:rFonts w:ascii="Times" w:hAnsi="Times" w:cs="Helvetica"/>
          <w:b/>
        </w:rPr>
        <w:t>Reminders:</w:t>
      </w:r>
    </w:p>
    <w:p w14:paraId="29FF0DEE" w14:textId="77777777" w:rsidR="00B756C2" w:rsidRDefault="00B756C2" w:rsidP="00B756C2">
      <w:pPr>
        <w:widowControl w:val="0"/>
        <w:autoSpaceDE w:val="0"/>
        <w:autoSpaceDN w:val="0"/>
        <w:adjustRightInd w:val="0"/>
        <w:rPr>
          <w:rFonts w:ascii="Times" w:hAnsi="Times" w:cs="Helvetica"/>
        </w:rPr>
      </w:pPr>
    </w:p>
    <w:p w14:paraId="1313C86D" w14:textId="77777777" w:rsidR="00DB30FF" w:rsidRPr="00DB30FF" w:rsidRDefault="00DB30FF" w:rsidP="00DB30FF">
      <w:pPr>
        <w:widowControl w:val="0"/>
        <w:autoSpaceDE w:val="0"/>
        <w:autoSpaceDN w:val="0"/>
        <w:adjustRightInd w:val="0"/>
        <w:rPr>
          <w:rFonts w:ascii="Times" w:hAnsi="Times" w:cs="Helvetica"/>
          <w:highlight w:val="cyan"/>
        </w:rPr>
      </w:pPr>
      <w:bookmarkStart w:id="467" w:name="DOTPipelineCAAP"/>
      <w:bookmarkEnd w:id="467"/>
      <w:r w:rsidRPr="00DB30FF">
        <w:rPr>
          <w:rFonts w:ascii="Times" w:hAnsi="Times" w:cs="Helvetica"/>
          <w:highlight w:val="cyan"/>
        </w:rPr>
        <w:t>Pipeline &amp;Hazardous Material Safety Administration</w:t>
      </w:r>
    </w:p>
    <w:p w14:paraId="78FCA934" w14:textId="77777777" w:rsidR="00DB30FF" w:rsidRPr="00DB30FF" w:rsidRDefault="00DB30FF" w:rsidP="00DB30FF">
      <w:pPr>
        <w:widowControl w:val="0"/>
        <w:autoSpaceDE w:val="0"/>
        <w:autoSpaceDN w:val="0"/>
        <w:adjustRightInd w:val="0"/>
        <w:rPr>
          <w:rFonts w:ascii="Times" w:hAnsi="Times" w:cs="Helvetica"/>
          <w:highlight w:val="cyan"/>
        </w:rPr>
      </w:pPr>
      <w:r w:rsidRPr="00DB30FF">
        <w:rPr>
          <w:rFonts w:ascii="Times" w:hAnsi="Times" w:cs="Helvetica"/>
          <w:highlight w:val="cyan"/>
        </w:rPr>
        <w:t>Pipeline Safety Research Competitive Academic Agreement Program (CAAP) 2016 Grant</w:t>
      </w:r>
    </w:p>
    <w:p w14:paraId="0FF42528" w14:textId="77777777" w:rsidR="00DB30FF" w:rsidRDefault="00DB30FF" w:rsidP="00DB30FF">
      <w:pPr>
        <w:widowControl w:val="0"/>
        <w:autoSpaceDE w:val="0"/>
        <w:autoSpaceDN w:val="0"/>
        <w:adjustRightInd w:val="0"/>
        <w:rPr>
          <w:rFonts w:ascii="Times" w:hAnsi="Times" w:cs="Helvetica"/>
        </w:rPr>
      </w:pPr>
      <w:r w:rsidRPr="00DB30FF">
        <w:rPr>
          <w:rFonts w:ascii="Times" w:hAnsi="Times" w:cs="Helvetica"/>
          <w:highlight w:val="cyan"/>
        </w:rPr>
        <w:t>And Modification 1</w:t>
      </w:r>
    </w:p>
    <w:p w14:paraId="24422D59" w14:textId="77777777" w:rsidR="00DB30FF" w:rsidRPr="00AE5CDD" w:rsidRDefault="00DB30FF" w:rsidP="00DB30FF">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DB30FF" w:rsidRPr="00005B13" w14:paraId="709AB69E" w14:textId="77777777" w:rsidTr="00A8695E">
        <w:tc>
          <w:tcPr>
            <w:tcW w:w="4540" w:type="dxa"/>
            <w:tcMar>
              <w:top w:w="100" w:type="nil"/>
              <w:left w:w="100" w:type="nil"/>
              <w:bottom w:w="100" w:type="nil"/>
              <w:right w:w="100" w:type="nil"/>
            </w:tcMar>
          </w:tcPr>
          <w:p w14:paraId="19D2838E" w14:textId="77777777" w:rsidR="00DB30FF" w:rsidRPr="00005B13" w:rsidRDefault="00DB30FF" w:rsidP="00A8695E">
            <w:pPr>
              <w:rPr>
                <w:b/>
                <w:bCs/>
              </w:rPr>
            </w:pPr>
            <w:r w:rsidRPr="00005B13">
              <w:rPr>
                <w:b/>
                <w:bCs/>
              </w:rPr>
              <w:t>Document Type:</w:t>
            </w:r>
          </w:p>
        </w:tc>
        <w:tc>
          <w:tcPr>
            <w:tcW w:w="5800" w:type="dxa"/>
            <w:tcMar>
              <w:top w:w="100" w:type="nil"/>
              <w:left w:w="100" w:type="nil"/>
              <w:bottom w:w="100" w:type="nil"/>
              <w:right w:w="100" w:type="nil"/>
            </w:tcMar>
            <w:vAlign w:val="center"/>
          </w:tcPr>
          <w:p w14:paraId="3C0D985B" w14:textId="77777777" w:rsidR="00DB30FF" w:rsidRPr="00005B13" w:rsidRDefault="00DB30FF" w:rsidP="00A8695E">
            <w:r w:rsidRPr="00005B13">
              <w:t>Grants Notice</w:t>
            </w:r>
          </w:p>
        </w:tc>
      </w:tr>
      <w:tr w:rsidR="00DB30FF" w:rsidRPr="00005B13" w14:paraId="13F688B4" w14:textId="77777777" w:rsidTr="00A8695E">
        <w:tblPrEx>
          <w:tblBorders>
            <w:top w:val="none" w:sz="0" w:space="0" w:color="auto"/>
          </w:tblBorders>
        </w:tblPrEx>
        <w:tc>
          <w:tcPr>
            <w:tcW w:w="4540" w:type="dxa"/>
            <w:tcMar>
              <w:top w:w="100" w:type="nil"/>
              <w:left w:w="100" w:type="nil"/>
              <w:bottom w:w="100" w:type="nil"/>
              <w:right w:w="100" w:type="nil"/>
            </w:tcMar>
          </w:tcPr>
          <w:p w14:paraId="7A5CCA40" w14:textId="77777777" w:rsidR="00DB30FF" w:rsidRPr="00005B13" w:rsidRDefault="00DB30FF" w:rsidP="00A8695E">
            <w:pPr>
              <w:rPr>
                <w:b/>
                <w:bCs/>
              </w:rPr>
            </w:pPr>
            <w:r w:rsidRPr="00005B13">
              <w:rPr>
                <w:b/>
                <w:bCs/>
              </w:rPr>
              <w:t>Funding Opportunity Number:</w:t>
            </w:r>
          </w:p>
        </w:tc>
        <w:tc>
          <w:tcPr>
            <w:tcW w:w="5800" w:type="dxa"/>
            <w:tcMar>
              <w:top w:w="100" w:type="nil"/>
              <w:left w:w="100" w:type="nil"/>
              <w:bottom w:w="100" w:type="nil"/>
              <w:right w:w="100" w:type="nil"/>
            </w:tcMar>
            <w:vAlign w:val="center"/>
          </w:tcPr>
          <w:p w14:paraId="54C7E705" w14:textId="77777777" w:rsidR="00DB30FF" w:rsidRPr="00005B13" w:rsidRDefault="00DB30FF" w:rsidP="00A8695E">
            <w:r w:rsidRPr="00005B13">
              <w:t>DTPH5616SN000002</w:t>
            </w:r>
          </w:p>
        </w:tc>
      </w:tr>
      <w:tr w:rsidR="00DB30FF" w:rsidRPr="00005B13" w14:paraId="3A31FDE8" w14:textId="77777777" w:rsidTr="00A8695E">
        <w:tblPrEx>
          <w:tblBorders>
            <w:top w:val="none" w:sz="0" w:space="0" w:color="auto"/>
          </w:tblBorders>
        </w:tblPrEx>
        <w:tc>
          <w:tcPr>
            <w:tcW w:w="4540" w:type="dxa"/>
            <w:tcMar>
              <w:top w:w="100" w:type="nil"/>
              <w:left w:w="100" w:type="nil"/>
              <w:bottom w:w="100" w:type="nil"/>
              <w:right w:w="100" w:type="nil"/>
            </w:tcMar>
          </w:tcPr>
          <w:p w14:paraId="73E72BB7" w14:textId="77777777" w:rsidR="00DB30FF" w:rsidRPr="00005B13" w:rsidRDefault="00DB30FF" w:rsidP="00A8695E">
            <w:pPr>
              <w:rPr>
                <w:b/>
                <w:bCs/>
              </w:rPr>
            </w:pPr>
            <w:r w:rsidRPr="00005B13">
              <w:rPr>
                <w:b/>
                <w:bCs/>
              </w:rPr>
              <w:lastRenderedPageBreak/>
              <w:t>Funding Opportunity Title:</w:t>
            </w:r>
          </w:p>
        </w:tc>
        <w:tc>
          <w:tcPr>
            <w:tcW w:w="5800" w:type="dxa"/>
            <w:tcMar>
              <w:top w:w="100" w:type="nil"/>
              <w:left w:w="100" w:type="nil"/>
              <w:bottom w:w="100" w:type="nil"/>
              <w:right w:w="100" w:type="nil"/>
            </w:tcMar>
            <w:vAlign w:val="center"/>
          </w:tcPr>
          <w:p w14:paraId="068512E1" w14:textId="77777777" w:rsidR="00DB30FF" w:rsidRPr="00005B13" w:rsidRDefault="00DB30FF" w:rsidP="00A8695E">
            <w:r w:rsidRPr="00005B13">
              <w:t>Pipeline Safety Research Competitive Academic Agreement Program (CAAP) 2016</w:t>
            </w:r>
          </w:p>
        </w:tc>
      </w:tr>
      <w:tr w:rsidR="00DB30FF" w:rsidRPr="00005B13" w14:paraId="2FA35532" w14:textId="77777777" w:rsidTr="00A8695E">
        <w:tblPrEx>
          <w:tblBorders>
            <w:top w:val="none" w:sz="0" w:space="0" w:color="auto"/>
          </w:tblBorders>
        </w:tblPrEx>
        <w:tc>
          <w:tcPr>
            <w:tcW w:w="4540" w:type="dxa"/>
            <w:tcMar>
              <w:top w:w="100" w:type="nil"/>
              <w:left w:w="100" w:type="nil"/>
              <w:bottom w:w="100" w:type="nil"/>
              <w:right w:w="100" w:type="nil"/>
            </w:tcMar>
          </w:tcPr>
          <w:p w14:paraId="2AE681A7" w14:textId="77777777" w:rsidR="00DB30FF" w:rsidRPr="00005B13" w:rsidRDefault="00DB30FF" w:rsidP="00A8695E">
            <w:pPr>
              <w:rPr>
                <w:b/>
                <w:bCs/>
              </w:rPr>
            </w:pPr>
            <w:r w:rsidRPr="00005B13">
              <w:rPr>
                <w:b/>
                <w:bCs/>
              </w:rPr>
              <w:t>Opportunity Category:</w:t>
            </w:r>
          </w:p>
        </w:tc>
        <w:tc>
          <w:tcPr>
            <w:tcW w:w="5800" w:type="dxa"/>
            <w:tcMar>
              <w:top w:w="100" w:type="nil"/>
              <w:left w:w="100" w:type="nil"/>
              <w:bottom w:w="100" w:type="nil"/>
              <w:right w:w="100" w:type="nil"/>
            </w:tcMar>
            <w:vAlign w:val="center"/>
          </w:tcPr>
          <w:p w14:paraId="6808AB5F" w14:textId="77777777" w:rsidR="00DB30FF" w:rsidRPr="00005B13" w:rsidRDefault="00DB30FF" w:rsidP="00A8695E">
            <w:r w:rsidRPr="00005B13">
              <w:t>Discretionary</w:t>
            </w:r>
          </w:p>
        </w:tc>
      </w:tr>
      <w:tr w:rsidR="00DB30FF" w:rsidRPr="00005B13" w14:paraId="70EABC88" w14:textId="77777777" w:rsidTr="00A8695E">
        <w:tblPrEx>
          <w:tblBorders>
            <w:top w:val="none" w:sz="0" w:space="0" w:color="auto"/>
          </w:tblBorders>
        </w:tblPrEx>
        <w:tc>
          <w:tcPr>
            <w:tcW w:w="4540" w:type="dxa"/>
            <w:tcMar>
              <w:top w:w="100" w:type="nil"/>
              <w:left w:w="100" w:type="nil"/>
              <w:bottom w:w="100" w:type="nil"/>
              <w:right w:w="100" w:type="nil"/>
            </w:tcMar>
          </w:tcPr>
          <w:p w14:paraId="28083868" w14:textId="77777777" w:rsidR="00DB30FF" w:rsidRPr="00005B13" w:rsidRDefault="00DB30FF" w:rsidP="00A8695E">
            <w:pPr>
              <w:rPr>
                <w:b/>
                <w:bCs/>
              </w:rPr>
            </w:pPr>
            <w:r w:rsidRPr="00005B13">
              <w:rPr>
                <w:b/>
                <w:bCs/>
              </w:rPr>
              <w:t>Opportunity Category Explanation:</w:t>
            </w:r>
          </w:p>
        </w:tc>
        <w:tc>
          <w:tcPr>
            <w:tcW w:w="5800" w:type="dxa"/>
            <w:tcMar>
              <w:top w:w="100" w:type="nil"/>
              <w:left w:w="100" w:type="nil"/>
              <w:bottom w:w="100" w:type="nil"/>
              <w:right w:w="100" w:type="nil"/>
            </w:tcMar>
            <w:vAlign w:val="center"/>
          </w:tcPr>
          <w:p w14:paraId="5E68AE11" w14:textId="77777777" w:rsidR="00DB30FF" w:rsidRPr="00005B13" w:rsidRDefault="00DB30FF" w:rsidP="00A8695E"/>
        </w:tc>
      </w:tr>
      <w:tr w:rsidR="00DB30FF" w:rsidRPr="00005B13" w14:paraId="33515FC1" w14:textId="77777777" w:rsidTr="00A8695E">
        <w:tblPrEx>
          <w:tblBorders>
            <w:top w:val="none" w:sz="0" w:space="0" w:color="auto"/>
          </w:tblBorders>
        </w:tblPrEx>
        <w:tc>
          <w:tcPr>
            <w:tcW w:w="4540" w:type="dxa"/>
            <w:tcMar>
              <w:top w:w="100" w:type="nil"/>
              <w:left w:w="100" w:type="nil"/>
              <w:bottom w:w="100" w:type="nil"/>
              <w:right w:w="100" w:type="nil"/>
            </w:tcMar>
          </w:tcPr>
          <w:p w14:paraId="784F9EFF" w14:textId="77777777" w:rsidR="00DB30FF" w:rsidRPr="00005B13" w:rsidRDefault="00DB30FF" w:rsidP="00A8695E">
            <w:pPr>
              <w:rPr>
                <w:b/>
                <w:bCs/>
              </w:rPr>
            </w:pPr>
            <w:r w:rsidRPr="00005B13">
              <w:rPr>
                <w:b/>
                <w:bCs/>
              </w:rPr>
              <w:t>Funding Instrument Type:</w:t>
            </w:r>
          </w:p>
        </w:tc>
        <w:tc>
          <w:tcPr>
            <w:tcW w:w="5800" w:type="dxa"/>
            <w:tcMar>
              <w:top w:w="100" w:type="nil"/>
              <w:left w:w="100" w:type="nil"/>
              <w:bottom w:w="100" w:type="nil"/>
              <w:right w:w="100" w:type="nil"/>
            </w:tcMar>
            <w:vAlign w:val="center"/>
          </w:tcPr>
          <w:p w14:paraId="21938490" w14:textId="77777777" w:rsidR="00DB30FF" w:rsidRPr="00005B13" w:rsidRDefault="00DB30FF" w:rsidP="00A8695E">
            <w:r w:rsidRPr="00005B13">
              <w:t>Cooperative Agreement</w:t>
            </w:r>
          </w:p>
        </w:tc>
      </w:tr>
      <w:tr w:rsidR="00DB30FF" w:rsidRPr="00005B13" w14:paraId="3C0D97E0" w14:textId="77777777" w:rsidTr="00A8695E">
        <w:tblPrEx>
          <w:tblBorders>
            <w:top w:val="none" w:sz="0" w:space="0" w:color="auto"/>
          </w:tblBorders>
        </w:tblPrEx>
        <w:tc>
          <w:tcPr>
            <w:tcW w:w="4540" w:type="dxa"/>
            <w:tcMar>
              <w:top w:w="100" w:type="nil"/>
              <w:left w:w="100" w:type="nil"/>
              <w:bottom w:w="100" w:type="nil"/>
              <w:right w:w="100" w:type="nil"/>
            </w:tcMar>
          </w:tcPr>
          <w:p w14:paraId="53D347FA" w14:textId="77777777" w:rsidR="00DB30FF" w:rsidRPr="00005B13" w:rsidRDefault="00DB30FF" w:rsidP="00A8695E">
            <w:pPr>
              <w:rPr>
                <w:b/>
                <w:bCs/>
              </w:rPr>
            </w:pPr>
            <w:r w:rsidRPr="00005B13">
              <w:rPr>
                <w:b/>
                <w:bCs/>
              </w:rPr>
              <w:t>Category of Funding Activity:</w:t>
            </w:r>
          </w:p>
        </w:tc>
        <w:tc>
          <w:tcPr>
            <w:tcW w:w="5800" w:type="dxa"/>
            <w:tcMar>
              <w:top w:w="100" w:type="nil"/>
              <w:left w:w="100" w:type="nil"/>
              <w:bottom w:w="100" w:type="nil"/>
              <w:right w:w="100" w:type="nil"/>
            </w:tcMar>
            <w:vAlign w:val="center"/>
          </w:tcPr>
          <w:p w14:paraId="6B7D2BFE" w14:textId="77777777" w:rsidR="00DB30FF" w:rsidRPr="00005B13" w:rsidRDefault="00DB30FF" w:rsidP="00A8695E">
            <w:r w:rsidRPr="00005B13">
              <w:t>Other (see text field entitled "Explanation of Other Category of Funding Activity" for clarification)</w:t>
            </w:r>
          </w:p>
        </w:tc>
      </w:tr>
      <w:tr w:rsidR="00DB30FF" w:rsidRPr="00005B13" w14:paraId="7E304942" w14:textId="77777777" w:rsidTr="00A8695E">
        <w:tblPrEx>
          <w:tblBorders>
            <w:top w:val="none" w:sz="0" w:space="0" w:color="auto"/>
          </w:tblBorders>
        </w:tblPrEx>
        <w:tc>
          <w:tcPr>
            <w:tcW w:w="4540" w:type="dxa"/>
            <w:tcMar>
              <w:top w:w="100" w:type="nil"/>
              <w:left w:w="100" w:type="nil"/>
              <w:bottom w:w="100" w:type="nil"/>
              <w:right w:w="100" w:type="nil"/>
            </w:tcMar>
          </w:tcPr>
          <w:p w14:paraId="708835BA" w14:textId="77777777" w:rsidR="00DB30FF" w:rsidRPr="00005B13" w:rsidRDefault="00DB30FF" w:rsidP="00A8695E">
            <w:pPr>
              <w:rPr>
                <w:b/>
                <w:bCs/>
              </w:rPr>
            </w:pPr>
            <w:r w:rsidRPr="00005B13">
              <w:rPr>
                <w:b/>
                <w:bCs/>
              </w:rPr>
              <w:t>Category Explanation:</w:t>
            </w:r>
          </w:p>
        </w:tc>
        <w:tc>
          <w:tcPr>
            <w:tcW w:w="5800" w:type="dxa"/>
            <w:tcMar>
              <w:top w:w="100" w:type="nil"/>
              <w:left w:w="100" w:type="nil"/>
              <w:bottom w:w="100" w:type="nil"/>
              <w:right w:w="100" w:type="nil"/>
            </w:tcMar>
            <w:vAlign w:val="center"/>
          </w:tcPr>
          <w:p w14:paraId="34821A1B" w14:textId="77777777" w:rsidR="00DB30FF" w:rsidRPr="00005B13" w:rsidRDefault="00DB30FF" w:rsidP="00A8695E">
            <w:r w:rsidRPr="00005B13">
              <w:t>Pipeline Safety Research Competitive Academic Agreement Program (CAAP) – FY 2016</w:t>
            </w:r>
          </w:p>
        </w:tc>
      </w:tr>
      <w:tr w:rsidR="00DB30FF" w:rsidRPr="00005B13" w14:paraId="1E343AA8" w14:textId="77777777" w:rsidTr="00A8695E">
        <w:tblPrEx>
          <w:tblBorders>
            <w:top w:val="none" w:sz="0" w:space="0" w:color="auto"/>
          </w:tblBorders>
        </w:tblPrEx>
        <w:tc>
          <w:tcPr>
            <w:tcW w:w="4540" w:type="dxa"/>
            <w:tcMar>
              <w:top w:w="100" w:type="nil"/>
              <w:left w:w="100" w:type="nil"/>
              <w:bottom w:w="100" w:type="nil"/>
              <w:right w:w="100" w:type="nil"/>
            </w:tcMar>
            <w:vAlign w:val="center"/>
          </w:tcPr>
          <w:p w14:paraId="1D7765CF" w14:textId="77777777" w:rsidR="00DB30FF" w:rsidRPr="00005B13" w:rsidRDefault="00DB30FF" w:rsidP="00A8695E">
            <w:pPr>
              <w:rPr>
                <w:b/>
                <w:bCs/>
              </w:rPr>
            </w:pPr>
            <w:r w:rsidRPr="00005B13">
              <w:rPr>
                <w:b/>
                <w:bCs/>
              </w:rPr>
              <w:t>Expected Number of Awards:</w:t>
            </w:r>
          </w:p>
        </w:tc>
        <w:tc>
          <w:tcPr>
            <w:tcW w:w="5800" w:type="dxa"/>
            <w:tcMar>
              <w:top w:w="100" w:type="nil"/>
              <w:left w:w="100" w:type="nil"/>
              <w:bottom w:w="100" w:type="nil"/>
              <w:right w:w="100" w:type="nil"/>
            </w:tcMar>
            <w:vAlign w:val="center"/>
          </w:tcPr>
          <w:p w14:paraId="0889815B" w14:textId="77777777" w:rsidR="00DB30FF" w:rsidRPr="00005B13" w:rsidRDefault="00DB30FF" w:rsidP="00A8695E">
            <w:r w:rsidRPr="00005B13">
              <w:t>20</w:t>
            </w:r>
          </w:p>
        </w:tc>
      </w:tr>
      <w:tr w:rsidR="00DB30FF" w:rsidRPr="00005B13" w14:paraId="54B2088A" w14:textId="77777777" w:rsidTr="00A8695E">
        <w:tblPrEx>
          <w:tblBorders>
            <w:top w:val="none" w:sz="0" w:space="0" w:color="auto"/>
          </w:tblBorders>
        </w:tblPrEx>
        <w:tc>
          <w:tcPr>
            <w:tcW w:w="4540" w:type="dxa"/>
            <w:tcMar>
              <w:top w:w="100" w:type="nil"/>
              <w:left w:w="100" w:type="nil"/>
              <w:bottom w:w="100" w:type="nil"/>
              <w:right w:w="100" w:type="nil"/>
            </w:tcMar>
          </w:tcPr>
          <w:p w14:paraId="54BAF428" w14:textId="77777777" w:rsidR="00DB30FF" w:rsidRPr="00005B13" w:rsidRDefault="00DB30FF" w:rsidP="00A8695E">
            <w:pPr>
              <w:rPr>
                <w:b/>
                <w:bCs/>
              </w:rPr>
            </w:pPr>
            <w:r w:rsidRPr="00005B13">
              <w:rPr>
                <w:b/>
                <w:bCs/>
              </w:rPr>
              <w:t>CFDA Number(s):</w:t>
            </w:r>
          </w:p>
        </w:tc>
        <w:tc>
          <w:tcPr>
            <w:tcW w:w="5800" w:type="dxa"/>
            <w:tcMar>
              <w:top w:w="100" w:type="nil"/>
              <w:left w:w="100" w:type="nil"/>
              <w:bottom w:w="100" w:type="nil"/>
              <w:right w:w="100" w:type="nil"/>
            </w:tcMar>
            <w:vAlign w:val="center"/>
          </w:tcPr>
          <w:p w14:paraId="2335740E" w14:textId="77777777" w:rsidR="00DB30FF" w:rsidRPr="00005B13" w:rsidRDefault="00DB30FF" w:rsidP="00A8695E">
            <w:r w:rsidRPr="00005B13">
              <w:t>20.724 -- Pipeline Safety Research Competitive Academic Agreement Program (CAAP)</w:t>
            </w:r>
          </w:p>
        </w:tc>
      </w:tr>
      <w:tr w:rsidR="00DB30FF" w:rsidRPr="00005B13" w14:paraId="27ABAF4D" w14:textId="77777777" w:rsidTr="00A8695E">
        <w:tc>
          <w:tcPr>
            <w:tcW w:w="4540" w:type="dxa"/>
            <w:tcMar>
              <w:top w:w="100" w:type="nil"/>
              <w:left w:w="100" w:type="nil"/>
              <w:bottom w:w="100" w:type="nil"/>
              <w:right w:w="100" w:type="nil"/>
            </w:tcMar>
          </w:tcPr>
          <w:p w14:paraId="4CFE6C99" w14:textId="77777777" w:rsidR="00DB30FF" w:rsidRPr="00005B13" w:rsidRDefault="00DB30FF" w:rsidP="00A8695E">
            <w:pPr>
              <w:rPr>
                <w:b/>
                <w:bCs/>
              </w:rPr>
            </w:pPr>
            <w:r w:rsidRPr="00005B13">
              <w:rPr>
                <w:b/>
                <w:bCs/>
              </w:rPr>
              <w:t>Cost Sharing or Matching Requirement:</w:t>
            </w:r>
          </w:p>
        </w:tc>
        <w:tc>
          <w:tcPr>
            <w:tcW w:w="5800" w:type="dxa"/>
            <w:tcMar>
              <w:top w:w="100" w:type="nil"/>
              <w:left w:w="100" w:type="nil"/>
              <w:bottom w:w="100" w:type="nil"/>
              <w:right w:w="100" w:type="nil"/>
            </w:tcMar>
            <w:vAlign w:val="center"/>
          </w:tcPr>
          <w:p w14:paraId="57991AF3" w14:textId="77777777" w:rsidR="00DB30FF" w:rsidRPr="00005B13" w:rsidRDefault="00DB30FF" w:rsidP="00A8695E">
            <w:r w:rsidRPr="00005B13">
              <w:t>Yes</w:t>
            </w:r>
          </w:p>
        </w:tc>
      </w:tr>
      <w:tr w:rsidR="00DB30FF" w14:paraId="1968B7BD" w14:textId="77777777" w:rsidTr="00A8695E">
        <w:tc>
          <w:tcPr>
            <w:tcW w:w="4540" w:type="dxa"/>
            <w:tcBorders>
              <w:left w:val="nil"/>
            </w:tcBorders>
            <w:tcMar>
              <w:top w:w="100" w:type="nil"/>
              <w:left w:w="100" w:type="nil"/>
              <w:bottom w:w="100" w:type="nil"/>
              <w:right w:w="100" w:type="nil"/>
            </w:tcMar>
          </w:tcPr>
          <w:p w14:paraId="0070DA58" w14:textId="77777777" w:rsidR="00DB30FF" w:rsidRPr="00005B13" w:rsidRDefault="00DB30FF" w:rsidP="00A8695E">
            <w:pPr>
              <w:rPr>
                <w:b/>
                <w:bCs/>
              </w:rPr>
            </w:pPr>
            <w:r w:rsidRPr="00005B13">
              <w:rPr>
                <w:b/>
                <w:bCs/>
              </w:rPr>
              <w:t>Posted Date:</w:t>
            </w:r>
          </w:p>
        </w:tc>
        <w:tc>
          <w:tcPr>
            <w:tcW w:w="5800" w:type="dxa"/>
            <w:tcBorders>
              <w:right w:val="nil"/>
            </w:tcBorders>
            <w:tcMar>
              <w:top w:w="100" w:type="nil"/>
              <w:left w:w="100" w:type="nil"/>
              <w:bottom w:w="100" w:type="nil"/>
              <w:right w:w="100" w:type="nil"/>
            </w:tcMar>
            <w:vAlign w:val="center"/>
          </w:tcPr>
          <w:p w14:paraId="04750C62" w14:textId="77777777" w:rsidR="00DB30FF" w:rsidRPr="00005B13" w:rsidRDefault="00DB30FF" w:rsidP="00A8695E">
            <w:r w:rsidRPr="00005B13">
              <w:t>Apr 25, 2016</w:t>
            </w:r>
          </w:p>
        </w:tc>
      </w:tr>
      <w:tr w:rsidR="00DB30FF" w14:paraId="6D1A28BA" w14:textId="77777777" w:rsidTr="00A8695E">
        <w:tc>
          <w:tcPr>
            <w:tcW w:w="4540" w:type="dxa"/>
            <w:tcBorders>
              <w:left w:val="nil"/>
            </w:tcBorders>
            <w:tcMar>
              <w:top w:w="100" w:type="nil"/>
              <w:left w:w="100" w:type="nil"/>
              <w:bottom w:w="100" w:type="nil"/>
              <w:right w:w="100" w:type="nil"/>
            </w:tcMar>
          </w:tcPr>
          <w:p w14:paraId="615D8C1B" w14:textId="77777777" w:rsidR="00DB30FF" w:rsidRPr="00005B13" w:rsidRDefault="00DB30FF" w:rsidP="00A8695E">
            <w:pPr>
              <w:rPr>
                <w:b/>
                <w:bCs/>
              </w:rPr>
            </w:pPr>
            <w:r w:rsidRPr="00005B13">
              <w:rPr>
                <w:b/>
                <w:bCs/>
              </w:rPr>
              <w:t>Last Updated Date:</w:t>
            </w:r>
          </w:p>
        </w:tc>
        <w:tc>
          <w:tcPr>
            <w:tcW w:w="5800" w:type="dxa"/>
            <w:tcBorders>
              <w:right w:val="nil"/>
            </w:tcBorders>
            <w:tcMar>
              <w:top w:w="100" w:type="nil"/>
              <w:left w:w="100" w:type="nil"/>
              <w:bottom w:w="100" w:type="nil"/>
              <w:right w:w="100" w:type="nil"/>
            </w:tcMar>
            <w:vAlign w:val="center"/>
          </w:tcPr>
          <w:p w14:paraId="5CD4DC74" w14:textId="77777777" w:rsidR="00DB30FF" w:rsidRPr="00005B13" w:rsidRDefault="00DB30FF" w:rsidP="00A8695E">
            <w:r w:rsidRPr="00005B13">
              <w:t>Apr 27, 2016</w:t>
            </w:r>
          </w:p>
        </w:tc>
      </w:tr>
      <w:tr w:rsidR="00DB30FF" w14:paraId="3FC83D88" w14:textId="77777777" w:rsidTr="00A8695E">
        <w:tc>
          <w:tcPr>
            <w:tcW w:w="4540" w:type="dxa"/>
            <w:tcBorders>
              <w:left w:val="nil"/>
            </w:tcBorders>
            <w:tcMar>
              <w:top w:w="100" w:type="nil"/>
              <w:left w:w="100" w:type="nil"/>
              <w:bottom w:w="100" w:type="nil"/>
              <w:right w:w="100" w:type="nil"/>
            </w:tcMar>
          </w:tcPr>
          <w:p w14:paraId="1F995891" w14:textId="77777777" w:rsidR="00DB30FF" w:rsidRPr="00005B13" w:rsidRDefault="00DB30FF" w:rsidP="00A8695E">
            <w:pPr>
              <w:rPr>
                <w:b/>
                <w:bCs/>
              </w:rPr>
            </w:pPr>
            <w:r w:rsidRPr="00005B13">
              <w:rPr>
                <w:b/>
                <w:bCs/>
              </w:rPr>
              <w:t>Original Closing Date for Applications:</w:t>
            </w:r>
          </w:p>
        </w:tc>
        <w:tc>
          <w:tcPr>
            <w:tcW w:w="5800" w:type="dxa"/>
            <w:tcBorders>
              <w:right w:val="nil"/>
            </w:tcBorders>
            <w:tcMar>
              <w:top w:w="100" w:type="nil"/>
              <w:left w:w="100" w:type="nil"/>
              <w:bottom w:w="100" w:type="nil"/>
              <w:right w:w="100" w:type="nil"/>
            </w:tcMar>
            <w:vAlign w:val="center"/>
          </w:tcPr>
          <w:p w14:paraId="58E762DA" w14:textId="77777777" w:rsidR="00DB30FF" w:rsidRPr="00005B13" w:rsidRDefault="00DB30FF" w:rsidP="00A8695E">
            <w:r>
              <w:t>Jun 09, 2016 </w:t>
            </w:r>
          </w:p>
        </w:tc>
      </w:tr>
      <w:tr w:rsidR="00DB30FF" w14:paraId="2C13614E" w14:textId="77777777" w:rsidTr="00A8695E">
        <w:tc>
          <w:tcPr>
            <w:tcW w:w="4540" w:type="dxa"/>
            <w:tcBorders>
              <w:left w:val="nil"/>
            </w:tcBorders>
            <w:tcMar>
              <w:top w:w="100" w:type="nil"/>
              <w:left w:w="100" w:type="nil"/>
              <w:bottom w:w="100" w:type="nil"/>
              <w:right w:w="100" w:type="nil"/>
            </w:tcMar>
          </w:tcPr>
          <w:p w14:paraId="7FED594D" w14:textId="77777777" w:rsidR="00DB30FF" w:rsidRPr="00005B13" w:rsidRDefault="00DB30FF" w:rsidP="00A8695E">
            <w:pPr>
              <w:rPr>
                <w:b/>
                <w:bCs/>
              </w:rPr>
            </w:pPr>
            <w:r w:rsidRPr="00005B13">
              <w:rPr>
                <w:b/>
                <w:bCs/>
              </w:rPr>
              <w:t>Current Closing Date for Applications:</w:t>
            </w:r>
          </w:p>
        </w:tc>
        <w:tc>
          <w:tcPr>
            <w:tcW w:w="5800" w:type="dxa"/>
            <w:tcBorders>
              <w:right w:val="nil"/>
            </w:tcBorders>
            <w:tcMar>
              <w:top w:w="100" w:type="nil"/>
              <w:left w:w="100" w:type="nil"/>
              <w:bottom w:w="100" w:type="nil"/>
              <w:right w:w="100" w:type="nil"/>
            </w:tcMar>
            <w:vAlign w:val="center"/>
          </w:tcPr>
          <w:p w14:paraId="4F87E971" w14:textId="77777777" w:rsidR="00DB30FF" w:rsidRPr="00005B13" w:rsidRDefault="00DB30FF" w:rsidP="00A8695E">
            <w:r>
              <w:t>Jun 09, 2016 </w:t>
            </w:r>
          </w:p>
        </w:tc>
      </w:tr>
      <w:tr w:rsidR="00DB30FF" w14:paraId="793FDF0F" w14:textId="77777777" w:rsidTr="00A8695E">
        <w:tc>
          <w:tcPr>
            <w:tcW w:w="4540" w:type="dxa"/>
            <w:tcBorders>
              <w:left w:val="nil"/>
            </w:tcBorders>
            <w:tcMar>
              <w:top w:w="100" w:type="nil"/>
              <w:left w:w="100" w:type="nil"/>
              <w:bottom w:w="100" w:type="nil"/>
              <w:right w:w="100" w:type="nil"/>
            </w:tcMar>
          </w:tcPr>
          <w:p w14:paraId="7E88AB39" w14:textId="77777777" w:rsidR="00DB30FF" w:rsidRPr="00005B13" w:rsidRDefault="00DB30FF" w:rsidP="00A8695E">
            <w:pPr>
              <w:rPr>
                <w:b/>
                <w:bCs/>
              </w:rPr>
            </w:pPr>
            <w:r w:rsidRPr="00005B13">
              <w:rPr>
                <w:b/>
                <w:bCs/>
              </w:rPr>
              <w:t>Archive Date:</w:t>
            </w:r>
          </w:p>
        </w:tc>
        <w:tc>
          <w:tcPr>
            <w:tcW w:w="5800" w:type="dxa"/>
            <w:tcBorders>
              <w:right w:val="nil"/>
            </w:tcBorders>
            <w:tcMar>
              <w:top w:w="100" w:type="nil"/>
              <w:left w:w="100" w:type="nil"/>
              <w:bottom w:w="100" w:type="nil"/>
              <w:right w:w="100" w:type="nil"/>
            </w:tcMar>
            <w:vAlign w:val="center"/>
          </w:tcPr>
          <w:p w14:paraId="5C1DAB42" w14:textId="77777777" w:rsidR="00DB30FF" w:rsidRPr="00005B13" w:rsidRDefault="00DB30FF" w:rsidP="00A8695E">
            <w:r w:rsidRPr="00005B13">
              <w:t>Jul 09, 2016</w:t>
            </w:r>
          </w:p>
        </w:tc>
      </w:tr>
      <w:tr w:rsidR="00DB30FF" w14:paraId="482439C4" w14:textId="77777777" w:rsidTr="00A8695E">
        <w:tc>
          <w:tcPr>
            <w:tcW w:w="4540" w:type="dxa"/>
            <w:tcBorders>
              <w:left w:val="nil"/>
            </w:tcBorders>
            <w:tcMar>
              <w:top w:w="100" w:type="nil"/>
              <w:left w:w="100" w:type="nil"/>
              <w:bottom w:w="100" w:type="nil"/>
              <w:right w:w="100" w:type="nil"/>
            </w:tcMar>
          </w:tcPr>
          <w:p w14:paraId="225D4BB8" w14:textId="77777777" w:rsidR="00DB30FF" w:rsidRPr="00005B13" w:rsidRDefault="00DB30FF" w:rsidP="00A8695E">
            <w:pPr>
              <w:rPr>
                <w:b/>
                <w:bCs/>
              </w:rPr>
            </w:pPr>
            <w:r w:rsidRPr="00005B13">
              <w:rPr>
                <w:b/>
                <w:bCs/>
              </w:rPr>
              <w:t>Estimated Total Program Funding:</w:t>
            </w:r>
          </w:p>
        </w:tc>
        <w:tc>
          <w:tcPr>
            <w:tcW w:w="5800" w:type="dxa"/>
            <w:tcBorders>
              <w:right w:val="nil"/>
            </w:tcBorders>
            <w:tcMar>
              <w:top w:w="100" w:type="nil"/>
              <w:left w:w="100" w:type="nil"/>
              <w:bottom w:w="100" w:type="nil"/>
              <w:right w:w="100" w:type="nil"/>
            </w:tcMar>
            <w:vAlign w:val="center"/>
          </w:tcPr>
          <w:p w14:paraId="702EA2B0" w14:textId="77777777" w:rsidR="00DB30FF" w:rsidRPr="00005B13" w:rsidRDefault="00DB30FF" w:rsidP="00A8695E"/>
        </w:tc>
      </w:tr>
      <w:tr w:rsidR="00DB30FF" w14:paraId="7409C111" w14:textId="77777777" w:rsidTr="00A8695E">
        <w:tc>
          <w:tcPr>
            <w:tcW w:w="4540" w:type="dxa"/>
            <w:tcBorders>
              <w:left w:val="nil"/>
            </w:tcBorders>
            <w:tcMar>
              <w:top w:w="100" w:type="nil"/>
              <w:left w:w="100" w:type="nil"/>
              <w:bottom w:w="100" w:type="nil"/>
              <w:right w:w="100" w:type="nil"/>
            </w:tcMar>
          </w:tcPr>
          <w:p w14:paraId="30C8E98C" w14:textId="77777777" w:rsidR="00DB30FF" w:rsidRPr="00005B13" w:rsidRDefault="00DB30FF" w:rsidP="00A8695E">
            <w:pPr>
              <w:rPr>
                <w:b/>
                <w:bCs/>
              </w:rPr>
            </w:pPr>
            <w:r w:rsidRPr="00005B13">
              <w:rPr>
                <w:b/>
                <w:bCs/>
              </w:rPr>
              <w:t>Award Ceiling:</w:t>
            </w:r>
          </w:p>
        </w:tc>
        <w:tc>
          <w:tcPr>
            <w:tcW w:w="5800" w:type="dxa"/>
            <w:tcBorders>
              <w:right w:val="nil"/>
            </w:tcBorders>
            <w:tcMar>
              <w:top w:w="100" w:type="nil"/>
              <w:left w:w="100" w:type="nil"/>
              <w:bottom w:w="100" w:type="nil"/>
              <w:right w:w="100" w:type="nil"/>
            </w:tcMar>
            <w:vAlign w:val="center"/>
          </w:tcPr>
          <w:p w14:paraId="26B4756E" w14:textId="77777777" w:rsidR="00DB30FF" w:rsidRPr="00005B13" w:rsidRDefault="00DB30FF" w:rsidP="00A8695E">
            <w:r w:rsidRPr="00005B13">
              <w:t>$300,000</w:t>
            </w:r>
          </w:p>
        </w:tc>
      </w:tr>
      <w:tr w:rsidR="00DB30FF" w14:paraId="34B2BACE" w14:textId="77777777" w:rsidTr="00A8695E">
        <w:tc>
          <w:tcPr>
            <w:tcW w:w="4540" w:type="dxa"/>
            <w:tcBorders>
              <w:left w:val="nil"/>
            </w:tcBorders>
            <w:tcMar>
              <w:top w:w="100" w:type="nil"/>
              <w:left w:w="100" w:type="nil"/>
              <w:bottom w:w="100" w:type="nil"/>
              <w:right w:w="100" w:type="nil"/>
            </w:tcMar>
          </w:tcPr>
          <w:p w14:paraId="3540ADA6" w14:textId="77777777" w:rsidR="00DB30FF" w:rsidRPr="00005B13" w:rsidRDefault="00DB30FF" w:rsidP="00A8695E">
            <w:pPr>
              <w:rPr>
                <w:b/>
                <w:bCs/>
              </w:rPr>
            </w:pPr>
            <w:r w:rsidRPr="00005B13">
              <w:rPr>
                <w:b/>
                <w:bCs/>
              </w:rPr>
              <w:t>Eligible Applicants:</w:t>
            </w:r>
          </w:p>
        </w:tc>
        <w:tc>
          <w:tcPr>
            <w:tcW w:w="5800" w:type="dxa"/>
            <w:tcBorders>
              <w:right w:val="nil"/>
            </w:tcBorders>
            <w:tcMar>
              <w:top w:w="100" w:type="nil"/>
              <w:left w:w="100" w:type="nil"/>
              <w:bottom w:w="100" w:type="nil"/>
              <w:right w:w="100" w:type="nil"/>
            </w:tcMar>
            <w:vAlign w:val="center"/>
          </w:tcPr>
          <w:p w14:paraId="0D52988B" w14:textId="77777777" w:rsidR="00DB30FF" w:rsidRPr="00005B13" w:rsidRDefault="00DB30FF" w:rsidP="00A8695E">
            <w:r w:rsidRPr="00005B13">
              <w:t>Others (see text field entitled "Additional Information on Eligibility" for clarification)</w:t>
            </w:r>
          </w:p>
        </w:tc>
      </w:tr>
      <w:tr w:rsidR="00DB30FF" w14:paraId="064EE57A" w14:textId="77777777" w:rsidTr="00A8695E">
        <w:tc>
          <w:tcPr>
            <w:tcW w:w="4540" w:type="dxa"/>
            <w:tcBorders>
              <w:left w:val="nil"/>
            </w:tcBorders>
            <w:tcMar>
              <w:top w:w="100" w:type="nil"/>
              <w:left w:w="100" w:type="nil"/>
              <w:bottom w:w="100" w:type="nil"/>
              <w:right w:w="100" w:type="nil"/>
            </w:tcMar>
          </w:tcPr>
          <w:p w14:paraId="47B52E0D" w14:textId="77777777" w:rsidR="00DB30FF" w:rsidRPr="00005B13" w:rsidRDefault="00DB30FF" w:rsidP="00A8695E">
            <w:pPr>
              <w:rPr>
                <w:b/>
                <w:bCs/>
              </w:rPr>
            </w:pPr>
            <w:r w:rsidRPr="00005B13">
              <w:rPr>
                <w:b/>
                <w:bCs/>
              </w:rPr>
              <w:t>Additional Information on Eligibility:</w:t>
            </w:r>
          </w:p>
        </w:tc>
        <w:tc>
          <w:tcPr>
            <w:tcW w:w="5800" w:type="dxa"/>
            <w:tcBorders>
              <w:right w:val="nil"/>
            </w:tcBorders>
            <w:tcMar>
              <w:top w:w="100" w:type="nil"/>
              <w:left w:w="100" w:type="nil"/>
              <w:bottom w:w="100" w:type="nil"/>
              <w:right w:w="100" w:type="nil"/>
            </w:tcMar>
            <w:vAlign w:val="center"/>
          </w:tcPr>
          <w:p w14:paraId="0CB491ED" w14:textId="77777777" w:rsidR="00DB30FF" w:rsidRPr="00005B13" w:rsidRDefault="00DB30FF" w:rsidP="00A8695E">
            <w:r w:rsidRPr="00005B13">
              <w:t>Applicants must be non-profit institutions of higher education located in the United States or a U.S. territory or possession.</w:t>
            </w:r>
          </w:p>
        </w:tc>
      </w:tr>
      <w:tr w:rsidR="00DB30FF" w14:paraId="09074CE8" w14:textId="77777777" w:rsidTr="00A8695E">
        <w:tc>
          <w:tcPr>
            <w:tcW w:w="4540" w:type="dxa"/>
            <w:tcBorders>
              <w:left w:val="nil"/>
            </w:tcBorders>
            <w:tcMar>
              <w:top w:w="100" w:type="nil"/>
              <w:left w:w="100" w:type="nil"/>
              <w:bottom w:w="100" w:type="nil"/>
              <w:right w:w="100" w:type="nil"/>
            </w:tcMar>
          </w:tcPr>
          <w:p w14:paraId="1BC62B86" w14:textId="77777777" w:rsidR="00DB30FF" w:rsidRPr="00005B13" w:rsidRDefault="00DB30FF" w:rsidP="00A8695E">
            <w:pPr>
              <w:rPr>
                <w:b/>
                <w:bCs/>
              </w:rPr>
            </w:pPr>
            <w:r w:rsidRPr="00005B13">
              <w:rPr>
                <w:b/>
                <w:bCs/>
              </w:rPr>
              <w:t>Agency Name:</w:t>
            </w:r>
          </w:p>
        </w:tc>
        <w:tc>
          <w:tcPr>
            <w:tcW w:w="5800" w:type="dxa"/>
            <w:tcBorders>
              <w:right w:val="nil"/>
            </w:tcBorders>
            <w:tcMar>
              <w:top w:w="100" w:type="nil"/>
              <w:left w:w="100" w:type="nil"/>
              <w:bottom w:w="100" w:type="nil"/>
              <w:right w:w="100" w:type="nil"/>
            </w:tcMar>
            <w:vAlign w:val="center"/>
          </w:tcPr>
          <w:p w14:paraId="1C8081FB" w14:textId="77777777" w:rsidR="00DB30FF" w:rsidRPr="00005B13" w:rsidRDefault="00DB30FF" w:rsidP="00A8695E">
            <w:r w:rsidRPr="00005B13">
              <w:t>Pipeline &amp;Hazardous Material Safety Administration</w:t>
            </w:r>
          </w:p>
        </w:tc>
      </w:tr>
      <w:tr w:rsidR="00DB30FF" w14:paraId="0C96CC9C" w14:textId="77777777" w:rsidTr="00A8695E">
        <w:tc>
          <w:tcPr>
            <w:tcW w:w="4540" w:type="dxa"/>
            <w:tcBorders>
              <w:left w:val="nil"/>
            </w:tcBorders>
            <w:tcMar>
              <w:top w:w="100" w:type="nil"/>
              <w:left w:w="100" w:type="nil"/>
              <w:bottom w:w="100" w:type="nil"/>
              <w:right w:w="100" w:type="nil"/>
            </w:tcMar>
          </w:tcPr>
          <w:p w14:paraId="781E2822" w14:textId="77777777" w:rsidR="00DB30FF" w:rsidRPr="00005B13" w:rsidRDefault="00DB30FF" w:rsidP="00A8695E">
            <w:pPr>
              <w:rPr>
                <w:b/>
                <w:bCs/>
              </w:rPr>
            </w:pPr>
            <w:r w:rsidRPr="00005B13">
              <w:rPr>
                <w:b/>
                <w:bCs/>
              </w:rPr>
              <w:t>Description:</w:t>
            </w:r>
          </w:p>
        </w:tc>
        <w:tc>
          <w:tcPr>
            <w:tcW w:w="5800" w:type="dxa"/>
            <w:tcBorders>
              <w:right w:val="nil"/>
            </w:tcBorders>
            <w:tcMar>
              <w:top w:w="100" w:type="nil"/>
              <w:left w:w="100" w:type="nil"/>
              <w:bottom w:w="100" w:type="nil"/>
              <w:right w:w="100" w:type="nil"/>
            </w:tcMar>
            <w:vAlign w:val="center"/>
          </w:tcPr>
          <w:p w14:paraId="37F6A7F9" w14:textId="0785A8C4" w:rsidR="00DB30FF" w:rsidRPr="00005B13" w:rsidRDefault="00DB30FF" w:rsidP="00A8695E">
            <w:r w:rsidRPr="00005B13">
              <w:t>Article I. Funding Opportunity Description</w:t>
            </w:r>
            <w:r>
              <w:t xml:space="preserve"> </w:t>
            </w:r>
            <w:r w:rsidRPr="00005B13">
              <w:t>Section 1.01 Statement of Purpose</w:t>
            </w:r>
            <w:r>
              <w:t xml:space="preserve"> </w:t>
            </w:r>
            <w:r w:rsidRPr="00005B13">
              <w:t>The Pipeline and Hazardous Materials Safety Administration (PHMSA), through the U.S. DOT, hereby requests applications from non-profit institutions of higher education to obtain funding to research innovative solutions to pipeline corrosion and other known pipeline integrity challenges.</w:t>
            </w:r>
            <w:r>
              <w:t xml:space="preserve"> </w:t>
            </w:r>
            <w:r w:rsidRPr="00005B13">
              <w:t>Section 1.02 Program Authority</w:t>
            </w:r>
            <w:r>
              <w:t xml:space="preserve"> </w:t>
            </w:r>
            <w:r w:rsidRPr="00005B13">
              <w:t>The authority for PHMSA’s Pipeline Safety Research and Development Program comes from the Pipeline Safety Improvement Act of 2002 (P. L. 107-355). Further, the authority to enter into cooperative agreements under the CAAP initiative is codified at 49 U.S.C. 60117(k).Section 1.03 Background</w:t>
            </w:r>
            <w:r>
              <w:t xml:space="preserve"> </w:t>
            </w:r>
            <w:r w:rsidRPr="00005B13">
              <w:t>Section 1.03-1 Background on Pipelines and PHMSA’s Pipeline R&amp;D Program</w:t>
            </w:r>
            <w:r>
              <w:t xml:space="preserve"> </w:t>
            </w:r>
            <w:r w:rsidRPr="00005B13">
              <w:t>The intent of the CAAP program is to award approximately five (5) research agreements per year to non-profit institutions of higher education in the U.S. or U.S. territories or possessions with a total federal amount not to exceed $300,000 per award. The research to be conducted under the agreements will seek a wide set of solutions for corrosion and other pipeline integrity challenges. PHMSA anticipates the period of performance of each award to be no less than 24 months, while not exceeding 36 months.</w:t>
            </w:r>
            <w:r>
              <w:t xml:space="preserve"> </w:t>
            </w:r>
            <w:r w:rsidRPr="00005B13">
              <w:t xml:space="preserve">The pipeline infrastructure in the United States (U.S.) is the primary means of transporting natural gas and the majority of hazardous liquids from production basins and ports to areas of consumption. The importance of energy </w:t>
            </w:r>
            <w:r w:rsidRPr="00005B13">
              <w:lastRenderedPageBreak/>
              <w:t>pipelines to the U.S. economy, our standard of living, and potential for safety and environmental impacts requires that these assets be safely maintained and appropriately expanded to sustain demand.</w:t>
            </w:r>
            <w:r>
              <w:t xml:space="preserve"> </w:t>
            </w:r>
            <w:r w:rsidRPr="00005B13">
              <w:t>Research must play a larger role in finding the solutions to national, regional and local pipeline operational safety and environmental challenges. Some of these challenges involve operators having the best technology to efficiently and effectively meet or exceed federal and state regulatory requirements on the safety and integrity of pipelines. Other challenges include keeping critical industry consensus standards fresh with the latest knowledge so that people, property and the environment are protected.</w:t>
            </w:r>
            <w:r>
              <w:t xml:space="preserve"> </w:t>
            </w:r>
            <w:r w:rsidRPr="00005B13">
              <w:t xml:space="preserve">PHMSA’s core pipeline research program involves all stakeholders in a time-tested process for generating success. Since 2002, this program has been focused on the near-term with demonstrating and deploying technology development and commercialization. Additional information on the existing Pipeline Safety Research and Development (R&amp;D) Program is available at: https://primis.phmsa.dot.gov/rd/index.htm.This research enterprise continues to have a tangible impact toward developing technology, strengthening consensus standards and creating and promoting general knowledge to decision makers. More performance details are available at PHMSA's Pipeline Safety Research website http://primis.phmsa.dot.gov/rd/performance.htm. </w:t>
            </w:r>
            <w:r w:rsidR="00650DA2" w:rsidRPr="00005B13">
              <w:t>Section 1.03-2 Background on the CAAP Initiative</w:t>
            </w:r>
            <w:r w:rsidR="00650DA2">
              <w:t xml:space="preserve"> </w:t>
            </w:r>
            <w:r w:rsidR="00650DA2" w:rsidRPr="00005B13">
              <w:t xml:space="preserve">PHMSA’s Pipeline Safety R&amp;D Program was congressionally mandated by the Pipeline Safety Improvement act of 2002, which tasked DOT and other designated federal agencies to “carry out a program of research, development, demonstration and standardization to ensure the integrity of pipeline facilities.” </w:t>
            </w:r>
            <w:r w:rsidRPr="00005B13">
              <w:t>Specifically, the program’s mission is to sponsor research and development projects focused on providing near-term solutions that will improve the safety, reduce the environmental impact, and enhance the reliability of the Nation’s pipeline transportation system. The goals and objectives of the CAAP initiative, as discussed below, directly support both the mission and the congressional mandate of PHMSA’s Pipeline Safety R&amp;D Program.</w:t>
            </w:r>
            <w:r>
              <w:t xml:space="preserve"> </w:t>
            </w:r>
            <w:r w:rsidRPr="00005B13">
              <w:t xml:space="preserve">The CAAP initiative is intended to spur innovation by enabling academic research focused on high-risk and high pay-off solutions for the many pipeline safety challenges. It will potentially deliver solutions that can be “handed-off” to PHMSA’s core research program for demonstration and deployment. The goal is to validate proof of concept of a thesis or theory all the way to commercial implementation into the market. The pipeline industry and federal/state regulators are experiencing low numbers of applicants to entry level positions that are technically focused. Consequently, another goal of the CAAP program is to expose and engage graduate and </w:t>
            </w:r>
            <w:r w:rsidRPr="00005B13">
              <w:lastRenderedPageBreak/>
              <w:t>PhD research students to participate in subject matter task(s) that are common to pipeline safety challenges and to illustrate how their engineering or technical disciplines are highly needed in the field. The ultimate benefit would be to cultivate new talent in all aspects of the pipeline industry, similar to how programs at other Federal Agencies and non-profit organizations have encouraged talent to consider a career in a certain field.</w:t>
            </w:r>
            <w:r>
              <w:t xml:space="preserve"> </w:t>
            </w:r>
            <w:r w:rsidRPr="00005B13">
              <w:t>The CAAP program intends to award approximately five (5) research agreements per year to non-profit institutions of higher education in the U.S. or U.S. territories or possessions with a total federal amount not to exceed $300,000 per award. The research to be conducted under the agreements will include a wide set of solutions for corrosion and other pipeline integrity challenges. PHMSA anticipates the period of performance of each award to be at least 24 months, while not exceeding 36 months</w:t>
            </w:r>
            <w:r>
              <w:t xml:space="preserve"> </w:t>
            </w:r>
            <w:r w:rsidRPr="00005B13">
              <w:t>See FOA for full details.</w:t>
            </w:r>
          </w:p>
        </w:tc>
      </w:tr>
      <w:tr w:rsidR="00DB30FF" w14:paraId="4AD26E90" w14:textId="77777777" w:rsidTr="00A8695E">
        <w:tc>
          <w:tcPr>
            <w:tcW w:w="4540" w:type="dxa"/>
            <w:tcBorders>
              <w:left w:val="nil"/>
            </w:tcBorders>
            <w:tcMar>
              <w:top w:w="100" w:type="nil"/>
              <w:left w:w="100" w:type="nil"/>
              <w:bottom w:w="100" w:type="nil"/>
              <w:right w:w="100" w:type="nil"/>
            </w:tcMar>
          </w:tcPr>
          <w:p w14:paraId="10342549" w14:textId="77777777" w:rsidR="00DB30FF" w:rsidRPr="00005B13" w:rsidRDefault="00DB30FF" w:rsidP="00A8695E">
            <w:pPr>
              <w:rPr>
                <w:b/>
                <w:bCs/>
              </w:rPr>
            </w:pPr>
            <w:r w:rsidRPr="00005B13">
              <w:rPr>
                <w:b/>
                <w:bCs/>
              </w:rPr>
              <w:lastRenderedPageBreak/>
              <w:t>Link to Additional Information:</w:t>
            </w:r>
          </w:p>
        </w:tc>
        <w:tc>
          <w:tcPr>
            <w:tcW w:w="5800" w:type="dxa"/>
            <w:tcBorders>
              <w:right w:val="nil"/>
            </w:tcBorders>
            <w:tcMar>
              <w:top w:w="100" w:type="nil"/>
              <w:left w:w="100" w:type="nil"/>
              <w:bottom w:w="100" w:type="nil"/>
              <w:right w:w="100" w:type="nil"/>
            </w:tcMar>
            <w:vAlign w:val="center"/>
          </w:tcPr>
          <w:p w14:paraId="3B87263B" w14:textId="77777777" w:rsidR="00DB30FF" w:rsidRPr="00005B13" w:rsidRDefault="00DB30FF" w:rsidP="00A8695E"/>
        </w:tc>
      </w:tr>
      <w:tr w:rsidR="00DB30FF" w14:paraId="3214F3A4" w14:textId="77777777" w:rsidTr="00A8695E">
        <w:tc>
          <w:tcPr>
            <w:tcW w:w="4540" w:type="dxa"/>
            <w:tcBorders>
              <w:left w:val="nil"/>
            </w:tcBorders>
            <w:tcMar>
              <w:top w:w="100" w:type="nil"/>
              <w:left w:w="100" w:type="nil"/>
              <w:bottom w:w="100" w:type="nil"/>
              <w:right w:w="100" w:type="nil"/>
            </w:tcMar>
          </w:tcPr>
          <w:p w14:paraId="05E86EF2" w14:textId="77777777" w:rsidR="00DB30FF" w:rsidRPr="00005B13" w:rsidRDefault="00DB30FF" w:rsidP="00A8695E">
            <w:pPr>
              <w:rPr>
                <w:b/>
                <w:bCs/>
              </w:rPr>
            </w:pPr>
            <w:r w:rsidRPr="00005B13">
              <w:rPr>
                <w:b/>
                <w:bCs/>
              </w:rPr>
              <w:t>Contact Information:</w:t>
            </w:r>
          </w:p>
        </w:tc>
        <w:tc>
          <w:tcPr>
            <w:tcW w:w="5800" w:type="dxa"/>
            <w:tcBorders>
              <w:right w:val="nil"/>
            </w:tcBorders>
            <w:tcMar>
              <w:top w:w="100" w:type="nil"/>
              <w:left w:w="100" w:type="nil"/>
              <w:bottom w:w="100" w:type="nil"/>
              <w:right w:w="100" w:type="nil"/>
            </w:tcMar>
            <w:vAlign w:val="center"/>
          </w:tcPr>
          <w:p w14:paraId="40F4EB38" w14:textId="77777777" w:rsidR="00DB30FF" w:rsidRPr="00005B13" w:rsidRDefault="00DB30FF" w:rsidP="00A8695E">
            <w:r w:rsidRPr="00005B13">
              <w:t>If you have difficulty accessing the full announcement electronically, please contact:</w:t>
            </w:r>
          </w:p>
          <w:p w14:paraId="0EF08AC1" w14:textId="77777777" w:rsidR="00DB30FF" w:rsidRPr="00005B13" w:rsidRDefault="00DB30FF" w:rsidP="00A8695E"/>
          <w:p w14:paraId="3D07C590" w14:textId="77777777" w:rsidR="00DB30FF" w:rsidRPr="00005B13" w:rsidRDefault="00DB30FF" w:rsidP="00A8695E">
            <w:r w:rsidRPr="00005B13">
              <w:t xml:space="preserve">Saurabh Vasudeva Agreement Specialist Phone 2025274195 </w:t>
            </w:r>
          </w:p>
          <w:p w14:paraId="6E32E8AC" w14:textId="77777777" w:rsidR="00DB30FF" w:rsidRPr="00005B13" w:rsidRDefault="009C7345" w:rsidP="00A8695E">
            <w:hyperlink r:id="rId692" w:history="1">
              <w:r w:rsidR="00DB30FF" w:rsidRPr="00005B13">
                <w:rPr>
                  <w:rStyle w:val="Hyperlink"/>
                </w:rPr>
                <w:t>saurabh.vasudeva@dot.gov</w:t>
              </w:r>
            </w:hyperlink>
          </w:p>
        </w:tc>
      </w:tr>
    </w:tbl>
    <w:p w14:paraId="68D39672" w14:textId="77777777" w:rsidR="00DB30FF" w:rsidRDefault="00DB30FF" w:rsidP="00DB30FF"/>
    <w:p w14:paraId="183F7247" w14:textId="77777777" w:rsidR="00DB30FF" w:rsidRDefault="009C7345" w:rsidP="00DB30FF">
      <w:pPr>
        <w:pBdr>
          <w:bottom w:val="single" w:sz="6" w:space="1" w:color="auto"/>
        </w:pBdr>
        <w:rPr>
          <w:rFonts w:ascii="Times" w:hAnsi="Times" w:cs="Helvetica"/>
          <w:color w:val="386EFF"/>
          <w:u w:val="single" w:color="386EFF"/>
        </w:rPr>
      </w:pPr>
      <w:hyperlink r:id="rId693" w:history="1">
        <w:r w:rsidR="00DB30FF" w:rsidRPr="003F4C67">
          <w:rPr>
            <w:rFonts w:ascii="Times" w:hAnsi="Times" w:cs="Helvetica"/>
            <w:color w:val="386EFF"/>
            <w:u w:val="single" w:color="386EFF"/>
          </w:rPr>
          <w:t>http://www.grants.gov/web/grants/view-opportunity.html?oppId=283272</w:t>
        </w:r>
      </w:hyperlink>
    </w:p>
    <w:p w14:paraId="550FBF9F" w14:textId="77777777" w:rsidR="00DB30FF" w:rsidRDefault="00DB30FF" w:rsidP="00DB30FF">
      <w:pPr>
        <w:pBdr>
          <w:bottom w:val="single" w:sz="6" w:space="1" w:color="auto"/>
        </w:pBdr>
        <w:rPr>
          <w:rFonts w:ascii="Times" w:hAnsi="Times" w:cs="Helvetica"/>
          <w:color w:val="386EFF"/>
          <w:u w:val="single" w:color="386EFF"/>
        </w:rPr>
      </w:pPr>
    </w:p>
    <w:p w14:paraId="6735B954" w14:textId="77777777" w:rsidR="00DB30FF" w:rsidRPr="00A910B1" w:rsidRDefault="00DB30FF" w:rsidP="00B756C2">
      <w:pPr>
        <w:widowControl w:val="0"/>
        <w:autoSpaceDE w:val="0"/>
        <w:autoSpaceDN w:val="0"/>
        <w:adjustRightInd w:val="0"/>
        <w:rPr>
          <w:rFonts w:ascii="Times" w:hAnsi="Times" w:cs="Helvetica"/>
        </w:rPr>
      </w:pPr>
    </w:p>
    <w:p w14:paraId="54A66637" w14:textId="77777777" w:rsidR="00B756C2" w:rsidRPr="00A910B1" w:rsidRDefault="00B756C2" w:rsidP="00B756C2">
      <w:pPr>
        <w:widowControl w:val="0"/>
        <w:autoSpaceDE w:val="0"/>
        <w:autoSpaceDN w:val="0"/>
        <w:adjustRightInd w:val="0"/>
        <w:rPr>
          <w:rFonts w:ascii="Times" w:hAnsi="Times" w:cs="Helvetica"/>
        </w:rPr>
      </w:pPr>
      <w:bookmarkStart w:id="468" w:name="DOTNatlInfrastructure"/>
      <w:bookmarkStart w:id="469" w:name="DOT5339Bus"/>
      <w:bookmarkStart w:id="470" w:name="DOTCommercialDrivers"/>
      <w:bookmarkEnd w:id="468"/>
      <w:bookmarkEnd w:id="469"/>
      <w:bookmarkEnd w:id="470"/>
      <w:r w:rsidRPr="00A910B1">
        <w:rPr>
          <w:rFonts w:ascii="Times" w:hAnsi="Times" w:cs="Helvetica"/>
        </w:rPr>
        <w:t xml:space="preserve">DOT Federal Aviation Administration </w:t>
      </w:r>
    </w:p>
    <w:p w14:paraId="0EAC266C" w14:textId="77777777" w:rsidR="00B756C2" w:rsidRPr="00A910B1" w:rsidRDefault="00B756C2" w:rsidP="00B756C2">
      <w:pPr>
        <w:widowControl w:val="0"/>
        <w:autoSpaceDE w:val="0"/>
        <w:autoSpaceDN w:val="0"/>
        <w:adjustRightInd w:val="0"/>
        <w:rPr>
          <w:rFonts w:ascii="Times" w:hAnsi="Times" w:cs="Helvetica"/>
        </w:rPr>
      </w:pPr>
      <w:r w:rsidRPr="00A910B1">
        <w:rPr>
          <w:rFonts w:ascii="Times" w:hAnsi="Times" w:cs="Helvetica"/>
        </w:rPr>
        <w:t>DOT - FAA Aviation Research Grants</w:t>
      </w:r>
    </w:p>
    <w:p w14:paraId="7D4AB9EC" w14:textId="77777777" w:rsidR="00B756C2" w:rsidRPr="00A910B1" w:rsidRDefault="00B756C2" w:rsidP="00B756C2">
      <w:pPr>
        <w:widowControl w:val="0"/>
        <w:autoSpaceDE w:val="0"/>
        <w:autoSpaceDN w:val="0"/>
        <w:adjustRightInd w:val="0"/>
        <w:rPr>
          <w:rFonts w:ascii="Times" w:hAnsi="Times" w:cs="Helvetica"/>
        </w:rPr>
      </w:pPr>
      <w:r w:rsidRPr="00A910B1">
        <w:rPr>
          <w:rFonts w:ascii="Times" w:hAnsi="Times" w:cs="Helvetica"/>
        </w:rPr>
        <w:t>FAA Aviation Research and Development Grants</w:t>
      </w:r>
    </w:p>
    <w:p w14:paraId="36CB97E2" w14:textId="77777777" w:rsidR="00B756C2" w:rsidRPr="00A910B1" w:rsidRDefault="00B756C2" w:rsidP="00B756C2">
      <w:pPr>
        <w:widowControl w:val="0"/>
        <w:autoSpaceDE w:val="0"/>
        <w:autoSpaceDN w:val="0"/>
        <w:adjustRightInd w:val="0"/>
        <w:rPr>
          <w:rFonts w:ascii="Times" w:hAnsi="Times" w:cs="Helvetica"/>
        </w:rPr>
      </w:pPr>
      <w:r w:rsidRPr="00A910B1">
        <w:rPr>
          <w:rFonts w:ascii="Times" w:hAnsi="Times" w:cs="Helvetica"/>
        </w:rPr>
        <w:t>Modification 3</w:t>
      </w:r>
    </w:p>
    <w:p w14:paraId="3B8E8A66" w14:textId="77777777" w:rsidR="00B756C2" w:rsidRPr="00A910B1" w:rsidRDefault="00B756C2" w:rsidP="00B756C2">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200"/>
      </w:tblGrid>
      <w:tr w:rsidR="00B756C2" w:rsidRPr="00A910B1" w14:paraId="5369AB31" w14:textId="77777777" w:rsidTr="00AA41B4">
        <w:tc>
          <w:tcPr>
            <w:tcW w:w="4540" w:type="dxa"/>
            <w:tcMar>
              <w:top w:w="100" w:type="nil"/>
              <w:left w:w="100" w:type="nil"/>
              <w:bottom w:w="100" w:type="nil"/>
              <w:right w:w="100" w:type="nil"/>
            </w:tcMar>
          </w:tcPr>
          <w:p w14:paraId="666047F7"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Document Type:</w:t>
            </w:r>
          </w:p>
        </w:tc>
        <w:tc>
          <w:tcPr>
            <w:tcW w:w="5200" w:type="dxa"/>
            <w:tcMar>
              <w:top w:w="100" w:type="nil"/>
              <w:left w:w="100" w:type="nil"/>
              <w:bottom w:w="100" w:type="nil"/>
              <w:right w:w="100" w:type="nil"/>
            </w:tcMar>
            <w:vAlign w:val="center"/>
          </w:tcPr>
          <w:p w14:paraId="16B5B190"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Grants Notice</w:t>
            </w:r>
          </w:p>
        </w:tc>
      </w:tr>
      <w:tr w:rsidR="00B756C2" w:rsidRPr="00A910B1" w14:paraId="681AA02C" w14:textId="77777777" w:rsidTr="00AA41B4">
        <w:tblPrEx>
          <w:tblBorders>
            <w:top w:val="none" w:sz="0" w:space="0" w:color="auto"/>
          </w:tblBorders>
        </w:tblPrEx>
        <w:tc>
          <w:tcPr>
            <w:tcW w:w="4540" w:type="dxa"/>
            <w:tcMar>
              <w:top w:w="100" w:type="nil"/>
              <w:left w:w="100" w:type="nil"/>
              <w:bottom w:w="100" w:type="nil"/>
              <w:right w:w="100" w:type="nil"/>
            </w:tcMar>
          </w:tcPr>
          <w:p w14:paraId="17D95464"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Funding Opportunity Number:</w:t>
            </w:r>
          </w:p>
        </w:tc>
        <w:tc>
          <w:tcPr>
            <w:tcW w:w="5200" w:type="dxa"/>
            <w:tcMar>
              <w:top w:w="100" w:type="nil"/>
              <w:left w:w="100" w:type="nil"/>
              <w:bottom w:w="100" w:type="nil"/>
              <w:right w:w="100" w:type="nil"/>
            </w:tcMar>
            <w:vAlign w:val="center"/>
          </w:tcPr>
          <w:p w14:paraId="07872ECA"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12-01</w:t>
            </w:r>
          </w:p>
        </w:tc>
      </w:tr>
      <w:tr w:rsidR="00B756C2" w:rsidRPr="00A910B1" w14:paraId="20351E28" w14:textId="77777777" w:rsidTr="00AA41B4">
        <w:tblPrEx>
          <w:tblBorders>
            <w:top w:val="none" w:sz="0" w:space="0" w:color="auto"/>
          </w:tblBorders>
        </w:tblPrEx>
        <w:tc>
          <w:tcPr>
            <w:tcW w:w="4540" w:type="dxa"/>
            <w:tcMar>
              <w:top w:w="100" w:type="nil"/>
              <w:left w:w="100" w:type="nil"/>
              <w:bottom w:w="100" w:type="nil"/>
              <w:right w:w="100" w:type="nil"/>
            </w:tcMar>
          </w:tcPr>
          <w:p w14:paraId="607F98F1"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Funding Opportunity Title:</w:t>
            </w:r>
          </w:p>
        </w:tc>
        <w:tc>
          <w:tcPr>
            <w:tcW w:w="5200" w:type="dxa"/>
            <w:tcMar>
              <w:top w:w="100" w:type="nil"/>
              <w:left w:w="100" w:type="nil"/>
              <w:bottom w:w="100" w:type="nil"/>
              <w:right w:w="100" w:type="nil"/>
            </w:tcMar>
            <w:vAlign w:val="center"/>
          </w:tcPr>
          <w:p w14:paraId="1A1B310A"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FAA Aviation Research and Development Grants</w:t>
            </w:r>
          </w:p>
        </w:tc>
      </w:tr>
      <w:tr w:rsidR="00B756C2" w:rsidRPr="00A910B1" w14:paraId="70E9BD74" w14:textId="77777777" w:rsidTr="00AA41B4">
        <w:tblPrEx>
          <w:tblBorders>
            <w:top w:val="none" w:sz="0" w:space="0" w:color="auto"/>
          </w:tblBorders>
        </w:tblPrEx>
        <w:tc>
          <w:tcPr>
            <w:tcW w:w="4540" w:type="dxa"/>
            <w:tcMar>
              <w:top w:w="100" w:type="nil"/>
              <w:left w:w="100" w:type="nil"/>
              <w:bottom w:w="100" w:type="nil"/>
              <w:right w:w="100" w:type="nil"/>
            </w:tcMar>
          </w:tcPr>
          <w:p w14:paraId="30D2AFFC"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Opportunity Category:</w:t>
            </w:r>
          </w:p>
        </w:tc>
        <w:tc>
          <w:tcPr>
            <w:tcW w:w="5200" w:type="dxa"/>
            <w:tcMar>
              <w:top w:w="100" w:type="nil"/>
              <w:left w:w="100" w:type="nil"/>
              <w:bottom w:w="100" w:type="nil"/>
              <w:right w:w="100" w:type="nil"/>
            </w:tcMar>
            <w:vAlign w:val="center"/>
          </w:tcPr>
          <w:p w14:paraId="1DB62D04"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Discretionary</w:t>
            </w:r>
          </w:p>
        </w:tc>
      </w:tr>
      <w:tr w:rsidR="00B756C2" w:rsidRPr="00A910B1" w14:paraId="0B23C8EC" w14:textId="77777777" w:rsidTr="00AA41B4">
        <w:tblPrEx>
          <w:tblBorders>
            <w:top w:val="none" w:sz="0" w:space="0" w:color="auto"/>
          </w:tblBorders>
        </w:tblPrEx>
        <w:tc>
          <w:tcPr>
            <w:tcW w:w="4540" w:type="dxa"/>
            <w:tcMar>
              <w:top w:w="100" w:type="nil"/>
              <w:left w:w="100" w:type="nil"/>
              <w:bottom w:w="100" w:type="nil"/>
              <w:right w:w="100" w:type="nil"/>
            </w:tcMar>
          </w:tcPr>
          <w:p w14:paraId="52160486"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Funding Instrument Type:</w:t>
            </w:r>
          </w:p>
        </w:tc>
        <w:tc>
          <w:tcPr>
            <w:tcW w:w="5200" w:type="dxa"/>
            <w:tcMar>
              <w:top w:w="100" w:type="nil"/>
              <w:left w:w="100" w:type="nil"/>
              <w:bottom w:w="100" w:type="nil"/>
              <w:right w:w="100" w:type="nil"/>
            </w:tcMar>
            <w:vAlign w:val="center"/>
          </w:tcPr>
          <w:p w14:paraId="31B86C69"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Grant</w:t>
            </w:r>
          </w:p>
        </w:tc>
      </w:tr>
      <w:tr w:rsidR="00B756C2" w:rsidRPr="00A910B1" w14:paraId="5D8F4CFC" w14:textId="77777777" w:rsidTr="00AA41B4">
        <w:tblPrEx>
          <w:tblBorders>
            <w:top w:val="none" w:sz="0" w:space="0" w:color="auto"/>
          </w:tblBorders>
        </w:tblPrEx>
        <w:tc>
          <w:tcPr>
            <w:tcW w:w="4540" w:type="dxa"/>
            <w:tcMar>
              <w:top w:w="100" w:type="nil"/>
              <w:left w:w="100" w:type="nil"/>
              <w:bottom w:w="100" w:type="nil"/>
              <w:right w:w="100" w:type="nil"/>
            </w:tcMar>
          </w:tcPr>
          <w:p w14:paraId="76DFB1DD"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Category of Funding Activity:</w:t>
            </w:r>
          </w:p>
        </w:tc>
        <w:tc>
          <w:tcPr>
            <w:tcW w:w="5200" w:type="dxa"/>
            <w:tcMar>
              <w:top w:w="100" w:type="nil"/>
              <w:left w:w="100" w:type="nil"/>
              <w:bottom w:w="100" w:type="nil"/>
              <w:right w:w="100" w:type="nil"/>
            </w:tcMar>
            <w:vAlign w:val="center"/>
          </w:tcPr>
          <w:p w14:paraId="7EB76AF6"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Transportation</w:t>
            </w:r>
          </w:p>
        </w:tc>
      </w:tr>
      <w:tr w:rsidR="00B756C2" w:rsidRPr="00A910B1" w14:paraId="0652E10F" w14:textId="77777777" w:rsidTr="00AA41B4">
        <w:tblPrEx>
          <w:tblBorders>
            <w:top w:val="none" w:sz="0" w:space="0" w:color="auto"/>
          </w:tblBorders>
        </w:tblPrEx>
        <w:tc>
          <w:tcPr>
            <w:tcW w:w="4540" w:type="dxa"/>
            <w:tcMar>
              <w:top w:w="100" w:type="nil"/>
              <w:left w:w="100" w:type="nil"/>
              <w:bottom w:w="100" w:type="nil"/>
              <w:right w:w="100" w:type="nil"/>
            </w:tcMar>
          </w:tcPr>
          <w:p w14:paraId="5D8955DB"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Category Explanation:</w:t>
            </w:r>
          </w:p>
        </w:tc>
        <w:tc>
          <w:tcPr>
            <w:tcW w:w="5200" w:type="dxa"/>
            <w:tcMar>
              <w:top w:w="100" w:type="nil"/>
              <w:left w:w="100" w:type="nil"/>
              <w:bottom w:w="100" w:type="nil"/>
              <w:right w:w="100" w:type="nil"/>
            </w:tcMar>
            <w:vAlign w:val="center"/>
          </w:tcPr>
          <w:p w14:paraId="78AFAB7D" w14:textId="77777777" w:rsidR="00B756C2" w:rsidRPr="00A910B1" w:rsidRDefault="00B756C2" w:rsidP="00AA41B4">
            <w:pPr>
              <w:widowControl w:val="0"/>
              <w:autoSpaceDE w:val="0"/>
              <w:autoSpaceDN w:val="0"/>
              <w:adjustRightInd w:val="0"/>
              <w:rPr>
                <w:rFonts w:ascii="Times" w:hAnsi="Times" w:cs="Helvetica"/>
              </w:rPr>
            </w:pPr>
          </w:p>
        </w:tc>
      </w:tr>
      <w:tr w:rsidR="00B756C2" w:rsidRPr="00A910B1" w14:paraId="45E683FF" w14:textId="77777777" w:rsidTr="00AA41B4">
        <w:tblPrEx>
          <w:tblBorders>
            <w:top w:val="none" w:sz="0" w:space="0" w:color="auto"/>
          </w:tblBorders>
        </w:tblPrEx>
        <w:tc>
          <w:tcPr>
            <w:tcW w:w="4540" w:type="dxa"/>
            <w:tcMar>
              <w:top w:w="100" w:type="nil"/>
              <w:left w:w="100" w:type="nil"/>
              <w:bottom w:w="100" w:type="nil"/>
              <w:right w:w="100" w:type="nil"/>
            </w:tcMar>
            <w:vAlign w:val="center"/>
          </w:tcPr>
          <w:p w14:paraId="3490BFA9"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Expected Number of Awards:</w:t>
            </w:r>
          </w:p>
        </w:tc>
        <w:tc>
          <w:tcPr>
            <w:tcW w:w="5200" w:type="dxa"/>
            <w:tcMar>
              <w:top w:w="100" w:type="nil"/>
              <w:left w:w="100" w:type="nil"/>
              <w:bottom w:w="100" w:type="nil"/>
              <w:right w:w="100" w:type="nil"/>
            </w:tcMar>
            <w:vAlign w:val="center"/>
          </w:tcPr>
          <w:p w14:paraId="30158D9D" w14:textId="77777777" w:rsidR="00B756C2" w:rsidRPr="00A910B1" w:rsidRDefault="00B756C2" w:rsidP="00AA41B4">
            <w:pPr>
              <w:widowControl w:val="0"/>
              <w:autoSpaceDE w:val="0"/>
              <w:autoSpaceDN w:val="0"/>
              <w:adjustRightInd w:val="0"/>
              <w:rPr>
                <w:rFonts w:ascii="Times" w:hAnsi="Times" w:cs="Helvetica"/>
              </w:rPr>
            </w:pPr>
          </w:p>
        </w:tc>
      </w:tr>
      <w:tr w:rsidR="00B756C2" w:rsidRPr="00A910B1" w14:paraId="6C79C1C4" w14:textId="77777777" w:rsidTr="00AA41B4">
        <w:tblPrEx>
          <w:tblBorders>
            <w:top w:val="none" w:sz="0" w:space="0" w:color="auto"/>
          </w:tblBorders>
        </w:tblPrEx>
        <w:tc>
          <w:tcPr>
            <w:tcW w:w="4540" w:type="dxa"/>
            <w:tcMar>
              <w:top w:w="100" w:type="nil"/>
              <w:left w:w="100" w:type="nil"/>
              <w:bottom w:w="100" w:type="nil"/>
              <w:right w:w="100" w:type="nil"/>
            </w:tcMar>
          </w:tcPr>
          <w:p w14:paraId="37629DD0"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CFDA Number(s):</w:t>
            </w:r>
          </w:p>
        </w:tc>
        <w:tc>
          <w:tcPr>
            <w:tcW w:w="5200" w:type="dxa"/>
            <w:tcMar>
              <w:top w:w="100" w:type="nil"/>
              <w:left w:w="100" w:type="nil"/>
              <w:bottom w:w="100" w:type="nil"/>
              <w:right w:w="100" w:type="nil"/>
            </w:tcMar>
            <w:vAlign w:val="center"/>
          </w:tcPr>
          <w:p w14:paraId="5D4CF5AC"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20.108 -- Aviation Research Grants</w:t>
            </w:r>
          </w:p>
        </w:tc>
      </w:tr>
      <w:tr w:rsidR="00B756C2" w:rsidRPr="00A910B1" w14:paraId="6A15C1E3" w14:textId="77777777" w:rsidTr="00AA41B4">
        <w:tc>
          <w:tcPr>
            <w:tcW w:w="4540" w:type="dxa"/>
            <w:tcMar>
              <w:top w:w="100" w:type="nil"/>
              <w:left w:w="100" w:type="nil"/>
              <w:bottom w:w="100" w:type="nil"/>
              <w:right w:w="100" w:type="nil"/>
            </w:tcMar>
          </w:tcPr>
          <w:p w14:paraId="160B66D4"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Cost Sharing or Matching Requirement:</w:t>
            </w:r>
          </w:p>
        </w:tc>
        <w:tc>
          <w:tcPr>
            <w:tcW w:w="5200" w:type="dxa"/>
            <w:tcMar>
              <w:top w:w="100" w:type="nil"/>
              <w:left w:w="100" w:type="nil"/>
              <w:bottom w:w="100" w:type="nil"/>
              <w:right w:w="100" w:type="nil"/>
            </w:tcMar>
            <w:vAlign w:val="center"/>
          </w:tcPr>
          <w:p w14:paraId="4E7498C6"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No</w:t>
            </w:r>
          </w:p>
        </w:tc>
      </w:tr>
      <w:tr w:rsidR="00B756C2" w:rsidRPr="00A910B1" w14:paraId="3FA0139A" w14:textId="77777777" w:rsidTr="00AA41B4">
        <w:tc>
          <w:tcPr>
            <w:tcW w:w="4540" w:type="dxa"/>
            <w:tcBorders>
              <w:left w:val="nil"/>
            </w:tcBorders>
            <w:tcMar>
              <w:top w:w="100" w:type="nil"/>
              <w:left w:w="100" w:type="nil"/>
              <w:bottom w:w="100" w:type="nil"/>
              <w:right w:w="100" w:type="nil"/>
            </w:tcMar>
          </w:tcPr>
          <w:p w14:paraId="5FBC1920"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Posted Date:</w:t>
            </w:r>
          </w:p>
        </w:tc>
        <w:tc>
          <w:tcPr>
            <w:tcW w:w="5200" w:type="dxa"/>
            <w:tcBorders>
              <w:right w:val="nil"/>
            </w:tcBorders>
            <w:tcMar>
              <w:top w:w="100" w:type="nil"/>
              <w:left w:w="100" w:type="nil"/>
              <w:bottom w:w="100" w:type="nil"/>
              <w:right w:w="100" w:type="nil"/>
            </w:tcMar>
            <w:vAlign w:val="center"/>
          </w:tcPr>
          <w:p w14:paraId="4E1CBD89"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Jan 1, 2012</w:t>
            </w:r>
          </w:p>
        </w:tc>
      </w:tr>
      <w:tr w:rsidR="00B756C2" w:rsidRPr="00A910B1" w14:paraId="36F0E90E" w14:textId="77777777" w:rsidTr="00AA41B4">
        <w:tc>
          <w:tcPr>
            <w:tcW w:w="4540" w:type="dxa"/>
            <w:tcBorders>
              <w:left w:val="nil"/>
            </w:tcBorders>
            <w:tcMar>
              <w:top w:w="100" w:type="nil"/>
              <w:left w:w="100" w:type="nil"/>
              <w:bottom w:w="100" w:type="nil"/>
              <w:right w:w="100" w:type="nil"/>
            </w:tcMar>
          </w:tcPr>
          <w:p w14:paraId="7B1CC4D2"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Creation Date:</w:t>
            </w:r>
          </w:p>
        </w:tc>
        <w:tc>
          <w:tcPr>
            <w:tcW w:w="5200" w:type="dxa"/>
            <w:tcBorders>
              <w:right w:val="nil"/>
            </w:tcBorders>
            <w:tcMar>
              <w:top w:w="100" w:type="nil"/>
              <w:left w:w="100" w:type="nil"/>
              <w:bottom w:w="100" w:type="nil"/>
              <w:right w:w="100" w:type="nil"/>
            </w:tcMar>
            <w:vAlign w:val="center"/>
          </w:tcPr>
          <w:p w14:paraId="19B7B03E"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Dec 9, 2015</w:t>
            </w:r>
          </w:p>
        </w:tc>
      </w:tr>
      <w:tr w:rsidR="00B756C2" w:rsidRPr="00A910B1" w14:paraId="73253437" w14:textId="77777777" w:rsidTr="00AA41B4">
        <w:tc>
          <w:tcPr>
            <w:tcW w:w="4540" w:type="dxa"/>
            <w:tcBorders>
              <w:left w:val="nil"/>
            </w:tcBorders>
            <w:tcMar>
              <w:top w:w="100" w:type="nil"/>
              <w:left w:w="100" w:type="nil"/>
              <w:bottom w:w="100" w:type="nil"/>
              <w:right w:w="100" w:type="nil"/>
            </w:tcMar>
          </w:tcPr>
          <w:p w14:paraId="53299035"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Original Closing Date for Applications:</w:t>
            </w:r>
          </w:p>
        </w:tc>
        <w:tc>
          <w:tcPr>
            <w:tcW w:w="5200" w:type="dxa"/>
            <w:tcBorders>
              <w:right w:val="nil"/>
            </w:tcBorders>
            <w:tcMar>
              <w:top w:w="100" w:type="nil"/>
              <w:left w:w="100" w:type="nil"/>
              <w:bottom w:w="100" w:type="nil"/>
              <w:right w:w="100" w:type="nil"/>
            </w:tcMar>
            <w:vAlign w:val="center"/>
          </w:tcPr>
          <w:p w14:paraId="7C8E1E16"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Dec 31, 2019 </w:t>
            </w:r>
          </w:p>
        </w:tc>
      </w:tr>
      <w:tr w:rsidR="00B756C2" w:rsidRPr="00A910B1" w14:paraId="11F06FC8" w14:textId="77777777" w:rsidTr="00AA41B4">
        <w:tc>
          <w:tcPr>
            <w:tcW w:w="4540" w:type="dxa"/>
            <w:tcBorders>
              <w:left w:val="nil"/>
            </w:tcBorders>
            <w:tcMar>
              <w:top w:w="100" w:type="nil"/>
              <w:left w:w="100" w:type="nil"/>
              <w:bottom w:w="100" w:type="nil"/>
              <w:right w:w="100" w:type="nil"/>
            </w:tcMar>
          </w:tcPr>
          <w:p w14:paraId="7551167E"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Current Closing Date for Applications:</w:t>
            </w:r>
          </w:p>
        </w:tc>
        <w:tc>
          <w:tcPr>
            <w:tcW w:w="5200" w:type="dxa"/>
            <w:tcBorders>
              <w:right w:val="nil"/>
            </w:tcBorders>
            <w:tcMar>
              <w:top w:w="100" w:type="nil"/>
              <w:left w:w="100" w:type="nil"/>
              <w:bottom w:w="100" w:type="nil"/>
              <w:right w:w="100" w:type="nil"/>
            </w:tcMar>
            <w:vAlign w:val="center"/>
          </w:tcPr>
          <w:p w14:paraId="42D8CAFF"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Dec 31, 2019 </w:t>
            </w:r>
          </w:p>
        </w:tc>
      </w:tr>
      <w:tr w:rsidR="00B756C2" w:rsidRPr="00A910B1" w14:paraId="252180AF" w14:textId="77777777" w:rsidTr="00AA41B4">
        <w:tc>
          <w:tcPr>
            <w:tcW w:w="4540" w:type="dxa"/>
            <w:tcBorders>
              <w:left w:val="nil"/>
            </w:tcBorders>
            <w:tcMar>
              <w:top w:w="100" w:type="nil"/>
              <w:left w:w="100" w:type="nil"/>
              <w:bottom w:w="100" w:type="nil"/>
              <w:right w:w="100" w:type="nil"/>
            </w:tcMar>
          </w:tcPr>
          <w:p w14:paraId="4FFD08A6"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Archive Date:</w:t>
            </w:r>
          </w:p>
        </w:tc>
        <w:tc>
          <w:tcPr>
            <w:tcW w:w="5200" w:type="dxa"/>
            <w:tcBorders>
              <w:right w:val="nil"/>
            </w:tcBorders>
            <w:tcMar>
              <w:top w:w="100" w:type="nil"/>
              <w:left w:w="100" w:type="nil"/>
              <w:bottom w:w="100" w:type="nil"/>
              <w:right w:w="100" w:type="nil"/>
            </w:tcMar>
            <w:vAlign w:val="center"/>
          </w:tcPr>
          <w:p w14:paraId="39419C9A"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Jan 30, 2020</w:t>
            </w:r>
          </w:p>
        </w:tc>
      </w:tr>
      <w:tr w:rsidR="00B756C2" w:rsidRPr="00A910B1" w14:paraId="2BC8509A" w14:textId="77777777" w:rsidTr="00AA41B4">
        <w:tc>
          <w:tcPr>
            <w:tcW w:w="4540" w:type="dxa"/>
            <w:tcBorders>
              <w:left w:val="nil"/>
            </w:tcBorders>
            <w:tcMar>
              <w:top w:w="100" w:type="nil"/>
              <w:left w:w="100" w:type="nil"/>
              <w:bottom w:w="100" w:type="nil"/>
              <w:right w:w="100" w:type="nil"/>
            </w:tcMar>
          </w:tcPr>
          <w:p w14:paraId="11529105"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Estimated Total Program Funding:</w:t>
            </w:r>
          </w:p>
        </w:tc>
        <w:tc>
          <w:tcPr>
            <w:tcW w:w="5200" w:type="dxa"/>
            <w:tcBorders>
              <w:right w:val="nil"/>
            </w:tcBorders>
            <w:tcMar>
              <w:top w:w="100" w:type="nil"/>
              <w:left w:w="100" w:type="nil"/>
              <w:bottom w:w="100" w:type="nil"/>
              <w:right w:w="100" w:type="nil"/>
            </w:tcMar>
            <w:vAlign w:val="center"/>
          </w:tcPr>
          <w:p w14:paraId="27921F52" w14:textId="77777777" w:rsidR="00B756C2" w:rsidRPr="00A910B1" w:rsidRDefault="00B756C2" w:rsidP="00AA41B4">
            <w:pPr>
              <w:widowControl w:val="0"/>
              <w:autoSpaceDE w:val="0"/>
              <w:autoSpaceDN w:val="0"/>
              <w:adjustRightInd w:val="0"/>
              <w:rPr>
                <w:rFonts w:ascii="Times" w:hAnsi="Times" w:cs="Helvetica"/>
              </w:rPr>
            </w:pPr>
          </w:p>
        </w:tc>
      </w:tr>
      <w:tr w:rsidR="00B756C2" w:rsidRPr="00A910B1" w14:paraId="1A53E922" w14:textId="77777777" w:rsidTr="00AA41B4">
        <w:tc>
          <w:tcPr>
            <w:tcW w:w="4540" w:type="dxa"/>
            <w:tcBorders>
              <w:left w:val="nil"/>
            </w:tcBorders>
            <w:tcMar>
              <w:top w:w="100" w:type="nil"/>
              <w:left w:w="100" w:type="nil"/>
              <w:bottom w:w="100" w:type="nil"/>
              <w:right w:w="100" w:type="nil"/>
            </w:tcMar>
          </w:tcPr>
          <w:p w14:paraId="3EC8E62F"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Award Ceiling:</w:t>
            </w:r>
          </w:p>
        </w:tc>
        <w:tc>
          <w:tcPr>
            <w:tcW w:w="5200" w:type="dxa"/>
            <w:tcBorders>
              <w:right w:val="nil"/>
            </w:tcBorders>
            <w:tcMar>
              <w:top w:w="100" w:type="nil"/>
              <w:left w:w="100" w:type="nil"/>
              <w:bottom w:w="100" w:type="nil"/>
              <w:right w:w="100" w:type="nil"/>
            </w:tcMar>
            <w:vAlign w:val="center"/>
          </w:tcPr>
          <w:p w14:paraId="3C33626E"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$5,000,000</w:t>
            </w:r>
          </w:p>
        </w:tc>
      </w:tr>
      <w:tr w:rsidR="00B756C2" w:rsidRPr="00A910B1" w14:paraId="3FF43F1E" w14:textId="77777777" w:rsidTr="00AA41B4">
        <w:tc>
          <w:tcPr>
            <w:tcW w:w="4540" w:type="dxa"/>
            <w:tcBorders>
              <w:left w:val="nil"/>
            </w:tcBorders>
            <w:tcMar>
              <w:top w:w="100" w:type="nil"/>
              <w:left w:w="100" w:type="nil"/>
              <w:bottom w:w="100" w:type="nil"/>
              <w:right w:w="100" w:type="nil"/>
            </w:tcMar>
          </w:tcPr>
          <w:p w14:paraId="202388A8"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Eligible Applicants:</w:t>
            </w:r>
          </w:p>
        </w:tc>
        <w:tc>
          <w:tcPr>
            <w:tcW w:w="5200" w:type="dxa"/>
            <w:tcBorders>
              <w:right w:val="nil"/>
            </w:tcBorders>
            <w:tcMar>
              <w:top w:w="100" w:type="nil"/>
              <w:left w:w="100" w:type="nil"/>
              <w:bottom w:w="100" w:type="nil"/>
              <w:right w:w="100" w:type="nil"/>
            </w:tcMar>
            <w:vAlign w:val="center"/>
          </w:tcPr>
          <w:p w14:paraId="0E3E5D91"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Private institutions of higher education</w:t>
            </w:r>
          </w:p>
          <w:p w14:paraId="09983090"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Nonprofits having a 501(c)(3) status with the IRS, other than institutions of higher education</w:t>
            </w:r>
          </w:p>
          <w:p w14:paraId="2E8BB039"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lastRenderedPageBreak/>
              <w:t>Public and State controlled institutions of higher education</w:t>
            </w:r>
          </w:p>
        </w:tc>
      </w:tr>
      <w:tr w:rsidR="00B756C2" w:rsidRPr="00A910B1" w14:paraId="0822A859" w14:textId="77777777" w:rsidTr="00AA41B4">
        <w:tc>
          <w:tcPr>
            <w:tcW w:w="4540" w:type="dxa"/>
            <w:tcBorders>
              <w:left w:val="nil"/>
            </w:tcBorders>
            <w:tcMar>
              <w:top w:w="100" w:type="nil"/>
              <w:left w:w="100" w:type="nil"/>
              <w:bottom w:w="100" w:type="nil"/>
              <w:right w:w="100" w:type="nil"/>
            </w:tcMar>
          </w:tcPr>
          <w:p w14:paraId="18263585"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lastRenderedPageBreak/>
              <w:t>Agency Name:</w:t>
            </w:r>
          </w:p>
        </w:tc>
        <w:tc>
          <w:tcPr>
            <w:tcW w:w="5200" w:type="dxa"/>
            <w:tcBorders>
              <w:right w:val="nil"/>
            </w:tcBorders>
            <w:tcMar>
              <w:top w:w="100" w:type="nil"/>
              <w:left w:w="100" w:type="nil"/>
              <w:bottom w:w="100" w:type="nil"/>
              <w:right w:w="100" w:type="nil"/>
            </w:tcMar>
            <w:vAlign w:val="center"/>
          </w:tcPr>
          <w:p w14:paraId="0CDFFE12"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DOT - FAA Aviation Research Grants</w:t>
            </w:r>
          </w:p>
        </w:tc>
      </w:tr>
      <w:tr w:rsidR="00B756C2" w:rsidRPr="00A910B1" w14:paraId="6AEE5DBE" w14:textId="77777777" w:rsidTr="00AA41B4">
        <w:tc>
          <w:tcPr>
            <w:tcW w:w="4540" w:type="dxa"/>
            <w:tcBorders>
              <w:left w:val="nil"/>
            </w:tcBorders>
            <w:tcMar>
              <w:top w:w="100" w:type="nil"/>
              <w:left w:w="100" w:type="nil"/>
              <w:bottom w:w="100" w:type="nil"/>
              <w:right w:w="100" w:type="nil"/>
            </w:tcMar>
          </w:tcPr>
          <w:p w14:paraId="34A10D77"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Description:</w:t>
            </w:r>
          </w:p>
        </w:tc>
        <w:tc>
          <w:tcPr>
            <w:tcW w:w="5200" w:type="dxa"/>
            <w:tcBorders>
              <w:right w:val="nil"/>
            </w:tcBorders>
            <w:tcMar>
              <w:top w:w="100" w:type="nil"/>
              <w:left w:w="100" w:type="nil"/>
              <w:bottom w:w="100" w:type="nil"/>
              <w:right w:w="100" w:type="nil"/>
            </w:tcMar>
            <w:vAlign w:val="center"/>
          </w:tcPr>
          <w:p w14:paraId="218E4B60"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The FAA is soliciting proposals for research grants and cooperative agreements to pursue the long-term growth and short-term technical needs of civil aviation. In order to streamline the application process, it is recommended that all prospective grantees submit a white paper (letter of intent) for agency technical review before complete proposal submission. Please be sure to identify the specific area of interest (Solicitation FAA-12-01 – Chapter I. FAA Research Grants Program, Technical Areas of Research #1-#9). The white paper shall be no longer than three (3) pages and shall detail overall research objectives.</w:t>
            </w:r>
          </w:p>
        </w:tc>
      </w:tr>
      <w:tr w:rsidR="00B756C2" w:rsidRPr="00A910B1" w14:paraId="221A0CD0" w14:textId="77777777" w:rsidTr="00AA41B4">
        <w:tc>
          <w:tcPr>
            <w:tcW w:w="4540" w:type="dxa"/>
            <w:tcBorders>
              <w:left w:val="nil"/>
            </w:tcBorders>
            <w:tcMar>
              <w:top w:w="100" w:type="nil"/>
              <w:left w:w="100" w:type="nil"/>
              <w:bottom w:w="100" w:type="nil"/>
              <w:right w:w="100" w:type="nil"/>
            </w:tcMar>
          </w:tcPr>
          <w:p w14:paraId="558F20E2"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Link to Additional Information:</w:t>
            </w:r>
          </w:p>
        </w:tc>
        <w:tc>
          <w:tcPr>
            <w:tcW w:w="5200" w:type="dxa"/>
            <w:tcBorders>
              <w:right w:val="nil"/>
            </w:tcBorders>
            <w:tcMar>
              <w:top w:w="100" w:type="nil"/>
              <w:left w:w="100" w:type="nil"/>
              <w:bottom w:w="100" w:type="nil"/>
              <w:right w:w="100" w:type="nil"/>
            </w:tcMar>
            <w:vAlign w:val="center"/>
          </w:tcPr>
          <w:p w14:paraId="6EED5671" w14:textId="77777777" w:rsidR="00B756C2" w:rsidRPr="00A910B1" w:rsidRDefault="00B756C2" w:rsidP="00AA41B4">
            <w:pPr>
              <w:widowControl w:val="0"/>
              <w:autoSpaceDE w:val="0"/>
              <w:autoSpaceDN w:val="0"/>
              <w:adjustRightInd w:val="0"/>
              <w:rPr>
                <w:rFonts w:ascii="Times" w:hAnsi="Times" w:cs="Helvetica"/>
              </w:rPr>
            </w:pPr>
          </w:p>
        </w:tc>
      </w:tr>
      <w:tr w:rsidR="00B756C2" w:rsidRPr="00A910B1" w14:paraId="64E5306A" w14:textId="77777777" w:rsidTr="00AA41B4">
        <w:tc>
          <w:tcPr>
            <w:tcW w:w="4540" w:type="dxa"/>
            <w:tcBorders>
              <w:left w:val="nil"/>
            </w:tcBorders>
            <w:tcMar>
              <w:top w:w="100" w:type="nil"/>
              <w:left w:w="100" w:type="nil"/>
              <w:bottom w:w="100" w:type="nil"/>
              <w:right w:w="100" w:type="nil"/>
            </w:tcMar>
          </w:tcPr>
          <w:p w14:paraId="5C6A406F"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Contact Information:</w:t>
            </w:r>
          </w:p>
        </w:tc>
        <w:tc>
          <w:tcPr>
            <w:tcW w:w="5200" w:type="dxa"/>
            <w:tcBorders>
              <w:right w:val="nil"/>
            </w:tcBorders>
            <w:tcMar>
              <w:top w:w="100" w:type="nil"/>
              <w:left w:w="100" w:type="nil"/>
              <w:bottom w:w="100" w:type="nil"/>
              <w:right w:w="100" w:type="nil"/>
            </w:tcMar>
            <w:vAlign w:val="center"/>
          </w:tcPr>
          <w:p w14:paraId="7336B6FE"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If you have difficulty accessing the full announcement electronically, please contact:</w:t>
            </w:r>
          </w:p>
          <w:p w14:paraId="151711DB" w14:textId="77777777" w:rsidR="00B756C2" w:rsidRPr="00A910B1" w:rsidRDefault="00B756C2" w:rsidP="00AA41B4">
            <w:pPr>
              <w:widowControl w:val="0"/>
              <w:autoSpaceDE w:val="0"/>
              <w:autoSpaceDN w:val="0"/>
              <w:adjustRightInd w:val="0"/>
              <w:rPr>
                <w:rFonts w:ascii="Times" w:hAnsi="Times" w:cs="Helvetica"/>
              </w:rPr>
            </w:pPr>
          </w:p>
          <w:p w14:paraId="3114C179"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 xml:space="preserve">Robert Boggi Grants Specialist Phone 609-485-6911 </w:t>
            </w:r>
          </w:p>
          <w:p w14:paraId="044EFA4E" w14:textId="77777777" w:rsidR="00B756C2" w:rsidRPr="00A910B1" w:rsidRDefault="009C7345" w:rsidP="00AA41B4">
            <w:pPr>
              <w:widowControl w:val="0"/>
              <w:autoSpaceDE w:val="0"/>
              <w:autoSpaceDN w:val="0"/>
              <w:adjustRightInd w:val="0"/>
              <w:rPr>
                <w:rFonts w:ascii="Times" w:hAnsi="Times" w:cs="Helvetica"/>
              </w:rPr>
            </w:pPr>
            <w:hyperlink r:id="rId694" w:history="1">
              <w:r w:rsidR="00B756C2" w:rsidRPr="00A910B1">
                <w:rPr>
                  <w:rStyle w:val="Hyperlink"/>
                  <w:rFonts w:ascii="Times" w:hAnsi="Times" w:cs="Helvetica"/>
                </w:rPr>
                <w:t>business</w:t>
              </w:r>
            </w:hyperlink>
          </w:p>
        </w:tc>
      </w:tr>
    </w:tbl>
    <w:p w14:paraId="477F478C" w14:textId="77777777" w:rsidR="00B756C2" w:rsidRPr="00A910B1" w:rsidRDefault="00B756C2" w:rsidP="00B756C2">
      <w:pPr>
        <w:widowControl w:val="0"/>
        <w:autoSpaceDE w:val="0"/>
        <w:autoSpaceDN w:val="0"/>
        <w:adjustRightInd w:val="0"/>
        <w:rPr>
          <w:rFonts w:ascii="Times" w:hAnsi="Times" w:cs="Helvetica"/>
        </w:rPr>
      </w:pPr>
    </w:p>
    <w:p w14:paraId="78E8950E" w14:textId="77777777" w:rsidR="00B756C2" w:rsidRPr="00A910B1" w:rsidRDefault="009C7345" w:rsidP="00B756C2">
      <w:pPr>
        <w:widowControl w:val="0"/>
        <w:autoSpaceDE w:val="0"/>
        <w:autoSpaceDN w:val="0"/>
        <w:adjustRightInd w:val="0"/>
        <w:rPr>
          <w:rFonts w:ascii="Times" w:hAnsi="Times" w:cs="Helvetica"/>
        </w:rPr>
      </w:pPr>
      <w:hyperlink r:id="rId695" w:history="1">
        <w:r w:rsidR="00B756C2" w:rsidRPr="00A910B1">
          <w:rPr>
            <w:rFonts w:ascii="Times" w:hAnsi="Times" w:cs="Helvetica"/>
            <w:color w:val="386EFF"/>
            <w:u w:val="single" w:color="386EFF"/>
          </w:rPr>
          <w:t>http://www.grants.gov/web/grants/view-opportunity.html?oppId=134953</w:t>
        </w:r>
      </w:hyperlink>
    </w:p>
    <w:p w14:paraId="0DAB3A11" w14:textId="77777777" w:rsidR="00B756C2" w:rsidRPr="00A910B1" w:rsidRDefault="00B756C2" w:rsidP="00B756C2">
      <w:pPr>
        <w:widowControl w:val="0"/>
        <w:autoSpaceDE w:val="0"/>
        <w:autoSpaceDN w:val="0"/>
        <w:adjustRightInd w:val="0"/>
        <w:rPr>
          <w:rFonts w:ascii="Times" w:hAnsi="Times" w:cs="Helvetica"/>
        </w:rPr>
      </w:pPr>
    </w:p>
    <w:p w14:paraId="7CDF5AF0" w14:textId="77777777" w:rsidR="00B756C2" w:rsidRPr="00A910B1" w:rsidRDefault="00B756C2" w:rsidP="00B756C2">
      <w:pPr>
        <w:widowControl w:val="0"/>
        <w:autoSpaceDE w:val="0"/>
        <w:autoSpaceDN w:val="0"/>
        <w:adjustRightInd w:val="0"/>
        <w:rPr>
          <w:rFonts w:ascii="Times" w:hAnsi="Times" w:cs="Helvetica"/>
        </w:rPr>
      </w:pPr>
    </w:p>
    <w:p w14:paraId="1FB0B54E" w14:textId="77777777" w:rsidR="00B756C2" w:rsidRPr="00A910B1" w:rsidRDefault="00B756C2" w:rsidP="00B756C2">
      <w:pPr>
        <w:pBdr>
          <w:bottom w:val="double" w:sz="6" w:space="1" w:color="auto"/>
        </w:pBdr>
        <w:autoSpaceDE w:val="0"/>
        <w:autoSpaceDN w:val="0"/>
        <w:adjustRightInd w:val="0"/>
        <w:rPr>
          <w:b/>
        </w:rPr>
      </w:pPr>
    </w:p>
    <w:p w14:paraId="59283E96" w14:textId="77777777" w:rsidR="00B756C2" w:rsidRPr="00A910B1" w:rsidRDefault="00B756C2" w:rsidP="00B756C2">
      <w:pPr>
        <w:widowControl w:val="0"/>
        <w:autoSpaceDE w:val="0"/>
        <w:autoSpaceDN w:val="0"/>
        <w:adjustRightInd w:val="0"/>
        <w:rPr>
          <w:rFonts w:ascii="Times" w:hAnsi="Times" w:cs="Helvetica"/>
          <w:b/>
        </w:rPr>
      </w:pPr>
    </w:p>
    <w:p w14:paraId="77F5E4BE" w14:textId="77777777" w:rsidR="00B756C2" w:rsidRPr="00A910B1" w:rsidRDefault="00B756C2" w:rsidP="00B756C2">
      <w:pPr>
        <w:widowControl w:val="0"/>
        <w:autoSpaceDE w:val="0"/>
        <w:autoSpaceDN w:val="0"/>
        <w:adjustRightInd w:val="0"/>
        <w:rPr>
          <w:rFonts w:ascii="Times" w:hAnsi="Times" w:cs="Helvetica"/>
        </w:rPr>
      </w:pPr>
      <w:bookmarkStart w:id="471" w:name="DOTFMCSAHighPRiority"/>
      <w:bookmarkStart w:id="472" w:name="DOTMSAA"/>
      <w:bookmarkStart w:id="473" w:name="DOTCOEUnmanned"/>
      <w:bookmarkStart w:id="474" w:name="DOTFAAAviationResearch"/>
      <w:bookmarkStart w:id="475" w:name="DOTNatlSummerTransInst"/>
      <w:bookmarkStart w:id="476" w:name="DOTTAG"/>
      <w:bookmarkStart w:id="477" w:name="DOTHazmatALERT"/>
      <w:bookmarkEnd w:id="471"/>
      <w:bookmarkEnd w:id="472"/>
      <w:bookmarkEnd w:id="473"/>
      <w:bookmarkEnd w:id="474"/>
      <w:bookmarkEnd w:id="475"/>
      <w:bookmarkEnd w:id="476"/>
      <w:bookmarkEnd w:id="477"/>
      <w:r w:rsidRPr="00A910B1">
        <w:rPr>
          <w:rFonts w:ascii="Helvetica" w:hAnsi="Helvetica" w:cs="Helvetica"/>
          <w:noProof/>
        </w:rPr>
        <w:drawing>
          <wp:inline distT="0" distB="0" distL="0" distR="0" wp14:anchorId="451D5000" wp14:editId="1092EFD6">
            <wp:extent cx="3329024" cy="406400"/>
            <wp:effectExtent l="0" t="0" r="0" b="0"/>
            <wp:docPr id="61"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696">
                      <a:extLst>
                        <a:ext uri="{28A0092B-C50C-407E-A947-70E740481C1C}">
                          <a14:useLocalDpi xmlns:a14="http://schemas.microsoft.com/office/drawing/2010/main" val="0"/>
                        </a:ext>
                      </a:extLst>
                    </a:blip>
                    <a:srcRect/>
                    <a:stretch>
                      <a:fillRect/>
                    </a:stretch>
                  </pic:blipFill>
                  <pic:spPr bwMode="auto">
                    <a:xfrm>
                      <a:off x="0" y="0"/>
                      <a:ext cx="3329035" cy="406401"/>
                    </a:xfrm>
                    <a:prstGeom prst="rect">
                      <a:avLst/>
                    </a:prstGeom>
                    <a:noFill/>
                    <a:ln>
                      <a:noFill/>
                    </a:ln>
                  </pic:spPr>
                </pic:pic>
              </a:graphicData>
            </a:graphic>
          </wp:inline>
        </w:drawing>
      </w:r>
    </w:p>
    <w:p w14:paraId="2F554E93" w14:textId="77777777" w:rsidR="00B756C2" w:rsidRPr="00A910B1" w:rsidRDefault="00B756C2" w:rsidP="00B756C2">
      <w:pPr>
        <w:widowControl w:val="0"/>
        <w:autoSpaceDE w:val="0"/>
        <w:autoSpaceDN w:val="0"/>
        <w:adjustRightInd w:val="0"/>
        <w:rPr>
          <w:b/>
        </w:rPr>
      </w:pPr>
    </w:p>
    <w:p w14:paraId="76B4397C" w14:textId="77777777" w:rsidR="00B756C2" w:rsidRPr="00A910B1" w:rsidRDefault="00B756C2" w:rsidP="00B756C2">
      <w:pPr>
        <w:widowControl w:val="0"/>
        <w:autoSpaceDE w:val="0"/>
        <w:autoSpaceDN w:val="0"/>
        <w:adjustRightInd w:val="0"/>
        <w:rPr>
          <w:b/>
        </w:rPr>
      </w:pPr>
      <w:bookmarkStart w:id="478" w:name="DOTreasury"/>
      <w:bookmarkEnd w:id="478"/>
      <w:r w:rsidRPr="00A910B1">
        <w:rPr>
          <w:b/>
        </w:rPr>
        <w:t>Department of the Treasury</w:t>
      </w:r>
    </w:p>
    <w:p w14:paraId="7B0E5350" w14:textId="77777777" w:rsidR="00B756C2" w:rsidRPr="00A910B1" w:rsidRDefault="00B756C2" w:rsidP="00B756C2">
      <w:pPr>
        <w:widowControl w:val="0"/>
        <w:autoSpaceDE w:val="0"/>
        <w:autoSpaceDN w:val="0"/>
        <w:adjustRightInd w:val="0"/>
        <w:rPr>
          <w:b/>
        </w:rPr>
      </w:pPr>
    </w:p>
    <w:p w14:paraId="6F9F1B45" w14:textId="77777777" w:rsidR="00B756C2" w:rsidRPr="00A910B1" w:rsidRDefault="00B756C2" w:rsidP="00B756C2">
      <w:pPr>
        <w:widowControl w:val="0"/>
        <w:autoSpaceDE w:val="0"/>
        <w:autoSpaceDN w:val="0"/>
        <w:adjustRightInd w:val="0"/>
        <w:ind w:hanging="810"/>
      </w:pPr>
      <w:r w:rsidRPr="00A910B1">
        <w:rPr>
          <w:noProof/>
        </w:rPr>
        <w:lastRenderedPageBreak/>
        <w:drawing>
          <wp:inline distT="0" distB="0" distL="0" distR="0" wp14:anchorId="7007A46E" wp14:editId="703BF8EF">
            <wp:extent cx="6638027" cy="4831307"/>
            <wp:effectExtent l="0" t="0" r="0" b="0"/>
            <wp:docPr id="6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697">
                      <a:extLst>
                        <a:ext uri="{28A0092B-C50C-407E-A947-70E740481C1C}">
                          <a14:useLocalDpi xmlns:a14="http://schemas.microsoft.com/office/drawing/2010/main" val="0"/>
                        </a:ext>
                      </a:extLst>
                    </a:blip>
                    <a:srcRect/>
                    <a:stretch>
                      <a:fillRect/>
                    </a:stretch>
                  </pic:blipFill>
                  <pic:spPr bwMode="auto">
                    <a:xfrm>
                      <a:off x="0" y="0"/>
                      <a:ext cx="6640753" cy="4833291"/>
                    </a:xfrm>
                    <a:prstGeom prst="rect">
                      <a:avLst/>
                    </a:prstGeom>
                    <a:noFill/>
                    <a:ln>
                      <a:noFill/>
                    </a:ln>
                  </pic:spPr>
                </pic:pic>
              </a:graphicData>
            </a:graphic>
          </wp:inline>
        </w:drawing>
      </w:r>
    </w:p>
    <w:p w14:paraId="45E625F8" w14:textId="77777777" w:rsidR="00B756C2" w:rsidRPr="00A910B1" w:rsidRDefault="00B756C2" w:rsidP="00B756C2">
      <w:pPr>
        <w:widowControl w:val="0"/>
        <w:autoSpaceDE w:val="0"/>
        <w:autoSpaceDN w:val="0"/>
        <w:adjustRightInd w:val="0"/>
      </w:pPr>
    </w:p>
    <w:p w14:paraId="294B7755" w14:textId="77777777" w:rsidR="00B756C2" w:rsidRPr="00A910B1" w:rsidRDefault="00B756C2" w:rsidP="00B756C2">
      <w:pPr>
        <w:widowControl w:val="0"/>
        <w:autoSpaceDE w:val="0"/>
        <w:autoSpaceDN w:val="0"/>
        <w:adjustRightInd w:val="0"/>
      </w:pPr>
    </w:p>
    <w:p w14:paraId="4F2DC25B" w14:textId="77777777" w:rsidR="00B756C2" w:rsidRPr="00A910B1" w:rsidRDefault="009C7345" w:rsidP="00B756C2">
      <w:pPr>
        <w:widowControl w:val="0"/>
        <w:autoSpaceDE w:val="0"/>
        <w:autoSpaceDN w:val="0"/>
        <w:adjustRightInd w:val="0"/>
      </w:pPr>
      <w:hyperlink r:id="rId698" w:history="1">
        <w:r w:rsidR="00B756C2" w:rsidRPr="00A910B1">
          <w:rPr>
            <w:rStyle w:val="Hyperlink"/>
          </w:rPr>
          <w:t>http://www.treasury.gov/services/Pages/Grants-Loans-and-Financial-Assistance.aspx</w:t>
        </w:r>
      </w:hyperlink>
    </w:p>
    <w:p w14:paraId="29860C07" w14:textId="77777777" w:rsidR="00B756C2" w:rsidRPr="00A910B1" w:rsidRDefault="00B756C2" w:rsidP="00B756C2">
      <w:pPr>
        <w:widowControl w:val="0"/>
        <w:pBdr>
          <w:bottom w:val="single" w:sz="6" w:space="1" w:color="auto"/>
        </w:pBdr>
        <w:autoSpaceDE w:val="0"/>
        <w:autoSpaceDN w:val="0"/>
        <w:adjustRightInd w:val="0"/>
      </w:pPr>
    </w:p>
    <w:p w14:paraId="168842C2" w14:textId="77777777" w:rsidR="00B756C2" w:rsidRPr="00A910B1" w:rsidRDefault="00B756C2" w:rsidP="00B756C2">
      <w:pPr>
        <w:widowControl w:val="0"/>
        <w:autoSpaceDE w:val="0"/>
        <w:autoSpaceDN w:val="0"/>
        <w:adjustRightInd w:val="0"/>
      </w:pPr>
      <w:bookmarkStart w:id="479" w:name="TreasPrograms"/>
      <w:bookmarkEnd w:id="479"/>
      <w:r w:rsidRPr="00A910B1">
        <w:t>Programs:</w:t>
      </w:r>
    </w:p>
    <w:p w14:paraId="0475DAA1" w14:textId="77777777" w:rsidR="00B756C2" w:rsidRDefault="00B756C2" w:rsidP="00B756C2">
      <w:pPr>
        <w:widowControl w:val="0"/>
        <w:autoSpaceDE w:val="0"/>
        <w:autoSpaceDN w:val="0"/>
        <w:adjustRightInd w:val="0"/>
      </w:pPr>
    </w:p>
    <w:p w14:paraId="7A5FB8D2" w14:textId="3B39021D" w:rsidR="00777049" w:rsidRDefault="00B756C2" w:rsidP="00777049">
      <w:pPr>
        <w:widowControl w:val="0"/>
        <w:autoSpaceDE w:val="0"/>
        <w:autoSpaceDN w:val="0"/>
        <w:adjustRightInd w:val="0"/>
        <w:rPr>
          <w:rFonts w:ascii="Times" w:hAnsi="Times" w:cs="Helvetica"/>
        </w:rPr>
      </w:pPr>
      <w:bookmarkStart w:id="480" w:name="TreasVITA"/>
      <w:bookmarkStart w:id="481" w:name="TreasTaxCounsel"/>
      <w:bookmarkStart w:id="482" w:name="TreasTaxCounselElderly"/>
      <w:bookmarkStart w:id="483" w:name="TreasMod"/>
      <w:bookmarkStart w:id="484" w:name="CapitalMagnetFund"/>
      <w:bookmarkStart w:id="485" w:name="TreasCapitalMagnetFund"/>
      <w:bookmarkEnd w:id="480"/>
      <w:bookmarkEnd w:id="481"/>
      <w:bookmarkEnd w:id="482"/>
      <w:bookmarkEnd w:id="483"/>
      <w:bookmarkEnd w:id="484"/>
      <w:bookmarkEnd w:id="485"/>
      <w:r w:rsidRPr="00A910B1">
        <w:rPr>
          <w:rFonts w:ascii="Times" w:hAnsi="Times" w:cs="Helvetica"/>
        </w:rPr>
        <w:t>Modifications:</w:t>
      </w:r>
    </w:p>
    <w:p w14:paraId="6E45B9BF" w14:textId="77777777" w:rsidR="00777049" w:rsidRPr="00A910B1" w:rsidRDefault="00777049" w:rsidP="00777049">
      <w:pPr>
        <w:widowControl w:val="0"/>
        <w:autoSpaceDE w:val="0"/>
        <w:autoSpaceDN w:val="0"/>
        <w:adjustRightInd w:val="0"/>
        <w:rPr>
          <w:rFonts w:ascii="Times" w:hAnsi="Times" w:cs="Helvetica"/>
        </w:rPr>
      </w:pPr>
    </w:p>
    <w:p w14:paraId="26AC238D" w14:textId="77777777" w:rsidR="00B756C2" w:rsidRPr="00A910B1" w:rsidRDefault="00B756C2" w:rsidP="00B756C2">
      <w:pPr>
        <w:widowControl w:val="0"/>
        <w:autoSpaceDE w:val="0"/>
        <w:autoSpaceDN w:val="0"/>
        <w:adjustRightInd w:val="0"/>
        <w:rPr>
          <w:rFonts w:ascii="Times" w:hAnsi="Times" w:cs="Helvetica"/>
        </w:rPr>
      </w:pPr>
      <w:bookmarkStart w:id="486" w:name="TreasReminder"/>
      <w:bookmarkEnd w:id="486"/>
      <w:r w:rsidRPr="00A910B1">
        <w:rPr>
          <w:rFonts w:ascii="Times" w:hAnsi="Times" w:cs="Helvetica"/>
        </w:rPr>
        <w:t>Reminders:</w:t>
      </w:r>
    </w:p>
    <w:p w14:paraId="34DCB044" w14:textId="77777777" w:rsidR="00B756C2" w:rsidRPr="00A910B1" w:rsidRDefault="00B756C2" w:rsidP="00B756C2">
      <w:pPr>
        <w:widowControl w:val="0"/>
        <w:autoSpaceDE w:val="0"/>
        <w:autoSpaceDN w:val="0"/>
        <w:adjustRightInd w:val="0"/>
        <w:rPr>
          <w:rFonts w:ascii="Times" w:hAnsi="Times" w:cs="Helvetica"/>
        </w:rPr>
      </w:pPr>
    </w:p>
    <w:p w14:paraId="6C6ABC79" w14:textId="77777777" w:rsidR="00DB30FF" w:rsidRPr="00DB30FF" w:rsidRDefault="00DB30FF" w:rsidP="00DB30FF">
      <w:pPr>
        <w:widowControl w:val="0"/>
        <w:autoSpaceDE w:val="0"/>
        <w:autoSpaceDN w:val="0"/>
        <w:adjustRightInd w:val="0"/>
        <w:rPr>
          <w:rFonts w:ascii="Times" w:hAnsi="Times" w:cs="Helvetica"/>
          <w:highlight w:val="cyan"/>
        </w:rPr>
      </w:pPr>
      <w:bookmarkStart w:id="487" w:name="TreasLowIncomeTaxpayer"/>
      <w:bookmarkStart w:id="488" w:name="TreasModification"/>
      <w:bookmarkStart w:id="489" w:name="TreasLITC"/>
      <w:bookmarkEnd w:id="487"/>
      <w:bookmarkEnd w:id="488"/>
      <w:bookmarkEnd w:id="489"/>
      <w:r w:rsidRPr="00DB30FF">
        <w:rPr>
          <w:rFonts w:ascii="Times" w:hAnsi="Times" w:cs="Helvetica"/>
          <w:highlight w:val="cyan"/>
        </w:rPr>
        <w:t>Low Income Taxpayer Clinic (LITC)</w:t>
      </w:r>
    </w:p>
    <w:p w14:paraId="55CD53EF" w14:textId="77777777" w:rsidR="00DB30FF" w:rsidRDefault="00DB30FF" w:rsidP="00DB30FF">
      <w:pPr>
        <w:widowControl w:val="0"/>
        <w:autoSpaceDE w:val="0"/>
        <w:autoSpaceDN w:val="0"/>
        <w:adjustRightInd w:val="0"/>
        <w:rPr>
          <w:rFonts w:ascii="Times" w:hAnsi="Times" w:cs="Helvetica"/>
        </w:rPr>
      </w:pPr>
      <w:r w:rsidRPr="00DB30FF">
        <w:rPr>
          <w:rFonts w:ascii="Times" w:hAnsi="Times" w:cs="Helvetica"/>
          <w:highlight w:val="cyan"/>
        </w:rPr>
        <w:t>Modification 2</w:t>
      </w:r>
    </w:p>
    <w:p w14:paraId="4119D9E8" w14:textId="77777777" w:rsidR="00DB30FF" w:rsidRPr="00E76DFB" w:rsidRDefault="00DB30FF" w:rsidP="00DB30FF">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4140"/>
      </w:tblGrid>
      <w:tr w:rsidR="00DB30FF" w:rsidRPr="00676A1E" w14:paraId="79639A39" w14:textId="77777777" w:rsidTr="00A8695E">
        <w:tc>
          <w:tcPr>
            <w:tcW w:w="4540" w:type="dxa"/>
            <w:tcMar>
              <w:top w:w="100" w:type="nil"/>
              <w:left w:w="100" w:type="nil"/>
              <w:bottom w:w="100" w:type="nil"/>
              <w:right w:w="100" w:type="nil"/>
            </w:tcMar>
          </w:tcPr>
          <w:p w14:paraId="17C96A35" w14:textId="77777777" w:rsidR="00DB30FF" w:rsidRPr="00676A1E" w:rsidRDefault="00DB30FF" w:rsidP="00A8695E">
            <w:pPr>
              <w:rPr>
                <w:b/>
                <w:bCs/>
              </w:rPr>
            </w:pPr>
            <w:r w:rsidRPr="00676A1E">
              <w:rPr>
                <w:b/>
                <w:bCs/>
              </w:rPr>
              <w:t>Document Type:</w:t>
            </w:r>
          </w:p>
        </w:tc>
        <w:tc>
          <w:tcPr>
            <w:tcW w:w="4140" w:type="dxa"/>
            <w:tcMar>
              <w:top w:w="100" w:type="nil"/>
              <w:left w:w="100" w:type="nil"/>
              <w:bottom w:w="100" w:type="nil"/>
              <w:right w:w="100" w:type="nil"/>
            </w:tcMar>
            <w:vAlign w:val="center"/>
          </w:tcPr>
          <w:p w14:paraId="24FC2D53" w14:textId="77777777" w:rsidR="00DB30FF" w:rsidRPr="00676A1E" w:rsidRDefault="00DB30FF" w:rsidP="00A8695E">
            <w:r w:rsidRPr="00676A1E">
              <w:t>Grants Notice</w:t>
            </w:r>
          </w:p>
        </w:tc>
      </w:tr>
      <w:tr w:rsidR="00DB30FF" w:rsidRPr="00676A1E" w14:paraId="49F212C8" w14:textId="77777777" w:rsidTr="00A8695E">
        <w:tblPrEx>
          <w:tblBorders>
            <w:top w:val="none" w:sz="0" w:space="0" w:color="auto"/>
          </w:tblBorders>
        </w:tblPrEx>
        <w:tc>
          <w:tcPr>
            <w:tcW w:w="4540" w:type="dxa"/>
            <w:tcMar>
              <w:top w:w="100" w:type="nil"/>
              <w:left w:w="100" w:type="nil"/>
              <w:bottom w:w="100" w:type="nil"/>
              <w:right w:w="100" w:type="nil"/>
            </w:tcMar>
          </w:tcPr>
          <w:p w14:paraId="7D206B13" w14:textId="77777777" w:rsidR="00DB30FF" w:rsidRPr="00676A1E" w:rsidRDefault="00DB30FF" w:rsidP="00A8695E">
            <w:pPr>
              <w:rPr>
                <w:b/>
                <w:bCs/>
              </w:rPr>
            </w:pPr>
            <w:r w:rsidRPr="00676A1E">
              <w:rPr>
                <w:b/>
                <w:bCs/>
              </w:rPr>
              <w:t>Funding Opportunity Number:</w:t>
            </w:r>
          </w:p>
        </w:tc>
        <w:tc>
          <w:tcPr>
            <w:tcW w:w="4140" w:type="dxa"/>
            <w:tcMar>
              <w:top w:w="100" w:type="nil"/>
              <w:left w:w="100" w:type="nil"/>
              <w:bottom w:w="100" w:type="nil"/>
              <w:right w:w="100" w:type="nil"/>
            </w:tcMar>
            <w:vAlign w:val="center"/>
          </w:tcPr>
          <w:p w14:paraId="5FB8A72B" w14:textId="77777777" w:rsidR="00DB30FF" w:rsidRPr="00676A1E" w:rsidRDefault="00DB30FF" w:rsidP="00A8695E">
            <w:r w:rsidRPr="00676A1E">
              <w:t>TREAS-GRANTS-052017-001</w:t>
            </w:r>
          </w:p>
        </w:tc>
      </w:tr>
      <w:tr w:rsidR="00DB30FF" w:rsidRPr="00676A1E" w14:paraId="5A63A88D" w14:textId="77777777" w:rsidTr="00A8695E">
        <w:tblPrEx>
          <w:tblBorders>
            <w:top w:val="none" w:sz="0" w:space="0" w:color="auto"/>
          </w:tblBorders>
        </w:tblPrEx>
        <w:tc>
          <w:tcPr>
            <w:tcW w:w="4540" w:type="dxa"/>
            <w:tcMar>
              <w:top w:w="100" w:type="nil"/>
              <w:left w:w="100" w:type="nil"/>
              <w:bottom w:w="100" w:type="nil"/>
              <w:right w:w="100" w:type="nil"/>
            </w:tcMar>
          </w:tcPr>
          <w:p w14:paraId="66C76DA7" w14:textId="77777777" w:rsidR="00DB30FF" w:rsidRPr="00676A1E" w:rsidRDefault="00DB30FF" w:rsidP="00A8695E">
            <w:pPr>
              <w:rPr>
                <w:b/>
                <w:bCs/>
              </w:rPr>
            </w:pPr>
            <w:r w:rsidRPr="00676A1E">
              <w:rPr>
                <w:b/>
                <w:bCs/>
              </w:rPr>
              <w:t>Funding Opportunity Title:</w:t>
            </w:r>
          </w:p>
        </w:tc>
        <w:tc>
          <w:tcPr>
            <w:tcW w:w="4140" w:type="dxa"/>
            <w:tcMar>
              <w:top w:w="100" w:type="nil"/>
              <w:left w:w="100" w:type="nil"/>
              <w:bottom w:w="100" w:type="nil"/>
              <w:right w:w="100" w:type="nil"/>
            </w:tcMar>
            <w:vAlign w:val="center"/>
          </w:tcPr>
          <w:p w14:paraId="0BC68832" w14:textId="77777777" w:rsidR="00DB30FF" w:rsidRPr="00676A1E" w:rsidRDefault="00DB30FF" w:rsidP="00A8695E">
            <w:r w:rsidRPr="00676A1E">
              <w:t>Low Income Taxpayer Clinic</w:t>
            </w:r>
          </w:p>
        </w:tc>
      </w:tr>
      <w:tr w:rsidR="00DB30FF" w:rsidRPr="00676A1E" w14:paraId="4CA5B427" w14:textId="77777777" w:rsidTr="00A8695E">
        <w:tblPrEx>
          <w:tblBorders>
            <w:top w:val="none" w:sz="0" w:space="0" w:color="auto"/>
          </w:tblBorders>
        </w:tblPrEx>
        <w:tc>
          <w:tcPr>
            <w:tcW w:w="4540" w:type="dxa"/>
            <w:tcMar>
              <w:top w:w="100" w:type="nil"/>
              <w:left w:w="100" w:type="nil"/>
              <w:bottom w:w="100" w:type="nil"/>
              <w:right w:w="100" w:type="nil"/>
            </w:tcMar>
          </w:tcPr>
          <w:p w14:paraId="3C460084" w14:textId="77777777" w:rsidR="00DB30FF" w:rsidRPr="00676A1E" w:rsidRDefault="00DB30FF" w:rsidP="00A8695E">
            <w:pPr>
              <w:rPr>
                <w:b/>
                <w:bCs/>
              </w:rPr>
            </w:pPr>
            <w:r w:rsidRPr="00676A1E">
              <w:rPr>
                <w:b/>
                <w:bCs/>
              </w:rPr>
              <w:t>Opportunity Category:</w:t>
            </w:r>
          </w:p>
        </w:tc>
        <w:tc>
          <w:tcPr>
            <w:tcW w:w="4140" w:type="dxa"/>
            <w:tcMar>
              <w:top w:w="100" w:type="nil"/>
              <w:left w:w="100" w:type="nil"/>
              <w:bottom w:w="100" w:type="nil"/>
              <w:right w:w="100" w:type="nil"/>
            </w:tcMar>
            <w:vAlign w:val="center"/>
          </w:tcPr>
          <w:p w14:paraId="648E92E1" w14:textId="77777777" w:rsidR="00DB30FF" w:rsidRPr="00676A1E" w:rsidRDefault="00DB30FF" w:rsidP="00A8695E">
            <w:r w:rsidRPr="00676A1E">
              <w:t>Discretionary</w:t>
            </w:r>
          </w:p>
        </w:tc>
      </w:tr>
      <w:tr w:rsidR="00DB30FF" w:rsidRPr="00676A1E" w14:paraId="1BB7A800" w14:textId="77777777" w:rsidTr="00A8695E">
        <w:tblPrEx>
          <w:tblBorders>
            <w:top w:val="none" w:sz="0" w:space="0" w:color="auto"/>
          </w:tblBorders>
        </w:tblPrEx>
        <w:tc>
          <w:tcPr>
            <w:tcW w:w="4540" w:type="dxa"/>
            <w:tcMar>
              <w:top w:w="100" w:type="nil"/>
              <w:left w:w="100" w:type="nil"/>
              <w:bottom w:w="100" w:type="nil"/>
              <w:right w:w="100" w:type="nil"/>
            </w:tcMar>
          </w:tcPr>
          <w:p w14:paraId="0BFD2406" w14:textId="77777777" w:rsidR="00DB30FF" w:rsidRPr="00676A1E" w:rsidRDefault="00DB30FF" w:rsidP="00A8695E">
            <w:pPr>
              <w:rPr>
                <w:b/>
                <w:bCs/>
              </w:rPr>
            </w:pPr>
            <w:r w:rsidRPr="00676A1E">
              <w:rPr>
                <w:b/>
                <w:bCs/>
              </w:rPr>
              <w:t>Opportunity Category Explanation:</w:t>
            </w:r>
          </w:p>
        </w:tc>
        <w:tc>
          <w:tcPr>
            <w:tcW w:w="4140" w:type="dxa"/>
            <w:tcMar>
              <w:top w:w="100" w:type="nil"/>
              <w:left w:w="100" w:type="nil"/>
              <w:bottom w:w="100" w:type="nil"/>
              <w:right w:w="100" w:type="nil"/>
            </w:tcMar>
            <w:vAlign w:val="center"/>
          </w:tcPr>
          <w:p w14:paraId="095BA438" w14:textId="77777777" w:rsidR="00DB30FF" w:rsidRPr="00676A1E" w:rsidRDefault="00DB30FF" w:rsidP="00A8695E"/>
        </w:tc>
      </w:tr>
      <w:tr w:rsidR="00DB30FF" w:rsidRPr="00676A1E" w14:paraId="2CE1AC83" w14:textId="77777777" w:rsidTr="00A8695E">
        <w:tblPrEx>
          <w:tblBorders>
            <w:top w:val="none" w:sz="0" w:space="0" w:color="auto"/>
          </w:tblBorders>
        </w:tblPrEx>
        <w:tc>
          <w:tcPr>
            <w:tcW w:w="4540" w:type="dxa"/>
            <w:tcMar>
              <w:top w:w="100" w:type="nil"/>
              <w:left w:w="100" w:type="nil"/>
              <w:bottom w:w="100" w:type="nil"/>
              <w:right w:w="100" w:type="nil"/>
            </w:tcMar>
          </w:tcPr>
          <w:p w14:paraId="6FB4CF8E" w14:textId="77777777" w:rsidR="00DB30FF" w:rsidRPr="00676A1E" w:rsidRDefault="00DB30FF" w:rsidP="00A8695E">
            <w:pPr>
              <w:rPr>
                <w:b/>
                <w:bCs/>
              </w:rPr>
            </w:pPr>
            <w:r w:rsidRPr="00676A1E">
              <w:rPr>
                <w:b/>
                <w:bCs/>
              </w:rPr>
              <w:t>Funding Instrument Type:</w:t>
            </w:r>
          </w:p>
        </w:tc>
        <w:tc>
          <w:tcPr>
            <w:tcW w:w="4140" w:type="dxa"/>
            <w:tcMar>
              <w:top w:w="100" w:type="nil"/>
              <w:left w:w="100" w:type="nil"/>
              <w:bottom w:w="100" w:type="nil"/>
              <w:right w:w="100" w:type="nil"/>
            </w:tcMar>
            <w:vAlign w:val="center"/>
          </w:tcPr>
          <w:p w14:paraId="068B6656" w14:textId="77777777" w:rsidR="00DB30FF" w:rsidRPr="00676A1E" w:rsidRDefault="00DB30FF" w:rsidP="00A8695E">
            <w:r w:rsidRPr="00676A1E">
              <w:t>Grant</w:t>
            </w:r>
          </w:p>
        </w:tc>
      </w:tr>
      <w:tr w:rsidR="00DB30FF" w:rsidRPr="00676A1E" w14:paraId="39EDC848" w14:textId="77777777" w:rsidTr="00A8695E">
        <w:tblPrEx>
          <w:tblBorders>
            <w:top w:val="none" w:sz="0" w:space="0" w:color="auto"/>
          </w:tblBorders>
        </w:tblPrEx>
        <w:tc>
          <w:tcPr>
            <w:tcW w:w="4540" w:type="dxa"/>
            <w:tcMar>
              <w:top w:w="100" w:type="nil"/>
              <w:left w:w="100" w:type="nil"/>
              <w:bottom w:w="100" w:type="nil"/>
              <w:right w:w="100" w:type="nil"/>
            </w:tcMar>
          </w:tcPr>
          <w:p w14:paraId="68A3EB10" w14:textId="77777777" w:rsidR="00DB30FF" w:rsidRPr="00676A1E" w:rsidRDefault="00DB30FF" w:rsidP="00A8695E">
            <w:pPr>
              <w:rPr>
                <w:b/>
                <w:bCs/>
              </w:rPr>
            </w:pPr>
            <w:r w:rsidRPr="00676A1E">
              <w:rPr>
                <w:b/>
                <w:bCs/>
              </w:rPr>
              <w:t>Category of Funding Activity:</w:t>
            </w:r>
          </w:p>
        </w:tc>
        <w:tc>
          <w:tcPr>
            <w:tcW w:w="4140" w:type="dxa"/>
            <w:tcMar>
              <w:top w:w="100" w:type="nil"/>
              <w:left w:w="100" w:type="nil"/>
              <w:bottom w:w="100" w:type="nil"/>
              <w:right w:w="100" w:type="nil"/>
            </w:tcMar>
            <w:vAlign w:val="center"/>
          </w:tcPr>
          <w:p w14:paraId="737DBDF8" w14:textId="77777777" w:rsidR="00DB30FF" w:rsidRPr="00676A1E" w:rsidRDefault="00DB30FF" w:rsidP="00A8695E">
            <w:r w:rsidRPr="00676A1E">
              <w:t>Law, Justice and Legal Services</w:t>
            </w:r>
          </w:p>
        </w:tc>
      </w:tr>
      <w:tr w:rsidR="00DB30FF" w:rsidRPr="00676A1E" w14:paraId="17B7AE6E" w14:textId="77777777" w:rsidTr="00A8695E">
        <w:tblPrEx>
          <w:tblBorders>
            <w:top w:val="none" w:sz="0" w:space="0" w:color="auto"/>
          </w:tblBorders>
        </w:tblPrEx>
        <w:tc>
          <w:tcPr>
            <w:tcW w:w="4540" w:type="dxa"/>
            <w:tcMar>
              <w:top w:w="100" w:type="nil"/>
              <w:left w:w="100" w:type="nil"/>
              <w:bottom w:w="100" w:type="nil"/>
              <w:right w:w="100" w:type="nil"/>
            </w:tcMar>
          </w:tcPr>
          <w:p w14:paraId="72294F4A" w14:textId="77777777" w:rsidR="00DB30FF" w:rsidRPr="00676A1E" w:rsidRDefault="00DB30FF" w:rsidP="00A8695E">
            <w:pPr>
              <w:rPr>
                <w:b/>
                <w:bCs/>
              </w:rPr>
            </w:pPr>
            <w:r w:rsidRPr="00676A1E">
              <w:rPr>
                <w:b/>
                <w:bCs/>
              </w:rPr>
              <w:t>Category Explanation:</w:t>
            </w:r>
          </w:p>
        </w:tc>
        <w:tc>
          <w:tcPr>
            <w:tcW w:w="4140" w:type="dxa"/>
            <w:tcMar>
              <w:top w:w="100" w:type="nil"/>
              <w:left w:w="100" w:type="nil"/>
              <w:bottom w:w="100" w:type="nil"/>
              <w:right w:w="100" w:type="nil"/>
            </w:tcMar>
            <w:vAlign w:val="center"/>
          </w:tcPr>
          <w:p w14:paraId="35D3C19F" w14:textId="77777777" w:rsidR="00DB30FF" w:rsidRPr="00676A1E" w:rsidRDefault="00DB30FF" w:rsidP="00A8695E"/>
        </w:tc>
      </w:tr>
      <w:tr w:rsidR="00DB30FF" w:rsidRPr="00676A1E" w14:paraId="3FE4B471" w14:textId="77777777" w:rsidTr="00A8695E">
        <w:tblPrEx>
          <w:tblBorders>
            <w:top w:val="none" w:sz="0" w:space="0" w:color="auto"/>
          </w:tblBorders>
        </w:tblPrEx>
        <w:tc>
          <w:tcPr>
            <w:tcW w:w="4540" w:type="dxa"/>
            <w:tcMar>
              <w:top w:w="100" w:type="nil"/>
              <w:left w:w="100" w:type="nil"/>
              <w:bottom w:w="100" w:type="nil"/>
              <w:right w:w="100" w:type="nil"/>
            </w:tcMar>
            <w:vAlign w:val="center"/>
          </w:tcPr>
          <w:p w14:paraId="7CAB783E" w14:textId="77777777" w:rsidR="00DB30FF" w:rsidRPr="00676A1E" w:rsidRDefault="00DB30FF" w:rsidP="00A8695E">
            <w:pPr>
              <w:rPr>
                <w:b/>
                <w:bCs/>
              </w:rPr>
            </w:pPr>
            <w:r w:rsidRPr="00676A1E">
              <w:rPr>
                <w:b/>
                <w:bCs/>
              </w:rPr>
              <w:t>Expected Number of Awards:</w:t>
            </w:r>
          </w:p>
        </w:tc>
        <w:tc>
          <w:tcPr>
            <w:tcW w:w="4140" w:type="dxa"/>
            <w:tcMar>
              <w:top w:w="100" w:type="nil"/>
              <w:left w:w="100" w:type="nil"/>
              <w:bottom w:w="100" w:type="nil"/>
              <w:right w:w="100" w:type="nil"/>
            </w:tcMar>
            <w:vAlign w:val="center"/>
          </w:tcPr>
          <w:p w14:paraId="5930CAE6" w14:textId="77777777" w:rsidR="00DB30FF" w:rsidRPr="00676A1E" w:rsidRDefault="00DB30FF" w:rsidP="00A8695E">
            <w:r w:rsidRPr="00676A1E">
              <w:t>150</w:t>
            </w:r>
          </w:p>
        </w:tc>
      </w:tr>
      <w:tr w:rsidR="00DB30FF" w:rsidRPr="00676A1E" w14:paraId="0837076A" w14:textId="77777777" w:rsidTr="00A8695E">
        <w:tblPrEx>
          <w:tblBorders>
            <w:top w:val="none" w:sz="0" w:space="0" w:color="auto"/>
          </w:tblBorders>
        </w:tblPrEx>
        <w:tc>
          <w:tcPr>
            <w:tcW w:w="4540" w:type="dxa"/>
            <w:tcMar>
              <w:top w:w="100" w:type="nil"/>
              <w:left w:w="100" w:type="nil"/>
              <w:bottom w:w="100" w:type="nil"/>
              <w:right w:w="100" w:type="nil"/>
            </w:tcMar>
          </w:tcPr>
          <w:p w14:paraId="43EB398E" w14:textId="77777777" w:rsidR="00DB30FF" w:rsidRPr="00676A1E" w:rsidRDefault="00DB30FF" w:rsidP="00A8695E">
            <w:pPr>
              <w:rPr>
                <w:b/>
                <w:bCs/>
              </w:rPr>
            </w:pPr>
            <w:r w:rsidRPr="00676A1E">
              <w:rPr>
                <w:b/>
                <w:bCs/>
              </w:rPr>
              <w:t>CFDA Number(s):</w:t>
            </w:r>
          </w:p>
        </w:tc>
        <w:tc>
          <w:tcPr>
            <w:tcW w:w="4140" w:type="dxa"/>
            <w:tcMar>
              <w:top w:w="100" w:type="nil"/>
              <w:left w:w="100" w:type="nil"/>
              <w:bottom w:w="100" w:type="nil"/>
              <w:right w:w="100" w:type="nil"/>
            </w:tcMar>
            <w:vAlign w:val="center"/>
          </w:tcPr>
          <w:p w14:paraId="320BC2A5" w14:textId="77777777" w:rsidR="00DB30FF" w:rsidRPr="00676A1E" w:rsidRDefault="00DB30FF" w:rsidP="00A8695E">
            <w:r w:rsidRPr="00676A1E">
              <w:t>21.008 -- Low Income Taxpayer Clinics</w:t>
            </w:r>
          </w:p>
        </w:tc>
      </w:tr>
      <w:tr w:rsidR="00DB30FF" w:rsidRPr="00676A1E" w14:paraId="25861F46" w14:textId="77777777" w:rsidTr="00A8695E">
        <w:tc>
          <w:tcPr>
            <w:tcW w:w="4540" w:type="dxa"/>
            <w:tcMar>
              <w:top w:w="100" w:type="nil"/>
              <w:left w:w="100" w:type="nil"/>
              <w:bottom w:w="100" w:type="nil"/>
              <w:right w:w="100" w:type="nil"/>
            </w:tcMar>
          </w:tcPr>
          <w:p w14:paraId="42242E52" w14:textId="77777777" w:rsidR="00DB30FF" w:rsidRPr="00676A1E" w:rsidRDefault="00DB30FF" w:rsidP="00A8695E">
            <w:pPr>
              <w:rPr>
                <w:b/>
                <w:bCs/>
              </w:rPr>
            </w:pPr>
            <w:r w:rsidRPr="00676A1E">
              <w:rPr>
                <w:b/>
                <w:bCs/>
              </w:rPr>
              <w:t>Cost Sharing or Matching Requirement:</w:t>
            </w:r>
          </w:p>
        </w:tc>
        <w:tc>
          <w:tcPr>
            <w:tcW w:w="4140" w:type="dxa"/>
            <w:tcMar>
              <w:top w:w="100" w:type="nil"/>
              <w:left w:w="100" w:type="nil"/>
              <w:bottom w:w="100" w:type="nil"/>
              <w:right w:w="100" w:type="nil"/>
            </w:tcMar>
            <w:vAlign w:val="center"/>
          </w:tcPr>
          <w:p w14:paraId="0111DE34" w14:textId="77777777" w:rsidR="00DB30FF" w:rsidRPr="00676A1E" w:rsidRDefault="00DB30FF" w:rsidP="00A8695E">
            <w:r w:rsidRPr="00676A1E">
              <w:t>Yes</w:t>
            </w:r>
          </w:p>
        </w:tc>
      </w:tr>
      <w:tr w:rsidR="00DB30FF" w14:paraId="61234FCB" w14:textId="77777777" w:rsidTr="00A8695E">
        <w:tc>
          <w:tcPr>
            <w:tcW w:w="4540" w:type="dxa"/>
            <w:tcBorders>
              <w:left w:val="nil"/>
            </w:tcBorders>
            <w:tcMar>
              <w:top w:w="100" w:type="nil"/>
              <w:left w:w="100" w:type="nil"/>
              <w:bottom w:w="100" w:type="nil"/>
              <w:right w:w="100" w:type="nil"/>
            </w:tcMar>
          </w:tcPr>
          <w:p w14:paraId="256A849E" w14:textId="77777777" w:rsidR="00DB30FF" w:rsidRPr="00676A1E" w:rsidRDefault="00DB30FF" w:rsidP="00A8695E">
            <w:pPr>
              <w:rPr>
                <w:b/>
                <w:bCs/>
              </w:rPr>
            </w:pPr>
            <w:r w:rsidRPr="00676A1E">
              <w:rPr>
                <w:b/>
                <w:bCs/>
              </w:rPr>
              <w:t>Posted Date:</w:t>
            </w:r>
          </w:p>
        </w:tc>
        <w:tc>
          <w:tcPr>
            <w:tcW w:w="4140" w:type="dxa"/>
            <w:tcBorders>
              <w:right w:val="nil"/>
            </w:tcBorders>
            <w:tcMar>
              <w:top w:w="100" w:type="nil"/>
              <w:left w:w="100" w:type="nil"/>
              <w:bottom w:w="100" w:type="nil"/>
              <w:right w:w="100" w:type="nil"/>
            </w:tcMar>
            <w:vAlign w:val="center"/>
          </w:tcPr>
          <w:p w14:paraId="026E6B9E" w14:textId="77777777" w:rsidR="00DB30FF" w:rsidRPr="00676A1E" w:rsidRDefault="00DB30FF" w:rsidP="00A8695E">
            <w:r w:rsidRPr="00676A1E">
              <w:t>May 02, 2016</w:t>
            </w:r>
          </w:p>
        </w:tc>
      </w:tr>
      <w:tr w:rsidR="00DB30FF" w14:paraId="6BAE166C" w14:textId="77777777" w:rsidTr="00A8695E">
        <w:tc>
          <w:tcPr>
            <w:tcW w:w="4540" w:type="dxa"/>
            <w:tcBorders>
              <w:left w:val="nil"/>
            </w:tcBorders>
            <w:tcMar>
              <w:top w:w="100" w:type="nil"/>
              <w:left w:w="100" w:type="nil"/>
              <w:bottom w:w="100" w:type="nil"/>
              <w:right w:w="100" w:type="nil"/>
            </w:tcMar>
          </w:tcPr>
          <w:p w14:paraId="22B91A92" w14:textId="77777777" w:rsidR="00DB30FF" w:rsidRPr="00676A1E" w:rsidRDefault="00DB30FF" w:rsidP="00A8695E">
            <w:pPr>
              <w:rPr>
                <w:b/>
                <w:bCs/>
              </w:rPr>
            </w:pPr>
            <w:r w:rsidRPr="00676A1E">
              <w:rPr>
                <w:b/>
                <w:bCs/>
              </w:rPr>
              <w:t>Last Updated Date:</w:t>
            </w:r>
          </w:p>
        </w:tc>
        <w:tc>
          <w:tcPr>
            <w:tcW w:w="4140" w:type="dxa"/>
            <w:tcBorders>
              <w:right w:val="nil"/>
            </w:tcBorders>
            <w:tcMar>
              <w:top w:w="100" w:type="nil"/>
              <w:left w:w="100" w:type="nil"/>
              <w:bottom w:w="100" w:type="nil"/>
              <w:right w:w="100" w:type="nil"/>
            </w:tcMar>
            <w:vAlign w:val="center"/>
          </w:tcPr>
          <w:p w14:paraId="323D107B" w14:textId="77777777" w:rsidR="00DB30FF" w:rsidRPr="00676A1E" w:rsidRDefault="00DB30FF" w:rsidP="00A8695E">
            <w:r w:rsidRPr="00676A1E">
              <w:t>May 02, 2016</w:t>
            </w:r>
          </w:p>
        </w:tc>
      </w:tr>
      <w:tr w:rsidR="00DB30FF" w14:paraId="15DB6049" w14:textId="77777777" w:rsidTr="00A8695E">
        <w:tc>
          <w:tcPr>
            <w:tcW w:w="4540" w:type="dxa"/>
            <w:tcBorders>
              <w:left w:val="nil"/>
            </w:tcBorders>
            <w:tcMar>
              <w:top w:w="100" w:type="nil"/>
              <w:left w:w="100" w:type="nil"/>
              <w:bottom w:w="100" w:type="nil"/>
              <w:right w:w="100" w:type="nil"/>
            </w:tcMar>
          </w:tcPr>
          <w:p w14:paraId="109F21FA" w14:textId="77777777" w:rsidR="00DB30FF" w:rsidRPr="00676A1E" w:rsidRDefault="00DB30FF" w:rsidP="00A8695E">
            <w:pPr>
              <w:rPr>
                <w:b/>
                <w:bCs/>
              </w:rPr>
            </w:pPr>
            <w:r w:rsidRPr="00676A1E">
              <w:rPr>
                <w:b/>
                <w:bCs/>
              </w:rPr>
              <w:t>Original Closing Date for Applications:</w:t>
            </w:r>
          </w:p>
        </w:tc>
        <w:tc>
          <w:tcPr>
            <w:tcW w:w="4140" w:type="dxa"/>
            <w:tcBorders>
              <w:right w:val="nil"/>
            </w:tcBorders>
            <w:tcMar>
              <w:top w:w="100" w:type="nil"/>
              <w:left w:w="100" w:type="nil"/>
              <w:bottom w:w="100" w:type="nil"/>
              <w:right w:w="100" w:type="nil"/>
            </w:tcMar>
            <w:vAlign w:val="center"/>
          </w:tcPr>
          <w:p w14:paraId="43E7274C" w14:textId="77777777" w:rsidR="00DB30FF" w:rsidRPr="00676A1E" w:rsidRDefault="00DB30FF" w:rsidP="00A8695E">
            <w:r w:rsidRPr="00676A1E">
              <w:t>Jun 20, 2016  No Explanation</w:t>
            </w:r>
          </w:p>
        </w:tc>
      </w:tr>
      <w:tr w:rsidR="00DB30FF" w14:paraId="405AF7BF" w14:textId="77777777" w:rsidTr="00A8695E">
        <w:tc>
          <w:tcPr>
            <w:tcW w:w="4540" w:type="dxa"/>
            <w:tcBorders>
              <w:left w:val="nil"/>
            </w:tcBorders>
            <w:tcMar>
              <w:top w:w="100" w:type="nil"/>
              <w:left w:w="100" w:type="nil"/>
              <w:bottom w:w="100" w:type="nil"/>
              <w:right w:w="100" w:type="nil"/>
            </w:tcMar>
          </w:tcPr>
          <w:p w14:paraId="1C09838C" w14:textId="77777777" w:rsidR="00DB30FF" w:rsidRPr="00676A1E" w:rsidRDefault="00DB30FF" w:rsidP="00A8695E">
            <w:pPr>
              <w:rPr>
                <w:b/>
                <w:bCs/>
              </w:rPr>
            </w:pPr>
            <w:r w:rsidRPr="00676A1E">
              <w:rPr>
                <w:b/>
                <w:bCs/>
              </w:rPr>
              <w:lastRenderedPageBreak/>
              <w:t>Current Closing Date for Applications:</w:t>
            </w:r>
          </w:p>
        </w:tc>
        <w:tc>
          <w:tcPr>
            <w:tcW w:w="4140" w:type="dxa"/>
            <w:tcBorders>
              <w:right w:val="nil"/>
            </w:tcBorders>
            <w:tcMar>
              <w:top w:w="100" w:type="nil"/>
              <w:left w:w="100" w:type="nil"/>
              <w:bottom w:w="100" w:type="nil"/>
              <w:right w:w="100" w:type="nil"/>
            </w:tcMar>
            <w:vAlign w:val="center"/>
          </w:tcPr>
          <w:p w14:paraId="34086016" w14:textId="77777777" w:rsidR="00DB30FF" w:rsidRPr="00676A1E" w:rsidRDefault="00DB30FF" w:rsidP="00A8695E">
            <w:r w:rsidRPr="00676A1E">
              <w:t>Jun 20, 2016  </w:t>
            </w:r>
          </w:p>
        </w:tc>
      </w:tr>
      <w:tr w:rsidR="00DB30FF" w14:paraId="1306DAB8" w14:textId="77777777" w:rsidTr="00A8695E">
        <w:tc>
          <w:tcPr>
            <w:tcW w:w="4540" w:type="dxa"/>
            <w:tcBorders>
              <w:left w:val="nil"/>
            </w:tcBorders>
            <w:tcMar>
              <w:top w:w="100" w:type="nil"/>
              <w:left w:w="100" w:type="nil"/>
              <w:bottom w:w="100" w:type="nil"/>
              <w:right w:w="100" w:type="nil"/>
            </w:tcMar>
          </w:tcPr>
          <w:p w14:paraId="7CDF265C" w14:textId="77777777" w:rsidR="00DB30FF" w:rsidRPr="00676A1E" w:rsidRDefault="00DB30FF" w:rsidP="00A8695E">
            <w:pPr>
              <w:rPr>
                <w:b/>
                <w:bCs/>
              </w:rPr>
            </w:pPr>
            <w:r w:rsidRPr="00676A1E">
              <w:rPr>
                <w:b/>
                <w:bCs/>
              </w:rPr>
              <w:t>Archive Date:</w:t>
            </w:r>
          </w:p>
        </w:tc>
        <w:tc>
          <w:tcPr>
            <w:tcW w:w="4140" w:type="dxa"/>
            <w:tcBorders>
              <w:right w:val="nil"/>
            </w:tcBorders>
            <w:tcMar>
              <w:top w:w="100" w:type="nil"/>
              <w:left w:w="100" w:type="nil"/>
              <w:bottom w:w="100" w:type="nil"/>
              <w:right w:w="100" w:type="nil"/>
            </w:tcMar>
            <w:vAlign w:val="center"/>
          </w:tcPr>
          <w:p w14:paraId="17CF9EAC" w14:textId="77777777" w:rsidR="00DB30FF" w:rsidRPr="00676A1E" w:rsidRDefault="00DB30FF" w:rsidP="00A8695E">
            <w:r w:rsidRPr="00676A1E">
              <w:t>Jul 20, 2016</w:t>
            </w:r>
          </w:p>
        </w:tc>
      </w:tr>
      <w:tr w:rsidR="00DB30FF" w14:paraId="4D2BDD36" w14:textId="77777777" w:rsidTr="00A8695E">
        <w:tc>
          <w:tcPr>
            <w:tcW w:w="4540" w:type="dxa"/>
            <w:tcBorders>
              <w:left w:val="nil"/>
            </w:tcBorders>
            <w:tcMar>
              <w:top w:w="100" w:type="nil"/>
              <w:left w:w="100" w:type="nil"/>
              <w:bottom w:w="100" w:type="nil"/>
              <w:right w:w="100" w:type="nil"/>
            </w:tcMar>
          </w:tcPr>
          <w:p w14:paraId="09017B18" w14:textId="77777777" w:rsidR="00DB30FF" w:rsidRPr="00676A1E" w:rsidRDefault="00DB30FF" w:rsidP="00A8695E">
            <w:pPr>
              <w:rPr>
                <w:b/>
                <w:bCs/>
              </w:rPr>
            </w:pPr>
            <w:r w:rsidRPr="00676A1E">
              <w:rPr>
                <w:b/>
                <w:bCs/>
              </w:rPr>
              <w:t>Estimated Total Program Funding:</w:t>
            </w:r>
          </w:p>
        </w:tc>
        <w:tc>
          <w:tcPr>
            <w:tcW w:w="4140" w:type="dxa"/>
            <w:tcBorders>
              <w:right w:val="nil"/>
            </w:tcBorders>
            <w:tcMar>
              <w:top w:w="100" w:type="nil"/>
              <w:left w:w="100" w:type="nil"/>
              <w:bottom w:w="100" w:type="nil"/>
              <w:right w:w="100" w:type="nil"/>
            </w:tcMar>
            <w:vAlign w:val="center"/>
          </w:tcPr>
          <w:p w14:paraId="18DC0EAE" w14:textId="77777777" w:rsidR="00DB30FF" w:rsidRPr="00676A1E" w:rsidRDefault="00DB30FF" w:rsidP="00A8695E">
            <w:r w:rsidRPr="00676A1E">
              <w:t>$12,000,000</w:t>
            </w:r>
          </w:p>
        </w:tc>
      </w:tr>
      <w:tr w:rsidR="00DB30FF" w14:paraId="58983C75" w14:textId="77777777" w:rsidTr="00A8695E">
        <w:tc>
          <w:tcPr>
            <w:tcW w:w="4540" w:type="dxa"/>
            <w:tcBorders>
              <w:left w:val="nil"/>
            </w:tcBorders>
            <w:tcMar>
              <w:top w:w="100" w:type="nil"/>
              <w:left w:w="100" w:type="nil"/>
              <w:bottom w:w="100" w:type="nil"/>
              <w:right w:w="100" w:type="nil"/>
            </w:tcMar>
          </w:tcPr>
          <w:p w14:paraId="26D23CB5" w14:textId="77777777" w:rsidR="00DB30FF" w:rsidRPr="00676A1E" w:rsidRDefault="00DB30FF" w:rsidP="00A8695E">
            <w:pPr>
              <w:rPr>
                <w:b/>
                <w:bCs/>
              </w:rPr>
            </w:pPr>
            <w:r w:rsidRPr="00676A1E">
              <w:rPr>
                <w:b/>
                <w:bCs/>
              </w:rPr>
              <w:t>Award Ceiling:</w:t>
            </w:r>
          </w:p>
        </w:tc>
        <w:tc>
          <w:tcPr>
            <w:tcW w:w="4140" w:type="dxa"/>
            <w:tcBorders>
              <w:right w:val="nil"/>
            </w:tcBorders>
            <w:tcMar>
              <w:top w:w="100" w:type="nil"/>
              <w:left w:w="100" w:type="nil"/>
              <w:bottom w:w="100" w:type="nil"/>
              <w:right w:w="100" w:type="nil"/>
            </w:tcMar>
            <w:vAlign w:val="center"/>
          </w:tcPr>
          <w:p w14:paraId="6A6FA84B" w14:textId="77777777" w:rsidR="00DB30FF" w:rsidRPr="00676A1E" w:rsidRDefault="00DB30FF" w:rsidP="00A8695E">
            <w:r w:rsidRPr="00676A1E">
              <w:t>$100,000</w:t>
            </w:r>
          </w:p>
        </w:tc>
      </w:tr>
      <w:tr w:rsidR="00DB30FF" w14:paraId="1D6BD684" w14:textId="77777777" w:rsidTr="00A8695E">
        <w:tc>
          <w:tcPr>
            <w:tcW w:w="4540" w:type="dxa"/>
            <w:tcBorders>
              <w:left w:val="nil"/>
            </w:tcBorders>
            <w:tcMar>
              <w:top w:w="100" w:type="nil"/>
              <w:left w:w="100" w:type="nil"/>
              <w:bottom w:w="100" w:type="nil"/>
              <w:right w:w="100" w:type="nil"/>
            </w:tcMar>
          </w:tcPr>
          <w:p w14:paraId="63542DF7" w14:textId="77777777" w:rsidR="00DB30FF" w:rsidRPr="00676A1E" w:rsidRDefault="00DB30FF" w:rsidP="00A8695E">
            <w:pPr>
              <w:rPr>
                <w:b/>
                <w:bCs/>
              </w:rPr>
            </w:pPr>
            <w:r w:rsidRPr="00676A1E">
              <w:rPr>
                <w:b/>
                <w:bCs/>
              </w:rPr>
              <w:t>Award Floor:</w:t>
            </w:r>
          </w:p>
        </w:tc>
        <w:tc>
          <w:tcPr>
            <w:tcW w:w="4140" w:type="dxa"/>
            <w:tcBorders>
              <w:right w:val="nil"/>
            </w:tcBorders>
            <w:tcMar>
              <w:top w:w="100" w:type="nil"/>
              <w:left w:w="100" w:type="nil"/>
              <w:bottom w:w="100" w:type="nil"/>
              <w:right w:w="100" w:type="nil"/>
            </w:tcMar>
            <w:vAlign w:val="center"/>
          </w:tcPr>
          <w:p w14:paraId="2F74584A" w14:textId="77777777" w:rsidR="00DB30FF" w:rsidRPr="00676A1E" w:rsidRDefault="00DB30FF" w:rsidP="00A8695E">
            <w:r w:rsidRPr="00676A1E">
              <w:t>$0</w:t>
            </w:r>
          </w:p>
        </w:tc>
      </w:tr>
      <w:tr w:rsidR="00DB30FF" w14:paraId="46D6C202" w14:textId="77777777" w:rsidTr="00A8695E">
        <w:tc>
          <w:tcPr>
            <w:tcW w:w="4540" w:type="dxa"/>
            <w:tcBorders>
              <w:left w:val="nil"/>
            </w:tcBorders>
            <w:tcMar>
              <w:top w:w="100" w:type="nil"/>
              <w:left w:w="100" w:type="nil"/>
              <w:bottom w:w="100" w:type="nil"/>
              <w:right w:w="100" w:type="nil"/>
            </w:tcMar>
          </w:tcPr>
          <w:p w14:paraId="4D11524E" w14:textId="77777777" w:rsidR="00DB30FF" w:rsidRPr="00676A1E" w:rsidRDefault="00DB30FF" w:rsidP="00A8695E">
            <w:pPr>
              <w:rPr>
                <w:b/>
                <w:bCs/>
              </w:rPr>
            </w:pPr>
            <w:r w:rsidRPr="00676A1E">
              <w:rPr>
                <w:b/>
                <w:bCs/>
              </w:rPr>
              <w:t>Eligible Applicants:</w:t>
            </w:r>
          </w:p>
        </w:tc>
        <w:tc>
          <w:tcPr>
            <w:tcW w:w="4140" w:type="dxa"/>
            <w:tcBorders>
              <w:right w:val="nil"/>
            </w:tcBorders>
            <w:tcMar>
              <w:top w:w="100" w:type="nil"/>
              <w:left w:w="100" w:type="nil"/>
              <w:bottom w:w="100" w:type="nil"/>
              <w:right w:w="100" w:type="nil"/>
            </w:tcMar>
            <w:vAlign w:val="center"/>
          </w:tcPr>
          <w:p w14:paraId="2C8F57B3" w14:textId="77777777" w:rsidR="00DB30FF" w:rsidRPr="00676A1E" w:rsidRDefault="00DB30FF" w:rsidP="00A8695E">
            <w:r w:rsidRPr="00676A1E">
              <w:t>Private institutions of higher education</w:t>
            </w:r>
          </w:p>
          <w:p w14:paraId="12242DF2" w14:textId="77777777" w:rsidR="00DB30FF" w:rsidRPr="00676A1E" w:rsidRDefault="00DB30FF" w:rsidP="00A8695E">
            <w:r w:rsidRPr="00676A1E">
              <w:t>Nonprofits having a 501(c)(3) status with the IRS, other than institutions of higher education</w:t>
            </w:r>
          </w:p>
          <w:p w14:paraId="11034E12" w14:textId="77777777" w:rsidR="00DB30FF" w:rsidRPr="00676A1E" w:rsidRDefault="00DB30FF" w:rsidP="00A8695E">
            <w:r w:rsidRPr="00676A1E">
              <w:t>Public and State controlled institutions of higher education</w:t>
            </w:r>
          </w:p>
        </w:tc>
      </w:tr>
      <w:tr w:rsidR="00DB30FF" w14:paraId="2A6717E7" w14:textId="77777777" w:rsidTr="00A8695E">
        <w:tc>
          <w:tcPr>
            <w:tcW w:w="4540" w:type="dxa"/>
            <w:tcBorders>
              <w:left w:val="nil"/>
            </w:tcBorders>
            <w:tcMar>
              <w:top w:w="100" w:type="nil"/>
              <w:left w:w="100" w:type="nil"/>
              <w:bottom w:w="100" w:type="nil"/>
              <w:right w:w="100" w:type="nil"/>
            </w:tcMar>
          </w:tcPr>
          <w:p w14:paraId="37DDACC8" w14:textId="77777777" w:rsidR="00DB30FF" w:rsidRPr="00676A1E" w:rsidRDefault="00DB30FF" w:rsidP="00A8695E">
            <w:pPr>
              <w:rPr>
                <w:b/>
                <w:bCs/>
              </w:rPr>
            </w:pPr>
            <w:r w:rsidRPr="00676A1E">
              <w:rPr>
                <w:b/>
                <w:bCs/>
              </w:rPr>
              <w:t>Agency Name:</w:t>
            </w:r>
          </w:p>
        </w:tc>
        <w:tc>
          <w:tcPr>
            <w:tcW w:w="4140" w:type="dxa"/>
            <w:tcBorders>
              <w:right w:val="nil"/>
            </w:tcBorders>
            <w:tcMar>
              <w:top w:w="100" w:type="nil"/>
              <w:left w:w="100" w:type="nil"/>
              <w:bottom w:w="100" w:type="nil"/>
              <w:right w:w="100" w:type="nil"/>
            </w:tcMar>
            <w:vAlign w:val="center"/>
          </w:tcPr>
          <w:p w14:paraId="4E3A3744" w14:textId="77777777" w:rsidR="00DB30FF" w:rsidRPr="00676A1E" w:rsidRDefault="00DB30FF" w:rsidP="00A8695E">
            <w:r w:rsidRPr="00676A1E">
              <w:t>Low Income Taxpayer Clinic (LITC)</w:t>
            </w:r>
          </w:p>
        </w:tc>
      </w:tr>
      <w:tr w:rsidR="00DB30FF" w14:paraId="641EB0FE" w14:textId="77777777" w:rsidTr="00A8695E">
        <w:tc>
          <w:tcPr>
            <w:tcW w:w="4540" w:type="dxa"/>
            <w:tcBorders>
              <w:left w:val="nil"/>
            </w:tcBorders>
            <w:tcMar>
              <w:top w:w="100" w:type="nil"/>
              <w:left w:w="100" w:type="nil"/>
              <w:bottom w:w="100" w:type="nil"/>
              <w:right w:w="100" w:type="nil"/>
            </w:tcMar>
          </w:tcPr>
          <w:p w14:paraId="500CB77C" w14:textId="77777777" w:rsidR="00DB30FF" w:rsidRPr="00676A1E" w:rsidRDefault="00DB30FF" w:rsidP="00A8695E">
            <w:pPr>
              <w:rPr>
                <w:b/>
                <w:bCs/>
              </w:rPr>
            </w:pPr>
            <w:r w:rsidRPr="00676A1E">
              <w:rPr>
                <w:b/>
                <w:bCs/>
              </w:rPr>
              <w:t>Description:</w:t>
            </w:r>
          </w:p>
        </w:tc>
        <w:tc>
          <w:tcPr>
            <w:tcW w:w="4140" w:type="dxa"/>
            <w:tcBorders>
              <w:right w:val="nil"/>
            </w:tcBorders>
            <w:tcMar>
              <w:top w:w="100" w:type="nil"/>
              <w:left w:w="100" w:type="nil"/>
              <w:bottom w:w="100" w:type="nil"/>
              <w:right w:w="100" w:type="nil"/>
            </w:tcMar>
            <w:vAlign w:val="center"/>
          </w:tcPr>
          <w:p w14:paraId="12E7DD3A" w14:textId="77777777" w:rsidR="00DB30FF" w:rsidRPr="00676A1E" w:rsidRDefault="00DB30FF" w:rsidP="00A8695E">
            <w:r w:rsidRPr="00676A1E">
              <w:t>The Low Income Taxpayer Clinic (LITC) program is a matching grant program that provides Federal funds to organizations so they in turn can provide LITC services to taxpayers who are low income or who speak English as a second language (ESL). Clinics participating in the LITC program provide: Representation for individuals in disputes with the Internal Revenue Service (IRS), including audits, appeals, collection matters, and federal tax litigation. LITCs can also help taxpayers respond to IRS notices and correct account problems;</w:t>
            </w:r>
            <w:r>
              <w:t xml:space="preserve"> </w:t>
            </w:r>
            <w:r w:rsidRPr="00676A1E">
              <w:t>Education about taxpayer rights and responsibilities; and Advocacy on behalf of low income and ESL taxpayers. LITC services are free or low cost for eligible taxpayers. LITCs are independent from the IRS but receive some of their funding from the IRS through the LITC grant program. Each clinic determines whether prospective clients meet income guidelines and other criteria before agreeing to represent them.</w:t>
            </w:r>
          </w:p>
        </w:tc>
      </w:tr>
      <w:tr w:rsidR="00DB30FF" w14:paraId="747668A9" w14:textId="77777777" w:rsidTr="00A8695E">
        <w:tc>
          <w:tcPr>
            <w:tcW w:w="4540" w:type="dxa"/>
            <w:tcBorders>
              <w:left w:val="nil"/>
            </w:tcBorders>
            <w:tcMar>
              <w:top w:w="100" w:type="nil"/>
              <w:left w:w="100" w:type="nil"/>
              <w:bottom w:w="100" w:type="nil"/>
              <w:right w:w="100" w:type="nil"/>
            </w:tcMar>
          </w:tcPr>
          <w:p w14:paraId="0878DF96" w14:textId="77777777" w:rsidR="00DB30FF" w:rsidRPr="00676A1E" w:rsidRDefault="00DB30FF" w:rsidP="00A8695E">
            <w:pPr>
              <w:rPr>
                <w:b/>
                <w:bCs/>
              </w:rPr>
            </w:pPr>
            <w:r w:rsidRPr="00676A1E">
              <w:rPr>
                <w:b/>
                <w:bCs/>
              </w:rPr>
              <w:t>Link to Additional Information:</w:t>
            </w:r>
          </w:p>
        </w:tc>
        <w:tc>
          <w:tcPr>
            <w:tcW w:w="4140" w:type="dxa"/>
            <w:tcBorders>
              <w:right w:val="nil"/>
            </w:tcBorders>
            <w:tcMar>
              <w:top w:w="100" w:type="nil"/>
              <w:left w:w="100" w:type="nil"/>
              <w:bottom w:w="100" w:type="nil"/>
              <w:right w:w="100" w:type="nil"/>
            </w:tcMar>
            <w:vAlign w:val="center"/>
          </w:tcPr>
          <w:p w14:paraId="202632C5" w14:textId="77777777" w:rsidR="00DB30FF" w:rsidRPr="00676A1E" w:rsidRDefault="009C7345" w:rsidP="00A8695E">
            <w:hyperlink r:id="rId699" w:history="1">
              <w:r w:rsidR="00DB30FF" w:rsidRPr="00676A1E">
                <w:rPr>
                  <w:rStyle w:val="Hyperlink"/>
                </w:rPr>
                <w:t>Publication 3319</w:t>
              </w:r>
            </w:hyperlink>
          </w:p>
        </w:tc>
      </w:tr>
      <w:tr w:rsidR="00DB30FF" w14:paraId="0D94177B" w14:textId="77777777" w:rsidTr="00A8695E">
        <w:tc>
          <w:tcPr>
            <w:tcW w:w="4540" w:type="dxa"/>
            <w:tcBorders>
              <w:left w:val="nil"/>
            </w:tcBorders>
            <w:tcMar>
              <w:top w:w="100" w:type="nil"/>
              <w:left w:w="100" w:type="nil"/>
              <w:bottom w:w="100" w:type="nil"/>
              <w:right w:w="100" w:type="nil"/>
            </w:tcMar>
          </w:tcPr>
          <w:p w14:paraId="7D9A04F7" w14:textId="77777777" w:rsidR="00DB30FF" w:rsidRPr="00676A1E" w:rsidRDefault="00DB30FF" w:rsidP="00A8695E">
            <w:pPr>
              <w:rPr>
                <w:b/>
                <w:bCs/>
              </w:rPr>
            </w:pPr>
            <w:r w:rsidRPr="00676A1E">
              <w:rPr>
                <w:b/>
                <w:bCs/>
              </w:rPr>
              <w:t>Contact Information:</w:t>
            </w:r>
          </w:p>
        </w:tc>
        <w:tc>
          <w:tcPr>
            <w:tcW w:w="4140" w:type="dxa"/>
            <w:tcBorders>
              <w:right w:val="nil"/>
            </w:tcBorders>
            <w:tcMar>
              <w:top w:w="100" w:type="nil"/>
              <w:left w:w="100" w:type="nil"/>
              <w:bottom w:w="100" w:type="nil"/>
              <w:right w:w="100" w:type="nil"/>
            </w:tcMar>
            <w:vAlign w:val="center"/>
          </w:tcPr>
          <w:p w14:paraId="18BD7563" w14:textId="77777777" w:rsidR="00DB30FF" w:rsidRPr="00676A1E" w:rsidRDefault="00DB30FF" w:rsidP="00A8695E">
            <w:r w:rsidRPr="00676A1E">
              <w:t>If you have difficulty accessing the full announcement electronically, please contact:</w:t>
            </w:r>
          </w:p>
          <w:p w14:paraId="374D21F8" w14:textId="77777777" w:rsidR="00DB30FF" w:rsidRPr="00676A1E" w:rsidRDefault="00DB30FF" w:rsidP="00A8695E"/>
          <w:p w14:paraId="251CFA1E" w14:textId="77777777" w:rsidR="00DB30FF" w:rsidRPr="00676A1E" w:rsidRDefault="00DB30FF" w:rsidP="00A8695E">
            <w:r w:rsidRPr="00676A1E">
              <w:t xml:space="preserve">Grants.gov Contact Center Phone Number: 1-800-518-4726 Hours of operation are 24 hours a day, 7 days a week. The contact center is closed on federal holidays. support@grants.gov </w:t>
            </w:r>
          </w:p>
          <w:p w14:paraId="63B40E43" w14:textId="77777777" w:rsidR="00DB30FF" w:rsidRPr="00676A1E" w:rsidRDefault="009C7345" w:rsidP="00A8695E">
            <w:hyperlink r:id="rId700" w:history="1">
              <w:r w:rsidR="00DB30FF" w:rsidRPr="00676A1E">
                <w:rPr>
                  <w:rStyle w:val="Hyperlink"/>
                </w:rPr>
                <w:t>Grants.gov Customer Support</w:t>
              </w:r>
            </w:hyperlink>
          </w:p>
        </w:tc>
      </w:tr>
    </w:tbl>
    <w:p w14:paraId="055575D2" w14:textId="77777777" w:rsidR="00DB30FF" w:rsidRDefault="00DB30FF" w:rsidP="00DB30FF"/>
    <w:p w14:paraId="1162E497" w14:textId="3A95AC3E" w:rsidR="00B756C2" w:rsidRPr="00A910B1" w:rsidRDefault="009C7345" w:rsidP="00DB30FF">
      <w:pPr>
        <w:widowControl w:val="0"/>
        <w:autoSpaceDE w:val="0"/>
        <w:autoSpaceDN w:val="0"/>
        <w:adjustRightInd w:val="0"/>
        <w:rPr>
          <w:rFonts w:ascii="Times" w:hAnsi="Times" w:cs="Helvetica"/>
          <w:color w:val="386EFF"/>
          <w:u w:val="single" w:color="386EFF"/>
        </w:rPr>
      </w:pPr>
      <w:hyperlink r:id="rId701" w:history="1">
        <w:r w:rsidR="00DB30FF" w:rsidRPr="00E76DFB">
          <w:rPr>
            <w:rFonts w:ascii="Times" w:hAnsi="Times" w:cs="Helvetica"/>
            <w:color w:val="386EFF"/>
            <w:u w:val="single" w:color="386EFF"/>
          </w:rPr>
          <w:t>http://www.grants.gov/web/grants/view-opportunity.html?oppId=283393</w:t>
        </w:r>
      </w:hyperlink>
    </w:p>
    <w:p w14:paraId="19E83E10" w14:textId="77777777" w:rsidR="00B756C2" w:rsidRPr="00A910B1" w:rsidRDefault="00B756C2" w:rsidP="00B756C2">
      <w:pPr>
        <w:widowControl w:val="0"/>
        <w:autoSpaceDE w:val="0"/>
        <w:autoSpaceDN w:val="0"/>
        <w:adjustRightInd w:val="0"/>
        <w:rPr>
          <w:rFonts w:ascii="Times" w:hAnsi="Times" w:cs="Helvetica"/>
          <w:color w:val="386EFF"/>
          <w:u w:val="single" w:color="386EFF"/>
        </w:rPr>
      </w:pPr>
      <w:bookmarkStart w:id="490" w:name="TrreasCDFI"/>
      <w:bookmarkEnd w:id="490"/>
    </w:p>
    <w:p w14:paraId="7DA1B10B" w14:textId="77777777" w:rsidR="00B756C2" w:rsidRPr="00A910B1" w:rsidRDefault="00B756C2" w:rsidP="00B756C2">
      <w:pPr>
        <w:pBdr>
          <w:bottom w:val="double" w:sz="6" w:space="1" w:color="auto"/>
        </w:pBdr>
        <w:autoSpaceDE w:val="0"/>
        <w:autoSpaceDN w:val="0"/>
        <w:adjustRightInd w:val="0"/>
        <w:rPr>
          <w:b/>
        </w:rPr>
      </w:pPr>
    </w:p>
    <w:p w14:paraId="3F11ECE8" w14:textId="77777777" w:rsidR="00B756C2" w:rsidRPr="00A910B1" w:rsidRDefault="00B756C2" w:rsidP="00B756C2">
      <w:pPr>
        <w:pStyle w:val="NormalWeb"/>
        <w:outlineLvl w:val="0"/>
        <w:rPr>
          <w:b/>
        </w:rPr>
      </w:pPr>
      <w:r w:rsidRPr="00A910B1">
        <w:rPr>
          <w:b/>
          <w:noProof/>
        </w:rPr>
        <w:lastRenderedPageBreak/>
        <w:drawing>
          <wp:inline distT="0" distB="0" distL="0" distR="0" wp14:anchorId="47C9D518" wp14:editId="2500E5B1">
            <wp:extent cx="1828800" cy="613833"/>
            <wp:effectExtent l="0" t="0" r="0" b="0"/>
            <wp:docPr id="6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702">
                      <a:extLst>
                        <a:ext uri="{28A0092B-C50C-407E-A947-70E740481C1C}">
                          <a14:useLocalDpi xmlns:a14="http://schemas.microsoft.com/office/drawing/2010/main" val="0"/>
                        </a:ext>
                      </a:extLst>
                    </a:blip>
                    <a:srcRect/>
                    <a:stretch>
                      <a:fillRect/>
                    </a:stretch>
                  </pic:blipFill>
                  <pic:spPr bwMode="auto">
                    <a:xfrm>
                      <a:off x="0" y="0"/>
                      <a:ext cx="1830495" cy="614402"/>
                    </a:xfrm>
                    <a:prstGeom prst="rect">
                      <a:avLst/>
                    </a:prstGeom>
                    <a:noFill/>
                    <a:ln>
                      <a:noFill/>
                    </a:ln>
                  </pic:spPr>
                </pic:pic>
              </a:graphicData>
            </a:graphic>
          </wp:inline>
        </w:drawing>
      </w:r>
    </w:p>
    <w:p w14:paraId="2DBA4824" w14:textId="77777777" w:rsidR="00B756C2" w:rsidRPr="00A910B1" w:rsidRDefault="00B756C2" w:rsidP="00B756C2">
      <w:pPr>
        <w:pStyle w:val="NormalWeb"/>
        <w:outlineLvl w:val="0"/>
        <w:rPr>
          <w:b/>
        </w:rPr>
      </w:pPr>
      <w:r w:rsidRPr="00A910B1">
        <w:rPr>
          <w:b/>
        </w:rPr>
        <w:t xml:space="preserve">U.S. Agency for International Development </w:t>
      </w:r>
    </w:p>
    <w:p w14:paraId="5E6E47F8" w14:textId="77777777" w:rsidR="00B756C2" w:rsidRPr="00A910B1" w:rsidRDefault="00B756C2" w:rsidP="00B756C2">
      <w:pPr>
        <w:pStyle w:val="NormalWeb"/>
        <w:outlineLvl w:val="0"/>
        <w:rPr>
          <w:b/>
        </w:rPr>
      </w:pPr>
    </w:p>
    <w:p w14:paraId="47CBEC74" w14:textId="77777777" w:rsidR="00B756C2" w:rsidRPr="00A910B1" w:rsidRDefault="00B756C2" w:rsidP="00B756C2">
      <w:pPr>
        <w:pStyle w:val="NormalWeb"/>
        <w:ind w:left="-720" w:hanging="180"/>
        <w:outlineLvl w:val="0"/>
        <w:rPr>
          <w:b/>
        </w:rPr>
      </w:pPr>
    </w:p>
    <w:bookmarkStart w:id="491" w:name="USAID"/>
    <w:bookmarkStart w:id="492" w:name="USAIDGO"/>
    <w:bookmarkEnd w:id="491"/>
    <w:bookmarkEnd w:id="492"/>
    <w:p w14:paraId="753B058A" w14:textId="77777777" w:rsidR="00B756C2" w:rsidRPr="00A910B1" w:rsidRDefault="00B756C2" w:rsidP="00B756C2">
      <w:pPr>
        <w:spacing w:beforeLines="1" w:before="2" w:afterLines="1" w:after="2"/>
      </w:pPr>
      <w:r w:rsidRPr="00A910B1">
        <w:fldChar w:fldCharType="begin"/>
      </w:r>
      <w:r w:rsidRPr="00A910B1">
        <w:instrText xml:space="preserve"> HYPERLINK "http://www.usaid.gov" </w:instrText>
      </w:r>
      <w:r w:rsidRPr="00A910B1">
        <w:fldChar w:fldCharType="separate"/>
      </w:r>
      <w:r w:rsidRPr="00A910B1">
        <w:rPr>
          <w:rStyle w:val="Hyperlink"/>
        </w:rPr>
        <w:t>www.usaid.gov</w:t>
      </w:r>
      <w:r w:rsidRPr="00A910B1">
        <w:fldChar w:fldCharType="end"/>
      </w:r>
    </w:p>
    <w:p w14:paraId="74507272" w14:textId="77777777" w:rsidR="00B756C2" w:rsidRPr="00A910B1" w:rsidRDefault="00B756C2" w:rsidP="00B756C2">
      <w:pPr>
        <w:spacing w:beforeLines="1" w:before="2" w:afterLines="1" w:after="2"/>
        <w:rPr>
          <w:highlight w:val="yellow"/>
        </w:rPr>
      </w:pPr>
    </w:p>
    <w:p w14:paraId="4D436E3C" w14:textId="77777777" w:rsidR="00B756C2" w:rsidRPr="00A910B1" w:rsidRDefault="00B756C2" w:rsidP="00B756C2">
      <w:pPr>
        <w:spacing w:beforeLines="1" w:before="2" w:afterLines="1" w:after="2"/>
        <w:rPr>
          <w:highlight w:val="yellow"/>
        </w:rPr>
      </w:pPr>
    </w:p>
    <w:p w14:paraId="2EE8C026" w14:textId="77777777" w:rsidR="00B756C2" w:rsidRPr="00A910B1" w:rsidRDefault="00B756C2" w:rsidP="00B756C2">
      <w:pPr>
        <w:spacing w:beforeLines="1" w:before="2" w:afterLines="1" w:after="2"/>
      </w:pPr>
      <w:r w:rsidRPr="00A910B1">
        <w:rPr>
          <w:highlight w:val="yellow"/>
        </w:rPr>
        <w:t>General Overview Funding Opportunities</w:t>
      </w:r>
    </w:p>
    <w:p w14:paraId="32204F2B" w14:textId="77777777" w:rsidR="00B756C2" w:rsidRPr="00A910B1" w:rsidRDefault="00B756C2" w:rsidP="00B756C2">
      <w:pPr>
        <w:spacing w:beforeLines="1" w:before="2" w:afterLines="1" w:after="2"/>
      </w:pPr>
    </w:p>
    <w:p w14:paraId="1C89E48A" w14:textId="77777777" w:rsidR="00B756C2" w:rsidRPr="00A910B1" w:rsidRDefault="00B756C2" w:rsidP="00B756C2">
      <w:pPr>
        <w:spacing w:beforeLines="1" w:before="2" w:afterLines="1" w:after="2"/>
      </w:pPr>
      <w:r w:rsidRPr="00A910B1">
        <w:t xml:space="preserve">USAID has working relationships with thousands of American companies and hundreds of U.S.-based private voluntary organizations. For more information on our business and procurement opportunities, please visit our </w:t>
      </w:r>
      <w:hyperlink r:id="rId703" w:history="1">
        <w:r w:rsidRPr="00A910B1">
          <w:rPr>
            <w:color w:val="0000FF"/>
            <w:u w:val="single"/>
          </w:rPr>
          <w:t>Business</w:t>
        </w:r>
      </w:hyperlink>
      <w:r w:rsidRPr="00A910B1">
        <w:t xml:space="preserve"> section.</w:t>
      </w:r>
    </w:p>
    <w:p w14:paraId="71113348" w14:textId="77777777" w:rsidR="00B756C2" w:rsidRPr="00A910B1" w:rsidRDefault="00B756C2" w:rsidP="00B756C2">
      <w:pPr>
        <w:spacing w:beforeLines="1" w:before="2" w:afterLines="1" w:after="2"/>
      </w:pPr>
    </w:p>
    <w:p w14:paraId="3BE9575A" w14:textId="77777777" w:rsidR="00B756C2" w:rsidRPr="00A910B1" w:rsidRDefault="00B756C2" w:rsidP="00B756C2">
      <w:pPr>
        <w:pStyle w:val="NormalWeb"/>
        <w:pBdr>
          <w:bottom w:val="single" w:sz="6" w:space="1" w:color="auto"/>
        </w:pBdr>
        <w:ind w:left="-540"/>
        <w:outlineLvl w:val="0"/>
        <w:rPr>
          <w:b/>
        </w:rPr>
      </w:pPr>
      <w:r w:rsidRPr="00A910B1">
        <w:rPr>
          <w:b/>
          <w:noProof/>
        </w:rPr>
        <w:drawing>
          <wp:inline distT="0" distB="0" distL="0" distR="0" wp14:anchorId="2E788753" wp14:editId="60EC54B1">
            <wp:extent cx="6438357" cy="4437246"/>
            <wp:effectExtent l="0" t="0" r="0" b="8255"/>
            <wp:docPr id="6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704">
                      <a:extLst>
                        <a:ext uri="{28A0092B-C50C-407E-A947-70E740481C1C}">
                          <a14:useLocalDpi xmlns:a14="http://schemas.microsoft.com/office/drawing/2010/main" val="0"/>
                        </a:ext>
                      </a:extLst>
                    </a:blip>
                    <a:srcRect/>
                    <a:stretch>
                      <a:fillRect/>
                    </a:stretch>
                  </pic:blipFill>
                  <pic:spPr bwMode="auto">
                    <a:xfrm>
                      <a:off x="0" y="0"/>
                      <a:ext cx="6439919" cy="4438322"/>
                    </a:xfrm>
                    <a:prstGeom prst="rect">
                      <a:avLst/>
                    </a:prstGeom>
                    <a:noFill/>
                    <a:ln>
                      <a:noFill/>
                    </a:ln>
                  </pic:spPr>
                </pic:pic>
              </a:graphicData>
            </a:graphic>
          </wp:inline>
        </w:drawing>
      </w:r>
    </w:p>
    <w:p w14:paraId="01C8FDD4" w14:textId="77777777" w:rsidR="00B756C2" w:rsidRPr="00A910B1" w:rsidRDefault="00B756C2" w:rsidP="00B756C2">
      <w:pPr>
        <w:widowControl w:val="0"/>
        <w:autoSpaceDE w:val="0"/>
        <w:autoSpaceDN w:val="0"/>
        <w:adjustRightInd w:val="0"/>
        <w:rPr>
          <w:rFonts w:cs="Helvetica"/>
        </w:rPr>
      </w:pPr>
      <w:bookmarkStart w:id="493" w:name="USAIDSustainable"/>
      <w:bookmarkEnd w:id="493"/>
      <w:r w:rsidRPr="00A910B1">
        <w:rPr>
          <w:rFonts w:cs="Helvetica"/>
          <w:noProof/>
        </w:rPr>
        <w:lastRenderedPageBreak/>
        <w:drawing>
          <wp:inline distT="0" distB="0" distL="0" distR="0" wp14:anchorId="6579E676" wp14:editId="108B26BE">
            <wp:extent cx="4908884" cy="3141354"/>
            <wp:effectExtent l="0" t="0" r="0" b="8255"/>
            <wp:docPr id="45"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05">
                      <a:extLst>
                        <a:ext uri="{28A0092B-C50C-407E-A947-70E740481C1C}">
                          <a14:useLocalDpi xmlns:a14="http://schemas.microsoft.com/office/drawing/2010/main" val="0"/>
                        </a:ext>
                      </a:extLst>
                    </a:blip>
                    <a:srcRect/>
                    <a:stretch>
                      <a:fillRect/>
                    </a:stretch>
                  </pic:blipFill>
                  <pic:spPr bwMode="auto">
                    <a:xfrm>
                      <a:off x="0" y="0"/>
                      <a:ext cx="4909483" cy="3141737"/>
                    </a:xfrm>
                    <a:prstGeom prst="rect">
                      <a:avLst/>
                    </a:prstGeom>
                    <a:noFill/>
                    <a:ln>
                      <a:noFill/>
                    </a:ln>
                  </pic:spPr>
                </pic:pic>
              </a:graphicData>
            </a:graphic>
          </wp:inline>
        </w:drawing>
      </w:r>
    </w:p>
    <w:p w14:paraId="16BE513C" w14:textId="77777777" w:rsidR="00B756C2" w:rsidRPr="00A910B1" w:rsidRDefault="00B756C2" w:rsidP="00B756C2">
      <w:pPr>
        <w:widowControl w:val="0"/>
        <w:autoSpaceDE w:val="0"/>
        <w:autoSpaceDN w:val="0"/>
        <w:adjustRightInd w:val="0"/>
        <w:rPr>
          <w:rFonts w:cs="Helvetica"/>
        </w:rPr>
      </w:pPr>
    </w:p>
    <w:p w14:paraId="1E3F2C84" w14:textId="77777777" w:rsidR="00B756C2" w:rsidRPr="00A910B1" w:rsidRDefault="009C7345" w:rsidP="00B756C2">
      <w:pPr>
        <w:widowControl w:val="0"/>
        <w:autoSpaceDE w:val="0"/>
        <w:autoSpaceDN w:val="0"/>
        <w:adjustRightInd w:val="0"/>
        <w:rPr>
          <w:rFonts w:cs="Helvetica"/>
        </w:rPr>
      </w:pPr>
      <w:hyperlink r:id="rId706" w:history="1">
        <w:r w:rsidR="00B756C2" w:rsidRPr="00A910B1">
          <w:rPr>
            <w:rStyle w:val="Hyperlink"/>
            <w:rFonts w:cs="Helvetica"/>
          </w:rPr>
          <w:t>http://www.usaid.gov/partnerships</w:t>
        </w:r>
      </w:hyperlink>
    </w:p>
    <w:p w14:paraId="789B7388" w14:textId="77777777" w:rsidR="00B756C2" w:rsidRPr="00A910B1" w:rsidRDefault="00B756C2" w:rsidP="00B756C2">
      <w:pPr>
        <w:widowControl w:val="0"/>
        <w:autoSpaceDE w:val="0"/>
        <w:autoSpaceDN w:val="0"/>
        <w:adjustRightInd w:val="0"/>
        <w:rPr>
          <w:rFonts w:cs="Helvetica"/>
        </w:rPr>
      </w:pPr>
    </w:p>
    <w:p w14:paraId="7EAC0F5B" w14:textId="77777777" w:rsidR="00B756C2" w:rsidRPr="00A910B1" w:rsidRDefault="00B756C2" w:rsidP="00B756C2">
      <w:pPr>
        <w:widowControl w:val="0"/>
        <w:pBdr>
          <w:bottom w:val="single" w:sz="6" w:space="1" w:color="auto"/>
        </w:pBdr>
        <w:autoSpaceDE w:val="0"/>
        <w:autoSpaceDN w:val="0"/>
        <w:adjustRightInd w:val="0"/>
        <w:rPr>
          <w:rFonts w:cs="Helvetica"/>
        </w:rPr>
      </w:pPr>
    </w:p>
    <w:p w14:paraId="29D60614" w14:textId="77777777" w:rsidR="00B756C2" w:rsidRPr="00A910B1" w:rsidRDefault="00B756C2" w:rsidP="00B756C2">
      <w:pPr>
        <w:widowControl w:val="0"/>
        <w:autoSpaceDE w:val="0"/>
        <w:autoSpaceDN w:val="0"/>
        <w:adjustRightInd w:val="0"/>
        <w:rPr>
          <w:rFonts w:ascii="Times" w:hAnsi="Times" w:cs="Helvetica"/>
        </w:rPr>
      </w:pPr>
      <w:bookmarkStart w:id="494" w:name="USAIDPRograms"/>
      <w:bookmarkEnd w:id="494"/>
      <w:r w:rsidRPr="00A910B1">
        <w:rPr>
          <w:rFonts w:ascii="Times" w:hAnsi="Times" w:cs="Helvetica"/>
        </w:rPr>
        <w:t>Programs:</w:t>
      </w:r>
    </w:p>
    <w:p w14:paraId="12B3F606" w14:textId="77777777" w:rsidR="00B756C2" w:rsidRDefault="00B756C2" w:rsidP="00B756C2">
      <w:pPr>
        <w:widowControl w:val="0"/>
        <w:autoSpaceDE w:val="0"/>
        <w:autoSpaceDN w:val="0"/>
        <w:adjustRightInd w:val="0"/>
        <w:rPr>
          <w:rFonts w:ascii="Times" w:hAnsi="Times" w:cs="Helvetica"/>
        </w:rPr>
      </w:pPr>
      <w:bookmarkStart w:id="495" w:name="USAIDmodif"/>
      <w:bookmarkEnd w:id="495"/>
    </w:p>
    <w:p w14:paraId="27CAFE65" w14:textId="6A4DCC37" w:rsidR="00B74A7E" w:rsidRPr="00B74A7E" w:rsidRDefault="00B74A7E" w:rsidP="00B74A7E">
      <w:pPr>
        <w:widowControl w:val="0"/>
        <w:autoSpaceDE w:val="0"/>
        <w:autoSpaceDN w:val="0"/>
        <w:adjustRightInd w:val="0"/>
        <w:rPr>
          <w:rFonts w:ascii="Times" w:hAnsi="Times" w:cs="Helvetica"/>
        </w:rPr>
      </w:pPr>
      <w:r>
        <w:rPr>
          <w:rFonts w:ascii="Times" w:hAnsi="Times" w:cs="Helvetica"/>
        </w:rPr>
        <w:t>USAID</w:t>
      </w:r>
      <w:r w:rsidRPr="00BD04CA">
        <w:rPr>
          <w:rFonts w:ascii="Times" w:hAnsi="Times" w:cs="Helvetica"/>
        </w:rPr>
        <w:t xml:space="preserve"> and the Privat</w:t>
      </w:r>
      <w:r>
        <w:rPr>
          <w:rFonts w:ascii="Times" w:hAnsi="Times" w:cs="Helvetica"/>
        </w:rPr>
        <w:t xml:space="preserve">e Sector: Partnering For Impact </w:t>
      </w:r>
      <w:r w:rsidRPr="00BD04CA">
        <w:rPr>
          <w:rFonts w:ascii="Times" w:hAnsi="Times" w:cs="Helvetica"/>
        </w:rPr>
        <w:t>Grant</w:t>
      </w:r>
    </w:p>
    <w:p w14:paraId="318E25C2" w14:textId="77777777" w:rsidR="00B74A7E" w:rsidRPr="00BD04CA" w:rsidRDefault="009C7345" w:rsidP="00B74A7E">
      <w:pPr>
        <w:widowControl w:val="0"/>
        <w:autoSpaceDE w:val="0"/>
        <w:autoSpaceDN w:val="0"/>
        <w:adjustRightInd w:val="0"/>
        <w:rPr>
          <w:rFonts w:ascii="Times" w:hAnsi="Times" w:cs="Helvetica"/>
        </w:rPr>
      </w:pPr>
      <w:hyperlink r:id="rId707" w:history="1">
        <w:r w:rsidR="00B74A7E" w:rsidRPr="00BD04CA">
          <w:rPr>
            <w:rFonts w:ascii="Times" w:hAnsi="Times" w:cs="Helvetica"/>
            <w:color w:val="386EFF"/>
            <w:u w:val="single" w:color="386EFF"/>
          </w:rPr>
          <w:t>http://www.grants.gov/web/grants/view-opportunity.html?oppId=283897</w:t>
        </w:r>
      </w:hyperlink>
    </w:p>
    <w:p w14:paraId="354B5EBD" w14:textId="77777777" w:rsidR="00B74A7E" w:rsidRPr="00A910B1" w:rsidRDefault="00B74A7E" w:rsidP="00B74A7E">
      <w:pPr>
        <w:widowControl w:val="0"/>
        <w:autoSpaceDE w:val="0"/>
        <w:autoSpaceDN w:val="0"/>
        <w:adjustRightInd w:val="0"/>
        <w:rPr>
          <w:rFonts w:ascii="Times" w:hAnsi="Times" w:cs="Helvetica"/>
        </w:rPr>
      </w:pPr>
    </w:p>
    <w:p w14:paraId="7A3E47F5" w14:textId="77777777" w:rsidR="00A80E2B" w:rsidRPr="00A727FF" w:rsidRDefault="00A80E2B" w:rsidP="00A80E2B">
      <w:pPr>
        <w:widowControl w:val="0"/>
        <w:autoSpaceDE w:val="0"/>
        <w:autoSpaceDN w:val="0"/>
        <w:adjustRightInd w:val="0"/>
        <w:rPr>
          <w:rFonts w:ascii="Times" w:hAnsi="Times" w:cs="Helvetica"/>
          <w:highlight w:val="cyan"/>
        </w:rPr>
      </w:pPr>
      <w:bookmarkStart w:id="496" w:name="StateCommunityCollegeInitiative"/>
      <w:bookmarkEnd w:id="496"/>
      <w:r w:rsidRPr="00A727FF">
        <w:rPr>
          <w:rFonts w:ascii="Times" w:hAnsi="Times" w:cs="Helvetica"/>
          <w:highlight w:val="cyan"/>
        </w:rPr>
        <w:t>Bosnia USAID-Herzegovina</w:t>
      </w:r>
    </w:p>
    <w:p w14:paraId="425B6968" w14:textId="77777777" w:rsidR="00A80E2B" w:rsidRPr="001C30B2" w:rsidRDefault="00A80E2B" w:rsidP="00A80E2B">
      <w:pPr>
        <w:widowControl w:val="0"/>
        <w:autoSpaceDE w:val="0"/>
        <w:autoSpaceDN w:val="0"/>
        <w:adjustRightInd w:val="0"/>
        <w:rPr>
          <w:rFonts w:ascii="Times" w:hAnsi="Times" w:cs="Helvetica"/>
        </w:rPr>
      </w:pPr>
      <w:r w:rsidRPr="00A727FF">
        <w:rPr>
          <w:rFonts w:ascii="Times" w:hAnsi="Times" w:cs="Helvetica"/>
          <w:highlight w:val="cyan"/>
        </w:rPr>
        <w:t>USAID/Enhancing and Advancing Basic Learning and Education in Bosnia-Herzegovina (ENABLE-BiH) Grant</w:t>
      </w:r>
    </w:p>
    <w:p w14:paraId="47E787BC" w14:textId="77777777" w:rsidR="00A80E2B" w:rsidRPr="001C30B2" w:rsidRDefault="009C7345" w:rsidP="00A80E2B">
      <w:pPr>
        <w:widowControl w:val="0"/>
        <w:autoSpaceDE w:val="0"/>
        <w:autoSpaceDN w:val="0"/>
        <w:adjustRightInd w:val="0"/>
        <w:rPr>
          <w:rFonts w:ascii="Times" w:hAnsi="Times" w:cs="Helvetica"/>
        </w:rPr>
      </w:pPr>
      <w:hyperlink r:id="rId708" w:history="1">
        <w:r w:rsidR="00A80E2B" w:rsidRPr="001C30B2">
          <w:rPr>
            <w:rFonts w:ascii="Times" w:hAnsi="Times" w:cs="Helvetica"/>
            <w:color w:val="386EFF"/>
            <w:u w:val="single" w:color="386EFF"/>
          </w:rPr>
          <w:t>http://www.grants.gov/web/grants/view-opportunity.html?oppId=284048</w:t>
        </w:r>
      </w:hyperlink>
    </w:p>
    <w:p w14:paraId="184EFFAE" w14:textId="77777777" w:rsidR="00A80E2B" w:rsidRPr="001C30B2" w:rsidRDefault="00A80E2B" w:rsidP="00A80E2B">
      <w:pPr>
        <w:widowControl w:val="0"/>
        <w:autoSpaceDE w:val="0"/>
        <w:autoSpaceDN w:val="0"/>
        <w:adjustRightInd w:val="0"/>
        <w:rPr>
          <w:rFonts w:ascii="Times" w:hAnsi="Times" w:cs="Helvetica"/>
        </w:rPr>
      </w:pPr>
    </w:p>
    <w:p w14:paraId="35FA4A09" w14:textId="24DE2A43" w:rsidR="00B74A7E" w:rsidRDefault="00B74A7E" w:rsidP="00B74A7E">
      <w:pPr>
        <w:widowControl w:val="0"/>
        <w:autoSpaceDE w:val="0"/>
        <w:autoSpaceDN w:val="0"/>
        <w:adjustRightInd w:val="0"/>
        <w:rPr>
          <w:rFonts w:ascii="Times" w:hAnsi="Times" w:cs="Helvetica"/>
          <w:color w:val="386EFF"/>
          <w:u w:val="single" w:color="386EFF"/>
        </w:rPr>
      </w:pPr>
    </w:p>
    <w:p w14:paraId="5DF710D6" w14:textId="77777777" w:rsidR="00B74A7E" w:rsidRDefault="00B74A7E" w:rsidP="00B74A7E">
      <w:pPr>
        <w:widowControl w:val="0"/>
        <w:autoSpaceDE w:val="0"/>
        <w:autoSpaceDN w:val="0"/>
        <w:adjustRightInd w:val="0"/>
        <w:rPr>
          <w:rFonts w:ascii="Times" w:hAnsi="Times" w:cs="Helvetica"/>
          <w:color w:val="386EFF"/>
          <w:u w:val="single" w:color="386EFF"/>
        </w:rPr>
      </w:pPr>
    </w:p>
    <w:p w14:paraId="65CA289C" w14:textId="77777777" w:rsidR="00B756C2" w:rsidRPr="00A910B1" w:rsidRDefault="00B756C2" w:rsidP="00B756C2">
      <w:pPr>
        <w:widowControl w:val="0"/>
        <w:autoSpaceDE w:val="0"/>
        <w:autoSpaceDN w:val="0"/>
        <w:adjustRightInd w:val="0"/>
        <w:rPr>
          <w:rFonts w:ascii="Times" w:hAnsi="Times" w:cs="Helvetica"/>
        </w:rPr>
      </w:pPr>
      <w:bookmarkStart w:id="497" w:name="USAIDMod"/>
      <w:bookmarkEnd w:id="497"/>
      <w:r w:rsidRPr="00A910B1">
        <w:rPr>
          <w:rFonts w:ascii="Times" w:hAnsi="Times" w:cs="Helvetica"/>
        </w:rPr>
        <w:t>Modifications:</w:t>
      </w:r>
    </w:p>
    <w:p w14:paraId="1784C656" w14:textId="77777777" w:rsidR="00B756C2" w:rsidRDefault="00B756C2" w:rsidP="00B756C2">
      <w:pPr>
        <w:widowControl w:val="0"/>
        <w:autoSpaceDE w:val="0"/>
        <w:autoSpaceDN w:val="0"/>
        <w:adjustRightInd w:val="0"/>
        <w:rPr>
          <w:rFonts w:ascii="Times" w:hAnsi="Times" w:cs="Helvetica"/>
        </w:rPr>
      </w:pPr>
    </w:p>
    <w:p w14:paraId="376A408B" w14:textId="77777777" w:rsidR="00295BB1" w:rsidRPr="00205604" w:rsidRDefault="00295BB1" w:rsidP="00295BB1">
      <w:pPr>
        <w:widowControl w:val="0"/>
        <w:autoSpaceDE w:val="0"/>
        <w:autoSpaceDN w:val="0"/>
        <w:adjustRightInd w:val="0"/>
        <w:rPr>
          <w:rFonts w:ascii="Times" w:hAnsi="Times" w:cs="Helvetica"/>
        </w:rPr>
      </w:pPr>
      <w:bookmarkStart w:id="498" w:name="USAIDEbola"/>
      <w:bookmarkEnd w:id="498"/>
      <w:r w:rsidRPr="00205604">
        <w:rPr>
          <w:rFonts w:ascii="Times" w:hAnsi="Times" w:cs="Helvetica"/>
        </w:rPr>
        <w:t>Agency for International Development</w:t>
      </w:r>
    </w:p>
    <w:p w14:paraId="023AD46A" w14:textId="77777777" w:rsidR="00295BB1" w:rsidRPr="00205604" w:rsidRDefault="00295BB1" w:rsidP="00295BB1">
      <w:pPr>
        <w:widowControl w:val="0"/>
        <w:autoSpaceDE w:val="0"/>
        <w:autoSpaceDN w:val="0"/>
        <w:adjustRightInd w:val="0"/>
        <w:rPr>
          <w:rFonts w:ascii="Times" w:hAnsi="Times" w:cs="Helvetica"/>
        </w:rPr>
      </w:pPr>
      <w:r w:rsidRPr="00205604">
        <w:rPr>
          <w:rFonts w:ascii="Times" w:hAnsi="Times" w:cs="Helvetica"/>
        </w:rPr>
        <w:t>Promoting Rights and Accountability through Responsible Business Conduct</w:t>
      </w:r>
    </w:p>
    <w:p w14:paraId="6F44C420" w14:textId="2904D380" w:rsidR="00295BB1" w:rsidRPr="00295BB1" w:rsidRDefault="00295BB1" w:rsidP="00295BB1">
      <w:pPr>
        <w:widowControl w:val="0"/>
        <w:autoSpaceDE w:val="0"/>
        <w:autoSpaceDN w:val="0"/>
        <w:adjustRightInd w:val="0"/>
        <w:rPr>
          <w:rFonts w:ascii="Times" w:hAnsi="Times" w:cs="Helvetica"/>
        </w:rPr>
      </w:pPr>
      <w:r w:rsidRPr="00205604">
        <w:rPr>
          <w:rFonts w:ascii="Times" w:hAnsi="Times" w:cs="Helvetica"/>
        </w:rPr>
        <w:t>Modification 1</w:t>
      </w:r>
    </w:p>
    <w:p w14:paraId="3C24DF89" w14:textId="77777777" w:rsidR="00295BB1" w:rsidRDefault="009C7345" w:rsidP="00295BB1">
      <w:pPr>
        <w:widowControl w:val="0"/>
        <w:autoSpaceDE w:val="0"/>
        <w:autoSpaceDN w:val="0"/>
        <w:adjustRightInd w:val="0"/>
        <w:rPr>
          <w:rFonts w:ascii="Times" w:hAnsi="Times" w:cs="Helvetica"/>
          <w:color w:val="386EFF"/>
          <w:u w:val="single" w:color="386EFF"/>
        </w:rPr>
      </w:pPr>
      <w:hyperlink r:id="rId709" w:history="1">
        <w:r w:rsidR="00295BB1" w:rsidRPr="00205604">
          <w:rPr>
            <w:rFonts w:ascii="Times" w:hAnsi="Times" w:cs="Helvetica"/>
            <w:color w:val="386EFF"/>
            <w:u w:val="single" w:color="386EFF"/>
          </w:rPr>
          <w:t>http://www.grants.gov/web/grants/view-opportunity.html?oppId=284208</w:t>
        </w:r>
      </w:hyperlink>
    </w:p>
    <w:p w14:paraId="3A60A774" w14:textId="77777777" w:rsidR="00295BB1" w:rsidRDefault="00295BB1" w:rsidP="00295BB1">
      <w:pPr>
        <w:widowControl w:val="0"/>
        <w:autoSpaceDE w:val="0"/>
        <w:autoSpaceDN w:val="0"/>
        <w:adjustRightInd w:val="0"/>
        <w:rPr>
          <w:rFonts w:ascii="Times" w:hAnsi="Times" w:cs="Helvetica"/>
          <w:color w:val="386EFF"/>
          <w:u w:val="single" w:color="386EFF"/>
        </w:rPr>
      </w:pPr>
    </w:p>
    <w:p w14:paraId="7A080F2C" w14:textId="6DA0516D" w:rsidR="00B74A7E" w:rsidRPr="00BD04CA" w:rsidRDefault="00B74A7E" w:rsidP="00295BB1">
      <w:pPr>
        <w:widowControl w:val="0"/>
        <w:autoSpaceDE w:val="0"/>
        <w:autoSpaceDN w:val="0"/>
        <w:adjustRightInd w:val="0"/>
        <w:rPr>
          <w:rFonts w:ascii="Times" w:hAnsi="Times" w:cs="Helvetica"/>
        </w:rPr>
      </w:pPr>
      <w:r>
        <w:rPr>
          <w:rFonts w:ascii="Times" w:hAnsi="Times" w:cs="Helvetica"/>
        </w:rPr>
        <w:t xml:space="preserve">USAID </w:t>
      </w:r>
      <w:r w:rsidRPr="00BD04CA">
        <w:rPr>
          <w:rFonts w:ascii="Times" w:hAnsi="Times" w:cs="Helvetica"/>
        </w:rPr>
        <w:t>and the PRIVATE SECTOR: PARTNERING FOR IMPACT</w:t>
      </w:r>
    </w:p>
    <w:p w14:paraId="223B0C17" w14:textId="77777777" w:rsidR="00B74A7E" w:rsidRPr="00395BB8" w:rsidRDefault="00B74A7E" w:rsidP="00B74A7E">
      <w:pPr>
        <w:widowControl w:val="0"/>
        <w:autoSpaceDE w:val="0"/>
        <w:autoSpaceDN w:val="0"/>
        <w:adjustRightInd w:val="0"/>
        <w:rPr>
          <w:rFonts w:ascii="Times" w:hAnsi="Times" w:cs="Helvetica"/>
        </w:rPr>
      </w:pPr>
      <w:r w:rsidRPr="00BD04CA">
        <w:rPr>
          <w:rFonts w:ascii="Times" w:hAnsi="Times" w:cs="Helvetica"/>
        </w:rPr>
        <w:t>Modification 1</w:t>
      </w:r>
    </w:p>
    <w:p w14:paraId="1306DF7F" w14:textId="4E4B80A2" w:rsidR="005C55EA" w:rsidRPr="00264C75" w:rsidRDefault="009C7345" w:rsidP="00B74A7E">
      <w:pPr>
        <w:widowControl w:val="0"/>
        <w:autoSpaceDE w:val="0"/>
        <w:autoSpaceDN w:val="0"/>
        <w:adjustRightInd w:val="0"/>
        <w:rPr>
          <w:rFonts w:ascii="Times" w:hAnsi="Times" w:cs="Helvetica"/>
        </w:rPr>
      </w:pPr>
      <w:hyperlink r:id="rId710" w:history="1">
        <w:r w:rsidR="00B74A7E" w:rsidRPr="00BD04CA">
          <w:rPr>
            <w:rFonts w:ascii="Times" w:hAnsi="Times" w:cs="Helvetica"/>
            <w:color w:val="386EFF"/>
            <w:u w:val="single" w:color="386EFF"/>
          </w:rPr>
          <w:t>http://www.grants.gov/web/grants/view-opportunity.html?oppId=283897</w:t>
        </w:r>
      </w:hyperlink>
    </w:p>
    <w:p w14:paraId="2D6A64EC" w14:textId="77777777" w:rsidR="00B756C2" w:rsidRPr="00A910B1" w:rsidRDefault="00B756C2" w:rsidP="00B756C2"/>
    <w:p w14:paraId="310E5FA5" w14:textId="77777777" w:rsidR="0032378C" w:rsidRPr="00EC6BB6" w:rsidRDefault="0032378C" w:rsidP="0032378C">
      <w:pPr>
        <w:widowControl w:val="0"/>
        <w:autoSpaceDE w:val="0"/>
        <w:autoSpaceDN w:val="0"/>
        <w:adjustRightInd w:val="0"/>
        <w:rPr>
          <w:rFonts w:ascii="Times" w:hAnsi="Times" w:cs="Helvetica"/>
        </w:rPr>
      </w:pPr>
      <w:bookmarkStart w:id="499" w:name="VA"/>
      <w:bookmarkEnd w:id="499"/>
      <w:r w:rsidRPr="00EC6BB6">
        <w:rPr>
          <w:rFonts w:ascii="Times" w:hAnsi="Times" w:cs="Helvetica"/>
        </w:rPr>
        <w:t>Developing Next Generation of Humanitarian Leaders</w:t>
      </w:r>
    </w:p>
    <w:p w14:paraId="0F7800AE" w14:textId="77777777" w:rsidR="0032378C" w:rsidRPr="00EC6BB6" w:rsidRDefault="0032378C" w:rsidP="0032378C">
      <w:pPr>
        <w:widowControl w:val="0"/>
        <w:autoSpaceDE w:val="0"/>
        <w:autoSpaceDN w:val="0"/>
        <w:adjustRightInd w:val="0"/>
        <w:rPr>
          <w:rFonts w:ascii="Times" w:hAnsi="Times" w:cs="Helvetica"/>
        </w:rPr>
      </w:pPr>
      <w:r w:rsidRPr="00EC6BB6">
        <w:rPr>
          <w:rFonts w:ascii="Times" w:hAnsi="Times" w:cs="Helvetica"/>
        </w:rPr>
        <w:t>Modification 1</w:t>
      </w:r>
    </w:p>
    <w:p w14:paraId="09BECE7C" w14:textId="77777777" w:rsidR="0032378C" w:rsidRPr="00EC6BB6" w:rsidRDefault="009C7345" w:rsidP="0032378C">
      <w:pPr>
        <w:widowControl w:val="0"/>
        <w:autoSpaceDE w:val="0"/>
        <w:autoSpaceDN w:val="0"/>
        <w:adjustRightInd w:val="0"/>
        <w:rPr>
          <w:rFonts w:ascii="Times" w:hAnsi="Times" w:cs="Helvetica"/>
        </w:rPr>
      </w:pPr>
      <w:hyperlink r:id="rId711" w:history="1">
        <w:r w:rsidR="0032378C" w:rsidRPr="00EC6BB6">
          <w:rPr>
            <w:rFonts w:ascii="Times" w:hAnsi="Times" w:cs="Helvetica"/>
            <w:color w:val="386EFF"/>
            <w:u w:val="single" w:color="386EFF"/>
          </w:rPr>
          <w:t>http://www.grants.gov/web/grants/view-opportunity.html?oppId=284148</w:t>
        </w:r>
      </w:hyperlink>
    </w:p>
    <w:p w14:paraId="78041228" w14:textId="77777777" w:rsidR="0032378C" w:rsidRPr="00EC6BB6" w:rsidRDefault="0032378C" w:rsidP="0032378C">
      <w:pPr>
        <w:widowControl w:val="0"/>
        <w:autoSpaceDE w:val="0"/>
        <w:autoSpaceDN w:val="0"/>
        <w:adjustRightInd w:val="0"/>
        <w:rPr>
          <w:rFonts w:ascii="Times" w:hAnsi="Times" w:cs="Helvetica"/>
        </w:rPr>
      </w:pPr>
    </w:p>
    <w:p w14:paraId="716A37E3" w14:textId="77777777" w:rsidR="00B756C2" w:rsidRPr="00A910B1" w:rsidRDefault="00B756C2" w:rsidP="00B756C2">
      <w:pPr>
        <w:pBdr>
          <w:bottom w:val="double" w:sz="6" w:space="1" w:color="auto"/>
        </w:pBdr>
        <w:autoSpaceDE w:val="0"/>
        <w:autoSpaceDN w:val="0"/>
        <w:adjustRightInd w:val="0"/>
        <w:rPr>
          <w:b/>
        </w:rPr>
      </w:pPr>
    </w:p>
    <w:p w14:paraId="12EEE931" w14:textId="77777777" w:rsidR="00B756C2" w:rsidRPr="00A910B1" w:rsidRDefault="00B756C2" w:rsidP="00B756C2">
      <w:pPr>
        <w:widowControl w:val="0"/>
        <w:autoSpaceDE w:val="0"/>
        <w:autoSpaceDN w:val="0"/>
        <w:adjustRightInd w:val="0"/>
        <w:rPr>
          <w:rFonts w:ascii="Times" w:hAnsi="Times" w:cs="Helvetica"/>
          <w:b/>
          <w:highlight w:val="cyan"/>
        </w:rPr>
      </w:pPr>
    </w:p>
    <w:p w14:paraId="7274BBAA" w14:textId="77777777" w:rsidR="00B756C2" w:rsidRPr="00A910B1" w:rsidRDefault="00B756C2" w:rsidP="00B756C2"/>
    <w:p w14:paraId="035051D0" w14:textId="77777777" w:rsidR="00B756C2" w:rsidRPr="00A910B1" w:rsidRDefault="00B756C2" w:rsidP="00B756C2">
      <w:pPr>
        <w:widowControl w:val="0"/>
        <w:autoSpaceDE w:val="0"/>
        <w:autoSpaceDN w:val="0"/>
        <w:adjustRightInd w:val="0"/>
        <w:outlineLvl w:val="0"/>
        <w:rPr>
          <w:rFonts w:cs="Helvetica"/>
          <w:b/>
        </w:rPr>
      </w:pPr>
      <w:r w:rsidRPr="00A910B1">
        <w:rPr>
          <w:rFonts w:ascii="Helvetica" w:hAnsi="Helvetica" w:cs="Helvetica"/>
          <w:noProof/>
        </w:rPr>
        <w:lastRenderedPageBreak/>
        <w:drawing>
          <wp:inline distT="0" distB="0" distL="0" distR="0" wp14:anchorId="455A13C0" wp14:editId="2BB48697">
            <wp:extent cx="685800" cy="696773"/>
            <wp:effectExtent l="0" t="0" r="0" b="0"/>
            <wp:docPr id="6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712">
                      <a:extLst>
                        <a:ext uri="{28A0092B-C50C-407E-A947-70E740481C1C}">
                          <a14:useLocalDpi xmlns:a14="http://schemas.microsoft.com/office/drawing/2010/main" val="0"/>
                        </a:ext>
                      </a:extLst>
                    </a:blip>
                    <a:srcRect/>
                    <a:stretch>
                      <a:fillRect/>
                    </a:stretch>
                  </pic:blipFill>
                  <pic:spPr bwMode="auto">
                    <a:xfrm>
                      <a:off x="0" y="0"/>
                      <a:ext cx="686539" cy="697524"/>
                    </a:xfrm>
                    <a:prstGeom prst="rect">
                      <a:avLst/>
                    </a:prstGeom>
                    <a:noFill/>
                    <a:ln>
                      <a:noFill/>
                    </a:ln>
                  </pic:spPr>
                </pic:pic>
              </a:graphicData>
            </a:graphic>
          </wp:inline>
        </w:drawing>
      </w:r>
    </w:p>
    <w:p w14:paraId="3B5F3F27" w14:textId="77777777" w:rsidR="00B756C2" w:rsidRPr="00A910B1" w:rsidRDefault="00B756C2" w:rsidP="00B756C2">
      <w:pPr>
        <w:widowControl w:val="0"/>
        <w:autoSpaceDE w:val="0"/>
        <w:autoSpaceDN w:val="0"/>
        <w:adjustRightInd w:val="0"/>
        <w:outlineLvl w:val="0"/>
        <w:rPr>
          <w:rFonts w:cs="Helvetica"/>
          <w:b/>
        </w:rPr>
      </w:pPr>
    </w:p>
    <w:p w14:paraId="5006838D" w14:textId="77777777" w:rsidR="00B756C2" w:rsidRPr="00A910B1" w:rsidRDefault="00B756C2" w:rsidP="00B756C2">
      <w:pPr>
        <w:widowControl w:val="0"/>
        <w:autoSpaceDE w:val="0"/>
        <w:autoSpaceDN w:val="0"/>
        <w:adjustRightInd w:val="0"/>
        <w:outlineLvl w:val="0"/>
        <w:rPr>
          <w:rFonts w:cs="Helvetica"/>
          <w:b/>
        </w:rPr>
      </w:pPr>
      <w:r w:rsidRPr="00A910B1">
        <w:rPr>
          <w:rFonts w:cs="Helvetica"/>
          <w:b/>
        </w:rPr>
        <w:t>Department of Veterans Affairs</w:t>
      </w:r>
    </w:p>
    <w:p w14:paraId="24F19489" w14:textId="77777777" w:rsidR="00B756C2" w:rsidRPr="00A910B1" w:rsidRDefault="00B756C2" w:rsidP="00B756C2">
      <w:pPr>
        <w:widowControl w:val="0"/>
        <w:autoSpaceDE w:val="0"/>
        <w:autoSpaceDN w:val="0"/>
        <w:adjustRightInd w:val="0"/>
        <w:rPr>
          <w:rFonts w:cs="Helvetica"/>
        </w:rPr>
      </w:pPr>
      <w:bookmarkStart w:id="500" w:name="VARuralAreas"/>
      <w:bookmarkEnd w:id="500"/>
    </w:p>
    <w:p w14:paraId="245B7C11" w14:textId="77777777" w:rsidR="00F60B19" w:rsidRPr="00826084" w:rsidRDefault="00F60B19" w:rsidP="00F60B19">
      <w:pPr>
        <w:widowControl w:val="0"/>
        <w:autoSpaceDE w:val="0"/>
        <w:autoSpaceDN w:val="0"/>
        <w:adjustRightInd w:val="0"/>
        <w:rPr>
          <w:rFonts w:ascii="Times" w:hAnsi="Times" w:cs="Helvetica"/>
        </w:rPr>
      </w:pPr>
      <w:bookmarkStart w:id="501" w:name="VAHomelessProvidersGrant"/>
      <w:bookmarkEnd w:id="501"/>
      <w:r w:rsidRPr="00826084">
        <w:rPr>
          <w:rFonts w:ascii="Times" w:hAnsi="Times" w:cs="Helvetica"/>
        </w:rPr>
        <w:t>Homeless Providers Grant and Per Diem Program</w:t>
      </w:r>
    </w:p>
    <w:p w14:paraId="64B36952" w14:textId="77777777" w:rsidR="00F60B19" w:rsidRDefault="00F60B19" w:rsidP="00F60B19">
      <w:pPr>
        <w:widowControl w:val="0"/>
        <w:autoSpaceDE w:val="0"/>
        <w:autoSpaceDN w:val="0"/>
        <w:adjustRightInd w:val="0"/>
        <w:rPr>
          <w:rFonts w:ascii="Times" w:hAnsi="Times" w:cs="Helvetica"/>
        </w:rPr>
      </w:pPr>
      <w:r w:rsidRPr="00826084">
        <w:rPr>
          <w:rFonts w:ascii="Times" w:hAnsi="Times" w:cs="Helvetica"/>
        </w:rPr>
        <w:t>VA Grant and Per Diem Program Special Need Renewal</w:t>
      </w:r>
      <w:r>
        <w:rPr>
          <w:rFonts w:ascii="Times" w:hAnsi="Times" w:cs="Helvetica"/>
        </w:rPr>
        <w:t xml:space="preserve"> </w:t>
      </w:r>
      <w:r w:rsidRPr="00826084">
        <w:rPr>
          <w:rFonts w:ascii="Times" w:hAnsi="Times" w:cs="Helvetica"/>
        </w:rPr>
        <w:t>Grant</w:t>
      </w:r>
    </w:p>
    <w:p w14:paraId="50747682" w14:textId="77777777" w:rsidR="00F60B19" w:rsidRDefault="00F60B19" w:rsidP="00F60B19">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F60B19" w:rsidRPr="00F60B19" w14:paraId="57CB3FC2" w14:textId="77777777">
        <w:tc>
          <w:tcPr>
            <w:tcW w:w="4540" w:type="dxa"/>
            <w:tcMar>
              <w:top w:w="100" w:type="nil"/>
              <w:left w:w="100" w:type="nil"/>
              <w:bottom w:w="100" w:type="nil"/>
              <w:right w:w="100" w:type="nil"/>
            </w:tcMar>
          </w:tcPr>
          <w:p w14:paraId="4D2F47E0" w14:textId="77777777" w:rsidR="00F60B19" w:rsidRPr="00F60B19" w:rsidRDefault="00F60B19" w:rsidP="00F60B19">
            <w:pPr>
              <w:widowControl w:val="0"/>
              <w:autoSpaceDE w:val="0"/>
              <w:autoSpaceDN w:val="0"/>
              <w:adjustRightInd w:val="0"/>
              <w:rPr>
                <w:rFonts w:ascii="Times" w:hAnsi="Times" w:cs="Helvetica"/>
                <w:b/>
                <w:bCs/>
              </w:rPr>
            </w:pPr>
            <w:r w:rsidRPr="00F60B19">
              <w:rPr>
                <w:rFonts w:ascii="Times" w:hAnsi="Times" w:cs="Helvetica"/>
                <w:b/>
                <w:bCs/>
              </w:rPr>
              <w:t>Document Type:</w:t>
            </w:r>
          </w:p>
        </w:tc>
        <w:tc>
          <w:tcPr>
            <w:tcW w:w="5800" w:type="dxa"/>
            <w:tcMar>
              <w:top w:w="100" w:type="nil"/>
              <w:left w:w="100" w:type="nil"/>
              <w:bottom w:w="100" w:type="nil"/>
              <w:right w:w="100" w:type="nil"/>
            </w:tcMar>
            <w:vAlign w:val="center"/>
          </w:tcPr>
          <w:p w14:paraId="29E52BBA" w14:textId="77777777" w:rsidR="00F60B19" w:rsidRPr="00F60B19" w:rsidRDefault="00F60B19" w:rsidP="00F60B19">
            <w:pPr>
              <w:widowControl w:val="0"/>
              <w:autoSpaceDE w:val="0"/>
              <w:autoSpaceDN w:val="0"/>
              <w:adjustRightInd w:val="0"/>
              <w:rPr>
                <w:rFonts w:ascii="Times" w:hAnsi="Times" w:cs="Helvetica"/>
              </w:rPr>
            </w:pPr>
            <w:r w:rsidRPr="00F60B19">
              <w:rPr>
                <w:rFonts w:ascii="Times" w:hAnsi="Times" w:cs="Helvetica"/>
              </w:rPr>
              <w:t>Grants Notice</w:t>
            </w:r>
          </w:p>
        </w:tc>
      </w:tr>
      <w:tr w:rsidR="00F60B19" w:rsidRPr="00F60B19" w14:paraId="77AFEAF0" w14:textId="77777777">
        <w:tblPrEx>
          <w:tblBorders>
            <w:top w:val="none" w:sz="0" w:space="0" w:color="auto"/>
          </w:tblBorders>
        </w:tblPrEx>
        <w:tc>
          <w:tcPr>
            <w:tcW w:w="4540" w:type="dxa"/>
            <w:tcMar>
              <w:top w:w="100" w:type="nil"/>
              <w:left w:w="100" w:type="nil"/>
              <w:bottom w:w="100" w:type="nil"/>
              <w:right w:w="100" w:type="nil"/>
            </w:tcMar>
          </w:tcPr>
          <w:p w14:paraId="2B59D05E" w14:textId="77777777" w:rsidR="00F60B19" w:rsidRPr="00F60B19" w:rsidRDefault="00F60B19" w:rsidP="00F60B19">
            <w:pPr>
              <w:widowControl w:val="0"/>
              <w:autoSpaceDE w:val="0"/>
              <w:autoSpaceDN w:val="0"/>
              <w:adjustRightInd w:val="0"/>
              <w:rPr>
                <w:rFonts w:ascii="Times" w:hAnsi="Times" w:cs="Helvetica"/>
                <w:b/>
                <w:bCs/>
              </w:rPr>
            </w:pPr>
            <w:r w:rsidRPr="00F60B19">
              <w:rPr>
                <w:rFonts w:ascii="Times" w:hAnsi="Times" w:cs="Helvetica"/>
                <w:b/>
                <w:bCs/>
              </w:rPr>
              <w:t>Funding Opportunity Number:</w:t>
            </w:r>
          </w:p>
        </w:tc>
        <w:tc>
          <w:tcPr>
            <w:tcW w:w="5800" w:type="dxa"/>
            <w:tcMar>
              <w:top w:w="100" w:type="nil"/>
              <w:left w:w="100" w:type="nil"/>
              <w:bottom w:w="100" w:type="nil"/>
              <w:right w:w="100" w:type="nil"/>
            </w:tcMar>
            <w:vAlign w:val="center"/>
          </w:tcPr>
          <w:p w14:paraId="2F9B664A" w14:textId="77777777" w:rsidR="00F60B19" w:rsidRPr="00F60B19" w:rsidRDefault="00F60B19" w:rsidP="00F60B19">
            <w:pPr>
              <w:widowControl w:val="0"/>
              <w:autoSpaceDE w:val="0"/>
              <w:autoSpaceDN w:val="0"/>
              <w:adjustRightInd w:val="0"/>
              <w:rPr>
                <w:rFonts w:ascii="Times" w:hAnsi="Times" w:cs="Helvetica"/>
              </w:rPr>
            </w:pPr>
            <w:r w:rsidRPr="00F60B19">
              <w:rPr>
                <w:rFonts w:ascii="Times" w:hAnsi="Times" w:cs="Helvetica"/>
              </w:rPr>
              <w:t>VA-GPD-2016-SN</w:t>
            </w:r>
          </w:p>
        </w:tc>
      </w:tr>
      <w:tr w:rsidR="00F60B19" w:rsidRPr="00F60B19" w14:paraId="636BC76C" w14:textId="77777777">
        <w:tblPrEx>
          <w:tblBorders>
            <w:top w:val="none" w:sz="0" w:space="0" w:color="auto"/>
          </w:tblBorders>
        </w:tblPrEx>
        <w:tc>
          <w:tcPr>
            <w:tcW w:w="4540" w:type="dxa"/>
            <w:tcMar>
              <w:top w:w="100" w:type="nil"/>
              <w:left w:w="100" w:type="nil"/>
              <w:bottom w:w="100" w:type="nil"/>
              <w:right w:w="100" w:type="nil"/>
            </w:tcMar>
          </w:tcPr>
          <w:p w14:paraId="32D4F306" w14:textId="77777777" w:rsidR="00F60B19" w:rsidRPr="00F60B19" w:rsidRDefault="00F60B19" w:rsidP="00F60B19">
            <w:pPr>
              <w:widowControl w:val="0"/>
              <w:autoSpaceDE w:val="0"/>
              <w:autoSpaceDN w:val="0"/>
              <w:adjustRightInd w:val="0"/>
              <w:rPr>
                <w:rFonts w:ascii="Times" w:hAnsi="Times" w:cs="Helvetica"/>
                <w:b/>
                <w:bCs/>
              </w:rPr>
            </w:pPr>
            <w:r w:rsidRPr="00F60B19">
              <w:rPr>
                <w:rFonts w:ascii="Times" w:hAnsi="Times" w:cs="Helvetica"/>
                <w:b/>
                <w:bCs/>
              </w:rPr>
              <w:t>Funding Opportunity Title:</w:t>
            </w:r>
          </w:p>
        </w:tc>
        <w:tc>
          <w:tcPr>
            <w:tcW w:w="5800" w:type="dxa"/>
            <w:tcMar>
              <w:top w:w="100" w:type="nil"/>
              <w:left w:w="100" w:type="nil"/>
              <w:bottom w:w="100" w:type="nil"/>
              <w:right w:w="100" w:type="nil"/>
            </w:tcMar>
            <w:vAlign w:val="center"/>
          </w:tcPr>
          <w:p w14:paraId="2E7BEE25" w14:textId="77777777" w:rsidR="00F60B19" w:rsidRPr="00F60B19" w:rsidRDefault="00F60B19" w:rsidP="00F60B19">
            <w:pPr>
              <w:widowControl w:val="0"/>
              <w:autoSpaceDE w:val="0"/>
              <w:autoSpaceDN w:val="0"/>
              <w:adjustRightInd w:val="0"/>
              <w:rPr>
                <w:rFonts w:ascii="Times" w:hAnsi="Times" w:cs="Helvetica"/>
              </w:rPr>
            </w:pPr>
            <w:r w:rsidRPr="00F60B19">
              <w:rPr>
                <w:rFonts w:ascii="Times" w:hAnsi="Times" w:cs="Helvetica"/>
              </w:rPr>
              <w:t>VA Grant and Per Diem Program Special Need Renewal</w:t>
            </w:r>
          </w:p>
        </w:tc>
      </w:tr>
      <w:tr w:rsidR="00F60B19" w:rsidRPr="00F60B19" w14:paraId="3CF1BE46" w14:textId="77777777">
        <w:tblPrEx>
          <w:tblBorders>
            <w:top w:val="none" w:sz="0" w:space="0" w:color="auto"/>
          </w:tblBorders>
        </w:tblPrEx>
        <w:tc>
          <w:tcPr>
            <w:tcW w:w="4540" w:type="dxa"/>
            <w:tcMar>
              <w:top w:w="100" w:type="nil"/>
              <w:left w:w="100" w:type="nil"/>
              <w:bottom w:w="100" w:type="nil"/>
              <w:right w:w="100" w:type="nil"/>
            </w:tcMar>
          </w:tcPr>
          <w:p w14:paraId="38CE6D1A" w14:textId="77777777" w:rsidR="00F60B19" w:rsidRPr="00F60B19" w:rsidRDefault="00F60B19" w:rsidP="00F60B19">
            <w:pPr>
              <w:widowControl w:val="0"/>
              <w:autoSpaceDE w:val="0"/>
              <w:autoSpaceDN w:val="0"/>
              <w:adjustRightInd w:val="0"/>
              <w:rPr>
                <w:rFonts w:ascii="Times" w:hAnsi="Times" w:cs="Helvetica"/>
                <w:b/>
                <w:bCs/>
              </w:rPr>
            </w:pPr>
            <w:r w:rsidRPr="00F60B19">
              <w:rPr>
                <w:rFonts w:ascii="Times" w:hAnsi="Times" w:cs="Helvetica"/>
                <w:b/>
                <w:bCs/>
              </w:rPr>
              <w:t>Opportunity Category:</w:t>
            </w:r>
          </w:p>
        </w:tc>
        <w:tc>
          <w:tcPr>
            <w:tcW w:w="5800" w:type="dxa"/>
            <w:tcMar>
              <w:top w:w="100" w:type="nil"/>
              <w:left w:w="100" w:type="nil"/>
              <w:bottom w:w="100" w:type="nil"/>
              <w:right w:w="100" w:type="nil"/>
            </w:tcMar>
            <w:vAlign w:val="center"/>
          </w:tcPr>
          <w:p w14:paraId="623C4361" w14:textId="77777777" w:rsidR="00F60B19" w:rsidRPr="00F60B19" w:rsidRDefault="00F60B19" w:rsidP="00F60B19">
            <w:pPr>
              <w:widowControl w:val="0"/>
              <w:autoSpaceDE w:val="0"/>
              <w:autoSpaceDN w:val="0"/>
              <w:adjustRightInd w:val="0"/>
              <w:rPr>
                <w:rFonts w:ascii="Times" w:hAnsi="Times" w:cs="Helvetica"/>
              </w:rPr>
            </w:pPr>
            <w:r w:rsidRPr="00F60B19">
              <w:rPr>
                <w:rFonts w:ascii="Times" w:hAnsi="Times" w:cs="Helvetica"/>
              </w:rPr>
              <w:t>Discretionary</w:t>
            </w:r>
          </w:p>
        </w:tc>
      </w:tr>
      <w:tr w:rsidR="00F60B19" w:rsidRPr="00F60B19" w14:paraId="67730958" w14:textId="77777777">
        <w:tblPrEx>
          <w:tblBorders>
            <w:top w:val="none" w:sz="0" w:space="0" w:color="auto"/>
          </w:tblBorders>
        </w:tblPrEx>
        <w:tc>
          <w:tcPr>
            <w:tcW w:w="4540" w:type="dxa"/>
            <w:tcMar>
              <w:top w:w="100" w:type="nil"/>
              <w:left w:w="100" w:type="nil"/>
              <w:bottom w:w="100" w:type="nil"/>
              <w:right w:w="100" w:type="nil"/>
            </w:tcMar>
          </w:tcPr>
          <w:p w14:paraId="211D5BB3" w14:textId="77777777" w:rsidR="00F60B19" w:rsidRPr="00F60B19" w:rsidRDefault="00F60B19" w:rsidP="00F60B19">
            <w:pPr>
              <w:widowControl w:val="0"/>
              <w:autoSpaceDE w:val="0"/>
              <w:autoSpaceDN w:val="0"/>
              <w:adjustRightInd w:val="0"/>
              <w:rPr>
                <w:rFonts w:ascii="Times" w:hAnsi="Times" w:cs="Helvetica"/>
                <w:b/>
                <w:bCs/>
              </w:rPr>
            </w:pPr>
            <w:r w:rsidRPr="00F60B19">
              <w:rPr>
                <w:rFonts w:ascii="Times" w:hAnsi="Times" w:cs="Helvetica"/>
                <w:b/>
                <w:bCs/>
              </w:rPr>
              <w:t>Opportunity Category Explanation:</w:t>
            </w:r>
          </w:p>
        </w:tc>
        <w:tc>
          <w:tcPr>
            <w:tcW w:w="5800" w:type="dxa"/>
            <w:tcMar>
              <w:top w:w="100" w:type="nil"/>
              <w:left w:w="100" w:type="nil"/>
              <w:bottom w:w="100" w:type="nil"/>
              <w:right w:w="100" w:type="nil"/>
            </w:tcMar>
            <w:vAlign w:val="center"/>
          </w:tcPr>
          <w:p w14:paraId="7E539473" w14:textId="7CCDCCB4" w:rsidR="00F60B19" w:rsidRPr="00F60B19" w:rsidRDefault="00650DA2" w:rsidP="00F60B19">
            <w:pPr>
              <w:widowControl w:val="0"/>
              <w:autoSpaceDE w:val="0"/>
              <w:autoSpaceDN w:val="0"/>
              <w:adjustRightInd w:val="0"/>
              <w:rPr>
                <w:rFonts w:ascii="Times" w:hAnsi="Times" w:cs="Helvetica"/>
              </w:rPr>
            </w:pPr>
            <w:r w:rsidRPr="00F60B19">
              <w:rPr>
                <w:rFonts w:ascii="Times" w:hAnsi="Times" w:cs="Helvetica"/>
              </w:rPr>
              <w:t>Category Explanation</w:t>
            </w:r>
          </w:p>
        </w:tc>
      </w:tr>
      <w:tr w:rsidR="00F60B19" w:rsidRPr="00F60B19" w14:paraId="0F8C7CDA" w14:textId="77777777">
        <w:tblPrEx>
          <w:tblBorders>
            <w:top w:val="none" w:sz="0" w:space="0" w:color="auto"/>
          </w:tblBorders>
        </w:tblPrEx>
        <w:tc>
          <w:tcPr>
            <w:tcW w:w="4540" w:type="dxa"/>
            <w:tcMar>
              <w:top w:w="100" w:type="nil"/>
              <w:left w:w="100" w:type="nil"/>
              <w:bottom w:w="100" w:type="nil"/>
              <w:right w:w="100" w:type="nil"/>
            </w:tcMar>
          </w:tcPr>
          <w:p w14:paraId="433A61B1" w14:textId="77777777" w:rsidR="00F60B19" w:rsidRPr="00F60B19" w:rsidRDefault="00F60B19" w:rsidP="00F60B19">
            <w:pPr>
              <w:widowControl w:val="0"/>
              <w:autoSpaceDE w:val="0"/>
              <w:autoSpaceDN w:val="0"/>
              <w:adjustRightInd w:val="0"/>
              <w:rPr>
                <w:rFonts w:ascii="Times" w:hAnsi="Times" w:cs="Helvetica"/>
                <w:b/>
                <w:bCs/>
              </w:rPr>
            </w:pPr>
            <w:r w:rsidRPr="00F60B19">
              <w:rPr>
                <w:rFonts w:ascii="Times" w:hAnsi="Times" w:cs="Helvetica"/>
                <w:b/>
                <w:bCs/>
              </w:rPr>
              <w:t>Funding Instrument Type:</w:t>
            </w:r>
          </w:p>
        </w:tc>
        <w:tc>
          <w:tcPr>
            <w:tcW w:w="5800" w:type="dxa"/>
            <w:tcMar>
              <w:top w:w="100" w:type="nil"/>
              <w:left w:w="100" w:type="nil"/>
              <w:bottom w:w="100" w:type="nil"/>
              <w:right w:w="100" w:type="nil"/>
            </w:tcMar>
            <w:vAlign w:val="center"/>
          </w:tcPr>
          <w:p w14:paraId="31C28C48" w14:textId="77777777" w:rsidR="00F60B19" w:rsidRPr="00F60B19" w:rsidRDefault="00F60B19" w:rsidP="00F60B19">
            <w:pPr>
              <w:widowControl w:val="0"/>
              <w:autoSpaceDE w:val="0"/>
              <w:autoSpaceDN w:val="0"/>
              <w:adjustRightInd w:val="0"/>
              <w:rPr>
                <w:rFonts w:ascii="Times" w:hAnsi="Times" w:cs="Helvetica"/>
              </w:rPr>
            </w:pPr>
            <w:r w:rsidRPr="00F60B19">
              <w:rPr>
                <w:rFonts w:ascii="Times" w:hAnsi="Times" w:cs="Helvetica"/>
              </w:rPr>
              <w:t>Grant</w:t>
            </w:r>
          </w:p>
        </w:tc>
      </w:tr>
      <w:tr w:rsidR="00F60B19" w:rsidRPr="00F60B19" w14:paraId="5092CB10" w14:textId="77777777">
        <w:tblPrEx>
          <w:tblBorders>
            <w:top w:val="none" w:sz="0" w:space="0" w:color="auto"/>
          </w:tblBorders>
        </w:tblPrEx>
        <w:tc>
          <w:tcPr>
            <w:tcW w:w="4540" w:type="dxa"/>
            <w:tcMar>
              <w:top w:w="100" w:type="nil"/>
              <w:left w:w="100" w:type="nil"/>
              <w:bottom w:w="100" w:type="nil"/>
              <w:right w:w="100" w:type="nil"/>
            </w:tcMar>
          </w:tcPr>
          <w:p w14:paraId="1B9E70BE" w14:textId="77777777" w:rsidR="00F60B19" w:rsidRPr="00F60B19" w:rsidRDefault="00F60B19" w:rsidP="00F60B19">
            <w:pPr>
              <w:widowControl w:val="0"/>
              <w:autoSpaceDE w:val="0"/>
              <w:autoSpaceDN w:val="0"/>
              <w:adjustRightInd w:val="0"/>
              <w:rPr>
                <w:rFonts w:ascii="Times" w:hAnsi="Times" w:cs="Helvetica"/>
                <w:b/>
                <w:bCs/>
              </w:rPr>
            </w:pPr>
            <w:r w:rsidRPr="00F60B19">
              <w:rPr>
                <w:rFonts w:ascii="Times" w:hAnsi="Times" w:cs="Helvetica"/>
                <w:b/>
                <w:bCs/>
              </w:rPr>
              <w:t>Category of Funding Activity:</w:t>
            </w:r>
          </w:p>
        </w:tc>
        <w:tc>
          <w:tcPr>
            <w:tcW w:w="5800" w:type="dxa"/>
            <w:tcMar>
              <w:top w:w="100" w:type="nil"/>
              <w:left w:w="100" w:type="nil"/>
              <w:bottom w:w="100" w:type="nil"/>
              <w:right w:w="100" w:type="nil"/>
            </w:tcMar>
            <w:vAlign w:val="center"/>
          </w:tcPr>
          <w:p w14:paraId="2857EFAF" w14:textId="77777777" w:rsidR="00F60B19" w:rsidRPr="00F60B19" w:rsidRDefault="00F60B19" w:rsidP="00F60B19">
            <w:pPr>
              <w:widowControl w:val="0"/>
              <w:autoSpaceDE w:val="0"/>
              <w:autoSpaceDN w:val="0"/>
              <w:adjustRightInd w:val="0"/>
              <w:rPr>
                <w:rFonts w:ascii="Times" w:hAnsi="Times" w:cs="Helvetica"/>
              </w:rPr>
            </w:pPr>
            <w:r w:rsidRPr="00F60B19">
              <w:rPr>
                <w:rFonts w:ascii="Times" w:hAnsi="Times" w:cs="Helvetica"/>
              </w:rPr>
              <w:t>Housing</w:t>
            </w:r>
          </w:p>
        </w:tc>
      </w:tr>
      <w:tr w:rsidR="00F60B19" w:rsidRPr="00F60B19" w14:paraId="5A9E31A9" w14:textId="77777777">
        <w:tblPrEx>
          <w:tblBorders>
            <w:top w:val="none" w:sz="0" w:space="0" w:color="auto"/>
          </w:tblBorders>
        </w:tblPrEx>
        <w:tc>
          <w:tcPr>
            <w:tcW w:w="4540" w:type="dxa"/>
            <w:tcMar>
              <w:top w:w="100" w:type="nil"/>
              <w:left w:w="100" w:type="nil"/>
              <w:bottom w:w="100" w:type="nil"/>
              <w:right w:w="100" w:type="nil"/>
            </w:tcMar>
          </w:tcPr>
          <w:p w14:paraId="2A851163" w14:textId="77777777" w:rsidR="00F60B19" w:rsidRPr="00F60B19" w:rsidRDefault="00F60B19" w:rsidP="00F60B19">
            <w:pPr>
              <w:widowControl w:val="0"/>
              <w:autoSpaceDE w:val="0"/>
              <w:autoSpaceDN w:val="0"/>
              <w:adjustRightInd w:val="0"/>
              <w:rPr>
                <w:rFonts w:ascii="Times" w:hAnsi="Times" w:cs="Helvetica"/>
                <w:b/>
                <w:bCs/>
              </w:rPr>
            </w:pPr>
            <w:r w:rsidRPr="00F60B19">
              <w:rPr>
                <w:rFonts w:ascii="Times" w:hAnsi="Times" w:cs="Helvetica"/>
                <w:b/>
                <w:bCs/>
              </w:rPr>
              <w:t>Category Explanation:</w:t>
            </w:r>
          </w:p>
        </w:tc>
        <w:tc>
          <w:tcPr>
            <w:tcW w:w="5800" w:type="dxa"/>
            <w:tcMar>
              <w:top w:w="100" w:type="nil"/>
              <w:left w:w="100" w:type="nil"/>
              <w:bottom w:w="100" w:type="nil"/>
              <w:right w:w="100" w:type="nil"/>
            </w:tcMar>
            <w:vAlign w:val="center"/>
          </w:tcPr>
          <w:p w14:paraId="4DF8BE02" w14:textId="77777777" w:rsidR="00F60B19" w:rsidRPr="00F60B19" w:rsidRDefault="00F60B19" w:rsidP="00F60B19">
            <w:pPr>
              <w:widowControl w:val="0"/>
              <w:autoSpaceDE w:val="0"/>
              <w:autoSpaceDN w:val="0"/>
              <w:adjustRightInd w:val="0"/>
              <w:rPr>
                <w:rFonts w:ascii="Times" w:hAnsi="Times" w:cs="Helvetica"/>
              </w:rPr>
            </w:pPr>
          </w:p>
        </w:tc>
      </w:tr>
      <w:tr w:rsidR="00F60B19" w:rsidRPr="00F60B19" w14:paraId="15DDB03A" w14:textId="77777777">
        <w:tblPrEx>
          <w:tblBorders>
            <w:top w:val="none" w:sz="0" w:space="0" w:color="auto"/>
          </w:tblBorders>
        </w:tblPrEx>
        <w:tc>
          <w:tcPr>
            <w:tcW w:w="4540" w:type="dxa"/>
            <w:tcMar>
              <w:top w:w="100" w:type="nil"/>
              <w:left w:w="100" w:type="nil"/>
              <w:bottom w:w="100" w:type="nil"/>
              <w:right w:w="100" w:type="nil"/>
            </w:tcMar>
            <w:vAlign w:val="center"/>
          </w:tcPr>
          <w:p w14:paraId="01E3FF8F" w14:textId="77777777" w:rsidR="00F60B19" w:rsidRPr="00F60B19" w:rsidRDefault="00F60B19" w:rsidP="00F60B19">
            <w:pPr>
              <w:widowControl w:val="0"/>
              <w:autoSpaceDE w:val="0"/>
              <w:autoSpaceDN w:val="0"/>
              <w:adjustRightInd w:val="0"/>
              <w:rPr>
                <w:rFonts w:ascii="Times" w:hAnsi="Times" w:cs="Helvetica"/>
                <w:b/>
                <w:bCs/>
              </w:rPr>
            </w:pPr>
            <w:r w:rsidRPr="00F60B19">
              <w:rPr>
                <w:rFonts w:ascii="Times" w:hAnsi="Times" w:cs="Helvetica"/>
                <w:b/>
                <w:bCs/>
              </w:rPr>
              <w:t>Expected Number of Awards:</w:t>
            </w:r>
          </w:p>
        </w:tc>
        <w:tc>
          <w:tcPr>
            <w:tcW w:w="5800" w:type="dxa"/>
            <w:tcMar>
              <w:top w:w="100" w:type="nil"/>
              <w:left w:w="100" w:type="nil"/>
              <w:bottom w:w="100" w:type="nil"/>
              <w:right w:w="100" w:type="nil"/>
            </w:tcMar>
            <w:vAlign w:val="center"/>
          </w:tcPr>
          <w:p w14:paraId="22CFB84A" w14:textId="77777777" w:rsidR="00F60B19" w:rsidRPr="00F60B19" w:rsidRDefault="00F60B19" w:rsidP="00F60B19">
            <w:pPr>
              <w:widowControl w:val="0"/>
              <w:autoSpaceDE w:val="0"/>
              <w:autoSpaceDN w:val="0"/>
              <w:adjustRightInd w:val="0"/>
              <w:rPr>
                <w:rFonts w:ascii="Times" w:hAnsi="Times" w:cs="Helvetica"/>
              </w:rPr>
            </w:pPr>
            <w:r w:rsidRPr="00F60B19">
              <w:rPr>
                <w:rFonts w:ascii="Times" w:hAnsi="Times" w:cs="Helvetica"/>
              </w:rPr>
              <w:t>21</w:t>
            </w:r>
          </w:p>
        </w:tc>
      </w:tr>
      <w:tr w:rsidR="00F60B19" w:rsidRPr="00F60B19" w14:paraId="2CC4396B" w14:textId="77777777">
        <w:tblPrEx>
          <w:tblBorders>
            <w:top w:val="none" w:sz="0" w:space="0" w:color="auto"/>
          </w:tblBorders>
        </w:tblPrEx>
        <w:tc>
          <w:tcPr>
            <w:tcW w:w="4540" w:type="dxa"/>
            <w:tcMar>
              <w:top w:w="100" w:type="nil"/>
              <w:left w:w="100" w:type="nil"/>
              <w:bottom w:w="100" w:type="nil"/>
              <w:right w:w="100" w:type="nil"/>
            </w:tcMar>
          </w:tcPr>
          <w:p w14:paraId="74BE542B" w14:textId="77777777" w:rsidR="00F60B19" w:rsidRPr="00F60B19" w:rsidRDefault="00F60B19" w:rsidP="00F60B19">
            <w:pPr>
              <w:widowControl w:val="0"/>
              <w:autoSpaceDE w:val="0"/>
              <w:autoSpaceDN w:val="0"/>
              <w:adjustRightInd w:val="0"/>
              <w:rPr>
                <w:rFonts w:ascii="Times" w:hAnsi="Times" w:cs="Helvetica"/>
                <w:b/>
                <w:bCs/>
              </w:rPr>
            </w:pPr>
            <w:r w:rsidRPr="00F60B19">
              <w:rPr>
                <w:rFonts w:ascii="Times" w:hAnsi="Times" w:cs="Helvetica"/>
                <w:b/>
                <w:bCs/>
              </w:rPr>
              <w:t>CFDA Number(s):</w:t>
            </w:r>
          </w:p>
        </w:tc>
        <w:tc>
          <w:tcPr>
            <w:tcW w:w="5800" w:type="dxa"/>
            <w:tcMar>
              <w:top w:w="100" w:type="nil"/>
              <w:left w:w="100" w:type="nil"/>
              <w:bottom w:w="100" w:type="nil"/>
              <w:right w:w="100" w:type="nil"/>
            </w:tcMar>
            <w:vAlign w:val="center"/>
          </w:tcPr>
          <w:p w14:paraId="44AFF12E" w14:textId="77777777" w:rsidR="00F60B19" w:rsidRPr="00F60B19" w:rsidRDefault="00F60B19" w:rsidP="00F60B19">
            <w:pPr>
              <w:widowControl w:val="0"/>
              <w:autoSpaceDE w:val="0"/>
              <w:autoSpaceDN w:val="0"/>
              <w:adjustRightInd w:val="0"/>
              <w:rPr>
                <w:rFonts w:ascii="Times" w:hAnsi="Times" w:cs="Helvetica"/>
              </w:rPr>
            </w:pPr>
            <w:r w:rsidRPr="00F60B19">
              <w:rPr>
                <w:rFonts w:ascii="Times" w:hAnsi="Times" w:cs="Helvetica"/>
              </w:rPr>
              <w:t>64.024 -- VA Homeless Providers Grant and Per Diem Program</w:t>
            </w:r>
          </w:p>
        </w:tc>
      </w:tr>
      <w:tr w:rsidR="00F60B19" w:rsidRPr="00F60B19" w14:paraId="541C0C5C" w14:textId="77777777">
        <w:tc>
          <w:tcPr>
            <w:tcW w:w="4540" w:type="dxa"/>
            <w:tcMar>
              <w:top w:w="100" w:type="nil"/>
              <w:left w:w="100" w:type="nil"/>
              <w:bottom w:w="100" w:type="nil"/>
              <w:right w:w="100" w:type="nil"/>
            </w:tcMar>
          </w:tcPr>
          <w:p w14:paraId="7EDB9130" w14:textId="77777777" w:rsidR="00F60B19" w:rsidRPr="00F60B19" w:rsidRDefault="00F60B19" w:rsidP="00F60B19">
            <w:pPr>
              <w:widowControl w:val="0"/>
              <w:autoSpaceDE w:val="0"/>
              <w:autoSpaceDN w:val="0"/>
              <w:adjustRightInd w:val="0"/>
              <w:rPr>
                <w:rFonts w:ascii="Times" w:hAnsi="Times" w:cs="Helvetica"/>
                <w:b/>
                <w:bCs/>
              </w:rPr>
            </w:pPr>
            <w:r w:rsidRPr="00F60B19">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485DDE0A" w14:textId="77777777" w:rsidR="00F60B19" w:rsidRPr="00F60B19" w:rsidRDefault="00F60B19" w:rsidP="00F60B19">
            <w:pPr>
              <w:widowControl w:val="0"/>
              <w:autoSpaceDE w:val="0"/>
              <w:autoSpaceDN w:val="0"/>
              <w:adjustRightInd w:val="0"/>
              <w:rPr>
                <w:rFonts w:ascii="Times" w:hAnsi="Times" w:cs="Helvetica"/>
              </w:rPr>
            </w:pPr>
            <w:r w:rsidRPr="00F60B19">
              <w:rPr>
                <w:rFonts w:ascii="Times" w:hAnsi="Times" w:cs="Helvetica"/>
              </w:rPr>
              <w:t>No</w:t>
            </w:r>
          </w:p>
        </w:tc>
      </w:tr>
      <w:tr w:rsidR="00F60B19" w14:paraId="5E59EE78" w14:textId="77777777" w:rsidTr="00F60B19">
        <w:tc>
          <w:tcPr>
            <w:tcW w:w="4540" w:type="dxa"/>
            <w:tcBorders>
              <w:left w:val="nil"/>
            </w:tcBorders>
            <w:tcMar>
              <w:top w:w="100" w:type="nil"/>
              <w:left w:w="100" w:type="nil"/>
              <w:bottom w:w="100" w:type="nil"/>
              <w:right w:w="100" w:type="nil"/>
            </w:tcMar>
          </w:tcPr>
          <w:p w14:paraId="59F25F04" w14:textId="77777777" w:rsidR="00F60B19" w:rsidRPr="00F60B19" w:rsidRDefault="00F60B19">
            <w:pPr>
              <w:widowControl w:val="0"/>
              <w:autoSpaceDE w:val="0"/>
              <w:autoSpaceDN w:val="0"/>
              <w:adjustRightInd w:val="0"/>
              <w:rPr>
                <w:rFonts w:ascii="Times" w:hAnsi="Times" w:cs="Helvetica"/>
                <w:b/>
                <w:bCs/>
              </w:rPr>
            </w:pPr>
            <w:r w:rsidRPr="00F60B19">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4233F565" w14:textId="77777777" w:rsidR="00F60B19" w:rsidRPr="00F60B19" w:rsidRDefault="00F60B19">
            <w:pPr>
              <w:widowControl w:val="0"/>
              <w:autoSpaceDE w:val="0"/>
              <w:autoSpaceDN w:val="0"/>
              <w:adjustRightInd w:val="0"/>
              <w:rPr>
                <w:rFonts w:ascii="Times" w:hAnsi="Times" w:cs="Helvetica"/>
              </w:rPr>
            </w:pPr>
            <w:r w:rsidRPr="00F60B19">
              <w:rPr>
                <w:rFonts w:ascii="Times" w:hAnsi="Times" w:cs="Helvetica"/>
              </w:rPr>
              <w:t>May 20, 2016</w:t>
            </w:r>
          </w:p>
        </w:tc>
      </w:tr>
      <w:tr w:rsidR="00F60B19" w14:paraId="3C2E7680" w14:textId="77777777" w:rsidTr="00F60B19">
        <w:tc>
          <w:tcPr>
            <w:tcW w:w="4540" w:type="dxa"/>
            <w:tcBorders>
              <w:left w:val="nil"/>
            </w:tcBorders>
            <w:tcMar>
              <w:top w:w="100" w:type="nil"/>
              <w:left w:w="100" w:type="nil"/>
              <w:bottom w:w="100" w:type="nil"/>
              <w:right w:w="100" w:type="nil"/>
            </w:tcMar>
          </w:tcPr>
          <w:p w14:paraId="3B1E5613" w14:textId="77777777" w:rsidR="00F60B19" w:rsidRPr="00F60B19" w:rsidRDefault="00F60B19">
            <w:pPr>
              <w:widowControl w:val="0"/>
              <w:autoSpaceDE w:val="0"/>
              <w:autoSpaceDN w:val="0"/>
              <w:adjustRightInd w:val="0"/>
              <w:rPr>
                <w:rFonts w:ascii="Times" w:hAnsi="Times" w:cs="Helvetica"/>
                <w:b/>
                <w:bCs/>
              </w:rPr>
            </w:pPr>
            <w:r w:rsidRPr="00F60B19">
              <w:rPr>
                <w:rFonts w:ascii="Times" w:hAnsi="Times" w:cs="Helvetica"/>
                <w:b/>
                <w:bCs/>
              </w:rPr>
              <w:t>Last Updated Date:</w:t>
            </w:r>
          </w:p>
        </w:tc>
        <w:tc>
          <w:tcPr>
            <w:tcW w:w="5800" w:type="dxa"/>
            <w:tcBorders>
              <w:right w:val="nil"/>
            </w:tcBorders>
            <w:tcMar>
              <w:top w:w="100" w:type="nil"/>
              <w:left w:w="100" w:type="nil"/>
              <w:bottom w:w="100" w:type="nil"/>
              <w:right w:w="100" w:type="nil"/>
            </w:tcMar>
            <w:vAlign w:val="center"/>
          </w:tcPr>
          <w:p w14:paraId="15D8E0A2" w14:textId="77777777" w:rsidR="00F60B19" w:rsidRPr="00F60B19" w:rsidRDefault="00F60B19">
            <w:pPr>
              <w:widowControl w:val="0"/>
              <w:autoSpaceDE w:val="0"/>
              <w:autoSpaceDN w:val="0"/>
              <w:adjustRightInd w:val="0"/>
              <w:rPr>
                <w:rFonts w:ascii="Times" w:hAnsi="Times" w:cs="Helvetica"/>
              </w:rPr>
            </w:pPr>
            <w:r w:rsidRPr="00F60B19">
              <w:rPr>
                <w:rFonts w:ascii="Times" w:hAnsi="Times" w:cs="Helvetica"/>
              </w:rPr>
              <w:t>May 20, 2016</w:t>
            </w:r>
          </w:p>
        </w:tc>
      </w:tr>
      <w:tr w:rsidR="00F60B19" w14:paraId="74F86B7A" w14:textId="77777777" w:rsidTr="00F60B19">
        <w:tc>
          <w:tcPr>
            <w:tcW w:w="4540" w:type="dxa"/>
            <w:tcBorders>
              <w:left w:val="nil"/>
            </w:tcBorders>
            <w:tcMar>
              <w:top w:w="100" w:type="nil"/>
              <w:left w:w="100" w:type="nil"/>
              <w:bottom w:w="100" w:type="nil"/>
              <w:right w:w="100" w:type="nil"/>
            </w:tcMar>
          </w:tcPr>
          <w:p w14:paraId="5D84E98F" w14:textId="77777777" w:rsidR="00F60B19" w:rsidRPr="00F60B19" w:rsidRDefault="00F60B19">
            <w:pPr>
              <w:widowControl w:val="0"/>
              <w:autoSpaceDE w:val="0"/>
              <w:autoSpaceDN w:val="0"/>
              <w:adjustRightInd w:val="0"/>
              <w:rPr>
                <w:rFonts w:ascii="Times" w:hAnsi="Times" w:cs="Helvetica"/>
                <w:b/>
                <w:bCs/>
              </w:rPr>
            </w:pPr>
            <w:r w:rsidRPr="00F60B19">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4F0103B7" w14:textId="77777777" w:rsidR="00F60B19" w:rsidRPr="00F60B19" w:rsidRDefault="00F60B19">
            <w:pPr>
              <w:widowControl w:val="0"/>
              <w:autoSpaceDE w:val="0"/>
              <w:autoSpaceDN w:val="0"/>
              <w:adjustRightInd w:val="0"/>
              <w:rPr>
                <w:rFonts w:ascii="Times" w:hAnsi="Times" w:cs="Helvetica"/>
              </w:rPr>
            </w:pPr>
            <w:r w:rsidRPr="00F60B19">
              <w:rPr>
                <w:rFonts w:ascii="Times" w:hAnsi="Times" w:cs="Helvetica"/>
              </w:rPr>
              <w:t>Jun 27, 2016  </w:t>
            </w:r>
          </w:p>
        </w:tc>
      </w:tr>
      <w:tr w:rsidR="00F60B19" w14:paraId="59DF3478" w14:textId="77777777" w:rsidTr="00F60B19">
        <w:tc>
          <w:tcPr>
            <w:tcW w:w="4540" w:type="dxa"/>
            <w:tcBorders>
              <w:left w:val="nil"/>
            </w:tcBorders>
            <w:tcMar>
              <w:top w:w="100" w:type="nil"/>
              <w:left w:w="100" w:type="nil"/>
              <w:bottom w:w="100" w:type="nil"/>
              <w:right w:w="100" w:type="nil"/>
            </w:tcMar>
          </w:tcPr>
          <w:p w14:paraId="79402C04" w14:textId="77777777" w:rsidR="00F60B19" w:rsidRPr="00F60B19" w:rsidRDefault="00F60B19">
            <w:pPr>
              <w:widowControl w:val="0"/>
              <w:autoSpaceDE w:val="0"/>
              <w:autoSpaceDN w:val="0"/>
              <w:adjustRightInd w:val="0"/>
              <w:rPr>
                <w:rFonts w:ascii="Times" w:hAnsi="Times" w:cs="Helvetica"/>
                <w:b/>
                <w:bCs/>
              </w:rPr>
            </w:pPr>
            <w:r w:rsidRPr="00F60B19">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2DE589AB" w14:textId="77777777" w:rsidR="00F60B19" w:rsidRPr="00F60B19" w:rsidRDefault="00F60B19">
            <w:pPr>
              <w:widowControl w:val="0"/>
              <w:autoSpaceDE w:val="0"/>
              <w:autoSpaceDN w:val="0"/>
              <w:adjustRightInd w:val="0"/>
              <w:rPr>
                <w:rFonts w:ascii="Times" w:hAnsi="Times" w:cs="Helvetica"/>
              </w:rPr>
            </w:pPr>
            <w:r w:rsidRPr="00F60B19">
              <w:rPr>
                <w:rFonts w:ascii="Times" w:hAnsi="Times" w:cs="Helvetica"/>
              </w:rPr>
              <w:t>Jun 27, 2016  </w:t>
            </w:r>
          </w:p>
        </w:tc>
      </w:tr>
      <w:tr w:rsidR="00F60B19" w14:paraId="1FBFCA05" w14:textId="77777777" w:rsidTr="00F60B19">
        <w:tc>
          <w:tcPr>
            <w:tcW w:w="4540" w:type="dxa"/>
            <w:tcBorders>
              <w:left w:val="nil"/>
            </w:tcBorders>
            <w:tcMar>
              <w:top w:w="100" w:type="nil"/>
              <w:left w:w="100" w:type="nil"/>
              <w:bottom w:w="100" w:type="nil"/>
              <w:right w:w="100" w:type="nil"/>
            </w:tcMar>
          </w:tcPr>
          <w:p w14:paraId="62ECC725" w14:textId="77777777" w:rsidR="00F60B19" w:rsidRPr="00F60B19" w:rsidRDefault="00F60B19">
            <w:pPr>
              <w:widowControl w:val="0"/>
              <w:autoSpaceDE w:val="0"/>
              <w:autoSpaceDN w:val="0"/>
              <w:adjustRightInd w:val="0"/>
              <w:rPr>
                <w:rFonts w:ascii="Times" w:hAnsi="Times" w:cs="Helvetica"/>
                <w:b/>
                <w:bCs/>
              </w:rPr>
            </w:pPr>
            <w:r w:rsidRPr="00F60B19">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30A0B155" w14:textId="77777777" w:rsidR="00F60B19" w:rsidRPr="00F60B19" w:rsidRDefault="00F60B19">
            <w:pPr>
              <w:widowControl w:val="0"/>
              <w:autoSpaceDE w:val="0"/>
              <w:autoSpaceDN w:val="0"/>
              <w:adjustRightInd w:val="0"/>
              <w:rPr>
                <w:rFonts w:ascii="Times" w:hAnsi="Times" w:cs="Helvetica"/>
              </w:rPr>
            </w:pPr>
            <w:r w:rsidRPr="00F60B19">
              <w:rPr>
                <w:rFonts w:ascii="Times" w:hAnsi="Times" w:cs="Helvetica"/>
              </w:rPr>
              <w:t>Jun 28, 2016</w:t>
            </w:r>
          </w:p>
        </w:tc>
      </w:tr>
      <w:tr w:rsidR="00F60B19" w14:paraId="443CF8A5" w14:textId="77777777" w:rsidTr="00F60B19">
        <w:tc>
          <w:tcPr>
            <w:tcW w:w="4540" w:type="dxa"/>
            <w:tcBorders>
              <w:left w:val="nil"/>
            </w:tcBorders>
            <w:tcMar>
              <w:top w:w="100" w:type="nil"/>
              <w:left w:w="100" w:type="nil"/>
              <w:bottom w:w="100" w:type="nil"/>
              <w:right w:w="100" w:type="nil"/>
            </w:tcMar>
          </w:tcPr>
          <w:p w14:paraId="1BB5E7E0" w14:textId="77777777" w:rsidR="00F60B19" w:rsidRPr="00F60B19" w:rsidRDefault="00F60B19">
            <w:pPr>
              <w:widowControl w:val="0"/>
              <w:autoSpaceDE w:val="0"/>
              <w:autoSpaceDN w:val="0"/>
              <w:adjustRightInd w:val="0"/>
              <w:rPr>
                <w:rFonts w:ascii="Times" w:hAnsi="Times" w:cs="Helvetica"/>
                <w:b/>
                <w:bCs/>
              </w:rPr>
            </w:pPr>
            <w:r w:rsidRPr="00F60B19">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2C8D4FD9" w14:textId="77777777" w:rsidR="00F60B19" w:rsidRPr="00F60B19" w:rsidRDefault="00F60B19">
            <w:pPr>
              <w:widowControl w:val="0"/>
              <w:autoSpaceDE w:val="0"/>
              <w:autoSpaceDN w:val="0"/>
              <w:adjustRightInd w:val="0"/>
              <w:rPr>
                <w:rFonts w:ascii="Times" w:hAnsi="Times" w:cs="Helvetica"/>
              </w:rPr>
            </w:pPr>
            <w:r w:rsidRPr="00F60B19">
              <w:rPr>
                <w:rFonts w:ascii="Times" w:hAnsi="Times" w:cs="Helvetica"/>
              </w:rPr>
              <w:t>$4,100,000</w:t>
            </w:r>
          </w:p>
        </w:tc>
      </w:tr>
      <w:tr w:rsidR="00F60B19" w14:paraId="1378D4D5" w14:textId="77777777" w:rsidTr="00F60B19">
        <w:tc>
          <w:tcPr>
            <w:tcW w:w="4540" w:type="dxa"/>
            <w:tcBorders>
              <w:left w:val="nil"/>
            </w:tcBorders>
            <w:tcMar>
              <w:top w:w="100" w:type="nil"/>
              <w:left w:w="100" w:type="nil"/>
              <w:bottom w:w="100" w:type="nil"/>
              <w:right w:w="100" w:type="nil"/>
            </w:tcMar>
          </w:tcPr>
          <w:p w14:paraId="314A2C3E" w14:textId="77777777" w:rsidR="00F60B19" w:rsidRPr="00F60B19" w:rsidRDefault="00F60B19">
            <w:pPr>
              <w:widowControl w:val="0"/>
              <w:autoSpaceDE w:val="0"/>
              <w:autoSpaceDN w:val="0"/>
              <w:adjustRightInd w:val="0"/>
              <w:rPr>
                <w:rFonts w:ascii="Times" w:hAnsi="Times" w:cs="Helvetica"/>
                <w:b/>
                <w:bCs/>
              </w:rPr>
            </w:pPr>
            <w:r w:rsidRPr="00F60B19">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05900C83" w14:textId="77777777" w:rsidR="00F60B19" w:rsidRPr="00F60B19" w:rsidRDefault="00F60B19">
            <w:pPr>
              <w:widowControl w:val="0"/>
              <w:autoSpaceDE w:val="0"/>
              <w:autoSpaceDN w:val="0"/>
              <w:adjustRightInd w:val="0"/>
              <w:rPr>
                <w:rFonts w:ascii="Times" w:hAnsi="Times" w:cs="Helvetica"/>
              </w:rPr>
            </w:pPr>
            <w:r w:rsidRPr="00F60B19">
              <w:rPr>
                <w:rFonts w:ascii="Times" w:hAnsi="Times" w:cs="Helvetica"/>
              </w:rPr>
              <w:t>Native American tribal governments (Federally recognized)</w:t>
            </w:r>
          </w:p>
          <w:p w14:paraId="023CA3BC" w14:textId="77777777" w:rsidR="00F60B19" w:rsidRPr="00F60B19" w:rsidRDefault="00F60B19">
            <w:pPr>
              <w:widowControl w:val="0"/>
              <w:autoSpaceDE w:val="0"/>
              <w:autoSpaceDN w:val="0"/>
              <w:adjustRightInd w:val="0"/>
              <w:rPr>
                <w:rFonts w:ascii="Times" w:hAnsi="Times" w:cs="Helvetica"/>
              </w:rPr>
            </w:pPr>
            <w:r w:rsidRPr="00F60B19">
              <w:rPr>
                <w:rFonts w:ascii="Times" w:hAnsi="Times" w:cs="Helvetica"/>
              </w:rPr>
              <w:t>Public housing authorities/Indian housing authorities</w:t>
            </w:r>
          </w:p>
          <w:p w14:paraId="6B6201DE" w14:textId="77777777" w:rsidR="00F60B19" w:rsidRPr="00F60B19" w:rsidRDefault="00F60B19">
            <w:pPr>
              <w:widowControl w:val="0"/>
              <w:autoSpaceDE w:val="0"/>
              <w:autoSpaceDN w:val="0"/>
              <w:adjustRightInd w:val="0"/>
              <w:rPr>
                <w:rFonts w:ascii="Times" w:hAnsi="Times" w:cs="Helvetica"/>
              </w:rPr>
            </w:pPr>
            <w:r w:rsidRPr="00F60B19">
              <w:rPr>
                <w:rFonts w:ascii="Times" w:hAnsi="Times" w:cs="Helvetica"/>
              </w:rPr>
              <w:t>County governments</w:t>
            </w:r>
          </w:p>
          <w:p w14:paraId="29EE7FB0" w14:textId="77777777" w:rsidR="00F60B19" w:rsidRPr="00F60B19" w:rsidRDefault="00F60B19">
            <w:pPr>
              <w:widowControl w:val="0"/>
              <w:autoSpaceDE w:val="0"/>
              <w:autoSpaceDN w:val="0"/>
              <w:adjustRightInd w:val="0"/>
              <w:rPr>
                <w:rFonts w:ascii="Times" w:hAnsi="Times" w:cs="Helvetica"/>
              </w:rPr>
            </w:pPr>
            <w:r w:rsidRPr="00F60B19">
              <w:rPr>
                <w:rFonts w:ascii="Times" w:hAnsi="Times" w:cs="Helvetica"/>
              </w:rPr>
              <w:t>State governments</w:t>
            </w:r>
          </w:p>
          <w:p w14:paraId="3DA54BD8" w14:textId="77777777" w:rsidR="00F60B19" w:rsidRPr="00F60B19" w:rsidRDefault="00F60B19">
            <w:pPr>
              <w:widowControl w:val="0"/>
              <w:autoSpaceDE w:val="0"/>
              <w:autoSpaceDN w:val="0"/>
              <w:adjustRightInd w:val="0"/>
              <w:rPr>
                <w:rFonts w:ascii="Times" w:hAnsi="Times" w:cs="Helvetica"/>
              </w:rPr>
            </w:pPr>
            <w:r w:rsidRPr="00F60B19">
              <w:rPr>
                <w:rFonts w:ascii="Times" w:hAnsi="Times" w:cs="Helvetica"/>
              </w:rPr>
              <w:t>Nonprofits having a 501(c)(3) status with the IRS, other than institutions of higher education</w:t>
            </w:r>
          </w:p>
          <w:p w14:paraId="095B6D32" w14:textId="77777777" w:rsidR="00F60B19" w:rsidRPr="00F60B19" w:rsidRDefault="00F60B19">
            <w:pPr>
              <w:widowControl w:val="0"/>
              <w:autoSpaceDE w:val="0"/>
              <w:autoSpaceDN w:val="0"/>
              <w:adjustRightInd w:val="0"/>
              <w:rPr>
                <w:rFonts w:ascii="Times" w:hAnsi="Times" w:cs="Helvetica"/>
              </w:rPr>
            </w:pPr>
            <w:r w:rsidRPr="00F60B19">
              <w:rPr>
                <w:rFonts w:ascii="Times" w:hAnsi="Times" w:cs="Helvetica"/>
              </w:rPr>
              <w:t>City or township governments</w:t>
            </w:r>
          </w:p>
        </w:tc>
      </w:tr>
      <w:tr w:rsidR="00F60B19" w14:paraId="0B8FEC62" w14:textId="77777777" w:rsidTr="00F60B19">
        <w:tc>
          <w:tcPr>
            <w:tcW w:w="4540" w:type="dxa"/>
            <w:tcBorders>
              <w:left w:val="nil"/>
            </w:tcBorders>
            <w:tcMar>
              <w:top w:w="100" w:type="nil"/>
              <w:left w:w="100" w:type="nil"/>
              <w:bottom w:w="100" w:type="nil"/>
              <w:right w:w="100" w:type="nil"/>
            </w:tcMar>
          </w:tcPr>
          <w:p w14:paraId="1D89B5AA" w14:textId="77777777" w:rsidR="00F60B19" w:rsidRPr="00F60B19" w:rsidRDefault="00F60B19">
            <w:pPr>
              <w:widowControl w:val="0"/>
              <w:autoSpaceDE w:val="0"/>
              <w:autoSpaceDN w:val="0"/>
              <w:adjustRightInd w:val="0"/>
              <w:rPr>
                <w:rFonts w:ascii="Times" w:hAnsi="Times" w:cs="Helvetica"/>
                <w:b/>
                <w:bCs/>
              </w:rPr>
            </w:pPr>
            <w:r w:rsidRPr="00F60B19">
              <w:rPr>
                <w:rFonts w:ascii="Times" w:hAnsi="Times" w:cs="Helvetica"/>
                <w:b/>
                <w:bCs/>
              </w:rPr>
              <w:t>Additional Information on Eligibility:</w:t>
            </w:r>
          </w:p>
        </w:tc>
        <w:tc>
          <w:tcPr>
            <w:tcW w:w="5800" w:type="dxa"/>
            <w:tcBorders>
              <w:right w:val="nil"/>
            </w:tcBorders>
            <w:tcMar>
              <w:top w:w="100" w:type="nil"/>
              <w:left w:w="100" w:type="nil"/>
              <w:bottom w:w="100" w:type="nil"/>
              <w:right w:w="100" w:type="nil"/>
            </w:tcMar>
            <w:vAlign w:val="center"/>
          </w:tcPr>
          <w:p w14:paraId="470AFCC5" w14:textId="77777777" w:rsidR="00F60B19" w:rsidRPr="00F60B19" w:rsidRDefault="00F60B19">
            <w:pPr>
              <w:widowControl w:val="0"/>
              <w:autoSpaceDE w:val="0"/>
              <w:autoSpaceDN w:val="0"/>
              <w:adjustRightInd w:val="0"/>
              <w:rPr>
                <w:rFonts w:ascii="Times" w:hAnsi="Times" w:cs="Helvetica"/>
              </w:rPr>
            </w:pPr>
            <w:r w:rsidRPr="00F60B19">
              <w:rPr>
                <w:rFonts w:ascii="Times" w:hAnsi="Times" w:cs="Helvetica"/>
              </w:rPr>
              <w:t>In order to be eligible, an applicant must be a current operational FY 2015 VA GPD Special Need Grant Recipient.</w:t>
            </w:r>
          </w:p>
        </w:tc>
      </w:tr>
      <w:tr w:rsidR="00F60B19" w14:paraId="700B43C5" w14:textId="77777777" w:rsidTr="00F60B19">
        <w:tc>
          <w:tcPr>
            <w:tcW w:w="4540" w:type="dxa"/>
            <w:tcBorders>
              <w:left w:val="nil"/>
            </w:tcBorders>
            <w:tcMar>
              <w:top w:w="100" w:type="nil"/>
              <w:left w:w="100" w:type="nil"/>
              <w:bottom w:w="100" w:type="nil"/>
              <w:right w:w="100" w:type="nil"/>
            </w:tcMar>
          </w:tcPr>
          <w:p w14:paraId="57A95725" w14:textId="77777777" w:rsidR="00F60B19" w:rsidRPr="00F60B19" w:rsidRDefault="00F60B19">
            <w:pPr>
              <w:widowControl w:val="0"/>
              <w:autoSpaceDE w:val="0"/>
              <w:autoSpaceDN w:val="0"/>
              <w:adjustRightInd w:val="0"/>
              <w:rPr>
                <w:rFonts w:ascii="Times" w:hAnsi="Times" w:cs="Helvetica"/>
                <w:b/>
                <w:bCs/>
              </w:rPr>
            </w:pPr>
            <w:r w:rsidRPr="00F60B19">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16810E38" w14:textId="77777777" w:rsidR="00F60B19" w:rsidRPr="00F60B19" w:rsidRDefault="00F60B19">
            <w:pPr>
              <w:widowControl w:val="0"/>
              <w:autoSpaceDE w:val="0"/>
              <w:autoSpaceDN w:val="0"/>
              <w:adjustRightInd w:val="0"/>
              <w:rPr>
                <w:rFonts w:ascii="Times" w:hAnsi="Times" w:cs="Helvetica"/>
              </w:rPr>
            </w:pPr>
            <w:r w:rsidRPr="00F60B19">
              <w:rPr>
                <w:rFonts w:ascii="Times" w:hAnsi="Times" w:cs="Helvetica"/>
              </w:rPr>
              <w:t>Homeless Providers Grant and Per Diem Program</w:t>
            </w:r>
          </w:p>
        </w:tc>
      </w:tr>
      <w:tr w:rsidR="00F60B19" w14:paraId="24A1DC0F" w14:textId="77777777" w:rsidTr="00F60B19">
        <w:tc>
          <w:tcPr>
            <w:tcW w:w="4540" w:type="dxa"/>
            <w:tcBorders>
              <w:left w:val="nil"/>
            </w:tcBorders>
            <w:tcMar>
              <w:top w:w="100" w:type="nil"/>
              <w:left w:w="100" w:type="nil"/>
              <w:bottom w:w="100" w:type="nil"/>
              <w:right w:w="100" w:type="nil"/>
            </w:tcMar>
          </w:tcPr>
          <w:p w14:paraId="7B33DD11" w14:textId="77777777" w:rsidR="00F60B19" w:rsidRPr="00F60B19" w:rsidRDefault="00F60B19">
            <w:pPr>
              <w:widowControl w:val="0"/>
              <w:autoSpaceDE w:val="0"/>
              <w:autoSpaceDN w:val="0"/>
              <w:adjustRightInd w:val="0"/>
              <w:rPr>
                <w:rFonts w:ascii="Times" w:hAnsi="Times" w:cs="Helvetica"/>
                <w:b/>
                <w:bCs/>
              </w:rPr>
            </w:pPr>
            <w:r w:rsidRPr="00F60B19">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0FB4C2CD" w14:textId="77777777" w:rsidR="00F60B19" w:rsidRPr="00F60B19" w:rsidRDefault="00F60B19">
            <w:pPr>
              <w:widowControl w:val="0"/>
              <w:autoSpaceDE w:val="0"/>
              <w:autoSpaceDN w:val="0"/>
              <w:adjustRightInd w:val="0"/>
              <w:rPr>
                <w:rFonts w:ascii="Times" w:hAnsi="Times" w:cs="Helvetica"/>
              </w:rPr>
            </w:pPr>
            <w:r w:rsidRPr="00F60B19">
              <w:rPr>
                <w:rFonts w:ascii="Times" w:hAnsi="Times" w:cs="Helvetica"/>
              </w:rPr>
              <w:t>The Department of Veterans Affairs (VA) is announcing the availability of 1-year funding for the 21 currently operational fiscal year (FY) 2015 VA Homeless Providers Grant and Per Diem (GPD) Special Need Grant Recipients and their collaborative VA Special Need partners (as applicable) to submit renewal applications for assistance under the Special Need Grant component of VA’s Homeless Providers GPD Program. The focus of this NOFA is to encourage applicants to continue to deliver services to the homeless special need Veteran population. The NOFA published in the Federal Register and the GPD Program Website contains information concerning the program, application process, and amount of funding available.</w:t>
            </w:r>
          </w:p>
        </w:tc>
      </w:tr>
      <w:tr w:rsidR="00F60B19" w14:paraId="40EC36A8" w14:textId="77777777" w:rsidTr="00F60B19">
        <w:tc>
          <w:tcPr>
            <w:tcW w:w="4540" w:type="dxa"/>
            <w:tcBorders>
              <w:left w:val="nil"/>
            </w:tcBorders>
            <w:tcMar>
              <w:top w:w="100" w:type="nil"/>
              <w:left w:w="100" w:type="nil"/>
              <w:bottom w:w="100" w:type="nil"/>
              <w:right w:w="100" w:type="nil"/>
            </w:tcMar>
          </w:tcPr>
          <w:p w14:paraId="7083FE04" w14:textId="77777777" w:rsidR="00F60B19" w:rsidRPr="00F60B19" w:rsidRDefault="00F60B19">
            <w:pPr>
              <w:widowControl w:val="0"/>
              <w:autoSpaceDE w:val="0"/>
              <w:autoSpaceDN w:val="0"/>
              <w:adjustRightInd w:val="0"/>
              <w:rPr>
                <w:rFonts w:ascii="Times" w:hAnsi="Times" w:cs="Helvetica"/>
                <w:b/>
                <w:bCs/>
              </w:rPr>
            </w:pPr>
            <w:r w:rsidRPr="00F60B19">
              <w:rPr>
                <w:rFonts w:ascii="Times" w:hAnsi="Times" w:cs="Helvetica"/>
                <w:b/>
                <w:bCs/>
              </w:rPr>
              <w:lastRenderedPageBreak/>
              <w:t>Link to Additional Information:</w:t>
            </w:r>
          </w:p>
        </w:tc>
        <w:tc>
          <w:tcPr>
            <w:tcW w:w="5800" w:type="dxa"/>
            <w:tcBorders>
              <w:right w:val="nil"/>
            </w:tcBorders>
            <w:tcMar>
              <w:top w:w="100" w:type="nil"/>
              <w:left w:w="100" w:type="nil"/>
              <w:bottom w:w="100" w:type="nil"/>
              <w:right w:w="100" w:type="nil"/>
            </w:tcMar>
            <w:vAlign w:val="center"/>
          </w:tcPr>
          <w:p w14:paraId="12B4E61A" w14:textId="77777777" w:rsidR="00F60B19" w:rsidRPr="00F60B19" w:rsidRDefault="009C7345">
            <w:pPr>
              <w:widowControl w:val="0"/>
              <w:autoSpaceDE w:val="0"/>
              <w:autoSpaceDN w:val="0"/>
              <w:adjustRightInd w:val="0"/>
              <w:rPr>
                <w:rFonts w:ascii="Times" w:hAnsi="Times" w:cs="Helvetica"/>
              </w:rPr>
            </w:pPr>
            <w:hyperlink r:id="rId713" w:history="1">
              <w:r w:rsidR="00F60B19" w:rsidRPr="00F60B19">
                <w:rPr>
                  <w:rStyle w:val="Hyperlink"/>
                  <w:rFonts w:ascii="Times" w:hAnsi="Times" w:cs="Helvetica"/>
                </w:rPr>
                <w:t>VA's GPD Program Website</w:t>
              </w:r>
            </w:hyperlink>
          </w:p>
        </w:tc>
      </w:tr>
      <w:tr w:rsidR="00F60B19" w14:paraId="2227159A" w14:textId="77777777" w:rsidTr="00F60B19">
        <w:tc>
          <w:tcPr>
            <w:tcW w:w="4540" w:type="dxa"/>
            <w:tcBorders>
              <w:left w:val="nil"/>
            </w:tcBorders>
            <w:tcMar>
              <w:top w:w="100" w:type="nil"/>
              <w:left w:w="100" w:type="nil"/>
              <w:bottom w:w="100" w:type="nil"/>
              <w:right w:w="100" w:type="nil"/>
            </w:tcMar>
          </w:tcPr>
          <w:p w14:paraId="40F9A240" w14:textId="77777777" w:rsidR="00F60B19" w:rsidRPr="00F60B19" w:rsidRDefault="00F60B19">
            <w:pPr>
              <w:widowControl w:val="0"/>
              <w:autoSpaceDE w:val="0"/>
              <w:autoSpaceDN w:val="0"/>
              <w:adjustRightInd w:val="0"/>
              <w:rPr>
                <w:rFonts w:ascii="Times" w:hAnsi="Times" w:cs="Helvetica"/>
                <w:b/>
                <w:bCs/>
              </w:rPr>
            </w:pPr>
            <w:r w:rsidRPr="00F60B19">
              <w:rPr>
                <w:rFonts w:ascii="Times" w:hAnsi="Times" w:cs="Helvetica"/>
                <w:b/>
                <w:bCs/>
              </w:rPr>
              <w:t>Contact Information:</w:t>
            </w:r>
          </w:p>
        </w:tc>
        <w:tc>
          <w:tcPr>
            <w:tcW w:w="5800" w:type="dxa"/>
            <w:tcBorders>
              <w:right w:val="nil"/>
            </w:tcBorders>
            <w:tcMar>
              <w:top w:w="100" w:type="nil"/>
              <w:left w:w="100" w:type="nil"/>
              <w:bottom w:w="100" w:type="nil"/>
              <w:right w:w="100" w:type="nil"/>
            </w:tcMar>
            <w:vAlign w:val="center"/>
          </w:tcPr>
          <w:p w14:paraId="43D23536" w14:textId="77777777" w:rsidR="00F60B19" w:rsidRPr="00F60B19" w:rsidRDefault="00F60B19">
            <w:pPr>
              <w:widowControl w:val="0"/>
              <w:autoSpaceDE w:val="0"/>
              <w:autoSpaceDN w:val="0"/>
              <w:adjustRightInd w:val="0"/>
              <w:rPr>
                <w:rFonts w:ascii="Times" w:hAnsi="Times" w:cs="Helvetica"/>
              </w:rPr>
            </w:pPr>
            <w:r w:rsidRPr="00F60B19">
              <w:rPr>
                <w:rFonts w:ascii="Times" w:hAnsi="Times" w:cs="Helvetica"/>
              </w:rPr>
              <w:t>If you have difficulty accessing the full announcement electronically, please contact:</w:t>
            </w:r>
          </w:p>
          <w:p w14:paraId="725028CA" w14:textId="77777777" w:rsidR="00F60B19" w:rsidRPr="00F60B19" w:rsidRDefault="00F60B19">
            <w:pPr>
              <w:widowControl w:val="0"/>
              <w:autoSpaceDE w:val="0"/>
              <w:autoSpaceDN w:val="0"/>
              <w:adjustRightInd w:val="0"/>
              <w:rPr>
                <w:rFonts w:ascii="Times" w:hAnsi="Times" w:cs="Helvetica"/>
              </w:rPr>
            </w:pPr>
          </w:p>
          <w:p w14:paraId="0839B4DD" w14:textId="77777777" w:rsidR="00F60B19" w:rsidRPr="00F60B19" w:rsidRDefault="00F60B19">
            <w:pPr>
              <w:widowControl w:val="0"/>
              <w:autoSpaceDE w:val="0"/>
              <w:autoSpaceDN w:val="0"/>
              <w:adjustRightInd w:val="0"/>
              <w:rPr>
                <w:rFonts w:ascii="Times" w:hAnsi="Times" w:cs="Helvetica"/>
              </w:rPr>
            </w:pPr>
            <w:r w:rsidRPr="00F60B19">
              <w:rPr>
                <w:rFonts w:ascii="Times" w:hAnsi="Times" w:cs="Helvetica"/>
              </w:rPr>
              <w:t xml:space="preserve">Chelsea Watson Deputy Director Phone 813-979-3570 </w:t>
            </w:r>
          </w:p>
          <w:p w14:paraId="28DC2FEB" w14:textId="77777777" w:rsidR="00F60B19" w:rsidRPr="00F60B19" w:rsidRDefault="009C7345">
            <w:pPr>
              <w:widowControl w:val="0"/>
              <w:autoSpaceDE w:val="0"/>
              <w:autoSpaceDN w:val="0"/>
              <w:adjustRightInd w:val="0"/>
              <w:rPr>
                <w:rFonts w:ascii="Times" w:hAnsi="Times" w:cs="Helvetica"/>
              </w:rPr>
            </w:pPr>
            <w:hyperlink r:id="rId714" w:history="1">
              <w:r w:rsidR="00F60B19" w:rsidRPr="00F60B19">
                <w:rPr>
                  <w:rStyle w:val="Hyperlink"/>
                  <w:rFonts w:ascii="Times" w:hAnsi="Times" w:cs="Helvetica"/>
                </w:rPr>
                <w:t>Chelsea Watson</w:t>
              </w:r>
            </w:hyperlink>
          </w:p>
        </w:tc>
      </w:tr>
    </w:tbl>
    <w:p w14:paraId="0EFA0AB3" w14:textId="77777777" w:rsidR="00F60B19" w:rsidRPr="00826084" w:rsidRDefault="00F60B19" w:rsidP="00F60B19">
      <w:pPr>
        <w:widowControl w:val="0"/>
        <w:autoSpaceDE w:val="0"/>
        <w:autoSpaceDN w:val="0"/>
        <w:adjustRightInd w:val="0"/>
        <w:rPr>
          <w:rFonts w:ascii="Times" w:hAnsi="Times" w:cs="Helvetica"/>
        </w:rPr>
      </w:pPr>
    </w:p>
    <w:p w14:paraId="51DC6420" w14:textId="77777777" w:rsidR="00F60B19" w:rsidRPr="00826084" w:rsidRDefault="009C7345" w:rsidP="00F60B19">
      <w:pPr>
        <w:widowControl w:val="0"/>
        <w:autoSpaceDE w:val="0"/>
        <w:autoSpaceDN w:val="0"/>
        <w:adjustRightInd w:val="0"/>
        <w:rPr>
          <w:rFonts w:ascii="Times" w:hAnsi="Times" w:cs="Helvetica"/>
        </w:rPr>
      </w:pPr>
      <w:hyperlink r:id="rId715" w:history="1">
        <w:r w:rsidR="00F60B19" w:rsidRPr="00826084">
          <w:rPr>
            <w:rFonts w:ascii="Times" w:hAnsi="Times" w:cs="Helvetica"/>
            <w:color w:val="386EFF"/>
            <w:u w:val="single" w:color="386EFF"/>
          </w:rPr>
          <w:t>http://www.grants.gov/web/grants/view-opportunity.html?oppId=283998</w:t>
        </w:r>
      </w:hyperlink>
    </w:p>
    <w:p w14:paraId="07A2A7F6" w14:textId="77777777" w:rsidR="00F41986" w:rsidRPr="00A910B1" w:rsidRDefault="00F41986" w:rsidP="00B756C2">
      <w:pPr>
        <w:widowControl w:val="0"/>
        <w:autoSpaceDE w:val="0"/>
        <w:autoSpaceDN w:val="0"/>
        <w:adjustRightInd w:val="0"/>
        <w:rPr>
          <w:rFonts w:cs="Helvetica"/>
        </w:rPr>
      </w:pPr>
    </w:p>
    <w:p w14:paraId="06124E81" w14:textId="51A96EDC" w:rsidR="00F41986" w:rsidRPr="00A910B1" w:rsidRDefault="00F41986" w:rsidP="00F41986">
      <w:pPr>
        <w:widowControl w:val="0"/>
        <w:autoSpaceDE w:val="0"/>
        <w:autoSpaceDN w:val="0"/>
        <w:adjustRightInd w:val="0"/>
        <w:rPr>
          <w:rFonts w:cs="Helvetica"/>
        </w:rPr>
      </w:pPr>
      <w:bookmarkStart w:id="502" w:name="VAAdaptiveSports"/>
      <w:bookmarkEnd w:id="502"/>
    </w:p>
    <w:p w14:paraId="6020F177" w14:textId="77777777" w:rsidR="00B756C2" w:rsidRPr="00A910B1" w:rsidRDefault="00B756C2" w:rsidP="00B756C2">
      <w:pPr>
        <w:pBdr>
          <w:bottom w:val="double" w:sz="6" w:space="1" w:color="auto"/>
        </w:pBdr>
        <w:autoSpaceDE w:val="0"/>
        <w:autoSpaceDN w:val="0"/>
        <w:adjustRightInd w:val="0"/>
        <w:rPr>
          <w:b/>
        </w:rPr>
      </w:pPr>
      <w:bookmarkStart w:id="503" w:name="VAHomeless"/>
      <w:bookmarkStart w:id="504" w:name="VASpeciallyAdaptedhousing"/>
      <w:bookmarkStart w:id="505" w:name="REMVETPilot"/>
      <w:bookmarkEnd w:id="503"/>
      <w:bookmarkEnd w:id="504"/>
      <w:bookmarkEnd w:id="505"/>
    </w:p>
    <w:p w14:paraId="6ADC3FAA" w14:textId="77777777" w:rsidR="00B756C2" w:rsidRPr="00A910B1" w:rsidRDefault="00B756C2" w:rsidP="00B756C2"/>
    <w:p w14:paraId="1E834A01" w14:textId="77777777" w:rsidR="00B756C2" w:rsidRPr="00A910B1" w:rsidRDefault="00B756C2" w:rsidP="00B756C2">
      <w:pPr>
        <w:autoSpaceDE w:val="0"/>
        <w:autoSpaceDN w:val="0"/>
        <w:adjustRightInd w:val="0"/>
        <w:outlineLvl w:val="0"/>
        <w:rPr>
          <w:b/>
        </w:rPr>
      </w:pPr>
    </w:p>
    <w:p w14:paraId="2DBADBE9" w14:textId="77777777" w:rsidR="00B756C2" w:rsidRPr="00A910B1" w:rsidRDefault="00B756C2" w:rsidP="00B756C2">
      <w:pPr>
        <w:autoSpaceDE w:val="0"/>
        <w:autoSpaceDN w:val="0"/>
        <w:adjustRightInd w:val="0"/>
        <w:rPr>
          <w:b/>
          <w:u w:val="single"/>
        </w:rPr>
      </w:pPr>
    </w:p>
    <w:p w14:paraId="7493416C" w14:textId="77777777" w:rsidR="00694DC7" w:rsidRPr="00A910B1" w:rsidRDefault="00694DC7"/>
    <w:sectPr w:rsidR="00694DC7" w:rsidRPr="00A910B1" w:rsidSect="00B756C2">
      <w:type w:val="continuous"/>
      <w:pgSz w:w="12240" w:h="15840"/>
      <w:pgMar w:top="0" w:right="720" w:bottom="720" w:left="126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Helvetica Neue">
    <w:altName w:val="Malgun Gothic"/>
    <w:charset w:val="00"/>
    <w:family w:val="auto"/>
    <w:pitch w:val="variable"/>
    <w:sig w:usb0="00000003" w:usb1="500079DB" w:usb2="00000010" w:usb3="00000000" w:csb0="00000001"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Verdana">
    <w:panose1 w:val="020B0604030504040204"/>
    <w:charset w:val="00"/>
    <w:family w:val="swiss"/>
    <w:pitch w:val="variable"/>
    <w:sig w:usb0="A10006FF" w:usb1="4000205B" w:usb2="00000010" w:usb3="00000000" w:csb0="0000019F" w:csb1="00000000"/>
  </w:font>
  <w:font w:name="Times">
    <w:panose1 w:val="02020603050405020304"/>
    <w:charset w:val="00"/>
    <w:family w:val="roman"/>
    <w:pitch w:val="variable"/>
    <w:sig w:usb0="E0002AFF" w:usb1="C0007841" w:usb2="00000009" w:usb3="00000000" w:csb0="000001FF" w:csb1="00000000"/>
  </w:font>
  <w:font w:name="Lucida Grande">
    <w:charset w:val="00"/>
    <w:family w:val="auto"/>
    <w:pitch w:val="variable"/>
    <w:sig w:usb0="E1000AEF" w:usb1="5000A1FF" w:usb2="00000000" w:usb3="00000000" w:csb0="000001BF" w:csb1="00000000"/>
  </w:font>
  <w:font w:name="Helvetica">
    <w:panose1 w:val="020B0604020202020204"/>
    <w:charset w:val="00"/>
    <w:family w:val="swiss"/>
    <w:pitch w:val="variable"/>
    <w:sig w:usb0="E0002AFF" w:usb1="C0007843" w:usb2="00000009" w:usb3="00000000" w:csb0="000001FF" w:csb1="00000000"/>
  </w:font>
  <w:font w:name="Georgia">
    <w:panose1 w:val="02040502050405020303"/>
    <w:charset w:val="00"/>
    <w:family w:val="roman"/>
    <w:pitch w:val="variable"/>
    <w:sig w:usb0="00000287" w:usb1="00000000" w:usb2="00000000" w:usb3="00000000" w:csb0="0000009F" w:csb1="00000000"/>
  </w:font>
  <w:font w:name="OpenSans-Semibold">
    <w:altName w:val="Geneva"/>
    <w:panose1 w:val="00000000000000000000"/>
    <w:charset w:val="00"/>
    <w:family w:val="auto"/>
    <w:notTrueType/>
    <w:pitch w:val="default"/>
    <w:sig w:usb0="00000003" w:usb1="00000000" w:usb2="00000000" w:usb3="00000000" w:csb0="00000001" w:csb1="00000000"/>
  </w:font>
  <w:font w:name="OpenSans-Light">
    <w:altName w:val="Arial"/>
    <w:panose1 w:val="00000000000000000000"/>
    <w:charset w:val="00"/>
    <w:family w:val="auto"/>
    <w:notTrueType/>
    <w:pitch w:val="default"/>
    <w:sig w:usb0="00000003" w:usb1="00000000" w:usb2="00000000" w:usb3="00000000" w:csb0="00000001" w:csb1="00000000"/>
  </w:font>
  <w:font w:name="Songti SC Black">
    <w:altName w:val="Arial Unicode MS"/>
    <w:charset w:val="00"/>
    <w:family w:val="auto"/>
    <w:pitch w:val="variable"/>
    <w:sig w:usb0="00000000" w:usb1="080F0000" w:usb2="00000000" w:usb3="00000000" w:csb0="00040001" w:csb1="00000000"/>
  </w:font>
  <w:font w:name="Baoli SC Regular">
    <w:altName w:val="Arial Unicode MS"/>
    <w:charset w:val="00"/>
    <w:family w:val="auto"/>
    <w:pitch w:val="variable"/>
    <w:sig w:usb0="00000000" w:usb1="080F0000" w:usb2="00000000" w:usb3="00000000" w:csb0="00040001"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0000012" w:usb3="00000000" w:csb0="000200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hybridMultilevel"/>
    <w:tmpl w:val="00000001"/>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nsid w:val="00000002"/>
    <w:multiLevelType w:val="hybridMultilevel"/>
    <w:tmpl w:val="00000002"/>
    <w:lvl w:ilvl="0" w:tplc="0000006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nsid w:val="00000003"/>
    <w:multiLevelType w:val="hybridMultilevel"/>
    <w:tmpl w:val="00000003"/>
    <w:lvl w:ilvl="0" w:tplc="000000C9">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nsid w:val="00000004"/>
    <w:multiLevelType w:val="hybridMultilevel"/>
    <w:tmpl w:val="00000004"/>
    <w:lvl w:ilvl="0" w:tplc="0000012D">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
    <w:nsid w:val="00000005"/>
    <w:multiLevelType w:val="hybridMultilevel"/>
    <w:tmpl w:val="00000005"/>
    <w:lvl w:ilvl="0" w:tplc="0000019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5">
    <w:nsid w:val="00000006"/>
    <w:multiLevelType w:val="hybridMultilevel"/>
    <w:tmpl w:val="00000006"/>
    <w:lvl w:ilvl="0" w:tplc="000001F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6">
    <w:nsid w:val="00000007"/>
    <w:multiLevelType w:val="hybridMultilevel"/>
    <w:tmpl w:val="00000007"/>
    <w:lvl w:ilvl="0" w:tplc="00000259">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7">
    <w:nsid w:val="00000008"/>
    <w:multiLevelType w:val="hybridMultilevel"/>
    <w:tmpl w:val="00000008"/>
    <w:lvl w:ilvl="0" w:tplc="000002BD">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8">
    <w:nsid w:val="00000009"/>
    <w:multiLevelType w:val="hybridMultilevel"/>
    <w:tmpl w:val="00000009"/>
    <w:lvl w:ilvl="0" w:tplc="0000032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9">
    <w:nsid w:val="0000000A"/>
    <w:multiLevelType w:val="hybridMultilevel"/>
    <w:tmpl w:val="0000000A"/>
    <w:lvl w:ilvl="0" w:tplc="0000038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0">
    <w:nsid w:val="0000000B"/>
    <w:multiLevelType w:val="hybridMultilevel"/>
    <w:tmpl w:val="0000000B"/>
    <w:lvl w:ilvl="0" w:tplc="000003E9">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1">
    <w:nsid w:val="0000000C"/>
    <w:multiLevelType w:val="hybridMultilevel"/>
    <w:tmpl w:val="0000000C"/>
    <w:lvl w:ilvl="0" w:tplc="0000044D">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2">
    <w:nsid w:val="0000000D"/>
    <w:multiLevelType w:val="hybridMultilevel"/>
    <w:tmpl w:val="0000000D"/>
    <w:lvl w:ilvl="0" w:tplc="000004B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3">
    <w:nsid w:val="0000000E"/>
    <w:multiLevelType w:val="hybridMultilevel"/>
    <w:tmpl w:val="0000000E"/>
    <w:lvl w:ilvl="0" w:tplc="0000051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4">
    <w:nsid w:val="0000000F"/>
    <w:multiLevelType w:val="hybridMultilevel"/>
    <w:tmpl w:val="0000000F"/>
    <w:lvl w:ilvl="0" w:tplc="00000579">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5">
    <w:nsid w:val="003B7940"/>
    <w:multiLevelType w:val="hybridMultilevel"/>
    <w:tmpl w:val="9FE235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023A15A7"/>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04D17CC1"/>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09EB1D75"/>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1C9128AB"/>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21200A68"/>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24E51A2E"/>
    <w:multiLevelType w:val="hybridMultilevel"/>
    <w:tmpl w:val="610EAF02"/>
    <w:lvl w:ilvl="0" w:tplc="4F4EC934">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276A4794"/>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288D6C63"/>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nsid w:val="290E34BE"/>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2AAF43C0"/>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nsid w:val="3CBB16D4"/>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nsid w:val="3D47106A"/>
    <w:multiLevelType w:val="hybridMultilevel"/>
    <w:tmpl w:val="B27487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49DD5961"/>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501C197E"/>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nsid w:val="56401DEF"/>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nsid w:val="64956FA1"/>
    <w:multiLevelType w:val="hybridMultilevel"/>
    <w:tmpl w:val="E5CC46EE"/>
    <w:lvl w:ilvl="0" w:tplc="823251A6">
      <w:start w:val="21"/>
      <w:numFmt w:val="bullet"/>
      <w:lvlText w:val=""/>
      <w:lvlJc w:val="left"/>
      <w:pPr>
        <w:ind w:left="720" w:hanging="360"/>
      </w:pPr>
      <w:rPr>
        <w:rFonts w:ascii="Wingdings" w:eastAsia="Times New Roman" w:hAnsi="Wingdings" w:cs="Helvetica Neue" w:hint="default"/>
        <w:color w:val="18446F"/>
        <w:u w:val="single"/>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Symbol" w:hAnsi="Symbol"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Symbol" w:hAnsi="Symbol"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Symbol" w:hAnsi="Symbol" w:hint="default"/>
      </w:rPr>
    </w:lvl>
  </w:abstractNum>
  <w:abstractNum w:abstractNumId="32">
    <w:nsid w:val="674D3D2F"/>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nsid w:val="69386658"/>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nsid w:val="6AEA5752"/>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nsid w:val="6B7246AC"/>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nsid w:val="7032772C"/>
    <w:multiLevelType w:val="hybridMultilevel"/>
    <w:tmpl w:val="167C062E"/>
    <w:lvl w:ilvl="0" w:tplc="12BC0BD4">
      <w:numFmt w:val="bullet"/>
      <w:lvlText w:val=""/>
      <w:lvlJc w:val="left"/>
      <w:pPr>
        <w:ind w:left="720" w:hanging="360"/>
      </w:pPr>
      <w:rPr>
        <w:rFonts w:ascii="Wingdings" w:eastAsia="Times New Roman" w:hAnsi="Wingdings" w:cs="Helvetica Neue" w:hint="default"/>
        <w:color w:val="18446F"/>
        <w:u w:val="single"/>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5"/>
  </w:num>
  <w:num w:numId="2">
    <w:abstractNumId w:val="32"/>
  </w:num>
  <w:num w:numId="3">
    <w:abstractNumId w:val="19"/>
  </w:num>
  <w:num w:numId="4">
    <w:abstractNumId w:val="24"/>
  </w:num>
  <w:num w:numId="5">
    <w:abstractNumId w:val="30"/>
  </w:num>
  <w:num w:numId="6">
    <w:abstractNumId w:val="26"/>
  </w:num>
  <w:num w:numId="7">
    <w:abstractNumId w:val="17"/>
  </w:num>
  <w:num w:numId="8">
    <w:abstractNumId w:val="34"/>
  </w:num>
  <w:num w:numId="9">
    <w:abstractNumId w:val="33"/>
  </w:num>
  <w:num w:numId="10">
    <w:abstractNumId w:val="16"/>
  </w:num>
  <w:num w:numId="11">
    <w:abstractNumId w:val="18"/>
  </w:num>
  <w:num w:numId="12">
    <w:abstractNumId w:val="25"/>
  </w:num>
  <w:num w:numId="13">
    <w:abstractNumId w:val="29"/>
  </w:num>
  <w:num w:numId="14">
    <w:abstractNumId w:val="22"/>
  </w:num>
  <w:num w:numId="15">
    <w:abstractNumId w:val="20"/>
  </w:num>
  <w:num w:numId="16">
    <w:abstractNumId w:val="0"/>
  </w:num>
  <w:num w:numId="17">
    <w:abstractNumId w:val="1"/>
  </w:num>
  <w:num w:numId="18">
    <w:abstractNumId w:val="2"/>
  </w:num>
  <w:num w:numId="19">
    <w:abstractNumId w:val="3"/>
  </w:num>
  <w:num w:numId="20">
    <w:abstractNumId w:val="4"/>
  </w:num>
  <w:num w:numId="21">
    <w:abstractNumId w:val="5"/>
  </w:num>
  <w:num w:numId="22">
    <w:abstractNumId w:val="6"/>
  </w:num>
  <w:num w:numId="23">
    <w:abstractNumId w:val="7"/>
  </w:num>
  <w:num w:numId="24">
    <w:abstractNumId w:val="8"/>
  </w:num>
  <w:num w:numId="25">
    <w:abstractNumId w:val="9"/>
  </w:num>
  <w:num w:numId="26">
    <w:abstractNumId w:val="10"/>
  </w:num>
  <w:num w:numId="27">
    <w:abstractNumId w:val="11"/>
  </w:num>
  <w:num w:numId="28">
    <w:abstractNumId w:val="12"/>
  </w:num>
  <w:num w:numId="29">
    <w:abstractNumId w:val="13"/>
  </w:num>
  <w:num w:numId="30">
    <w:abstractNumId w:val="14"/>
  </w:num>
  <w:num w:numId="31">
    <w:abstractNumId w:val="28"/>
  </w:num>
  <w:num w:numId="32">
    <w:abstractNumId w:val="23"/>
  </w:num>
  <w:num w:numId="33">
    <w:abstractNumId w:val="31"/>
  </w:num>
  <w:num w:numId="34">
    <w:abstractNumId w:val="36"/>
  </w:num>
  <w:num w:numId="35">
    <w:abstractNumId w:val="21"/>
  </w:num>
  <w:num w:numId="36">
    <w:abstractNumId w:val="27"/>
  </w:num>
  <w:num w:numId="37">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5"/>
  <w:proofState w:spelling="clean" w:grammar="clean"/>
  <w:defaultTabStop w:val="720"/>
  <w:doNotHyphenateCaps/>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756C2"/>
    <w:rsid w:val="0000204F"/>
    <w:rsid w:val="00005B13"/>
    <w:rsid w:val="00011CCB"/>
    <w:rsid w:val="000204E0"/>
    <w:rsid w:val="00020722"/>
    <w:rsid w:val="00022F47"/>
    <w:rsid w:val="00023303"/>
    <w:rsid w:val="000453F7"/>
    <w:rsid w:val="00047BB6"/>
    <w:rsid w:val="000525DF"/>
    <w:rsid w:val="00062DE8"/>
    <w:rsid w:val="00064A98"/>
    <w:rsid w:val="000653B1"/>
    <w:rsid w:val="00070CE5"/>
    <w:rsid w:val="00070E09"/>
    <w:rsid w:val="00075690"/>
    <w:rsid w:val="00081977"/>
    <w:rsid w:val="00087DA6"/>
    <w:rsid w:val="00091301"/>
    <w:rsid w:val="00095D06"/>
    <w:rsid w:val="00096DD0"/>
    <w:rsid w:val="000A6DC5"/>
    <w:rsid w:val="000B0C29"/>
    <w:rsid w:val="000B0F33"/>
    <w:rsid w:val="000B1D21"/>
    <w:rsid w:val="000B5FA0"/>
    <w:rsid w:val="000C0E65"/>
    <w:rsid w:val="000C3E95"/>
    <w:rsid w:val="000D1827"/>
    <w:rsid w:val="000D59A2"/>
    <w:rsid w:val="000F2167"/>
    <w:rsid w:val="000F47E8"/>
    <w:rsid w:val="00101C85"/>
    <w:rsid w:val="00101F57"/>
    <w:rsid w:val="00110B1B"/>
    <w:rsid w:val="00114C1A"/>
    <w:rsid w:val="00131DFE"/>
    <w:rsid w:val="001379F0"/>
    <w:rsid w:val="001513EA"/>
    <w:rsid w:val="00163204"/>
    <w:rsid w:val="00163B07"/>
    <w:rsid w:val="001674E5"/>
    <w:rsid w:val="0017023F"/>
    <w:rsid w:val="00170A74"/>
    <w:rsid w:val="0017133B"/>
    <w:rsid w:val="00174903"/>
    <w:rsid w:val="001755CD"/>
    <w:rsid w:val="001A548C"/>
    <w:rsid w:val="001B023B"/>
    <w:rsid w:val="001B2C86"/>
    <w:rsid w:val="001B3FAB"/>
    <w:rsid w:val="001C5E57"/>
    <w:rsid w:val="001C6B91"/>
    <w:rsid w:val="001D5054"/>
    <w:rsid w:val="001E1C41"/>
    <w:rsid w:val="001E1F4E"/>
    <w:rsid w:val="002008B3"/>
    <w:rsid w:val="0022306B"/>
    <w:rsid w:val="00231D03"/>
    <w:rsid w:val="00237C21"/>
    <w:rsid w:val="00242D96"/>
    <w:rsid w:val="002519B2"/>
    <w:rsid w:val="00262EF9"/>
    <w:rsid w:val="002811C2"/>
    <w:rsid w:val="002847B4"/>
    <w:rsid w:val="002926BF"/>
    <w:rsid w:val="002945AE"/>
    <w:rsid w:val="00295BB1"/>
    <w:rsid w:val="002A06F4"/>
    <w:rsid w:val="002A1016"/>
    <w:rsid w:val="002A50DF"/>
    <w:rsid w:val="002B1484"/>
    <w:rsid w:val="002B240F"/>
    <w:rsid w:val="002B35B6"/>
    <w:rsid w:val="002B496A"/>
    <w:rsid w:val="002C3D9C"/>
    <w:rsid w:val="002C482B"/>
    <w:rsid w:val="002D29C0"/>
    <w:rsid w:val="002D2CE7"/>
    <w:rsid w:val="002D5F3A"/>
    <w:rsid w:val="002D6677"/>
    <w:rsid w:val="002D7035"/>
    <w:rsid w:val="002E27F4"/>
    <w:rsid w:val="002E4339"/>
    <w:rsid w:val="002E7500"/>
    <w:rsid w:val="002E781D"/>
    <w:rsid w:val="002F3160"/>
    <w:rsid w:val="002F70C7"/>
    <w:rsid w:val="003023F1"/>
    <w:rsid w:val="00307E05"/>
    <w:rsid w:val="00320454"/>
    <w:rsid w:val="00320B5A"/>
    <w:rsid w:val="0032128B"/>
    <w:rsid w:val="0032378C"/>
    <w:rsid w:val="00325FCE"/>
    <w:rsid w:val="003333BC"/>
    <w:rsid w:val="0033364C"/>
    <w:rsid w:val="003423FF"/>
    <w:rsid w:val="00342646"/>
    <w:rsid w:val="0035143D"/>
    <w:rsid w:val="00352CE7"/>
    <w:rsid w:val="00366A93"/>
    <w:rsid w:val="00371346"/>
    <w:rsid w:val="00372C10"/>
    <w:rsid w:val="00375055"/>
    <w:rsid w:val="00391814"/>
    <w:rsid w:val="003A2887"/>
    <w:rsid w:val="003A78EB"/>
    <w:rsid w:val="003C42AE"/>
    <w:rsid w:val="003C6102"/>
    <w:rsid w:val="00405575"/>
    <w:rsid w:val="00421020"/>
    <w:rsid w:val="004251A3"/>
    <w:rsid w:val="0042613B"/>
    <w:rsid w:val="004322B1"/>
    <w:rsid w:val="00441F93"/>
    <w:rsid w:val="004472F6"/>
    <w:rsid w:val="00452F3A"/>
    <w:rsid w:val="00457F85"/>
    <w:rsid w:val="004642DD"/>
    <w:rsid w:val="00467AEB"/>
    <w:rsid w:val="00476290"/>
    <w:rsid w:val="00484A59"/>
    <w:rsid w:val="0049331B"/>
    <w:rsid w:val="00497F8E"/>
    <w:rsid w:val="004A338F"/>
    <w:rsid w:val="004B1D16"/>
    <w:rsid w:val="004B3CFC"/>
    <w:rsid w:val="004B4207"/>
    <w:rsid w:val="004B5CF7"/>
    <w:rsid w:val="004C01F3"/>
    <w:rsid w:val="004D3946"/>
    <w:rsid w:val="004E2BB7"/>
    <w:rsid w:val="004E3732"/>
    <w:rsid w:val="004E6C73"/>
    <w:rsid w:val="004F5218"/>
    <w:rsid w:val="005135A6"/>
    <w:rsid w:val="005139F0"/>
    <w:rsid w:val="005160B8"/>
    <w:rsid w:val="005207ED"/>
    <w:rsid w:val="00523D2B"/>
    <w:rsid w:val="005324CC"/>
    <w:rsid w:val="00532DC7"/>
    <w:rsid w:val="005332CC"/>
    <w:rsid w:val="00534F52"/>
    <w:rsid w:val="00536425"/>
    <w:rsid w:val="0054453B"/>
    <w:rsid w:val="005560B2"/>
    <w:rsid w:val="00575CA9"/>
    <w:rsid w:val="005859D8"/>
    <w:rsid w:val="00591BE8"/>
    <w:rsid w:val="005A7DBD"/>
    <w:rsid w:val="005B0F42"/>
    <w:rsid w:val="005B6BF3"/>
    <w:rsid w:val="005B7826"/>
    <w:rsid w:val="005C1ED3"/>
    <w:rsid w:val="005C55EA"/>
    <w:rsid w:val="005C5C5E"/>
    <w:rsid w:val="005D1E8B"/>
    <w:rsid w:val="005D44D2"/>
    <w:rsid w:val="005F1435"/>
    <w:rsid w:val="006032B1"/>
    <w:rsid w:val="0061147D"/>
    <w:rsid w:val="006337AA"/>
    <w:rsid w:val="00643273"/>
    <w:rsid w:val="00650D14"/>
    <w:rsid w:val="00650DA2"/>
    <w:rsid w:val="00673E3B"/>
    <w:rsid w:val="00674835"/>
    <w:rsid w:val="00674D7F"/>
    <w:rsid w:val="006761D2"/>
    <w:rsid w:val="00676A1E"/>
    <w:rsid w:val="00681650"/>
    <w:rsid w:val="00681BB7"/>
    <w:rsid w:val="006863CE"/>
    <w:rsid w:val="0068677E"/>
    <w:rsid w:val="006937CA"/>
    <w:rsid w:val="00694DC7"/>
    <w:rsid w:val="006C2E5E"/>
    <w:rsid w:val="006C5BB7"/>
    <w:rsid w:val="006F7589"/>
    <w:rsid w:val="00701D6A"/>
    <w:rsid w:val="00712354"/>
    <w:rsid w:val="00713204"/>
    <w:rsid w:val="007328A7"/>
    <w:rsid w:val="00732AFD"/>
    <w:rsid w:val="00746F25"/>
    <w:rsid w:val="00764AA7"/>
    <w:rsid w:val="00776479"/>
    <w:rsid w:val="00777049"/>
    <w:rsid w:val="007813DC"/>
    <w:rsid w:val="00781EA2"/>
    <w:rsid w:val="00784E4F"/>
    <w:rsid w:val="00786301"/>
    <w:rsid w:val="00786900"/>
    <w:rsid w:val="00787321"/>
    <w:rsid w:val="00790F52"/>
    <w:rsid w:val="00792AE1"/>
    <w:rsid w:val="00797808"/>
    <w:rsid w:val="007A3464"/>
    <w:rsid w:val="007C42F7"/>
    <w:rsid w:val="007D47DB"/>
    <w:rsid w:val="0080096E"/>
    <w:rsid w:val="008113F8"/>
    <w:rsid w:val="00813EAD"/>
    <w:rsid w:val="008210A3"/>
    <w:rsid w:val="00823422"/>
    <w:rsid w:val="00826891"/>
    <w:rsid w:val="008301AA"/>
    <w:rsid w:val="008305A6"/>
    <w:rsid w:val="00830E35"/>
    <w:rsid w:val="00831423"/>
    <w:rsid w:val="00837459"/>
    <w:rsid w:val="0084084E"/>
    <w:rsid w:val="00844E9F"/>
    <w:rsid w:val="0085173D"/>
    <w:rsid w:val="00861A3F"/>
    <w:rsid w:val="0087439A"/>
    <w:rsid w:val="00884339"/>
    <w:rsid w:val="00894FAC"/>
    <w:rsid w:val="008976EA"/>
    <w:rsid w:val="008A5399"/>
    <w:rsid w:val="008A7B7A"/>
    <w:rsid w:val="008B215B"/>
    <w:rsid w:val="008B46B7"/>
    <w:rsid w:val="008B5406"/>
    <w:rsid w:val="008B5755"/>
    <w:rsid w:val="008B73F4"/>
    <w:rsid w:val="008C0898"/>
    <w:rsid w:val="008C173D"/>
    <w:rsid w:val="008C2D2C"/>
    <w:rsid w:val="008D4C72"/>
    <w:rsid w:val="008D6478"/>
    <w:rsid w:val="008F0CED"/>
    <w:rsid w:val="008F4E3F"/>
    <w:rsid w:val="008F73E4"/>
    <w:rsid w:val="00902F3C"/>
    <w:rsid w:val="009144A6"/>
    <w:rsid w:val="00916624"/>
    <w:rsid w:val="00916756"/>
    <w:rsid w:val="009366E7"/>
    <w:rsid w:val="00947E39"/>
    <w:rsid w:val="00950C10"/>
    <w:rsid w:val="00954621"/>
    <w:rsid w:val="00961777"/>
    <w:rsid w:val="00964E9A"/>
    <w:rsid w:val="00966AC6"/>
    <w:rsid w:val="00970563"/>
    <w:rsid w:val="009716D5"/>
    <w:rsid w:val="00975862"/>
    <w:rsid w:val="0097681E"/>
    <w:rsid w:val="009803CB"/>
    <w:rsid w:val="009818E1"/>
    <w:rsid w:val="00984262"/>
    <w:rsid w:val="00987A51"/>
    <w:rsid w:val="00990427"/>
    <w:rsid w:val="00990474"/>
    <w:rsid w:val="00995C80"/>
    <w:rsid w:val="009C5756"/>
    <w:rsid w:val="009C7345"/>
    <w:rsid w:val="009D5AFD"/>
    <w:rsid w:val="009E3275"/>
    <w:rsid w:val="009E3FA4"/>
    <w:rsid w:val="00A00CD1"/>
    <w:rsid w:val="00A02F9D"/>
    <w:rsid w:val="00A05FEF"/>
    <w:rsid w:val="00A10025"/>
    <w:rsid w:val="00A13E2E"/>
    <w:rsid w:val="00A40A8D"/>
    <w:rsid w:val="00A54E10"/>
    <w:rsid w:val="00A65076"/>
    <w:rsid w:val="00A80E2B"/>
    <w:rsid w:val="00A828E2"/>
    <w:rsid w:val="00A8695E"/>
    <w:rsid w:val="00A87EDB"/>
    <w:rsid w:val="00A910B1"/>
    <w:rsid w:val="00AA41B4"/>
    <w:rsid w:val="00AA4368"/>
    <w:rsid w:val="00AA5240"/>
    <w:rsid w:val="00AB241D"/>
    <w:rsid w:val="00AB7D52"/>
    <w:rsid w:val="00AC0F5D"/>
    <w:rsid w:val="00AC20F1"/>
    <w:rsid w:val="00AC518F"/>
    <w:rsid w:val="00AE0BE3"/>
    <w:rsid w:val="00AE4AC3"/>
    <w:rsid w:val="00AF2E70"/>
    <w:rsid w:val="00B11C81"/>
    <w:rsid w:val="00B30138"/>
    <w:rsid w:val="00B34C0C"/>
    <w:rsid w:val="00B35908"/>
    <w:rsid w:val="00B36684"/>
    <w:rsid w:val="00B3674C"/>
    <w:rsid w:val="00B373FC"/>
    <w:rsid w:val="00B404B5"/>
    <w:rsid w:val="00B41B1D"/>
    <w:rsid w:val="00B43E29"/>
    <w:rsid w:val="00B445AD"/>
    <w:rsid w:val="00B50A6F"/>
    <w:rsid w:val="00B50FC2"/>
    <w:rsid w:val="00B623D8"/>
    <w:rsid w:val="00B732CD"/>
    <w:rsid w:val="00B74A7E"/>
    <w:rsid w:val="00B756C2"/>
    <w:rsid w:val="00B86D8E"/>
    <w:rsid w:val="00BB2774"/>
    <w:rsid w:val="00BC7E3D"/>
    <w:rsid w:val="00BD0F5B"/>
    <w:rsid w:val="00BD27C1"/>
    <w:rsid w:val="00C17CD2"/>
    <w:rsid w:val="00C210B4"/>
    <w:rsid w:val="00C24550"/>
    <w:rsid w:val="00C36DA2"/>
    <w:rsid w:val="00C42BBA"/>
    <w:rsid w:val="00C61540"/>
    <w:rsid w:val="00C62620"/>
    <w:rsid w:val="00C7689C"/>
    <w:rsid w:val="00C80BA1"/>
    <w:rsid w:val="00C94F53"/>
    <w:rsid w:val="00CB001E"/>
    <w:rsid w:val="00CB5D33"/>
    <w:rsid w:val="00CB6F38"/>
    <w:rsid w:val="00CC5616"/>
    <w:rsid w:val="00CD66AD"/>
    <w:rsid w:val="00D26C01"/>
    <w:rsid w:val="00D2768A"/>
    <w:rsid w:val="00D27AC3"/>
    <w:rsid w:val="00D32A21"/>
    <w:rsid w:val="00D433AA"/>
    <w:rsid w:val="00D44845"/>
    <w:rsid w:val="00D53580"/>
    <w:rsid w:val="00D53DE6"/>
    <w:rsid w:val="00D627AF"/>
    <w:rsid w:val="00D65B43"/>
    <w:rsid w:val="00D71D00"/>
    <w:rsid w:val="00D73234"/>
    <w:rsid w:val="00D76191"/>
    <w:rsid w:val="00D76CC0"/>
    <w:rsid w:val="00D91E9F"/>
    <w:rsid w:val="00D9455D"/>
    <w:rsid w:val="00D96D9E"/>
    <w:rsid w:val="00DB30FF"/>
    <w:rsid w:val="00DB798A"/>
    <w:rsid w:val="00DB7AF6"/>
    <w:rsid w:val="00DC0045"/>
    <w:rsid w:val="00DC137D"/>
    <w:rsid w:val="00DC64E6"/>
    <w:rsid w:val="00DD4C91"/>
    <w:rsid w:val="00DD502E"/>
    <w:rsid w:val="00DF2F53"/>
    <w:rsid w:val="00DF580C"/>
    <w:rsid w:val="00DF7B88"/>
    <w:rsid w:val="00E15B8B"/>
    <w:rsid w:val="00E24F02"/>
    <w:rsid w:val="00E30579"/>
    <w:rsid w:val="00E31F09"/>
    <w:rsid w:val="00E36CC6"/>
    <w:rsid w:val="00E45281"/>
    <w:rsid w:val="00E5397D"/>
    <w:rsid w:val="00E62E27"/>
    <w:rsid w:val="00E65EAA"/>
    <w:rsid w:val="00E670BD"/>
    <w:rsid w:val="00E80EEA"/>
    <w:rsid w:val="00E92714"/>
    <w:rsid w:val="00EA0A28"/>
    <w:rsid w:val="00EA0BC4"/>
    <w:rsid w:val="00EC3045"/>
    <w:rsid w:val="00EC46DF"/>
    <w:rsid w:val="00ED656F"/>
    <w:rsid w:val="00ED73F2"/>
    <w:rsid w:val="00EF00DC"/>
    <w:rsid w:val="00EF40B9"/>
    <w:rsid w:val="00F143E5"/>
    <w:rsid w:val="00F31CE4"/>
    <w:rsid w:val="00F41986"/>
    <w:rsid w:val="00F44B82"/>
    <w:rsid w:val="00F50850"/>
    <w:rsid w:val="00F541CF"/>
    <w:rsid w:val="00F60B19"/>
    <w:rsid w:val="00F633CB"/>
    <w:rsid w:val="00F66E36"/>
    <w:rsid w:val="00F75619"/>
    <w:rsid w:val="00F973FD"/>
    <w:rsid w:val="00FA5429"/>
    <w:rsid w:val="00FA67EC"/>
    <w:rsid w:val="00FE070B"/>
    <w:rsid w:val="00FE6958"/>
    <w:rsid w:val="00FF3730"/>
    <w:rsid w:val="00FF7233"/>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3C4ED48D"/>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FollowedHyperlink" w:uiPriority="0"/>
    <w:lsdException w:name="Strong" w:semiHidden="0" w:uiPriority="22" w:unhideWhenUsed="0" w:qFormat="1"/>
    <w:lsdException w:name="Emphasis" w:semiHidden="0" w:uiPriority="20" w:unhideWhenUsed="0" w:qFormat="1"/>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756C2"/>
    <w:rPr>
      <w:rFonts w:ascii="Times New Roman" w:eastAsia="Times New Roman" w:hAnsi="Times New Roman" w:cs="Times New Roman"/>
    </w:rPr>
  </w:style>
  <w:style w:type="paragraph" w:styleId="Heading1">
    <w:name w:val="heading 1"/>
    <w:basedOn w:val="Normal"/>
    <w:next w:val="Normal"/>
    <w:link w:val="Heading1Char"/>
    <w:uiPriority w:val="9"/>
    <w:qFormat/>
    <w:rsid w:val="00B756C2"/>
    <w:pPr>
      <w:keepNext/>
      <w:spacing w:before="240" w:after="60"/>
      <w:outlineLvl w:val="0"/>
    </w:pPr>
    <w:rPr>
      <w:rFonts w:ascii="Arial" w:hAnsi="Arial" w:cs="Arial"/>
      <w:b/>
      <w:bCs/>
      <w:kern w:val="32"/>
      <w:sz w:val="32"/>
      <w:szCs w:val="32"/>
    </w:rPr>
  </w:style>
  <w:style w:type="paragraph" w:styleId="Heading2">
    <w:name w:val="heading 2"/>
    <w:basedOn w:val="Normal"/>
    <w:next w:val="Normal"/>
    <w:link w:val="Heading2Char"/>
    <w:rsid w:val="00B756C2"/>
    <w:pPr>
      <w:keepNext/>
      <w:spacing w:before="240" w:after="60"/>
      <w:outlineLvl w:val="1"/>
    </w:pPr>
    <w:rPr>
      <w:rFonts w:ascii="Calibri" w:hAnsi="Calibri"/>
      <w:b/>
      <w:bCs/>
      <w:i/>
      <w:iCs/>
      <w:sz w:val="28"/>
      <w:szCs w:val="28"/>
    </w:rPr>
  </w:style>
  <w:style w:type="paragraph" w:styleId="Heading3">
    <w:name w:val="heading 3"/>
    <w:basedOn w:val="Normal"/>
    <w:next w:val="Normal"/>
    <w:link w:val="Heading3Char"/>
    <w:rsid w:val="00B756C2"/>
    <w:pPr>
      <w:keepNext/>
      <w:spacing w:before="240" w:after="60"/>
      <w:outlineLvl w:val="2"/>
    </w:pPr>
    <w:rPr>
      <w:rFonts w:ascii="Calibri" w:hAnsi="Calibri"/>
      <w:b/>
      <w:bCs/>
      <w:sz w:val="26"/>
      <w:szCs w:val="26"/>
    </w:rPr>
  </w:style>
  <w:style w:type="paragraph" w:styleId="Heading4">
    <w:name w:val="heading 4"/>
    <w:basedOn w:val="Normal"/>
    <w:link w:val="Heading4Char"/>
    <w:uiPriority w:val="9"/>
    <w:qFormat/>
    <w:rsid w:val="00B756C2"/>
    <w:pPr>
      <w:spacing w:before="100" w:beforeAutospacing="1" w:after="100" w:afterAutospacing="1"/>
      <w:outlineLvl w:val="3"/>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756C2"/>
    <w:rPr>
      <w:rFonts w:ascii="Arial" w:eastAsia="Times New Roman" w:hAnsi="Arial" w:cs="Arial"/>
      <w:b/>
      <w:bCs/>
      <w:kern w:val="32"/>
      <w:sz w:val="32"/>
      <w:szCs w:val="32"/>
    </w:rPr>
  </w:style>
  <w:style w:type="character" w:customStyle="1" w:styleId="Heading2Char">
    <w:name w:val="Heading 2 Char"/>
    <w:basedOn w:val="DefaultParagraphFont"/>
    <w:link w:val="Heading2"/>
    <w:rsid w:val="00B756C2"/>
    <w:rPr>
      <w:rFonts w:ascii="Calibri" w:eastAsia="Times New Roman" w:hAnsi="Calibri" w:cs="Times New Roman"/>
      <w:b/>
      <w:bCs/>
      <w:i/>
      <w:iCs/>
      <w:sz w:val="28"/>
      <w:szCs w:val="28"/>
    </w:rPr>
  </w:style>
  <w:style w:type="character" w:customStyle="1" w:styleId="Heading3Char">
    <w:name w:val="Heading 3 Char"/>
    <w:basedOn w:val="DefaultParagraphFont"/>
    <w:link w:val="Heading3"/>
    <w:rsid w:val="00B756C2"/>
    <w:rPr>
      <w:rFonts w:ascii="Calibri" w:eastAsia="Times New Roman" w:hAnsi="Calibri" w:cs="Times New Roman"/>
      <w:b/>
      <w:bCs/>
      <w:sz w:val="26"/>
      <w:szCs w:val="26"/>
    </w:rPr>
  </w:style>
  <w:style w:type="character" w:customStyle="1" w:styleId="Heading4Char">
    <w:name w:val="Heading 4 Char"/>
    <w:basedOn w:val="DefaultParagraphFont"/>
    <w:link w:val="Heading4"/>
    <w:uiPriority w:val="9"/>
    <w:rsid w:val="00B756C2"/>
    <w:rPr>
      <w:rFonts w:ascii="Times New Roman" w:eastAsia="Times New Roman" w:hAnsi="Times New Roman" w:cs="Times New Roman"/>
      <w:b/>
      <w:bCs/>
    </w:rPr>
  </w:style>
  <w:style w:type="paragraph" w:customStyle="1" w:styleId="1Char">
    <w:name w:val="1 Char"/>
    <w:basedOn w:val="Normal"/>
    <w:semiHidden/>
    <w:rsid w:val="00B756C2"/>
    <w:pPr>
      <w:spacing w:after="160" w:line="240" w:lineRule="exact"/>
    </w:pPr>
  </w:style>
  <w:style w:type="character" w:styleId="Hyperlink">
    <w:name w:val="Hyperlink"/>
    <w:basedOn w:val="DefaultParagraphFont"/>
    <w:uiPriority w:val="99"/>
    <w:rsid w:val="00B756C2"/>
    <w:rPr>
      <w:color w:val="0000FF"/>
      <w:u w:val="single"/>
    </w:rPr>
  </w:style>
  <w:style w:type="paragraph" w:styleId="NormalWeb">
    <w:name w:val="Normal (Web)"/>
    <w:basedOn w:val="Normal"/>
    <w:uiPriority w:val="99"/>
    <w:rsid w:val="00B756C2"/>
    <w:pPr>
      <w:spacing w:before="100" w:beforeAutospacing="1" w:after="100" w:afterAutospacing="1"/>
    </w:pPr>
  </w:style>
  <w:style w:type="character" w:styleId="FollowedHyperlink">
    <w:name w:val="FollowedHyperlink"/>
    <w:basedOn w:val="DefaultParagraphFont"/>
    <w:rsid w:val="00B756C2"/>
    <w:rPr>
      <w:color w:val="800080"/>
      <w:u w:val="single"/>
    </w:rPr>
  </w:style>
  <w:style w:type="paragraph" w:customStyle="1" w:styleId="sm">
    <w:name w:val="sm"/>
    <w:basedOn w:val="Normal"/>
    <w:rsid w:val="00B756C2"/>
    <w:pPr>
      <w:spacing w:before="100" w:beforeAutospacing="1" w:after="100" w:afterAutospacing="1"/>
    </w:pPr>
    <w:rPr>
      <w:rFonts w:ascii="Arial" w:hAnsi="Arial" w:cs="Arial"/>
      <w:color w:val="666666"/>
      <w:sz w:val="15"/>
      <w:szCs w:val="15"/>
    </w:rPr>
  </w:style>
  <w:style w:type="character" w:styleId="Emphasis">
    <w:name w:val="Emphasis"/>
    <w:basedOn w:val="DefaultParagraphFont"/>
    <w:uiPriority w:val="20"/>
    <w:qFormat/>
    <w:rsid w:val="00B756C2"/>
    <w:rPr>
      <w:i/>
      <w:iCs/>
    </w:rPr>
  </w:style>
  <w:style w:type="character" w:styleId="Strong">
    <w:name w:val="Strong"/>
    <w:basedOn w:val="DefaultParagraphFont"/>
    <w:uiPriority w:val="22"/>
    <w:qFormat/>
    <w:rsid w:val="00B756C2"/>
    <w:rPr>
      <w:b/>
      <w:bCs/>
    </w:rPr>
  </w:style>
  <w:style w:type="character" w:customStyle="1" w:styleId="subheadw1">
    <w:name w:val="subheadw1"/>
    <w:basedOn w:val="DefaultParagraphFont"/>
    <w:rsid w:val="00B756C2"/>
    <w:rPr>
      <w:rFonts w:ascii="Verdana" w:hAnsi="Verdana" w:hint="default"/>
      <w:b/>
      <w:bCs/>
      <w:color w:val="FFFFFF"/>
      <w:sz w:val="18"/>
      <w:szCs w:val="18"/>
    </w:rPr>
  </w:style>
  <w:style w:type="paragraph" w:customStyle="1" w:styleId="headline">
    <w:name w:val="headline"/>
    <w:basedOn w:val="Normal"/>
    <w:rsid w:val="00B756C2"/>
    <w:pPr>
      <w:spacing w:beforeLines="1" w:afterLines="1"/>
    </w:pPr>
    <w:rPr>
      <w:rFonts w:ascii="Times" w:hAnsi="Times"/>
      <w:sz w:val="20"/>
      <w:szCs w:val="20"/>
    </w:rPr>
  </w:style>
  <w:style w:type="paragraph" w:customStyle="1" w:styleId="subhead">
    <w:name w:val="subhead"/>
    <w:basedOn w:val="Normal"/>
    <w:rsid w:val="00B756C2"/>
    <w:pPr>
      <w:spacing w:beforeLines="1" w:afterLines="1"/>
    </w:pPr>
    <w:rPr>
      <w:rFonts w:ascii="Times" w:hAnsi="Times"/>
      <w:sz w:val="20"/>
      <w:szCs w:val="20"/>
    </w:rPr>
  </w:style>
  <w:style w:type="paragraph" w:customStyle="1" w:styleId="bodycopy">
    <w:name w:val="bodycopy"/>
    <w:basedOn w:val="Normal"/>
    <w:rsid w:val="00B756C2"/>
    <w:pPr>
      <w:spacing w:beforeLines="1" w:afterLines="1"/>
    </w:pPr>
    <w:rPr>
      <w:rFonts w:ascii="Times" w:hAnsi="Times"/>
      <w:sz w:val="20"/>
      <w:szCs w:val="20"/>
    </w:rPr>
  </w:style>
  <w:style w:type="paragraph" w:styleId="Header">
    <w:name w:val="header"/>
    <w:basedOn w:val="Normal"/>
    <w:link w:val="HeaderChar"/>
    <w:rsid w:val="00B756C2"/>
    <w:pPr>
      <w:tabs>
        <w:tab w:val="center" w:pos="4320"/>
        <w:tab w:val="right" w:pos="8640"/>
      </w:tabs>
    </w:pPr>
  </w:style>
  <w:style w:type="character" w:customStyle="1" w:styleId="HeaderChar">
    <w:name w:val="Header Char"/>
    <w:basedOn w:val="DefaultParagraphFont"/>
    <w:link w:val="Header"/>
    <w:rsid w:val="00B756C2"/>
    <w:rPr>
      <w:rFonts w:ascii="Times New Roman" w:eastAsia="Times New Roman" w:hAnsi="Times New Roman" w:cs="Times New Roman"/>
    </w:rPr>
  </w:style>
  <w:style w:type="paragraph" w:styleId="Footer">
    <w:name w:val="footer"/>
    <w:basedOn w:val="Normal"/>
    <w:link w:val="FooterChar"/>
    <w:rsid w:val="00B756C2"/>
    <w:pPr>
      <w:tabs>
        <w:tab w:val="center" w:pos="4320"/>
        <w:tab w:val="right" w:pos="8640"/>
      </w:tabs>
    </w:pPr>
  </w:style>
  <w:style w:type="character" w:customStyle="1" w:styleId="FooterChar">
    <w:name w:val="Footer Char"/>
    <w:basedOn w:val="DefaultParagraphFont"/>
    <w:link w:val="Footer"/>
    <w:rsid w:val="00B756C2"/>
    <w:rPr>
      <w:rFonts w:ascii="Times New Roman" w:eastAsia="Times New Roman" w:hAnsi="Times New Roman" w:cs="Times New Roman"/>
    </w:rPr>
  </w:style>
  <w:style w:type="paragraph" w:customStyle="1" w:styleId="style23">
    <w:name w:val="style23"/>
    <w:basedOn w:val="Normal"/>
    <w:rsid w:val="00B756C2"/>
    <w:pPr>
      <w:spacing w:beforeLines="1" w:afterLines="1"/>
    </w:pPr>
    <w:rPr>
      <w:rFonts w:ascii="Times" w:hAnsi="Times"/>
      <w:sz w:val="20"/>
      <w:szCs w:val="20"/>
    </w:rPr>
  </w:style>
  <w:style w:type="character" w:customStyle="1" w:styleId="style25">
    <w:name w:val="style25"/>
    <w:basedOn w:val="DefaultParagraphFont"/>
    <w:rsid w:val="00B756C2"/>
  </w:style>
  <w:style w:type="paragraph" w:customStyle="1" w:styleId="style12">
    <w:name w:val="style12"/>
    <w:basedOn w:val="Normal"/>
    <w:rsid w:val="00B756C2"/>
    <w:pPr>
      <w:spacing w:beforeLines="1" w:afterLines="1"/>
    </w:pPr>
    <w:rPr>
      <w:rFonts w:ascii="Times" w:hAnsi="Times"/>
      <w:sz w:val="20"/>
      <w:szCs w:val="20"/>
    </w:rPr>
  </w:style>
  <w:style w:type="character" w:customStyle="1" w:styleId="style16">
    <w:name w:val="style16"/>
    <w:basedOn w:val="DefaultParagraphFont"/>
    <w:rsid w:val="00B756C2"/>
  </w:style>
  <w:style w:type="character" w:customStyle="1" w:styleId="style11">
    <w:name w:val="style11"/>
    <w:basedOn w:val="DefaultParagraphFont"/>
    <w:rsid w:val="00B756C2"/>
  </w:style>
  <w:style w:type="paragraph" w:customStyle="1" w:styleId="style22">
    <w:name w:val="style22"/>
    <w:basedOn w:val="Normal"/>
    <w:rsid w:val="00B756C2"/>
    <w:pPr>
      <w:spacing w:beforeLines="1" w:afterLines="1"/>
    </w:pPr>
    <w:rPr>
      <w:rFonts w:ascii="Times" w:hAnsi="Times"/>
      <w:sz w:val="20"/>
      <w:szCs w:val="20"/>
    </w:rPr>
  </w:style>
  <w:style w:type="character" w:customStyle="1" w:styleId="style17">
    <w:name w:val="style17"/>
    <w:basedOn w:val="DefaultParagraphFont"/>
    <w:rsid w:val="00B756C2"/>
  </w:style>
  <w:style w:type="paragraph" w:customStyle="1" w:styleId="style171">
    <w:name w:val="style171"/>
    <w:basedOn w:val="Normal"/>
    <w:rsid w:val="00B756C2"/>
    <w:pPr>
      <w:spacing w:beforeLines="1" w:afterLines="1"/>
    </w:pPr>
    <w:rPr>
      <w:rFonts w:ascii="Times" w:hAnsi="Times"/>
      <w:sz w:val="20"/>
      <w:szCs w:val="20"/>
    </w:rPr>
  </w:style>
  <w:style w:type="character" w:customStyle="1" w:styleId="style10">
    <w:name w:val="style10"/>
    <w:basedOn w:val="DefaultParagraphFont"/>
    <w:rsid w:val="00B756C2"/>
  </w:style>
  <w:style w:type="character" w:customStyle="1" w:styleId="articleseperator">
    <w:name w:val="article_seperator"/>
    <w:basedOn w:val="DefaultParagraphFont"/>
    <w:rsid w:val="00B756C2"/>
  </w:style>
  <w:style w:type="character" w:customStyle="1" w:styleId="printhtml">
    <w:name w:val="print_html"/>
    <w:basedOn w:val="DefaultParagraphFont"/>
    <w:rsid w:val="00B756C2"/>
  </w:style>
  <w:style w:type="character" w:customStyle="1" w:styleId="fgrow3body">
    <w:name w:val="fgrow3body"/>
    <w:basedOn w:val="DefaultParagraphFont"/>
    <w:rsid w:val="00B756C2"/>
  </w:style>
  <w:style w:type="paragraph" w:customStyle="1" w:styleId="titletext">
    <w:name w:val="titletext"/>
    <w:basedOn w:val="Normal"/>
    <w:rsid w:val="00B756C2"/>
    <w:pPr>
      <w:spacing w:beforeLines="1" w:afterLines="1"/>
    </w:pPr>
    <w:rPr>
      <w:rFonts w:ascii="Times" w:hAnsi="Times"/>
      <w:sz w:val="20"/>
      <w:szCs w:val="20"/>
    </w:rPr>
  </w:style>
  <w:style w:type="character" w:customStyle="1" w:styleId="headc">
    <w:name w:val="head_c"/>
    <w:basedOn w:val="DefaultParagraphFont"/>
    <w:rsid w:val="00B756C2"/>
  </w:style>
  <w:style w:type="paragraph" w:customStyle="1" w:styleId="copy">
    <w:name w:val="copy"/>
    <w:basedOn w:val="Normal"/>
    <w:rsid w:val="00B756C2"/>
    <w:pPr>
      <w:spacing w:beforeLines="1" w:afterLines="1"/>
    </w:pPr>
    <w:rPr>
      <w:rFonts w:ascii="Times" w:hAnsi="Times"/>
      <w:sz w:val="20"/>
      <w:szCs w:val="20"/>
    </w:rPr>
  </w:style>
  <w:style w:type="paragraph" w:customStyle="1" w:styleId="Default">
    <w:name w:val="Default"/>
    <w:rsid w:val="00B756C2"/>
    <w:pPr>
      <w:autoSpaceDE w:val="0"/>
      <w:autoSpaceDN w:val="0"/>
      <w:adjustRightInd w:val="0"/>
    </w:pPr>
    <w:rPr>
      <w:rFonts w:ascii="Arial" w:eastAsia="Calibri" w:hAnsi="Arial" w:cs="Arial"/>
      <w:color w:val="000000"/>
    </w:rPr>
  </w:style>
  <w:style w:type="character" w:customStyle="1" w:styleId="middlecopy">
    <w:name w:val="middlecopy"/>
    <w:basedOn w:val="DefaultParagraphFont"/>
    <w:rsid w:val="00B756C2"/>
  </w:style>
  <w:style w:type="character" w:customStyle="1" w:styleId="middleheadline">
    <w:name w:val="middleheadline"/>
    <w:basedOn w:val="DefaultParagraphFont"/>
    <w:rsid w:val="00B756C2"/>
  </w:style>
  <w:style w:type="paragraph" w:customStyle="1" w:styleId="xmsonormal">
    <w:name w:val="x_msonormal"/>
    <w:basedOn w:val="Normal"/>
    <w:rsid w:val="00B756C2"/>
    <w:pPr>
      <w:spacing w:beforeLines="1" w:afterLines="1"/>
    </w:pPr>
    <w:rPr>
      <w:rFonts w:ascii="Times" w:hAnsi="Times"/>
      <w:sz w:val="20"/>
      <w:szCs w:val="20"/>
    </w:rPr>
  </w:style>
  <w:style w:type="character" w:styleId="HTMLCite">
    <w:name w:val="HTML Cite"/>
    <w:basedOn w:val="DefaultParagraphFont"/>
    <w:uiPriority w:val="99"/>
    <w:rsid w:val="00B756C2"/>
    <w:rPr>
      <w:i/>
    </w:rPr>
  </w:style>
  <w:style w:type="character" w:customStyle="1" w:styleId="pdf">
    <w:name w:val="pdf"/>
    <w:basedOn w:val="DefaultParagraphFont"/>
    <w:rsid w:val="00B756C2"/>
  </w:style>
  <w:style w:type="paragraph" w:styleId="BalloonText">
    <w:name w:val="Balloon Text"/>
    <w:basedOn w:val="Normal"/>
    <w:link w:val="BalloonTextChar"/>
    <w:rsid w:val="00B756C2"/>
    <w:rPr>
      <w:rFonts w:ascii="Lucida Grande" w:hAnsi="Lucida Grande"/>
      <w:sz w:val="18"/>
      <w:szCs w:val="18"/>
    </w:rPr>
  </w:style>
  <w:style w:type="character" w:customStyle="1" w:styleId="BalloonTextChar">
    <w:name w:val="Balloon Text Char"/>
    <w:basedOn w:val="DefaultParagraphFont"/>
    <w:link w:val="BalloonText"/>
    <w:rsid w:val="00B756C2"/>
    <w:rPr>
      <w:rFonts w:ascii="Lucida Grande" w:eastAsia="Times New Roman" w:hAnsi="Lucida Grande" w:cs="Times New Roman"/>
      <w:sz w:val="18"/>
      <w:szCs w:val="18"/>
    </w:rPr>
  </w:style>
  <w:style w:type="paragraph" w:styleId="ListParagraph">
    <w:name w:val="List Paragraph"/>
    <w:basedOn w:val="Normal"/>
    <w:rsid w:val="00B756C2"/>
    <w:pPr>
      <w:ind w:left="720"/>
      <w:contextualSpacing/>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FollowedHyperlink" w:uiPriority="0"/>
    <w:lsdException w:name="Strong" w:semiHidden="0" w:uiPriority="22" w:unhideWhenUsed="0" w:qFormat="1"/>
    <w:lsdException w:name="Emphasis" w:semiHidden="0" w:uiPriority="20" w:unhideWhenUsed="0" w:qFormat="1"/>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756C2"/>
    <w:rPr>
      <w:rFonts w:ascii="Times New Roman" w:eastAsia="Times New Roman" w:hAnsi="Times New Roman" w:cs="Times New Roman"/>
    </w:rPr>
  </w:style>
  <w:style w:type="paragraph" w:styleId="Heading1">
    <w:name w:val="heading 1"/>
    <w:basedOn w:val="Normal"/>
    <w:next w:val="Normal"/>
    <w:link w:val="Heading1Char"/>
    <w:uiPriority w:val="9"/>
    <w:qFormat/>
    <w:rsid w:val="00B756C2"/>
    <w:pPr>
      <w:keepNext/>
      <w:spacing w:before="240" w:after="60"/>
      <w:outlineLvl w:val="0"/>
    </w:pPr>
    <w:rPr>
      <w:rFonts w:ascii="Arial" w:hAnsi="Arial" w:cs="Arial"/>
      <w:b/>
      <w:bCs/>
      <w:kern w:val="32"/>
      <w:sz w:val="32"/>
      <w:szCs w:val="32"/>
    </w:rPr>
  </w:style>
  <w:style w:type="paragraph" w:styleId="Heading2">
    <w:name w:val="heading 2"/>
    <w:basedOn w:val="Normal"/>
    <w:next w:val="Normal"/>
    <w:link w:val="Heading2Char"/>
    <w:rsid w:val="00B756C2"/>
    <w:pPr>
      <w:keepNext/>
      <w:spacing w:before="240" w:after="60"/>
      <w:outlineLvl w:val="1"/>
    </w:pPr>
    <w:rPr>
      <w:rFonts w:ascii="Calibri" w:hAnsi="Calibri"/>
      <w:b/>
      <w:bCs/>
      <w:i/>
      <w:iCs/>
      <w:sz w:val="28"/>
      <w:szCs w:val="28"/>
    </w:rPr>
  </w:style>
  <w:style w:type="paragraph" w:styleId="Heading3">
    <w:name w:val="heading 3"/>
    <w:basedOn w:val="Normal"/>
    <w:next w:val="Normal"/>
    <w:link w:val="Heading3Char"/>
    <w:rsid w:val="00B756C2"/>
    <w:pPr>
      <w:keepNext/>
      <w:spacing w:before="240" w:after="60"/>
      <w:outlineLvl w:val="2"/>
    </w:pPr>
    <w:rPr>
      <w:rFonts w:ascii="Calibri" w:hAnsi="Calibri"/>
      <w:b/>
      <w:bCs/>
      <w:sz w:val="26"/>
      <w:szCs w:val="26"/>
    </w:rPr>
  </w:style>
  <w:style w:type="paragraph" w:styleId="Heading4">
    <w:name w:val="heading 4"/>
    <w:basedOn w:val="Normal"/>
    <w:link w:val="Heading4Char"/>
    <w:uiPriority w:val="9"/>
    <w:qFormat/>
    <w:rsid w:val="00B756C2"/>
    <w:pPr>
      <w:spacing w:before="100" w:beforeAutospacing="1" w:after="100" w:afterAutospacing="1"/>
      <w:outlineLvl w:val="3"/>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756C2"/>
    <w:rPr>
      <w:rFonts w:ascii="Arial" w:eastAsia="Times New Roman" w:hAnsi="Arial" w:cs="Arial"/>
      <w:b/>
      <w:bCs/>
      <w:kern w:val="32"/>
      <w:sz w:val="32"/>
      <w:szCs w:val="32"/>
    </w:rPr>
  </w:style>
  <w:style w:type="character" w:customStyle="1" w:styleId="Heading2Char">
    <w:name w:val="Heading 2 Char"/>
    <w:basedOn w:val="DefaultParagraphFont"/>
    <w:link w:val="Heading2"/>
    <w:rsid w:val="00B756C2"/>
    <w:rPr>
      <w:rFonts w:ascii="Calibri" w:eastAsia="Times New Roman" w:hAnsi="Calibri" w:cs="Times New Roman"/>
      <w:b/>
      <w:bCs/>
      <w:i/>
      <w:iCs/>
      <w:sz w:val="28"/>
      <w:szCs w:val="28"/>
    </w:rPr>
  </w:style>
  <w:style w:type="character" w:customStyle="1" w:styleId="Heading3Char">
    <w:name w:val="Heading 3 Char"/>
    <w:basedOn w:val="DefaultParagraphFont"/>
    <w:link w:val="Heading3"/>
    <w:rsid w:val="00B756C2"/>
    <w:rPr>
      <w:rFonts w:ascii="Calibri" w:eastAsia="Times New Roman" w:hAnsi="Calibri" w:cs="Times New Roman"/>
      <w:b/>
      <w:bCs/>
      <w:sz w:val="26"/>
      <w:szCs w:val="26"/>
    </w:rPr>
  </w:style>
  <w:style w:type="character" w:customStyle="1" w:styleId="Heading4Char">
    <w:name w:val="Heading 4 Char"/>
    <w:basedOn w:val="DefaultParagraphFont"/>
    <w:link w:val="Heading4"/>
    <w:uiPriority w:val="9"/>
    <w:rsid w:val="00B756C2"/>
    <w:rPr>
      <w:rFonts w:ascii="Times New Roman" w:eastAsia="Times New Roman" w:hAnsi="Times New Roman" w:cs="Times New Roman"/>
      <w:b/>
      <w:bCs/>
    </w:rPr>
  </w:style>
  <w:style w:type="paragraph" w:customStyle="1" w:styleId="1Char">
    <w:name w:val="1 Char"/>
    <w:basedOn w:val="Normal"/>
    <w:semiHidden/>
    <w:rsid w:val="00B756C2"/>
    <w:pPr>
      <w:spacing w:after="160" w:line="240" w:lineRule="exact"/>
    </w:pPr>
  </w:style>
  <w:style w:type="character" w:styleId="Hyperlink">
    <w:name w:val="Hyperlink"/>
    <w:basedOn w:val="DefaultParagraphFont"/>
    <w:uiPriority w:val="99"/>
    <w:rsid w:val="00B756C2"/>
    <w:rPr>
      <w:color w:val="0000FF"/>
      <w:u w:val="single"/>
    </w:rPr>
  </w:style>
  <w:style w:type="paragraph" w:styleId="NormalWeb">
    <w:name w:val="Normal (Web)"/>
    <w:basedOn w:val="Normal"/>
    <w:uiPriority w:val="99"/>
    <w:rsid w:val="00B756C2"/>
    <w:pPr>
      <w:spacing w:before="100" w:beforeAutospacing="1" w:after="100" w:afterAutospacing="1"/>
    </w:pPr>
  </w:style>
  <w:style w:type="character" w:styleId="FollowedHyperlink">
    <w:name w:val="FollowedHyperlink"/>
    <w:basedOn w:val="DefaultParagraphFont"/>
    <w:rsid w:val="00B756C2"/>
    <w:rPr>
      <w:color w:val="800080"/>
      <w:u w:val="single"/>
    </w:rPr>
  </w:style>
  <w:style w:type="paragraph" w:customStyle="1" w:styleId="sm">
    <w:name w:val="sm"/>
    <w:basedOn w:val="Normal"/>
    <w:rsid w:val="00B756C2"/>
    <w:pPr>
      <w:spacing w:before="100" w:beforeAutospacing="1" w:after="100" w:afterAutospacing="1"/>
    </w:pPr>
    <w:rPr>
      <w:rFonts w:ascii="Arial" w:hAnsi="Arial" w:cs="Arial"/>
      <w:color w:val="666666"/>
      <w:sz w:val="15"/>
      <w:szCs w:val="15"/>
    </w:rPr>
  </w:style>
  <w:style w:type="character" w:styleId="Emphasis">
    <w:name w:val="Emphasis"/>
    <w:basedOn w:val="DefaultParagraphFont"/>
    <w:uiPriority w:val="20"/>
    <w:qFormat/>
    <w:rsid w:val="00B756C2"/>
    <w:rPr>
      <w:i/>
      <w:iCs/>
    </w:rPr>
  </w:style>
  <w:style w:type="character" w:styleId="Strong">
    <w:name w:val="Strong"/>
    <w:basedOn w:val="DefaultParagraphFont"/>
    <w:uiPriority w:val="22"/>
    <w:qFormat/>
    <w:rsid w:val="00B756C2"/>
    <w:rPr>
      <w:b/>
      <w:bCs/>
    </w:rPr>
  </w:style>
  <w:style w:type="character" w:customStyle="1" w:styleId="subheadw1">
    <w:name w:val="subheadw1"/>
    <w:basedOn w:val="DefaultParagraphFont"/>
    <w:rsid w:val="00B756C2"/>
    <w:rPr>
      <w:rFonts w:ascii="Verdana" w:hAnsi="Verdana" w:hint="default"/>
      <w:b/>
      <w:bCs/>
      <w:color w:val="FFFFFF"/>
      <w:sz w:val="18"/>
      <w:szCs w:val="18"/>
    </w:rPr>
  </w:style>
  <w:style w:type="paragraph" w:customStyle="1" w:styleId="headline">
    <w:name w:val="headline"/>
    <w:basedOn w:val="Normal"/>
    <w:rsid w:val="00B756C2"/>
    <w:pPr>
      <w:spacing w:beforeLines="1" w:afterLines="1"/>
    </w:pPr>
    <w:rPr>
      <w:rFonts w:ascii="Times" w:hAnsi="Times"/>
      <w:sz w:val="20"/>
      <w:szCs w:val="20"/>
    </w:rPr>
  </w:style>
  <w:style w:type="paragraph" w:customStyle="1" w:styleId="subhead">
    <w:name w:val="subhead"/>
    <w:basedOn w:val="Normal"/>
    <w:rsid w:val="00B756C2"/>
    <w:pPr>
      <w:spacing w:beforeLines="1" w:afterLines="1"/>
    </w:pPr>
    <w:rPr>
      <w:rFonts w:ascii="Times" w:hAnsi="Times"/>
      <w:sz w:val="20"/>
      <w:szCs w:val="20"/>
    </w:rPr>
  </w:style>
  <w:style w:type="paragraph" w:customStyle="1" w:styleId="bodycopy">
    <w:name w:val="bodycopy"/>
    <w:basedOn w:val="Normal"/>
    <w:rsid w:val="00B756C2"/>
    <w:pPr>
      <w:spacing w:beforeLines="1" w:afterLines="1"/>
    </w:pPr>
    <w:rPr>
      <w:rFonts w:ascii="Times" w:hAnsi="Times"/>
      <w:sz w:val="20"/>
      <w:szCs w:val="20"/>
    </w:rPr>
  </w:style>
  <w:style w:type="paragraph" w:styleId="Header">
    <w:name w:val="header"/>
    <w:basedOn w:val="Normal"/>
    <w:link w:val="HeaderChar"/>
    <w:rsid w:val="00B756C2"/>
    <w:pPr>
      <w:tabs>
        <w:tab w:val="center" w:pos="4320"/>
        <w:tab w:val="right" w:pos="8640"/>
      </w:tabs>
    </w:pPr>
  </w:style>
  <w:style w:type="character" w:customStyle="1" w:styleId="HeaderChar">
    <w:name w:val="Header Char"/>
    <w:basedOn w:val="DefaultParagraphFont"/>
    <w:link w:val="Header"/>
    <w:rsid w:val="00B756C2"/>
    <w:rPr>
      <w:rFonts w:ascii="Times New Roman" w:eastAsia="Times New Roman" w:hAnsi="Times New Roman" w:cs="Times New Roman"/>
    </w:rPr>
  </w:style>
  <w:style w:type="paragraph" w:styleId="Footer">
    <w:name w:val="footer"/>
    <w:basedOn w:val="Normal"/>
    <w:link w:val="FooterChar"/>
    <w:rsid w:val="00B756C2"/>
    <w:pPr>
      <w:tabs>
        <w:tab w:val="center" w:pos="4320"/>
        <w:tab w:val="right" w:pos="8640"/>
      </w:tabs>
    </w:pPr>
  </w:style>
  <w:style w:type="character" w:customStyle="1" w:styleId="FooterChar">
    <w:name w:val="Footer Char"/>
    <w:basedOn w:val="DefaultParagraphFont"/>
    <w:link w:val="Footer"/>
    <w:rsid w:val="00B756C2"/>
    <w:rPr>
      <w:rFonts w:ascii="Times New Roman" w:eastAsia="Times New Roman" w:hAnsi="Times New Roman" w:cs="Times New Roman"/>
    </w:rPr>
  </w:style>
  <w:style w:type="paragraph" w:customStyle="1" w:styleId="style23">
    <w:name w:val="style23"/>
    <w:basedOn w:val="Normal"/>
    <w:rsid w:val="00B756C2"/>
    <w:pPr>
      <w:spacing w:beforeLines="1" w:afterLines="1"/>
    </w:pPr>
    <w:rPr>
      <w:rFonts w:ascii="Times" w:hAnsi="Times"/>
      <w:sz w:val="20"/>
      <w:szCs w:val="20"/>
    </w:rPr>
  </w:style>
  <w:style w:type="character" w:customStyle="1" w:styleId="style25">
    <w:name w:val="style25"/>
    <w:basedOn w:val="DefaultParagraphFont"/>
    <w:rsid w:val="00B756C2"/>
  </w:style>
  <w:style w:type="paragraph" w:customStyle="1" w:styleId="style12">
    <w:name w:val="style12"/>
    <w:basedOn w:val="Normal"/>
    <w:rsid w:val="00B756C2"/>
    <w:pPr>
      <w:spacing w:beforeLines="1" w:afterLines="1"/>
    </w:pPr>
    <w:rPr>
      <w:rFonts w:ascii="Times" w:hAnsi="Times"/>
      <w:sz w:val="20"/>
      <w:szCs w:val="20"/>
    </w:rPr>
  </w:style>
  <w:style w:type="character" w:customStyle="1" w:styleId="style16">
    <w:name w:val="style16"/>
    <w:basedOn w:val="DefaultParagraphFont"/>
    <w:rsid w:val="00B756C2"/>
  </w:style>
  <w:style w:type="character" w:customStyle="1" w:styleId="style11">
    <w:name w:val="style11"/>
    <w:basedOn w:val="DefaultParagraphFont"/>
    <w:rsid w:val="00B756C2"/>
  </w:style>
  <w:style w:type="paragraph" w:customStyle="1" w:styleId="style22">
    <w:name w:val="style22"/>
    <w:basedOn w:val="Normal"/>
    <w:rsid w:val="00B756C2"/>
    <w:pPr>
      <w:spacing w:beforeLines="1" w:afterLines="1"/>
    </w:pPr>
    <w:rPr>
      <w:rFonts w:ascii="Times" w:hAnsi="Times"/>
      <w:sz w:val="20"/>
      <w:szCs w:val="20"/>
    </w:rPr>
  </w:style>
  <w:style w:type="character" w:customStyle="1" w:styleId="style17">
    <w:name w:val="style17"/>
    <w:basedOn w:val="DefaultParagraphFont"/>
    <w:rsid w:val="00B756C2"/>
  </w:style>
  <w:style w:type="paragraph" w:customStyle="1" w:styleId="style171">
    <w:name w:val="style171"/>
    <w:basedOn w:val="Normal"/>
    <w:rsid w:val="00B756C2"/>
    <w:pPr>
      <w:spacing w:beforeLines="1" w:afterLines="1"/>
    </w:pPr>
    <w:rPr>
      <w:rFonts w:ascii="Times" w:hAnsi="Times"/>
      <w:sz w:val="20"/>
      <w:szCs w:val="20"/>
    </w:rPr>
  </w:style>
  <w:style w:type="character" w:customStyle="1" w:styleId="style10">
    <w:name w:val="style10"/>
    <w:basedOn w:val="DefaultParagraphFont"/>
    <w:rsid w:val="00B756C2"/>
  </w:style>
  <w:style w:type="character" w:customStyle="1" w:styleId="articleseperator">
    <w:name w:val="article_seperator"/>
    <w:basedOn w:val="DefaultParagraphFont"/>
    <w:rsid w:val="00B756C2"/>
  </w:style>
  <w:style w:type="character" w:customStyle="1" w:styleId="printhtml">
    <w:name w:val="print_html"/>
    <w:basedOn w:val="DefaultParagraphFont"/>
    <w:rsid w:val="00B756C2"/>
  </w:style>
  <w:style w:type="character" w:customStyle="1" w:styleId="fgrow3body">
    <w:name w:val="fgrow3body"/>
    <w:basedOn w:val="DefaultParagraphFont"/>
    <w:rsid w:val="00B756C2"/>
  </w:style>
  <w:style w:type="paragraph" w:customStyle="1" w:styleId="titletext">
    <w:name w:val="titletext"/>
    <w:basedOn w:val="Normal"/>
    <w:rsid w:val="00B756C2"/>
    <w:pPr>
      <w:spacing w:beforeLines="1" w:afterLines="1"/>
    </w:pPr>
    <w:rPr>
      <w:rFonts w:ascii="Times" w:hAnsi="Times"/>
      <w:sz w:val="20"/>
      <w:szCs w:val="20"/>
    </w:rPr>
  </w:style>
  <w:style w:type="character" w:customStyle="1" w:styleId="headc">
    <w:name w:val="head_c"/>
    <w:basedOn w:val="DefaultParagraphFont"/>
    <w:rsid w:val="00B756C2"/>
  </w:style>
  <w:style w:type="paragraph" w:customStyle="1" w:styleId="copy">
    <w:name w:val="copy"/>
    <w:basedOn w:val="Normal"/>
    <w:rsid w:val="00B756C2"/>
    <w:pPr>
      <w:spacing w:beforeLines="1" w:afterLines="1"/>
    </w:pPr>
    <w:rPr>
      <w:rFonts w:ascii="Times" w:hAnsi="Times"/>
      <w:sz w:val="20"/>
      <w:szCs w:val="20"/>
    </w:rPr>
  </w:style>
  <w:style w:type="paragraph" w:customStyle="1" w:styleId="Default">
    <w:name w:val="Default"/>
    <w:rsid w:val="00B756C2"/>
    <w:pPr>
      <w:autoSpaceDE w:val="0"/>
      <w:autoSpaceDN w:val="0"/>
      <w:adjustRightInd w:val="0"/>
    </w:pPr>
    <w:rPr>
      <w:rFonts w:ascii="Arial" w:eastAsia="Calibri" w:hAnsi="Arial" w:cs="Arial"/>
      <w:color w:val="000000"/>
    </w:rPr>
  </w:style>
  <w:style w:type="character" w:customStyle="1" w:styleId="middlecopy">
    <w:name w:val="middlecopy"/>
    <w:basedOn w:val="DefaultParagraphFont"/>
    <w:rsid w:val="00B756C2"/>
  </w:style>
  <w:style w:type="character" w:customStyle="1" w:styleId="middleheadline">
    <w:name w:val="middleheadline"/>
    <w:basedOn w:val="DefaultParagraphFont"/>
    <w:rsid w:val="00B756C2"/>
  </w:style>
  <w:style w:type="paragraph" w:customStyle="1" w:styleId="xmsonormal">
    <w:name w:val="x_msonormal"/>
    <w:basedOn w:val="Normal"/>
    <w:rsid w:val="00B756C2"/>
    <w:pPr>
      <w:spacing w:beforeLines="1" w:afterLines="1"/>
    </w:pPr>
    <w:rPr>
      <w:rFonts w:ascii="Times" w:hAnsi="Times"/>
      <w:sz w:val="20"/>
      <w:szCs w:val="20"/>
    </w:rPr>
  </w:style>
  <w:style w:type="character" w:styleId="HTMLCite">
    <w:name w:val="HTML Cite"/>
    <w:basedOn w:val="DefaultParagraphFont"/>
    <w:uiPriority w:val="99"/>
    <w:rsid w:val="00B756C2"/>
    <w:rPr>
      <w:i/>
    </w:rPr>
  </w:style>
  <w:style w:type="character" w:customStyle="1" w:styleId="pdf">
    <w:name w:val="pdf"/>
    <w:basedOn w:val="DefaultParagraphFont"/>
    <w:rsid w:val="00B756C2"/>
  </w:style>
  <w:style w:type="paragraph" w:styleId="BalloonText">
    <w:name w:val="Balloon Text"/>
    <w:basedOn w:val="Normal"/>
    <w:link w:val="BalloonTextChar"/>
    <w:rsid w:val="00B756C2"/>
    <w:rPr>
      <w:rFonts w:ascii="Lucida Grande" w:hAnsi="Lucida Grande"/>
      <w:sz w:val="18"/>
      <w:szCs w:val="18"/>
    </w:rPr>
  </w:style>
  <w:style w:type="character" w:customStyle="1" w:styleId="BalloonTextChar">
    <w:name w:val="Balloon Text Char"/>
    <w:basedOn w:val="DefaultParagraphFont"/>
    <w:link w:val="BalloonText"/>
    <w:rsid w:val="00B756C2"/>
    <w:rPr>
      <w:rFonts w:ascii="Lucida Grande" w:eastAsia="Times New Roman" w:hAnsi="Lucida Grande" w:cs="Times New Roman"/>
      <w:sz w:val="18"/>
      <w:szCs w:val="18"/>
    </w:rPr>
  </w:style>
  <w:style w:type="paragraph" w:styleId="ListParagraph">
    <w:name w:val="List Paragraph"/>
    <w:basedOn w:val="Normal"/>
    <w:rsid w:val="00B756C2"/>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mailto:nchambers@mbda.gov" TargetMode="External"/><Relationship Id="rId671" Type="http://schemas.openxmlformats.org/officeDocument/2006/relationships/hyperlink" Target="http://www.grants.gov/web/grants/view-opportunity.html?oppId=284180" TargetMode="External"/><Relationship Id="rId21" Type="http://schemas.openxmlformats.org/officeDocument/2006/relationships/hyperlink" Target="http://www.grants.gov/web/grants/view-opportunity.html?oppId=282551" TargetMode="External"/><Relationship Id="rId324" Type="http://schemas.openxmlformats.org/officeDocument/2006/relationships/hyperlink" Target="http://www.grants.gov/web/grants/view-opportunity.html?oppId=283662" TargetMode="External"/><Relationship Id="rId531" Type="http://schemas.openxmlformats.org/officeDocument/2006/relationships/hyperlink" Target="http://www.cfda.gov/" TargetMode="External"/><Relationship Id="rId629" Type="http://schemas.openxmlformats.org/officeDocument/2006/relationships/hyperlink" Target="http://www.grants.gov/web/grants/view-opportunity.html?oppId=283603" TargetMode="External"/><Relationship Id="rId170" Type="http://schemas.openxmlformats.org/officeDocument/2006/relationships/hyperlink" Target="http://www.grants.gov/web/grants/view-opportunity.html?oppId=283826" TargetMode="External"/><Relationship Id="rId268" Type="http://schemas.openxmlformats.org/officeDocument/2006/relationships/hyperlink" Target="http://www.grants.gov/web/grants/view-opportunity.html?oppId=283582" TargetMode="External"/><Relationship Id="rId475" Type="http://schemas.openxmlformats.org/officeDocument/2006/relationships/hyperlink" Target="mailto:Megan_Brown@nps.gov" TargetMode="External"/><Relationship Id="rId682" Type="http://schemas.openxmlformats.org/officeDocument/2006/relationships/hyperlink" Target="http://www.grants.gov/web/grants/view-opportunity.html?oppId=284264" TargetMode="External"/><Relationship Id="rId32" Type="http://schemas.openxmlformats.org/officeDocument/2006/relationships/hyperlink" Target="http://www.dol.gov/CFBNP/" TargetMode="External"/><Relationship Id="rId128" Type="http://schemas.openxmlformats.org/officeDocument/2006/relationships/hyperlink" Target="http://www.grants.gov/web/grants/view-opportunity.html?oppId=283127" TargetMode="External"/><Relationship Id="rId335" Type="http://schemas.openxmlformats.org/officeDocument/2006/relationships/hyperlink" Target="http://www.grants.gov/web/grants/view-opportunity.html?oppId=283733" TargetMode="External"/><Relationship Id="rId542" Type="http://schemas.openxmlformats.org/officeDocument/2006/relationships/image" Target="media/image38.png"/><Relationship Id="rId181" Type="http://schemas.openxmlformats.org/officeDocument/2006/relationships/hyperlink" Target="http://www.grants.gov/web/grants/view-opportunity.html?oppId=283584" TargetMode="External"/><Relationship Id="rId402" Type="http://schemas.openxmlformats.org/officeDocument/2006/relationships/hyperlink" Target="http://www.fema.gov/fire-grant-contact-information" TargetMode="External"/><Relationship Id="rId279" Type="http://schemas.openxmlformats.org/officeDocument/2006/relationships/hyperlink" Target="http://www.grants.gov/web/grants/view-opportunity.html?oppId=283500" TargetMode="External"/><Relationship Id="rId486" Type="http://schemas.openxmlformats.org/officeDocument/2006/relationships/hyperlink" Target="http://www.grants.gov/" TargetMode="External"/><Relationship Id="rId693" Type="http://schemas.openxmlformats.org/officeDocument/2006/relationships/hyperlink" Target="http://www.grants.gov/web/grants/view-opportunity.html?oppId=283272" TargetMode="External"/><Relationship Id="rId707" Type="http://schemas.openxmlformats.org/officeDocument/2006/relationships/hyperlink" Target="http://www.grants.gov/web/grants/view-opportunity.html?oppId=283897" TargetMode="External"/><Relationship Id="rId43" Type="http://schemas.openxmlformats.org/officeDocument/2006/relationships/hyperlink" Target="http://ric.nal.usda.gov/funding-resources" TargetMode="External"/><Relationship Id="rId139" Type="http://schemas.openxmlformats.org/officeDocument/2006/relationships/hyperlink" Target="http://www.grants.gov/web/grants/view-opportunity.html?oppId=189193" TargetMode="External"/><Relationship Id="rId346" Type="http://schemas.openxmlformats.org/officeDocument/2006/relationships/hyperlink" Target="http://www.grants.gov/web/grants/view-opportunity.html?oppId=284061" TargetMode="External"/><Relationship Id="rId553" Type="http://schemas.openxmlformats.org/officeDocument/2006/relationships/image" Target="media/image41.png"/><Relationship Id="rId192" Type="http://schemas.openxmlformats.org/officeDocument/2006/relationships/hyperlink" Target="http://www.grants.gov/web/grants/view-opportunity.html?oppId=283820" TargetMode="External"/><Relationship Id="rId206" Type="http://schemas.openxmlformats.org/officeDocument/2006/relationships/image" Target="media/image18.png"/><Relationship Id="rId413" Type="http://schemas.openxmlformats.org/officeDocument/2006/relationships/hyperlink" Target="http://www.fema.gov/rules-tools/closeout-report-tutorial-closeout-report-sections" TargetMode="External"/><Relationship Id="rId497" Type="http://schemas.openxmlformats.org/officeDocument/2006/relationships/hyperlink" Target="http://www.ojp.usdoj.gov/ovc/fund/welcome.html" TargetMode="External"/><Relationship Id="rId620" Type="http://schemas.openxmlformats.org/officeDocument/2006/relationships/image" Target="media/image51.png"/><Relationship Id="rId357" Type="http://schemas.openxmlformats.org/officeDocument/2006/relationships/hyperlink" Target="http://www.grants.gov/web/grants/view-opportunity.html?oppId=284160" TargetMode="External"/><Relationship Id="rId54" Type="http://schemas.openxmlformats.org/officeDocument/2006/relationships/hyperlink" Target="https://nifa.usda.gov/funding-opportunity/closed-2015-agriculture-and-food-research-initiative-childhood-obesity" TargetMode="External"/><Relationship Id="rId217" Type="http://schemas.openxmlformats.org/officeDocument/2006/relationships/hyperlink" Target="mailto:Disconnectedyouth@ed.gov" TargetMode="External"/><Relationship Id="rId564" Type="http://schemas.openxmlformats.org/officeDocument/2006/relationships/hyperlink" Target="http://www.grants.gov/web/grants/view-opportunity.html?oppId=207073" TargetMode="External"/><Relationship Id="rId424" Type="http://schemas.openxmlformats.org/officeDocument/2006/relationships/hyperlink" Target="mailto:MTeGrants@fema.dhs.gov" TargetMode="External"/><Relationship Id="rId631" Type="http://schemas.openxmlformats.org/officeDocument/2006/relationships/hyperlink" Target="http://www.grants.gov/web/grants/view-opportunity.html?oppId=284197" TargetMode="External"/><Relationship Id="rId270" Type="http://schemas.openxmlformats.org/officeDocument/2006/relationships/hyperlink" Target="http://www.grants.gov/web/grants/view-opportunity.html?oppId=283568" TargetMode="External"/><Relationship Id="rId65" Type="http://schemas.openxmlformats.org/officeDocument/2006/relationships/image" Target="media/image9.png"/><Relationship Id="rId130" Type="http://schemas.openxmlformats.org/officeDocument/2006/relationships/hyperlink" Target="mailto:grants@nist.gov" TargetMode="External"/><Relationship Id="rId368" Type="http://schemas.openxmlformats.org/officeDocument/2006/relationships/hyperlink" Target="http://www.grants.gov/web/grants/view-opportunity.html?oppId=188173" TargetMode="External"/><Relationship Id="rId575" Type="http://schemas.openxmlformats.org/officeDocument/2006/relationships/hyperlink" Target="http://www.grants.gov/web/grants/view-opportunity.html?oppId=280202" TargetMode="External"/><Relationship Id="rId228" Type="http://schemas.openxmlformats.org/officeDocument/2006/relationships/hyperlink" Target="http://www.grants.gov/web/grants/view-opportunity.html?oppId=283010" TargetMode="External"/><Relationship Id="rId435" Type="http://schemas.openxmlformats.org/officeDocument/2006/relationships/hyperlink" Target="http://portal.hud.gov/huddoc/2013nofagensec-fonsi.pdf" TargetMode="External"/><Relationship Id="rId642" Type="http://schemas.openxmlformats.org/officeDocument/2006/relationships/image" Target="media/image58.png"/><Relationship Id="rId281" Type="http://schemas.openxmlformats.org/officeDocument/2006/relationships/hyperlink" Target="http://www.grants.gov/web/grants/view-opportunity.html?oppId=283623" TargetMode="External"/><Relationship Id="rId502" Type="http://schemas.openxmlformats.org/officeDocument/2006/relationships/hyperlink" Target="http://www.grants.gov/web/grants/view-opportunity.html?oppId=283663" TargetMode="External"/><Relationship Id="rId76" Type="http://schemas.openxmlformats.org/officeDocument/2006/relationships/hyperlink" Target="http://www.grants.gov/web/grants/view-opportunity.html?oppId=283149" TargetMode="External"/><Relationship Id="rId141" Type="http://schemas.openxmlformats.org/officeDocument/2006/relationships/image" Target="media/image12.png"/><Relationship Id="rId379" Type="http://schemas.openxmlformats.org/officeDocument/2006/relationships/hyperlink" Target="http://www.grants.gov/web/grants/view-opportunity.html?oppId=188233" TargetMode="External"/><Relationship Id="rId586" Type="http://schemas.openxmlformats.org/officeDocument/2006/relationships/hyperlink" Target="mailto:webmgr@arts.gov" TargetMode="External"/><Relationship Id="rId7" Type="http://schemas.openxmlformats.org/officeDocument/2006/relationships/hyperlink" Target="http://www.nifa.usda.gov/fo/sbir.cfm" TargetMode="External"/><Relationship Id="rId239" Type="http://schemas.openxmlformats.org/officeDocument/2006/relationships/hyperlink" Target="http://www.hhs.gov/about/" TargetMode="External"/><Relationship Id="rId446" Type="http://schemas.openxmlformats.org/officeDocument/2006/relationships/hyperlink" Target="http://portal.hud.gov/hudportal/HUD?src=/program_offices/administration/grants/fundsavail" TargetMode="External"/><Relationship Id="rId653" Type="http://schemas.openxmlformats.org/officeDocument/2006/relationships/image" Target="media/image59.png"/><Relationship Id="rId292" Type="http://schemas.openxmlformats.org/officeDocument/2006/relationships/hyperlink" Target="http://www.grants.gov/web/grants/view-opportunity.html?oppId=283695" TargetMode="External"/><Relationship Id="rId306" Type="http://schemas.openxmlformats.org/officeDocument/2006/relationships/hyperlink" Target="http://www.grants.gov/web/grants/view-opportunity.html?oppId=283941" TargetMode="External"/><Relationship Id="rId87" Type="http://schemas.openxmlformats.org/officeDocument/2006/relationships/hyperlink" Target="mailto:robert.stephenson@wdc.usda.gov" TargetMode="External"/><Relationship Id="rId513" Type="http://schemas.openxmlformats.org/officeDocument/2006/relationships/image" Target="media/image36.png"/><Relationship Id="rId597" Type="http://schemas.openxmlformats.org/officeDocument/2006/relationships/hyperlink" Target="http://www.neh.gov/grants/grantsbydivision.html" TargetMode="External"/><Relationship Id="rId152" Type="http://schemas.openxmlformats.org/officeDocument/2006/relationships/image" Target="media/image14.gif"/><Relationship Id="rId457" Type="http://schemas.openxmlformats.org/officeDocument/2006/relationships/hyperlink" Target="http://www.grants.gov/web/grants/view-opportunity.html?oppId=282668" TargetMode="External"/><Relationship Id="rId664" Type="http://schemas.openxmlformats.org/officeDocument/2006/relationships/hyperlink" Target="http://www.grants.gov/web/grants/view-opportunity.html?oppId=283881" TargetMode="External"/><Relationship Id="rId14" Type="http://schemas.openxmlformats.org/officeDocument/2006/relationships/hyperlink" Target="https://sbir2.st.dhs.gov/portal/SBIR/" TargetMode="External"/><Relationship Id="rId317" Type="http://schemas.openxmlformats.org/officeDocument/2006/relationships/hyperlink" Target="http://www.grants.gov/web/grants/view-opportunity.html?oppId=283930" TargetMode="External"/><Relationship Id="rId524" Type="http://schemas.openxmlformats.org/officeDocument/2006/relationships/hyperlink" Target="http://www.dol.gov/oasam/grants/" TargetMode="External"/><Relationship Id="rId98" Type="http://schemas.openxmlformats.org/officeDocument/2006/relationships/hyperlink" Target="http://www.nmfs.noaa.gov/mb/financial_services/skhome.htm" TargetMode="External"/><Relationship Id="rId163" Type="http://schemas.openxmlformats.org/officeDocument/2006/relationships/hyperlink" Target="http://www.grants.gov/web/grants/view-opportunity.html?oppId=283564" TargetMode="External"/><Relationship Id="rId370" Type="http://schemas.openxmlformats.org/officeDocument/2006/relationships/hyperlink" Target="http://www.grants.gov/web/grants/view-opportunity.html?oppId=237453" TargetMode="External"/><Relationship Id="rId230" Type="http://schemas.openxmlformats.org/officeDocument/2006/relationships/hyperlink" Target="https://eere-exchange.energy.gov/" TargetMode="External"/><Relationship Id="rId468" Type="http://schemas.openxmlformats.org/officeDocument/2006/relationships/hyperlink" Target="http://www.doi.gov/index.cfm" TargetMode="External"/><Relationship Id="rId675" Type="http://schemas.openxmlformats.org/officeDocument/2006/relationships/hyperlink" Target="http://www.grants.gov/web/grants/view-opportunity.html?oppId=283787" TargetMode="External"/><Relationship Id="rId25" Type="http://schemas.openxmlformats.org/officeDocument/2006/relationships/image" Target="media/image5.png"/><Relationship Id="rId328" Type="http://schemas.openxmlformats.org/officeDocument/2006/relationships/hyperlink" Target="http://www.grants.gov/web/grants/view-opportunity.html?oppId=283741" TargetMode="External"/><Relationship Id="rId535" Type="http://schemas.openxmlformats.org/officeDocument/2006/relationships/hyperlink" Target="http://www.dol.gov/vets/grants/grants/main.htm" TargetMode="External"/><Relationship Id="rId174" Type="http://schemas.openxmlformats.org/officeDocument/2006/relationships/hyperlink" Target="http://www.grants.gov/web/grants/view-opportunity.html?oppId=283645" TargetMode="External"/><Relationship Id="rId381" Type="http://schemas.openxmlformats.org/officeDocument/2006/relationships/hyperlink" Target="http://www.grants.gov/web/grants/view-opportunity.html?oppId=284108" TargetMode="External"/><Relationship Id="rId602" Type="http://schemas.openxmlformats.org/officeDocument/2006/relationships/hyperlink" Target="mailto:preservation@neh.gov" TargetMode="External"/><Relationship Id="rId241" Type="http://schemas.openxmlformats.org/officeDocument/2006/relationships/image" Target="media/image23.png"/><Relationship Id="rId479" Type="http://schemas.openxmlformats.org/officeDocument/2006/relationships/hyperlink" Target="http://www.grants.gov/web/grants/view-opportunity.html?oppId=283476" TargetMode="External"/><Relationship Id="rId686" Type="http://schemas.openxmlformats.org/officeDocument/2006/relationships/image" Target="media/image64.png"/><Relationship Id="rId36" Type="http://schemas.openxmlformats.org/officeDocument/2006/relationships/hyperlink" Target="http://www.nationalservice.gov/special-initiatives/communities/faith-based-and-other-community-initiatives-and-neighborhood" TargetMode="External"/><Relationship Id="rId339" Type="http://schemas.openxmlformats.org/officeDocument/2006/relationships/hyperlink" Target="http://www.grants.gov/web/grants/view-opportunity.html?oppId=284083" TargetMode="External"/><Relationship Id="rId546" Type="http://schemas.openxmlformats.org/officeDocument/2006/relationships/hyperlink" Target="mailto:HarwoodGrants@dol.gov" TargetMode="External"/><Relationship Id="rId101" Type="http://schemas.openxmlformats.org/officeDocument/2006/relationships/hyperlink" Target="http://www.nmfs.noaa.gov/pr/about/grant.htm" TargetMode="External"/><Relationship Id="rId185" Type="http://schemas.openxmlformats.org/officeDocument/2006/relationships/hyperlink" Target="http://www.grants.gov/web/grants/view-opportunity.html?oppId=283589" TargetMode="External"/><Relationship Id="rId406" Type="http://schemas.openxmlformats.org/officeDocument/2006/relationships/hyperlink" Target="http://www.fema.gov/assistance-firefighters-grants-success-stories" TargetMode="External"/><Relationship Id="rId392" Type="http://schemas.openxmlformats.org/officeDocument/2006/relationships/image" Target="media/image25.gif"/><Relationship Id="rId613" Type="http://schemas.openxmlformats.org/officeDocument/2006/relationships/hyperlink" Target="http://www.neh.gov/grants/odh/humanities-open-book-program" TargetMode="External"/><Relationship Id="rId697" Type="http://schemas.openxmlformats.org/officeDocument/2006/relationships/image" Target="media/image66.png"/><Relationship Id="rId252" Type="http://schemas.openxmlformats.org/officeDocument/2006/relationships/hyperlink" Target="http://www.grants.gov/web/grants/view-opportunity.html?oppId=283567" TargetMode="External"/><Relationship Id="rId47" Type="http://schemas.openxmlformats.org/officeDocument/2006/relationships/hyperlink" Target="http://www.grants.gov/web/grants/view-opportunity.html?oppId=284154" TargetMode="External"/><Relationship Id="rId112" Type="http://schemas.openxmlformats.org/officeDocument/2006/relationships/hyperlink" Target="http://www.commerce.gov/about-commerce/grants-contracting-trade-opportunities" TargetMode="External"/><Relationship Id="rId557" Type="http://schemas.openxmlformats.org/officeDocument/2006/relationships/hyperlink" Target="http://www.grants.gov/web/grants/view-opportunity.html?oppId=283835" TargetMode="External"/><Relationship Id="rId196" Type="http://schemas.openxmlformats.org/officeDocument/2006/relationships/hyperlink" Target="http://www.grants.gov/web/grants/view-opportunity.html?oppId=173593" TargetMode="External"/><Relationship Id="rId417" Type="http://schemas.openxmlformats.org/officeDocument/2006/relationships/hyperlink" Target="http://links.govdelivery.com/track?type=click&amp;enid=ZWFzPTEmbWFpbGluZ2lkPTIwMTMwMjE1LjE1NjA1NjUxJm1lc3NhZ2VpZD1NREItUFJELUJVTC0yMDEzMDIxNS4xNTYwNTY1MSZkYXRhYmFzZWlkPTEwMDEmc2VyaWFsPTE3MDM4NTA5JmVtYWlsaWQ9c3VzYW4udHVybmJ1bGxAbWFpbC5ob3VzZS5nb3YmdXNlcmlkPXN1c2FuLnR1cm5idWxsQG1haWwuaG91c2UuZ292JmZsPSZleHRyYT1NdWx0aXZhcmlhdGVJZD0mJiY=&amp;&amp;&amp;110&amp;&amp;&amp;http://www.fema.gov/library/viewRecord.do?id=6363" TargetMode="External"/><Relationship Id="rId624" Type="http://schemas.openxmlformats.org/officeDocument/2006/relationships/hyperlink" Target="http://nsf.gov/funding/pgm_list.jsp?org=NSF&amp;ord=date" TargetMode="External"/><Relationship Id="rId263" Type="http://schemas.openxmlformats.org/officeDocument/2006/relationships/hyperlink" Target="http://www.grants.gov/web/grants/view-opportunity.html?oppId=283570" TargetMode="External"/><Relationship Id="rId470" Type="http://schemas.openxmlformats.org/officeDocument/2006/relationships/hyperlink" Target="http://www.doi.gov/businesses/working-with-interior.cfm" TargetMode="External"/><Relationship Id="rId58" Type="http://schemas.openxmlformats.org/officeDocument/2006/relationships/hyperlink" Target="mailto:electronic@nifa.usda.gov" TargetMode="External"/><Relationship Id="rId123" Type="http://schemas.openxmlformats.org/officeDocument/2006/relationships/hyperlink" Target="http://www.grants.gov/web/grants/view-opportunity.html?oppId=282919" TargetMode="External"/><Relationship Id="rId330" Type="http://schemas.openxmlformats.org/officeDocument/2006/relationships/hyperlink" Target="http://www.grants.gov/web/grants/view-opportunity.html?oppId=283890" TargetMode="External"/><Relationship Id="rId568" Type="http://schemas.openxmlformats.org/officeDocument/2006/relationships/hyperlink" Target="mailto:Jeff.delaconcepcion@Nara.gov" TargetMode="External"/><Relationship Id="rId428" Type="http://schemas.openxmlformats.org/officeDocument/2006/relationships/hyperlink" Target="http://www.grants.gov/web/grants/view-opportunity.html?oppId=281474" TargetMode="External"/><Relationship Id="rId635" Type="http://schemas.openxmlformats.org/officeDocument/2006/relationships/image" Target="media/image54.png"/><Relationship Id="rId274" Type="http://schemas.openxmlformats.org/officeDocument/2006/relationships/hyperlink" Target="http://www.grants.gov/web/grants/view-opportunity.html?oppId=284225" TargetMode="External"/><Relationship Id="rId481" Type="http://schemas.openxmlformats.org/officeDocument/2006/relationships/hyperlink" Target="mailto:Kelly_Niland@fws.gov" TargetMode="External"/><Relationship Id="rId702" Type="http://schemas.openxmlformats.org/officeDocument/2006/relationships/image" Target="media/image67.png"/><Relationship Id="rId69" Type="http://schemas.openxmlformats.org/officeDocument/2006/relationships/hyperlink" Target="mailto:CPGrants@wdc.usda.gov" TargetMode="External"/><Relationship Id="rId134" Type="http://schemas.openxmlformats.org/officeDocument/2006/relationships/hyperlink" Target="http://www.eda.gov/" TargetMode="External"/><Relationship Id="rId579" Type="http://schemas.openxmlformats.org/officeDocument/2006/relationships/image" Target="media/image43.png"/><Relationship Id="rId341" Type="http://schemas.openxmlformats.org/officeDocument/2006/relationships/hyperlink" Target="http://www.grants.gov/web/grants/view-opportunity.html?oppId=284110" TargetMode="External"/><Relationship Id="rId439" Type="http://schemas.openxmlformats.org/officeDocument/2006/relationships/hyperlink" Target="http://www.grants.gov/web/grants/view-opportunity.html?oppId=283996" TargetMode="External"/><Relationship Id="rId646" Type="http://schemas.openxmlformats.org/officeDocument/2006/relationships/hyperlink" Target="http://www.sba.gov/tools/sba-learning-center/training/contracting-opportunities-veteran-entrepreneurs" TargetMode="External"/><Relationship Id="rId201" Type="http://schemas.openxmlformats.org/officeDocument/2006/relationships/hyperlink" Target="mailto:andrew.l.fiske.civ@mail.mil" TargetMode="External"/><Relationship Id="rId285" Type="http://schemas.openxmlformats.org/officeDocument/2006/relationships/hyperlink" Target="http://www.grants.gov/web/grants/view-opportunity.html?oppId=283594" TargetMode="External"/><Relationship Id="rId506" Type="http://schemas.openxmlformats.org/officeDocument/2006/relationships/hyperlink" Target="http://www.ojjdp.gov/grants/solicitations/FY2016/Safe&amp;Thriving.pdf" TargetMode="External"/><Relationship Id="rId492" Type="http://schemas.openxmlformats.org/officeDocument/2006/relationships/hyperlink" Target="http://www.bjs.gov/index.cfm?ty=fun" TargetMode="External"/><Relationship Id="rId713" Type="http://schemas.openxmlformats.org/officeDocument/2006/relationships/hyperlink" Target="http://www.va.gov/HOMELESS/GPD.asp" TargetMode="External"/><Relationship Id="rId145" Type="http://schemas.openxmlformats.org/officeDocument/2006/relationships/hyperlink" Target="http://www.nationalservice.gov/build-your-capacity/grants/funding-opportunities" TargetMode="External"/><Relationship Id="rId352" Type="http://schemas.openxmlformats.org/officeDocument/2006/relationships/hyperlink" Target="http://www.grants.gov/web/grants/view-opportunity.html?oppId=284135" TargetMode="External"/><Relationship Id="rId212" Type="http://schemas.openxmlformats.org/officeDocument/2006/relationships/hyperlink" Target="mailto:TIF5@ed.gov" TargetMode="External"/><Relationship Id="rId657" Type="http://schemas.openxmlformats.org/officeDocument/2006/relationships/hyperlink" Target="http://eca.state.gov/search/solr/grants?search_referrer=node/237" TargetMode="External"/><Relationship Id="rId296" Type="http://schemas.openxmlformats.org/officeDocument/2006/relationships/hyperlink" Target="http://www.grants.gov/web/grants/view-opportunity.html?oppId=283637" TargetMode="External"/><Relationship Id="rId517" Type="http://schemas.openxmlformats.org/officeDocument/2006/relationships/hyperlink" Target="http://www.dol.gov/ILAB/grants/" TargetMode="External"/><Relationship Id="rId60" Type="http://schemas.openxmlformats.org/officeDocument/2006/relationships/hyperlink" Target="https://nifa.usda.gov/funding-opportunity/agriculture-and-food-research-initiative-sustainable-bioenergy-and-bioproducts" TargetMode="External"/><Relationship Id="rId156" Type="http://schemas.openxmlformats.org/officeDocument/2006/relationships/hyperlink" Target="http://www.acq.osd.mil/osbp/sb/sbs.shtml" TargetMode="External"/><Relationship Id="rId363" Type="http://schemas.openxmlformats.org/officeDocument/2006/relationships/hyperlink" Target="http://www.grants.gov/web/grants/view-opportunity.html?oppId=284258" TargetMode="External"/><Relationship Id="rId570" Type="http://schemas.openxmlformats.org/officeDocument/2006/relationships/hyperlink" Target="http://www.archives.gov/nhprc/announcement/editions.html" TargetMode="External"/><Relationship Id="rId223" Type="http://schemas.openxmlformats.org/officeDocument/2006/relationships/hyperlink" Target="http://www.doe.gov/grants-contracts" TargetMode="External"/><Relationship Id="rId430" Type="http://schemas.openxmlformats.org/officeDocument/2006/relationships/hyperlink" Target="http://portal.hud.gov/hudportal/HUD?src=/topics/grants" TargetMode="External"/><Relationship Id="rId668" Type="http://schemas.openxmlformats.org/officeDocument/2006/relationships/hyperlink" Target="http://www.grants.gov/web/grants/view-opportunity.html?oppId=284112" TargetMode="External"/><Relationship Id="rId18" Type="http://schemas.openxmlformats.org/officeDocument/2006/relationships/hyperlink" Target="http://www.nsf.gov/eng/iip/sbir/" TargetMode="External"/><Relationship Id="rId528" Type="http://schemas.openxmlformats.org/officeDocument/2006/relationships/hyperlink" Target="http://www.dol.gov/oasam/grants/" TargetMode="External"/><Relationship Id="rId167" Type="http://schemas.openxmlformats.org/officeDocument/2006/relationships/hyperlink" Target="http://www.grants.gov/web/grants/view-opportunity.html?oppId=283578" TargetMode="External"/><Relationship Id="rId374" Type="http://schemas.openxmlformats.org/officeDocument/2006/relationships/hyperlink" Target="http://www.grants.gov/web/grants/view-opportunity.html?oppId=284126" TargetMode="External"/><Relationship Id="rId581" Type="http://schemas.openxmlformats.org/officeDocument/2006/relationships/image" Target="media/image44.png"/><Relationship Id="rId71" Type="http://schemas.openxmlformats.org/officeDocument/2006/relationships/hyperlink" Target="https://rvs.umn.edu/Home.aspx" TargetMode="External"/><Relationship Id="rId234" Type="http://schemas.openxmlformats.org/officeDocument/2006/relationships/hyperlink" Target="http://www.epa.gov/epahome/grants.htm" TargetMode="External"/><Relationship Id="rId679" Type="http://schemas.openxmlformats.org/officeDocument/2006/relationships/hyperlink" Target="http://www.grants.gov/web/grants/view-opportunity.html?oppId=283678" TargetMode="External"/><Relationship Id="rId2" Type="http://schemas.openxmlformats.org/officeDocument/2006/relationships/styles" Target="styles.xml"/><Relationship Id="rId29" Type="http://schemas.openxmlformats.org/officeDocument/2006/relationships/image" Target="media/image8.png"/><Relationship Id="rId441" Type="http://schemas.openxmlformats.org/officeDocument/2006/relationships/hyperlink" Target="mailto:ChoiceNeighborhoods@hud.gov" TargetMode="External"/><Relationship Id="rId539" Type="http://schemas.openxmlformats.org/officeDocument/2006/relationships/hyperlink" Target="http://www.dol.gov/oasam/grants/grants-oasam.htm" TargetMode="External"/><Relationship Id="rId40" Type="http://schemas.openxmlformats.org/officeDocument/2006/relationships/hyperlink" Target="http://www.epa.gov/ogd/recipient/tips.htm" TargetMode="External"/><Relationship Id="rId136" Type="http://schemas.openxmlformats.org/officeDocument/2006/relationships/hyperlink" Target="http://www.eda.gov/" TargetMode="External"/><Relationship Id="rId178" Type="http://schemas.openxmlformats.org/officeDocument/2006/relationships/hyperlink" Target="http://www.grants.gov/web/grants/view-opportunity.html?oppId=284071" TargetMode="External"/><Relationship Id="rId301" Type="http://schemas.openxmlformats.org/officeDocument/2006/relationships/hyperlink" Target="http://www.grants.gov/web/grants/view-opportunity.html?oppId=283724" TargetMode="External"/><Relationship Id="rId343" Type="http://schemas.openxmlformats.org/officeDocument/2006/relationships/hyperlink" Target="http://www.grants.gov/web/grants/view-opportunity.html?oppId=284054" TargetMode="External"/><Relationship Id="rId550" Type="http://schemas.openxmlformats.org/officeDocument/2006/relationships/image" Target="media/image39.png"/><Relationship Id="rId82" Type="http://schemas.openxmlformats.org/officeDocument/2006/relationships/hyperlink" Target="http://www.grants.gov/web/grants/view-opportunity.html?oppId=282595" TargetMode="External"/><Relationship Id="rId203" Type="http://schemas.openxmlformats.org/officeDocument/2006/relationships/image" Target="media/image16.gif"/><Relationship Id="rId385" Type="http://schemas.openxmlformats.org/officeDocument/2006/relationships/hyperlink" Target="http://www.grants.gov/web/grants/view-opportunity.html?oppId=278357" TargetMode="External"/><Relationship Id="rId592" Type="http://schemas.openxmlformats.org/officeDocument/2006/relationships/hyperlink" Target="mailto:webmgr@arts.gov" TargetMode="External"/><Relationship Id="rId606" Type="http://schemas.openxmlformats.org/officeDocument/2006/relationships/hyperlink" Target="http://www.grants.gov/web/grants/view-opportunity.html?oppId=284182" TargetMode="External"/><Relationship Id="rId648" Type="http://schemas.openxmlformats.org/officeDocument/2006/relationships/hyperlink" Target="http://www.sba.gov/community/blogs/interested-exporting-these-four-resources-can-help" TargetMode="External"/><Relationship Id="rId245" Type="http://schemas.openxmlformats.org/officeDocument/2006/relationships/hyperlink" Target="http://www.grants.gov/web/grants/view-opportunity.html?oppId=284005" TargetMode="External"/><Relationship Id="rId287" Type="http://schemas.openxmlformats.org/officeDocument/2006/relationships/hyperlink" Target="http://www.grants.gov/web/grants/view-opportunity.html?oppId=283937" TargetMode="External"/><Relationship Id="rId410" Type="http://schemas.openxmlformats.org/officeDocument/2006/relationships/hyperlink" Target="http://www.fema.gov/fire-prevention-safety-grants-fps" TargetMode="External"/><Relationship Id="rId452" Type="http://schemas.openxmlformats.org/officeDocument/2006/relationships/hyperlink" Target="http://portal.hud.gov/hudportal/HUD?src=/program_offices/administration/grants/fundsavail" TargetMode="External"/><Relationship Id="rId494" Type="http://schemas.openxmlformats.org/officeDocument/2006/relationships/hyperlink" Target="http://www.ojp.usdoj.gov/nij/funding/welcome.htm" TargetMode="External"/><Relationship Id="rId508" Type="http://schemas.openxmlformats.org/officeDocument/2006/relationships/hyperlink" Target="http://www.grants.gov/web/grants/view-opportunity.html?oppId=283239" TargetMode="External"/><Relationship Id="rId715" Type="http://schemas.openxmlformats.org/officeDocument/2006/relationships/hyperlink" Target="http://www.grants.gov/web/grants/view-opportunity.html?oppId=283998" TargetMode="External"/><Relationship Id="rId105" Type="http://schemas.openxmlformats.org/officeDocument/2006/relationships/hyperlink" Target="http://business.usa.gov/find-opportunities?deptID=30030&amp;task=knowledge&amp;utm_source=parature&amp;utm_medium=internal&amp;utm_campaign=knowledgbase&amp;source=SBA" TargetMode="External"/><Relationship Id="rId147" Type="http://schemas.openxmlformats.org/officeDocument/2006/relationships/hyperlink" Target="mailto:ttanofa@cns.gov" TargetMode="External"/><Relationship Id="rId312" Type="http://schemas.openxmlformats.org/officeDocument/2006/relationships/hyperlink" Target="http://www.grants.gov/web/grants/view-opportunity.html?oppId=283968" TargetMode="External"/><Relationship Id="rId354" Type="http://schemas.openxmlformats.org/officeDocument/2006/relationships/hyperlink" Target="http://www.grants.gov/web/grants/view-opportunity.html?oppId=284131" TargetMode="External"/><Relationship Id="rId51" Type="http://schemas.openxmlformats.org/officeDocument/2006/relationships/hyperlink" Target="https://nifa.usda.gov/funding-opportunity/agriculture-and-food-research-initiative-water-agriculture-challenge-area" TargetMode="External"/><Relationship Id="rId93" Type="http://schemas.openxmlformats.org/officeDocument/2006/relationships/hyperlink" Target="http://www.ita.doc.gov/td/mdcp/" TargetMode="External"/><Relationship Id="rId189" Type="http://schemas.openxmlformats.org/officeDocument/2006/relationships/hyperlink" Target="http://www.grants.gov/web/grants/view-opportunity.html?oppId=282256" TargetMode="External"/><Relationship Id="rId396" Type="http://schemas.openxmlformats.org/officeDocument/2006/relationships/hyperlink" Target="http://www.fema.gov/fire-prevention-safety-grants-success-stories" TargetMode="External"/><Relationship Id="rId561" Type="http://schemas.openxmlformats.org/officeDocument/2006/relationships/hyperlink" Target="http://www.grants.gov/web/grants/view-opportunity.html?oppId=282175" TargetMode="External"/><Relationship Id="rId617" Type="http://schemas.openxmlformats.org/officeDocument/2006/relationships/hyperlink" Target="mailto:publicpgms@neh.gov" TargetMode="External"/><Relationship Id="rId659" Type="http://schemas.openxmlformats.org/officeDocument/2006/relationships/image" Target="media/image63.png"/><Relationship Id="rId214" Type="http://schemas.openxmlformats.org/officeDocument/2006/relationships/hyperlink" Target="http://www.grants.gov/web/grants/view-opportunity.html?oppId=283866" TargetMode="External"/><Relationship Id="rId256" Type="http://schemas.openxmlformats.org/officeDocument/2006/relationships/hyperlink" Target="http://www.grants.gov/web/grants/view-opportunity.html?oppId=284164" TargetMode="External"/><Relationship Id="rId298" Type="http://schemas.openxmlformats.org/officeDocument/2006/relationships/hyperlink" Target="http://www.grants.gov/web/grants/view-opportunity.html?oppId=283698" TargetMode="External"/><Relationship Id="rId421" Type="http://schemas.openxmlformats.org/officeDocument/2006/relationships/hyperlink" Target="mailto:GMD-Systems-Branch@fema.gov" TargetMode="External"/><Relationship Id="rId463" Type="http://schemas.openxmlformats.org/officeDocument/2006/relationships/hyperlink" Target="http://www.imls.gov" TargetMode="External"/><Relationship Id="rId519" Type="http://schemas.openxmlformats.org/officeDocument/2006/relationships/hyperlink" Target="http://www.dol.gov/odep/topics/grants.htm" TargetMode="External"/><Relationship Id="rId670" Type="http://schemas.openxmlformats.org/officeDocument/2006/relationships/hyperlink" Target="http://www.grants.gov/web/grants/view-opportunity.html?oppId=284179" TargetMode="External"/><Relationship Id="rId116" Type="http://schemas.openxmlformats.org/officeDocument/2006/relationships/hyperlink" Target="http://www.grants.gov/web/grants/view-opportunity.html?oppId=283764" TargetMode="External"/><Relationship Id="rId158" Type="http://schemas.openxmlformats.org/officeDocument/2006/relationships/hyperlink" Target="http://www.acq.osd.mil/osbp/sb/nonFundCustomers.shtml" TargetMode="External"/><Relationship Id="rId323" Type="http://schemas.openxmlformats.org/officeDocument/2006/relationships/hyperlink" Target="http://www.grants.gov/web/grants/view-opportunity.html?oppId=283661" TargetMode="External"/><Relationship Id="rId530" Type="http://schemas.openxmlformats.org/officeDocument/2006/relationships/hyperlink" Target="http://epls.arnet.gov/" TargetMode="External"/><Relationship Id="rId20" Type="http://schemas.openxmlformats.org/officeDocument/2006/relationships/hyperlink" Target="mailto:GMD-Systems-Branch@fema.gov" TargetMode="External"/><Relationship Id="rId62" Type="http://schemas.openxmlformats.org/officeDocument/2006/relationships/hyperlink" Target="http://www.grants.gov/web/grants/view-opportunity.html?oppId=283812" TargetMode="External"/><Relationship Id="rId365" Type="http://schemas.openxmlformats.org/officeDocument/2006/relationships/hyperlink" Target="http://www.grants.gov/web/grants/view-opportunity.html?oppId=283286" TargetMode="External"/><Relationship Id="rId572" Type="http://schemas.openxmlformats.org/officeDocument/2006/relationships/hyperlink" Target="http://www.grants.gov/web/grants/view-opportunity.html?oppId=280201" TargetMode="External"/><Relationship Id="rId628" Type="http://schemas.openxmlformats.org/officeDocument/2006/relationships/hyperlink" Target="http://www.grants.gov/web/grants/view-opportunity.html?oppId=283810" TargetMode="External"/><Relationship Id="rId225" Type="http://schemas.openxmlformats.org/officeDocument/2006/relationships/hyperlink" Target="http://www.grants.gov/web/grants/view-opportunity.html?oppId=283616" TargetMode="External"/><Relationship Id="rId267" Type="http://schemas.openxmlformats.org/officeDocument/2006/relationships/hyperlink" Target="http://www.grants.gov/web/grants/view-opportunity.html?oppId=283536" TargetMode="External"/><Relationship Id="rId432" Type="http://schemas.openxmlformats.org/officeDocument/2006/relationships/image" Target="media/image28.png"/><Relationship Id="rId474" Type="http://schemas.openxmlformats.org/officeDocument/2006/relationships/hyperlink" Target="https://www.nps.gov/maritime/grants/intro.htm" TargetMode="External"/><Relationship Id="rId127" Type="http://schemas.openxmlformats.org/officeDocument/2006/relationships/hyperlink" Target="mailto:grants@nist.gov" TargetMode="External"/><Relationship Id="rId681" Type="http://schemas.openxmlformats.org/officeDocument/2006/relationships/hyperlink" Target="http://www.grants.gov/web/grants/view-opportunity.html?oppId=283155" TargetMode="External"/><Relationship Id="rId31" Type="http://schemas.openxmlformats.org/officeDocument/2006/relationships/hyperlink" Target="http://www.hhs.gov/partnerships/" TargetMode="External"/><Relationship Id="rId73" Type="http://schemas.openxmlformats.org/officeDocument/2006/relationships/hyperlink" Target="http://www.grants.gov/web/grants/view-opportunity.html?oppId=283509" TargetMode="External"/><Relationship Id="rId169" Type="http://schemas.openxmlformats.org/officeDocument/2006/relationships/hyperlink" Target="http://www.grants.gov/web/grants/view-opportunity.html?oppId=283821" TargetMode="External"/><Relationship Id="rId334" Type="http://schemas.openxmlformats.org/officeDocument/2006/relationships/hyperlink" Target="http://www.grants.gov/web/grants/view-opportunity.html?oppId=283732" TargetMode="External"/><Relationship Id="rId376" Type="http://schemas.openxmlformats.org/officeDocument/2006/relationships/hyperlink" Target="http://www.grants.gov/web/grants/view-opportunity.html?oppId=283023" TargetMode="External"/><Relationship Id="rId541" Type="http://schemas.openxmlformats.org/officeDocument/2006/relationships/hyperlink" Target="http://www.dol.gov/dol/grants/" TargetMode="External"/><Relationship Id="rId583" Type="http://schemas.openxmlformats.org/officeDocument/2006/relationships/image" Target="media/image46.png"/><Relationship Id="rId639" Type="http://schemas.openxmlformats.org/officeDocument/2006/relationships/hyperlink" Target="http://www.sba.gov/loans-and-grants" TargetMode="External"/><Relationship Id="rId4" Type="http://schemas.openxmlformats.org/officeDocument/2006/relationships/settings" Target="settings.xml"/><Relationship Id="rId180" Type="http://schemas.openxmlformats.org/officeDocument/2006/relationships/hyperlink" Target="http://www.grants.gov/web/grants/view-opportunity.html?oppId=283583" TargetMode="External"/><Relationship Id="rId236" Type="http://schemas.openxmlformats.org/officeDocument/2006/relationships/hyperlink" Target="mailto:price.myra@epa.gov" TargetMode="External"/><Relationship Id="rId278" Type="http://schemas.openxmlformats.org/officeDocument/2006/relationships/hyperlink" Target="http://www.grants.gov/web/grants/view-opportunity.html?oppId=283498" TargetMode="External"/><Relationship Id="rId401" Type="http://schemas.openxmlformats.org/officeDocument/2006/relationships/hyperlink" Target="mailto:firegrants@dhs.gov" TargetMode="External"/><Relationship Id="rId443" Type="http://schemas.openxmlformats.org/officeDocument/2006/relationships/hyperlink" Target="http://portal.hud.gov/hudportal/HUD?src=/program_offices/administration/grants/fundsavail" TargetMode="External"/><Relationship Id="rId650" Type="http://schemas.openxmlformats.org/officeDocument/2006/relationships/hyperlink" Target="http://links.govdelivery.com/track?type=click&amp;enid=ZWFzPTEmbWFpbGluZ2lkPTIwMTQwNzIyLjM0MzA0MjAxJm1lc3NhZ2VpZD1NREItUFJELUJVTC0yMDE0MDcyMi4zNDMwNDIwMSZkYXRhYmFzZWlkPTEwMDEmc2VyaWFsPTE2ODcwMjI0JmVtYWlsaWQ9c3R1cm5idWxsQGJodGxhd2Zpcm0uY29tJnVzZXJpZD1zdHVybmJ1bGxAYmh0bGF3ZmlybS5jb20mZmw9JmV4dHJhPU11bHRpdmFyaWF0ZUlkPSYmJg==&amp;&amp;&amp;104&amp;&amp;&amp;http://www.sba.gov/tools/sba-learning-center/training/how-prepare-government-contract-proposals" TargetMode="External"/><Relationship Id="rId303" Type="http://schemas.openxmlformats.org/officeDocument/2006/relationships/hyperlink" Target="http://www.grants.gov/web/grants/view-opportunity.html?oppId=283706" TargetMode="External"/><Relationship Id="rId485" Type="http://schemas.openxmlformats.org/officeDocument/2006/relationships/hyperlink" Target="http://www.grants.gov/web/grants/view-opportunity.html?oppId=280260" TargetMode="External"/><Relationship Id="rId692" Type="http://schemas.openxmlformats.org/officeDocument/2006/relationships/hyperlink" Target="mailto:saurabh.vasudeva@dot.gov" TargetMode="External"/><Relationship Id="rId706" Type="http://schemas.openxmlformats.org/officeDocument/2006/relationships/hyperlink" Target="http://www.usaid.gov/partnerships" TargetMode="External"/><Relationship Id="rId42" Type="http://schemas.openxmlformats.org/officeDocument/2006/relationships/hyperlink" Target="http://ric.nal.usda.gov/guide-to-funding" TargetMode="External"/><Relationship Id="rId84" Type="http://schemas.openxmlformats.org/officeDocument/2006/relationships/hyperlink" Target="mailto:nstremple@fs.fed.us" TargetMode="External"/><Relationship Id="rId138" Type="http://schemas.openxmlformats.org/officeDocument/2006/relationships/hyperlink" Target="mailto:david.raymond.ives@eda.gov" TargetMode="External"/><Relationship Id="rId345" Type="http://schemas.openxmlformats.org/officeDocument/2006/relationships/hyperlink" Target="http://www.grants.gov/web/grants/view-opportunity.html?oppId=284060" TargetMode="External"/><Relationship Id="rId387" Type="http://schemas.openxmlformats.org/officeDocument/2006/relationships/hyperlink" Target="http://www.grants.gov/web/grants/view-opportunity.html?oppId=280117" TargetMode="External"/><Relationship Id="rId510" Type="http://schemas.openxmlformats.org/officeDocument/2006/relationships/hyperlink" Target="mailto:support@grants.gov" TargetMode="External"/><Relationship Id="rId552" Type="http://schemas.openxmlformats.org/officeDocument/2006/relationships/image" Target="media/image40.png"/><Relationship Id="rId594" Type="http://schemas.openxmlformats.org/officeDocument/2006/relationships/image" Target="media/image47.png"/><Relationship Id="rId608" Type="http://schemas.openxmlformats.org/officeDocument/2006/relationships/hyperlink" Target="mailto:humanitiesconnections@neh.gov" TargetMode="External"/><Relationship Id="rId191" Type="http://schemas.openxmlformats.org/officeDocument/2006/relationships/hyperlink" Target="http://www.grants.gov/web/grants/view-opportunity.html?oppId=283584" TargetMode="External"/><Relationship Id="rId205" Type="http://schemas.openxmlformats.org/officeDocument/2006/relationships/hyperlink" Target="http://www2.ed.gov/fund/grant/find/edlite-forecast.html" TargetMode="External"/><Relationship Id="rId247" Type="http://schemas.openxmlformats.org/officeDocument/2006/relationships/hyperlink" Target="http://www.grants.gov/web/grants/view-opportunity.html?oppId=284253" TargetMode="External"/><Relationship Id="rId412" Type="http://schemas.openxmlformats.org/officeDocument/2006/relationships/hyperlink" Target="http://www.fema.gov/fire-prevention-safety-grants-success-stories" TargetMode="External"/><Relationship Id="rId107" Type="http://schemas.openxmlformats.org/officeDocument/2006/relationships/hyperlink" Target="http://www.sba.gov/category/navigation-structure/contracting" TargetMode="External"/><Relationship Id="rId289" Type="http://schemas.openxmlformats.org/officeDocument/2006/relationships/hyperlink" Target="http://www.grants.gov/web/grants/view-opportunity.html?oppId=283939" TargetMode="External"/><Relationship Id="rId454" Type="http://schemas.openxmlformats.org/officeDocument/2006/relationships/hyperlink" Target="http://www.grants.gov/web/grants/view-opportunity.html?oppId=283288" TargetMode="External"/><Relationship Id="rId496" Type="http://schemas.openxmlformats.org/officeDocument/2006/relationships/hyperlink" Target="http://www.ojp.usdoj.gov/smart/funding.htm" TargetMode="External"/><Relationship Id="rId661" Type="http://schemas.openxmlformats.org/officeDocument/2006/relationships/hyperlink" Target="http://exchanges.state.gov/grants/index.html" TargetMode="External"/><Relationship Id="rId717" Type="http://schemas.openxmlformats.org/officeDocument/2006/relationships/theme" Target="theme/theme1.xml"/><Relationship Id="rId11" Type="http://schemas.openxmlformats.org/officeDocument/2006/relationships/hyperlink" Target="http://www2.ed.gov/programs/sbir/index.html" TargetMode="External"/><Relationship Id="rId53" Type="http://schemas.openxmlformats.org/officeDocument/2006/relationships/hyperlink" Target="http://www.grants.gov/web/grants/view-opportunity.html?oppId=283569" TargetMode="External"/><Relationship Id="rId149" Type="http://schemas.openxmlformats.org/officeDocument/2006/relationships/hyperlink" Target="http://www.nationalservice.gov/" TargetMode="External"/><Relationship Id="rId314" Type="http://schemas.openxmlformats.org/officeDocument/2006/relationships/hyperlink" Target="http://www.grants.gov/web/grants/view-opportunity.html?oppId=283883" TargetMode="External"/><Relationship Id="rId356" Type="http://schemas.openxmlformats.org/officeDocument/2006/relationships/hyperlink" Target="http://www.grants.gov/web/grants/view-opportunity.html?oppId=284159" TargetMode="External"/><Relationship Id="rId398" Type="http://schemas.openxmlformats.org/officeDocument/2006/relationships/hyperlink" Target="http://www.fema.gov/staffing-adequate-fire-emergency-response-grants-success-stories" TargetMode="External"/><Relationship Id="rId521" Type="http://schemas.openxmlformats.org/officeDocument/2006/relationships/hyperlink" Target="http://www.fedgrants.gov/Applicants/index.html" TargetMode="External"/><Relationship Id="rId563" Type="http://schemas.openxmlformats.org/officeDocument/2006/relationships/hyperlink" Target="http://www.grants.gov/web/grants/view-opportunity.html?oppId=281947" TargetMode="External"/><Relationship Id="rId619" Type="http://schemas.openxmlformats.org/officeDocument/2006/relationships/image" Target="media/image50.gif"/><Relationship Id="rId95" Type="http://schemas.openxmlformats.org/officeDocument/2006/relationships/hyperlink" Target="http://www.nist.gov/director/grants/grants.cfm" TargetMode="External"/><Relationship Id="rId160" Type="http://schemas.openxmlformats.org/officeDocument/2006/relationships/hyperlink" Target="http://www.grants.gov/web/grants/view-opportunity.html?oppId=283529" TargetMode="External"/><Relationship Id="rId216" Type="http://schemas.openxmlformats.org/officeDocument/2006/relationships/hyperlink" Target="https://www.gpo.gov/fdsys/pkg/FR-2016-04-26/pdf/2016-09748.pdf" TargetMode="External"/><Relationship Id="rId423" Type="http://schemas.openxmlformats.org/officeDocument/2006/relationships/hyperlink" Target="https://www.fema.gov/media-library/assets/documents/103279" TargetMode="External"/><Relationship Id="rId258" Type="http://schemas.openxmlformats.org/officeDocument/2006/relationships/hyperlink" Target="http://www.grants.gov/web/grants/view-opportunity.html?oppId=284181" TargetMode="External"/><Relationship Id="rId465" Type="http://schemas.openxmlformats.org/officeDocument/2006/relationships/hyperlink" Target="http://www.imls.gov/applicants/available_grants.aspx" TargetMode="External"/><Relationship Id="rId630" Type="http://schemas.openxmlformats.org/officeDocument/2006/relationships/hyperlink" Target="http://www.grants.gov/web/grants/view-opportunity.html?oppId=283841" TargetMode="External"/><Relationship Id="rId672" Type="http://schemas.openxmlformats.org/officeDocument/2006/relationships/hyperlink" Target="http://www.grants.gov/web/grants/view-opportunity.html?oppId=284199" TargetMode="External"/><Relationship Id="rId22" Type="http://schemas.openxmlformats.org/officeDocument/2006/relationships/image" Target="media/image2.gif"/><Relationship Id="rId64" Type="http://schemas.openxmlformats.org/officeDocument/2006/relationships/hyperlink" Target="http://www.grants.gov/web/grants/exit-disclaimer.html" TargetMode="External"/><Relationship Id="rId118" Type="http://schemas.openxmlformats.org/officeDocument/2006/relationships/hyperlink" Target="http://www.grants.gov/web/grants/view-opportunity.html?oppId=283548" TargetMode="External"/><Relationship Id="rId325" Type="http://schemas.openxmlformats.org/officeDocument/2006/relationships/hyperlink" Target="http://www.grants.gov/web/grants/view-opportunity.html?oppId=283667" TargetMode="External"/><Relationship Id="rId367" Type="http://schemas.openxmlformats.org/officeDocument/2006/relationships/hyperlink" Target="http://www.grants.gov/web/grants/view-opportunity.html?oppId=284108" TargetMode="External"/><Relationship Id="rId532" Type="http://schemas.openxmlformats.org/officeDocument/2006/relationships/hyperlink" Target="http://www.dol.gov/general/business" TargetMode="External"/><Relationship Id="rId574" Type="http://schemas.openxmlformats.org/officeDocument/2006/relationships/hyperlink" Target="mailto:Jeff.delaconcepcion@Nara.gov" TargetMode="External"/><Relationship Id="rId171" Type="http://schemas.openxmlformats.org/officeDocument/2006/relationships/hyperlink" Target="http://www.grants.gov/web/grants/view-opportunity.html?oppId=283829" TargetMode="External"/><Relationship Id="rId227" Type="http://schemas.openxmlformats.org/officeDocument/2006/relationships/hyperlink" Target="http://www.grants.gov/web/grants/view-opportunity.html?oppId=281814" TargetMode="External"/><Relationship Id="rId269" Type="http://schemas.openxmlformats.org/officeDocument/2006/relationships/hyperlink" Target="http://www.grants.gov/web/grants/view-opportunity.html?oppId=283543" TargetMode="External"/><Relationship Id="rId434" Type="http://schemas.openxmlformats.org/officeDocument/2006/relationships/hyperlink" Target="http://portal.hud.gov/huddoc/2013nofagensec.pdf" TargetMode="External"/><Relationship Id="rId476" Type="http://schemas.openxmlformats.org/officeDocument/2006/relationships/hyperlink" Target="http://www.grants.gov/web/grants/view-opportunity.html?oppId=283892" TargetMode="External"/><Relationship Id="rId641" Type="http://schemas.openxmlformats.org/officeDocument/2006/relationships/hyperlink" Target="http://www.sba.gov/category/navigation-structure/starting-managing-business/starting-business/loans-grants-funding/finding-loans-grants" TargetMode="External"/><Relationship Id="rId683" Type="http://schemas.openxmlformats.org/officeDocument/2006/relationships/hyperlink" Target="http://www.grants.gov/web/grants/view-opportunity.html?oppId=283644" TargetMode="External"/><Relationship Id="rId33" Type="http://schemas.openxmlformats.org/officeDocument/2006/relationships/hyperlink" Target="http://www.usaid.gov/partnership-opportunities/faith-based-community-organizations" TargetMode="External"/><Relationship Id="rId129" Type="http://schemas.openxmlformats.org/officeDocument/2006/relationships/hyperlink" Target="http://www.nist.gov/director/upload/20160219-FY16-MSE-FFO.pdf" TargetMode="External"/><Relationship Id="rId280" Type="http://schemas.openxmlformats.org/officeDocument/2006/relationships/hyperlink" Target="http://www.grants.gov/web/grants/view-opportunity.html?oppId=283439" TargetMode="External"/><Relationship Id="rId336" Type="http://schemas.openxmlformats.org/officeDocument/2006/relationships/hyperlink" Target="http://www.grants.gov/web/grants/view-opportunity.html?oppId=283734" TargetMode="External"/><Relationship Id="rId501" Type="http://schemas.openxmlformats.org/officeDocument/2006/relationships/hyperlink" Target="http://www.grants.gov/web/grants/view-opportunity.html?oppId=283804" TargetMode="External"/><Relationship Id="rId543" Type="http://schemas.openxmlformats.org/officeDocument/2006/relationships/hyperlink" Target="https://www.workforce3one.org/ws/www/pages/grants_toolkit.aspx?pparams=/" TargetMode="External"/><Relationship Id="rId75" Type="http://schemas.openxmlformats.org/officeDocument/2006/relationships/hyperlink" Target="mailto:scott.steiner@wdc.usda.gov" TargetMode="External"/><Relationship Id="rId140" Type="http://schemas.openxmlformats.org/officeDocument/2006/relationships/hyperlink" Target="http://www.nationalservice.gov/" TargetMode="External"/><Relationship Id="rId182" Type="http://schemas.openxmlformats.org/officeDocument/2006/relationships/hyperlink" Target="http://www.grants.gov/web/grants/view-opportunity.html?oppId=283611" TargetMode="External"/><Relationship Id="rId378" Type="http://schemas.openxmlformats.org/officeDocument/2006/relationships/hyperlink" Target="http://www.grants.gov/web/grants/view-opportunity.html?oppId=188173" TargetMode="External"/><Relationship Id="rId403" Type="http://schemas.openxmlformats.org/officeDocument/2006/relationships/hyperlink" Target="http://www.fema.gov/media-library/assets/documents/101765" TargetMode="External"/><Relationship Id="rId585" Type="http://schemas.openxmlformats.org/officeDocument/2006/relationships/hyperlink" Target="http://www.arts.gov/grants-organizations/art-works" TargetMode="External"/><Relationship Id="rId6" Type="http://schemas.openxmlformats.org/officeDocument/2006/relationships/image" Target="media/image1.png"/><Relationship Id="rId238" Type="http://schemas.openxmlformats.org/officeDocument/2006/relationships/image" Target="media/image22.png"/><Relationship Id="rId445" Type="http://schemas.openxmlformats.org/officeDocument/2006/relationships/hyperlink" Target="http://www.grants.gov/web/grants/view-opportunity.html?oppId=283900" TargetMode="External"/><Relationship Id="rId487" Type="http://schemas.openxmlformats.org/officeDocument/2006/relationships/hyperlink" Target="mailto:Kelly_Niland@fws.gov" TargetMode="External"/><Relationship Id="rId610" Type="http://schemas.openxmlformats.org/officeDocument/2006/relationships/hyperlink" Target="http://www.neh.gov/grants/preservation/research-and-development" TargetMode="External"/><Relationship Id="rId652" Type="http://schemas.openxmlformats.org/officeDocument/2006/relationships/hyperlink" Target="http://links.govdelivery.com/track?type=click&amp;enid=ZWFzPTEmbWFpbGluZ2lkPTIwMTQwNzI3LjM0NDg5NjQxJm1lc3NhZ2VpZD1NREItUFJELUJVTC0yMDE0MDcyNy4zNDQ4OTY0MSZkYXRhYmFzZWlkPTEwMDEmc2VyaWFsPTE2ODczMzgzJmVtYWlsaWQ9c3R1cm5idWxsQGJodGxhd2Zpcm0uY29tJnVzZXJpZD1zdHVybmJ1bGxAYmh0bGF3ZmlybS5jb20mZmw9JmV4dHJhPU11bHRpdmFyaWF0ZUlkPSYmJg==&amp;&amp;&amp;113&amp;&amp;&amp;http://www.sba.gov/community/blogs/community-blogs/small-business-matters/getting-started-with-exporting-training-and-educational-resources-help-you-take-first-steps" TargetMode="External"/><Relationship Id="rId694" Type="http://schemas.openxmlformats.org/officeDocument/2006/relationships/hyperlink" Target="mailto:robert.boggi@faa.gov" TargetMode="External"/><Relationship Id="rId708" Type="http://schemas.openxmlformats.org/officeDocument/2006/relationships/hyperlink" Target="http://www.grants.gov/web/grants/view-opportunity.html?oppId=284048" TargetMode="External"/><Relationship Id="rId291" Type="http://schemas.openxmlformats.org/officeDocument/2006/relationships/hyperlink" Target="http://www.grants.gov/web/grants/view-opportunity.html?oppId=283694" TargetMode="External"/><Relationship Id="rId305" Type="http://schemas.openxmlformats.org/officeDocument/2006/relationships/hyperlink" Target="http://www.grants.gov/web/grants/view-opportunity.html?oppId=283940" TargetMode="External"/><Relationship Id="rId347" Type="http://schemas.openxmlformats.org/officeDocument/2006/relationships/hyperlink" Target="http://www.grants.gov/web/grants/view-opportunity.html?oppId=284063" TargetMode="External"/><Relationship Id="rId512" Type="http://schemas.openxmlformats.org/officeDocument/2006/relationships/image" Target="media/image35.png"/><Relationship Id="rId44" Type="http://schemas.openxmlformats.org/officeDocument/2006/relationships/hyperlink" Target="http://usda.gov/wps/portal/usda/usdahome?navid=GRANTS_LOANS" TargetMode="External"/><Relationship Id="rId86" Type="http://schemas.openxmlformats.org/officeDocument/2006/relationships/hyperlink" Target="http://www.fsa.usda.gov/outreach" TargetMode="External"/><Relationship Id="rId151" Type="http://schemas.openxmlformats.org/officeDocument/2006/relationships/hyperlink" Target="http://www.nationalservice.gov/impact-our-nation/state-profiles/hi" TargetMode="External"/><Relationship Id="rId389" Type="http://schemas.openxmlformats.org/officeDocument/2006/relationships/hyperlink" Target="http://www.grants.gov/web/grants/view-opportunity.html?oppId=283738" TargetMode="External"/><Relationship Id="rId554" Type="http://schemas.openxmlformats.org/officeDocument/2006/relationships/hyperlink" Target="http://www.grants.gov/web/grants/view-opportunity.html?oppId=283984" TargetMode="External"/><Relationship Id="rId596" Type="http://schemas.openxmlformats.org/officeDocument/2006/relationships/image" Target="media/image49.png"/><Relationship Id="rId193" Type="http://schemas.openxmlformats.org/officeDocument/2006/relationships/hyperlink" Target="http://www.grants.gov/web/grants/view-opportunity.html?oppId=283669" TargetMode="External"/><Relationship Id="rId207" Type="http://schemas.openxmlformats.org/officeDocument/2006/relationships/hyperlink" Target="http://www.ed.gov/fund/grants-apply.html" TargetMode="External"/><Relationship Id="rId249" Type="http://schemas.openxmlformats.org/officeDocument/2006/relationships/hyperlink" Target="http://www.grants.gov/web/grants/view-opportunity.html?oppId=284261" TargetMode="External"/><Relationship Id="rId414" Type="http://schemas.openxmlformats.org/officeDocument/2006/relationships/hyperlink" Target="http://www.fema.gov/e-mail-alert-archive" TargetMode="External"/><Relationship Id="rId456" Type="http://schemas.openxmlformats.org/officeDocument/2006/relationships/hyperlink" Target="mailto:Dina.Lehmann-Kim@hud.gov" TargetMode="External"/><Relationship Id="rId498" Type="http://schemas.openxmlformats.org/officeDocument/2006/relationships/hyperlink" Target="http://www.justice.gov/business/" TargetMode="External"/><Relationship Id="rId621" Type="http://schemas.openxmlformats.org/officeDocument/2006/relationships/image" Target="media/image52.png"/><Relationship Id="rId663" Type="http://schemas.openxmlformats.org/officeDocument/2006/relationships/hyperlink" Target="http://exchanges.state.gov/grants/index.html" TargetMode="External"/><Relationship Id="rId13" Type="http://schemas.openxmlformats.org/officeDocument/2006/relationships/hyperlink" Target="http://grants.nih.gov/grants/funding/sbir.htm" TargetMode="External"/><Relationship Id="rId109" Type="http://schemas.openxmlformats.org/officeDocument/2006/relationships/hyperlink" Target="http://www.uspto.gov/web/offices/ac/comp/proc/" TargetMode="External"/><Relationship Id="rId260" Type="http://schemas.openxmlformats.org/officeDocument/2006/relationships/hyperlink" Target="http://www.grants.gov/web/grants/view-opportunity.html?oppId=284098" TargetMode="External"/><Relationship Id="rId316" Type="http://schemas.openxmlformats.org/officeDocument/2006/relationships/hyperlink" Target="http://www.grants.gov/web/grants/view-opportunity.html?oppId=283913" TargetMode="External"/><Relationship Id="rId523" Type="http://schemas.openxmlformats.org/officeDocument/2006/relationships/hyperlink" Target="http://www.dol.gov/oasam/grants/RFRA-GuidanceOverview.htm" TargetMode="External"/><Relationship Id="rId55" Type="http://schemas.openxmlformats.org/officeDocument/2006/relationships/hyperlink" Target="mailto:electronic@nifa.usda.gov" TargetMode="External"/><Relationship Id="rId97" Type="http://schemas.openxmlformats.org/officeDocument/2006/relationships/hyperlink" Target="http://www.cop.noaa.gov/opportunities/grants/" TargetMode="External"/><Relationship Id="rId120" Type="http://schemas.openxmlformats.org/officeDocument/2006/relationships/hyperlink" Target="http://www.grants.gov/web/grants/view-opportunity.html?oppId=284097" TargetMode="External"/><Relationship Id="rId358" Type="http://schemas.openxmlformats.org/officeDocument/2006/relationships/hyperlink" Target="http://www.grants.gov/web/grants/view-opportunity.html?oppId=284167" TargetMode="External"/><Relationship Id="rId565" Type="http://schemas.openxmlformats.org/officeDocument/2006/relationships/hyperlink" Target="http://www.archives.gov/nhprc/announcement/" TargetMode="External"/><Relationship Id="rId162" Type="http://schemas.openxmlformats.org/officeDocument/2006/relationships/hyperlink" Target="http://www.grants.gov/web/grants/view-opportunity.html?oppId=283542" TargetMode="External"/><Relationship Id="rId218" Type="http://schemas.openxmlformats.org/officeDocument/2006/relationships/hyperlink" Target="http://www.grants.gov/web/grants/view-opportunity.html?oppId=283281" TargetMode="External"/><Relationship Id="rId425" Type="http://schemas.openxmlformats.org/officeDocument/2006/relationships/hyperlink" Target="http://www.grants.gov/web/grants/view-opportunity.html?oppId=281453" TargetMode="External"/><Relationship Id="rId467" Type="http://schemas.openxmlformats.org/officeDocument/2006/relationships/hyperlink" Target="http://www.imls.gov/applicants/libraries.aspx" TargetMode="External"/><Relationship Id="rId632" Type="http://schemas.openxmlformats.org/officeDocument/2006/relationships/hyperlink" Target="http://www.grants.gov/web/grants/view-opportunity.html?oppId=283674" TargetMode="External"/><Relationship Id="rId271" Type="http://schemas.openxmlformats.org/officeDocument/2006/relationships/hyperlink" Target="http://www.grants.gov/web/grants/view-opportunity.html?oppId=284201" TargetMode="External"/><Relationship Id="rId674" Type="http://schemas.openxmlformats.org/officeDocument/2006/relationships/hyperlink" Target="http://www.grants.gov/web/grants/view-opportunity.html?oppId=283478" TargetMode="External"/><Relationship Id="rId24" Type="http://schemas.openxmlformats.org/officeDocument/2006/relationships/image" Target="media/image4.png"/><Relationship Id="rId66" Type="http://schemas.openxmlformats.org/officeDocument/2006/relationships/hyperlink" Target="mailto:RMA.Risk-Ed@rma.usda.gov" TargetMode="External"/><Relationship Id="rId131" Type="http://schemas.openxmlformats.org/officeDocument/2006/relationships/hyperlink" Target="http://www.grants.gov/web/grants/view-opportunity.html?oppId=281689" TargetMode="External"/><Relationship Id="rId327" Type="http://schemas.openxmlformats.org/officeDocument/2006/relationships/hyperlink" Target="http://www.grants.gov/web/grants/view-opportunity.html?oppId=283874" TargetMode="External"/><Relationship Id="rId369" Type="http://schemas.openxmlformats.org/officeDocument/2006/relationships/hyperlink" Target="http://www.grants.gov/web/grants/view-opportunity.html?oppId=229513" TargetMode="External"/><Relationship Id="rId534" Type="http://schemas.openxmlformats.org/officeDocument/2006/relationships/hyperlink" Target="http://www.dol.gov/oasam/grants/grants-oasam.htm" TargetMode="External"/><Relationship Id="rId576" Type="http://schemas.openxmlformats.org/officeDocument/2006/relationships/hyperlink" Target="http://www.archives.gov/nhprc/announcement/access.html" TargetMode="External"/><Relationship Id="rId173" Type="http://schemas.openxmlformats.org/officeDocument/2006/relationships/hyperlink" Target="http://www.grants.gov/web/grants/view-opportunity.html?oppId=283838" TargetMode="External"/><Relationship Id="rId229" Type="http://schemas.openxmlformats.org/officeDocument/2006/relationships/hyperlink" Target="http://www.grants.gov/web/grants/view-opportunity.html?oppId=283010" TargetMode="External"/><Relationship Id="rId380" Type="http://schemas.openxmlformats.org/officeDocument/2006/relationships/hyperlink" Target="http://www.grants.gov/web/grants/view-opportunity.html?oppId=229513" TargetMode="External"/><Relationship Id="rId436" Type="http://schemas.openxmlformats.org/officeDocument/2006/relationships/hyperlink" Target="http://portal.hud.gov/hudportal/HUD?src=/program_offices/administration/grants/fundsavail/nofa13/rqmts" TargetMode="External"/><Relationship Id="rId601" Type="http://schemas.openxmlformats.org/officeDocument/2006/relationships/hyperlink" Target="http://www.neh.gov/grants/preservation/humanities-collections-and-reference-resources" TargetMode="External"/><Relationship Id="rId643" Type="http://schemas.openxmlformats.org/officeDocument/2006/relationships/hyperlink" Target="https://www.sba.gov/offices/headquarters/ovbd/resources/1526572" TargetMode="External"/><Relationship Id="rId240" Type="http://schemas.openxmlformats.org/officeDocument/2006/relationships/hyperlink" Target="http://www.acf.hhs.gov/hhsgrantsforecast/" TargetMode="External"/><Relationship Id="rId478" Type="http://schemas.openxmlformats.org/officeDocument/2006/relationships/hyperlink" Target="mailto:tszydloski@usgs.gov" TargetMode="External"/><Relationship Id="rId685" Type="http://schemas.openxmlformats.org/officeDocument/2006/relationships/hyperlink" Target="http://www.grants.gov/web/grants/view-opportunity.html?oppId=283943" TargetMode="External"/><Relationship Id="rId35" Type="http://schemas.openxmlformats.org/officeDocument/2006/relationships/hyperlink" Target="http://portal.hud.gov/hudportal/HUD?src=/program_offices/faith_based" TargetMode="External"/><Relationship Id="rId77" Type="http://schemas.openxmlformats.org/officeDocument/2006/relationships/hyperlink" Target="https://nifa.usda.gov/funding-opportunity/agriculture-and-food-research-initiative-food-safety-challenge-area" TargetMode="External"/><Relationship Id="rId100" Type="http://schemas.openxmlformats.org/officeDocument/2006/relationships/hyperlink" Target="http://www.ago.noaa.gov/" TargetMode="External"/><Relationship Id="rId282" Type="http://schemas.openxmlformats.org/officeDocument/2006/relationships/hyperlink" Target="http://www.grants.gov/web/grants/view-opportunity.html?oppId=283620" TargetMode="External"/><Relationship Id="rId338" Type="http://schemas.openxmlformats.org/officeDocument/2006/relationships/hyperlink" Target="http://www.grants.gov/web/grants/view-opportunity.html?oppId=283737" TargetMode="External"/><Relationship Id="rId503" Type="http://schemas.openxmlformats.org/officeDocument/2006/relationships/hyperlink" Target="http://ovc.ncjrs.gov/Solicitation.aspx" TargetMode="External"/><Relationship Id="rId545" Type="http://schemas.openxmlformats.org/officeDocument/2006/relationships/hyperlink" Target="http://www.grants.gov/web/grants/view-opportunity.html?oppId=283907" TargetMode="External"/><Relationship Id="rId587" Type="http://schemas.openxmlformats.org/officeDocument/2006/relationships/hyperlink" Target="http://www.grants.gov/web/grants/view-opportunity.html?oppId=283461" TargetMode="External"/><Relationship Id="rId710" Type="http://schemas.openxmlformats.org/officeDocument/2006/relationships/hyperlink" Target="http://www.grants.gov/web/grants/view-opportunity.html?oppId=283897" TargetMode="External"/><Relationship Id="rId8" Type="http://schemas.openxmlformats.org/officeDocument/2006/relationships/hyperlink" Target="http://www.nist.gov/tpo/sbir/" TargetMode="External"/><Relationship Id="rId142" Type="http://schemas.openxmlformats.org/officeDocument/2006/relationships/hyperlink" Target="http://www.nationalservice.gov" TargetMode="External"/><Relationship Id="rId184" Type="http://schemas.openxmlformats.org/officeDocument/2006/relationships/hyperlink" Target="http://www.grants.gov/web/grants/view-opportunity.html?oppId=283730" TargetMode="External"/><Relationship Id="rId391" Type="http://schemas.openxmlformats.org/officeDocument/2006/relationships/hyperlink" Target="http://www.grants.gov/web/grants/view-opportunity.html?oppId=283657" TargetMode="External"/><Relationship Id="rId405" Type="http://schemas.openxmlformats.org/officeDocument/2006/relationships/hyperlink" Target="http://www.fema.gov/assistance-firefighters-grant-awards" TargetMode="External"/><Relationship Id="rId447" Type="http://schemas.openxmlformats.org/officeDocument/2006/relationships/hyperlink" Target="mailto:Myron.P.Newry@hud.gov" TargetMode="External"/><Relationship Id="rId612" Type="http://schemas.openxmlformats.org/officeDocument/2006/relationships/hyperlink" Target="http://www.grants.gov/web/grants/view-opportunity.html?oppId=283061" TargetMode="External"/><Relationship Id="rId251" Type="http://schemas.openxmlformats.org/officeDocument/2006/relationships/hyperlink" Target="http://www.grants.gov/web/grants/view-opportunity.html?oppId=284278" TargetMode="External"/><Relationship Id="rId489" Type="http://schemas.openxmlformats.org/officeDocument/2006/relationships/image" Target="media/image33.jpeg"/><Relationship Id="rId654" Type="http://schemas.openxmlformats.org/officeDocument/2006/relationships/hyperlink" Target="https://www.sba.gov/offices/district/hi/Honolulu" TargetMode="External"/><Relationship Id="rId696" Type="http://schemas.openxmlformats.org/officeDocument/2006/relationships/image" Target="media/image65.gif"/><Relationship Id="rId46" Type="http://schemas.openxmlformats.org/officeDocument/2006/relationships/hyperlink" Target="mailto:shirley.stevenson@wdc.usda.gov" TargetMode="External"/><Relationship Id="rId293" Type="http://schemas.openxmlformats.org/officeDocument/2006/relationships/hyperlink" Target="http://www.grants.gov/web/grants/view-opportunity.html?oppId=283696" TargetMode="External"/><Relationship Id="rId307" Type="http://schemas.openxmlformats.org/officeDocument/2006/relationships/hyperlink" Target="http://www.grants.gov/web/grants/view-opportunity.html?oppId=283950" TargetMode="External"/><Relationship Id="rId349" Type="http://schemas.openxmlformats.org/officeDocument/2006/relationships/hyperlink" Target="http://www.grants.gov/web/grants/view-opportunity.html?oppId=284092" TargetMode="External"/><Relationship Id="rId514" Type="http://schemas.openxmlformats.org/officeDocument/2006/relationships/hyperlink" Target="http://www.doleta.gov/grants/" TargetMode="External"/><Relationship Id="rId556" Type="http://schemas.openxmlformats.org/officeDocument/2006/relationships/hyperlink" Target="http://www.grants.gov/web/grants/view-opportunity.html?oppId=283925" TargetMode="External"/><Relationship Id="rId88" Type="http://schemas.openxmlformats.org/officeDocument/2006/relationships/hyperlink" Target="http://www.grants.gov/web/grants/view-opportunity.html?oppId=279761" TargetMode="External"/><Relationship Id="rId111" Type="http://schemas.openxmlformats.org/officeDocument/2006/relationships/hyperlink" Target="http://www.commerce.gov/about-commerce/grants-contracting-trade-opportunities" TargetMode="External"/><Relationship Id="rId153" Type="http://schemas.openxmlformats.org/officeDocument/2006/relationships/image" Target="media/image15.png"/><Relationship Id="rId195" Type="http://schemas.openxmlformats.org/officeDocument/2006/relationships/hyperlink" Target="http://www.grants.gov/web/grants/view-opportunity.html?oppId=173578" TargetMode="External"/><Relationship Id="rId209" Type="http://schemas.openxmlformats.org/officeDocument/2006/relationships/hyperlink" Target="mailto:brian.martin@ed.gov" TargetMode="External"/><Relationship Id="rId360" Type="http://schemas.openxmlformats.org/officeDocument/2006/relationships/hyperlink" Target="http://www.grants.gov/web/grants/view-opportunity.html?oppId=284188" TargetMode="External"/><Relationship Id="rId416" Type="http://schemas.openxmlformats.org/officeDocument/2006/relationships/hyperlink" Target="http://www.fema.gov/fire-grant-contact-information" TargetMode="External"/><Relationship Id="rId598" Type="http://schemas.openxmlformats.org/officeDocument/2006/relationships/hyperlink" Target="http://www.neh.gov/grants/research/summer-stipends" TargetMode="External"/><Relationship Id="rId220" Type="http://schemas.openxmlformats.org/officeDocument/2006/relationships/hyperlink" Target="mailto:Phill.Gagne@ed.gov" TargetMode="External"/><Relationship Id="rId458" Type="http://schemas.openxmlformats.org/officeDocument/2006/relationships/hyperlink" Target="http://portal.hud.gov/hudportal/HUD?src=/program_offices/administration/grants/fundsavail" TargetMode="External"/><Relationship Id="rId623" Type="http://schemas.openxmlformats.org/officeDocument/2006/relationships/hyperlink" Target="http://nsf.gov/funding/index.jsp" TargetMode="External"/><Relationship Id="rId665" Type="http://schemas.openxmlformats.org/officeDocument/2006/relationships/hyperlink" Target="http://www.grants.gov/web/grants/view-opportunity.html?oppId=284173" TargetMode="External"/><Relationship Id="rId15" Type="http://schemas.openxmlformats.org/officeDocument/2006/relationships/hyperlink" Target="http://www.volpe.dot.gov/sbir/index.html" TargetMode="External"/><Relationship Id="rId57" Type="http://schemas.openxmlformats.org/officeDocument/2006/relationships/hyperlink" Target="https://nifa.usda.gov/funding-opportunity/agriculture-and-food-research-initiative-foundational-program" TargetMode="External"/><Relationship Id="rId262" Type="http://schemas.openxmlformats.org/officeDocument/2006/relationships/hyperlink" Target="http://www.grants.gov/web/grants/view-opportunity.html?oppId=284107" TargetMode="External"/><Relationship Id="rId318" Type="http://schemas.openxmlformats.org/officeDocument/2006/relationships/hyperlink" Target="http://www.grants.gov/web/grants/view-opportunity.html?oppId=283991" TargetMode="External"/><Relationship Id="rId525" Type="http://schemas.openxmlformats.org/officeDocument/2006/relationships/hyperlink" Target="http://www.dol.gov/oasam/grants/prgms.htm" TargetMode="External"/><Relationship Id="rId567" Type="http://schemas.openxmlformats.org/officeDocument/2006/relationships/hyperlink" Target="http://www.archives.gov/nhprc/announcement/state.html" TargetMode="External"/><Relationship Id="rId99" Type="http://schemas.openxmlformats.org/officeDocument/2006/relationships/hyperlink" Target="http://www.nurp.noaa.gov/Funding.htm" TargetMode="External"/><Relationship Id="rId122" Type="http://schemas.openxmlformats.org/officeDocument/2006/relationships/hyperlink" Target="mailto:oie@eda.gov" TargetMode="External"/><Relationship Id="rId164" Type="http://schemas.openxmlformats.org/officeDocument/2006/relationships/hyperlink" Target="http://www.grants.gov/web/grants/view-opportunity.html?oppId=283565" TargetMode="External"/><Relationship Id="rId371" Type="http://schemas.openxmlformats.org/officeDocument/2006/relationships/hyperlink" Target="http://www.grants.gov/web/grants/view-opportunity.html?oppId=256009" TargetMode="External"/><Relationship Id="rId427" Type="http://schemas.openxmlformats.org/officeDocument/2006/relationships/hyperlink" Target="mailto:MTeGrants@fema.dhs.gov" TargetMode="External"/><Relationship Id="rId469" Type="http://schemas.openxmlformats.org/officeDocument/2006/relationships/image" Target="media/image32.png"/><Relationship Id="rId634" Type="http://schemas.openxmlformats.org/officeDocument/2006/relationships/hyperlink" Target="http://www.grants.gov/web/grants/view-opportunity.html?oppId=283606" TargetMode="External"/><Relationship Id="rId676" Type="http://schemas.openxmlformats.org/officeDocument/2006/relationships/hyperlink" Target="http://www.grants.gov/web/grants/view-opportunity.html?oppId=283864" TargetMode="External"/><Relationship Id="rId26" Type="http://schemas.openxmlformats.org/officeDocument/2006/relationships/hyperlink" Target="http://usda.gov/wps/portal/usda/usdahome?navid=GRANTS_LOANS" TargetMode="External"/><Relationship Id="rId231" Type="http://schemas.openxmlformats.org/officeDocument/2006/relationships/hyperlink" Target="mailto:Cities.LEAP@ee.doe.gov" TargetMode="External"/><Relationship Id="rId273" Type="http://schemas.openxmlformats.org/officeDocument/2006/relationships/hyperlink" Target="http://www.grants.gov/web/grants/view-opportunity.html?oppId=284224" TargetMode="External"/><Relationship Id="rId329" Type="http://schemas.openxmlformats.org/officeDocument/2006/relationships/hyperlink" Target="http://www.grants.gov/web/grants/view-opportunity.html?oppId=283875" TargetMode="External"/><Relationship Id="rId480" Type="http://schemas.openxmlformats.org/officeDocument/2006/relationships/hyperlink" Target="http://www.grants.gov/" TargetMode="External"/><Relationship Id="rId536" Type="http://schemas.openxmlformats.org/officeDocument/2006/relationships/hyperlink" Target="http://www.dol.gov/vets/grants/grant3/main.htm" TargetMode="External"/><Relationship Id="rId701" Type="http://schemas.openxmlformats.org/officeDocument/2006/relationships/hyperlink" Target="http://www.grants.gov/web/grants/view-opportunity.html?oppId=283393" TargetMode="External"/><Relationship Id="rId68" Type="http://schemas.openxmlformats.org/officeDocument/2006/relationships/hyperlink" Target="https://www.federalregister.gov/articles/2016/04/08/2016-08028/inviting-applications-for-value-added-producer-grants" TargetMode="External"/><Relationship Id="rId133" Type="http://schemas.openxmlformats.org/officeDocument/2006/relationships/hyperlink" Target="http://www.grants.gov/web/grants/view-opportunity.html?oppId=280846" TargetMode="External"/><Relationship Id="rId175" Type="http://schemas.openxmlformats.org/officeDocument/2006/relationships/hyperlink" Target="http://www.grants.gov/web/grants/view-opportunity.html?oppId=283653" TargetMode="External"/><Relationship Id="rId340" Type="http://schemas.openxmlformats.org/officeDocument/2006/relationships/hyperlink" Target="http://www.grants.gov/web/grants/view-opportunity.html?oppId=284109" TargetMode="External"/><Relationship Id="rId578" Type="http://schemas.openxmlformats.org/officeDocument/2006/relationships/hyperlink" Target="http://www.grants.gov/web/grants/view-opportunity.html?oppId=280217" TargetMode="External"/><Relationship Id="rId200" Type="http://schemas.openxmlformats.org/officeDocument/2006/relationships/hyperlink" Target="http://www.arl.army.mil/www/default.cfm?page=8" TargetMode="External"/><Relationship Id="rId382" Type="http://schemas.openxmlformats.org/officeDocument/2006/relationships/hyperlink" Target="http://www.grants.gov/web/grants/view-opportunity.html?oppId=283750" TargetMode="External"/><Relationship Id="rId438" Type="http://schemas.openxmlformats.org/officeDocument/2006/relationships/hyperlink" Target="mailto:Lauren.S.Deigh@hud.gov" TargetMode="External"/><Relationship Id="rId603" Type="http://schemas.openxmlformats.org/officeDocument/2006/relationships/hyperlink" Target="http://www.grants.gov/web/grants/view-opportunity.html?oppId=283531" TargetMode="External"/><Relationship Id="rId645" Type="http://schemas.openxmlformats.org/officeDocument/2006/relationships/hyperlink" Target="http://www.grants.gov/web/grants/view-opportunity.html?oppId=283959" TargetMode="External"/><Relationship Id="rId687" Type="http://schemas.openxmlformats.org/officeDocument/2006/relationships/hyperlink" Target="https://www.transit.dot.gov/funding/applying/notices-funding/mobility-demand-mod-sandbox-program" TargetMode="External"/><Relationship Id="rId242" Type="http://schemas.openxmlformats.org/officeDocument/2006/relationships/hyperlink" Target="http://www.hhs.gov/grants/" TargetMode="External"/><Relationship Id="rId284" Type="http://schemas.openxmlformats.org/officeDocument/2006/relationships/hyperlink" Target="http://www.grants.gov/web/grants/view-opportunity.html?oppId=283596" TargetMode="External"/><Relationship Id="rId491" Type="http://schemas.openxmlformats.org/officeDocument/2006/relationships/hyperlink" Target="http://www.ojp.usdoj.gov/BJA/funding/index.html" TargetMode="External"/><Relationship Id="rId505" Type="http://schemas.openxmlformats.org/officeDocument/2006/relationships/hyperlink" Target="http://www.grants.gov/web/grants/view-opportunity.html?oppId=283463" TargetMode="External"/><Relationship Id="rId712" Type="http://schemas.openxmlformats.org/officeDocument/2006/relationships/image" Target="media/image70.gif"/><Relationship Id="rId37" Type="http://schemas.openxmlformats.org/officeDocument/2006/relationships/hyperlink" Target="http://www.justice.gov/archive/fbci/index.html" TargetMode="External"/><Relationship Id="rId79" Type="http://schemas.openxmlformats.org/officeDocument/2006/relationships/hyperlink" Target="http://www.grants.gov/web/grants/view-opportunity.html?oppId=283339" TargetMode="External"/><Relationship Id="rId102" Type="http://schemas.openxmlformats.org/officeDocument/2006/relationships/hyperlink" Target="http://www.seagrant.noaa.gov/" TargetMode="External"/><Relationship Id="rId144" Type="http://schemas.openxmlformats.org/officeDocument/2006/relationships/hyperlink" Target="http://www.americorps.gov/for_organizations/funding/index.asp" TargetMode="External"/><Relationship Id="rId547" Type="http://schemas.openxmlformats.org/officeDocument/2006/relationships/hyperlink" Target="http://www.grants.gov/web/grants/view-opportunity.html?oppId=283659" TargetMode="External"/><Relationship Id="rId589" Type="http://schemas.openxmlformats.org/officeDocument/2006/relationships/hyperlink" Target="mailto:webmgr@arts.gov" TargetMode="External"/><Relationship Id="rId90" Type="http://schemas.openxmlformats.org/officeDocument/2006/relationships/hyperlink" Target="http://www.commerce.gov/about-commerce/grants-contracting-trade-opportunities" TargetMode="External"/><Relationship Id="rId186" Type="http://schemas.openxmlformats.org/officeDocument/2006/relationships/hyperlink" Target="http://www.grants.gov/web/grants/view-opportunity.html?oppId=283597" TargetMode="External"/><Relationship Id="rId351" Type="http://schemas.openxmlformats.org/officeDocument/2006/relationships/hyperlink" Target="http://www.grants.gov/web/grants/view-opportunity.html?oppId=284134" TargetMode="External"/><Relationship Id="rId393" Type="http://schemas.openxmlformats.org/officeDocument/2006/relationships/image" Target="media/image26.png"/><Relationship Id="rId407" Type="http://schemas.openxmlformats.org/officeDocument/2006/relationships/hyperlink" Target="http://www.fema.gov/staffing-adequate-fire-emergency-response-grants" TargetMode="External"/><Relationship Id="rId449" Type="http://schemas.openxmlformats.org/officeDocument/2006/relationships/hyperlink" Target="http://portal.hud.gov/hudportal/HUD?src=/program_offices/administration/grants/fundsavail" TargetMode="External"/><Relationship Id="rId614" Type="http://schemas.openxmlformats.org/officeDocument/2006/relationships/hyperlink" Target="mailto:odh@neh.gov" TargetMode="External"/><Relationship Id="rId656" Type="http://schemas.openxmlformats.org/officeDocument/2006/relationships/image" Target="media/image61.png"/><Relationship Id="rId211" Type="http://schemas.openxmlformats.org/officeDocument/2006/relationships/hyperlink" Target="https://www.gpo.gov/fdsys/pkg/FR-2016-05-31/pdf/2016-12733.pdf" TargetMode="External"/><Relationship Id="rId253" Type="http://schemas.openxmlformats.org/officeDocument/2006/relationships/hyperlink" Target="http://www.grants.gov/web/grants/view-opportunity.html?oppId=283514" TargetMode="External"/><Relationship Id="rId295" Type="http://schemas.openxmlformats.org/officeDocument/2006/relationships/hyperlink" Target="http://www.grants.gov/web/grants/view-opportunity.html?oppId=283636" TargetMode="External"/><Relationship Id="rId309" Type="http://schemas.openxmlformats.org/officeDocument/2006/relationships/hyperlink" Target="http://www.grants.gov/web/grants/view-opportunity.html?oppId=283654" TargetMode="External"/><Relationship Id="rId460" Type="http://schemas.openxmlformats.org/officeDocument/2006/relationships/hyperlink" Target="http://www.grants.gov/web/grants/view-opportunity.html?oppId=279206" TargetMode="External"/><Relationship Id="rId516" Type="http://schemas.openxmlformats.org/officeDocument/2006/relationships/hyperlink" Target="http://www.msha.gov/programs/epd4.htm" TargetMode="External"/><Relationship Id="rId698" Type="http://schemas.openxmlformats.org/officeDocument/2006/relationships/hyperlink" Target="http://www.treasury.gov/services/Pages/Grants-Loans-and-Financial-Assistance.aspx" TargetMode="External"/><Relationship Id="rId48" Type="http://schemas.openxmlformats.org/officeDocument/2006/relationships/hyperlink" Target="https://nifa.usda.gov/funding-opportunity/agriculture-and-food-research-initiative-food-security-challenge-area" TargetMode="External"/><Relationship Id="rId113" Type="http://schemas.openxmlformats.org/officeDocument/2006/relationships/hyperlink" Target="http://www.commerce.gov/about-commerce/grants-contracting-trade-opportunities" TargetMode="External"/><Relationship Id="rId320" Type="http://schemas.openxmlformats.org/officeDocument/2006/relationships/hyperlink" Target="http://www.grants.gov/web/grants/view-opportunity.html?oppId=283988" TargetMode="External"/><Relationship Id="rId558" Type="http://schemas.openxmlformats.org/officeDocument/2006/relationships/hyperlink" Target="http://www.grants.gov/web/grants/view-opportunity.html?oppId=283747" TargetMode="External"/><Relationship Id="rId155" Type="http://schemas.openxmlformats.org/officeDocument/2006/relationships/hyperlink" Target="http://www.acq.osd.mil/osbp/docs/DoDPrimeContractorsJuly2015Final.xlsx" TargetMode="External"/><Relationship Id="rId197" Type="http://schemas.openxmlformats.org/officeDocument/2006/relationships/hyperlink" Target="http://www.grants.gov/web/grants/view-opportunity.html?oppId=283589" TargetMode="External"/><Relationship Id="rId362" Type="http://schemas.openxmlformats.org/officeDocument/2006/relationships/hyperlink" Target="http://www.grants.gov/web/grants/view-opportunity.html?oppId=284257" TargetMode="External"/><Relationship Id="rId418" Type="http://schemas.openxmlformats.org/officeDocument/2006/relationships/hyperlink" Target="https://fshield.io/?i7yIgwJ4" TargetMode="External"/><Relationship Id="rId625" Type="http://schemas.openxmlformats.org/officeDocument/2006/relationships/image" Target="media/image53.png"/><Relationship Id="rId222" Type="http://schemas.openxmlformats.org/officeDocument/2006/relationships/image" Target="media/image20.png"/><Relationship Id="rId264" Type="http://schemas.openxmlformats.org/officeDocument/2006/relationships/hyperlink" Target="http://www.grants.gov/web/grants/view-opportunity.html?oppId=283485" TargetMode="External"/><Relationship Id="rId471" Type="http://schemas.openxmlformats.org/officeDocument/2006/relationships/hyperlink" Target="https://www.nps.gov/preservation-grants/community-grants.html" TargetMode="External"/><Relationship Id="rId667" Type="http://schemas.openxmlformats.org/officeDocument/2006/relationships/hyperlink" Target="http://www.grants.gov/web/grants/view-opportunity.html?oppId=283882" TargetMode="External"/><Relationship Id="rId17" Type="http://schemas.openxmlformats.org/officeDocument/2006/relationships/hyperlink" Target="http://sbir.gsfc.nasa.gov/SBIR/SBIR.html" TargetMode="External"/><Relationship Id="rId59" Type="http://schemas.openxmlformats.org/officeDocument/2006/relationships/hyperlink" Target="http://www.grants.gov/web/grants/view-opportunity.html?oppId=283836" TargetMode="External"/><Relationship Id="rId124" Type="http://schemas.openxmlformats.org/officeDocument/2006/relationships/hyperlink" Target="mailto:Jhill@mbda.gov" TargetMode="External"/><Relationship Id="rId527" Type="http://schemas.openxmlformats.org/officeDocument/2006/relationships/hyperlink" Target="http://www.dol.gov/oasam/programs/civil.htm" TargetMode="External"/><Relationship Id="rId569" Type="http://schemas.openxmlformats.org/officeDocument/2006/relationships/hyperlink" Target="http://www.grants.gov/web/grants/view-opportunity.html?oppId=280200" TargetMode="External"/><Relationship Id="rId70" Type="http://schemas.openxmlformats.org/officeDocument/2006/relationships/hyperlink" Target="http://www.grants.gov/web/grants/view-opportunity.html?oppId=282855" TargetMode="External"/><Relationship Id="rId166" Type="http://schemas.openxmlformats.org/officeDocument/2006/relationships/hyperlink" Target="http://www.grants.gov/web/grants/view-opportunity.html?oppId=283576" TargetMode="External"/><Relationship Id="rId331" Type="http://schemas.openxmlformats.org/officeDocument/2006/relationships/hyperlink" Target="http://www.grants.gov/web/grants/view-opportunity.html?oppId=283720" TargetMode="External"/><Relationship Id="rId373" Type="http://schemas.openxmlformats.org/officeDocument/2006/relationships/hyperlink" Target="http://www.grants.gov/web/grants/view-opportunity.html?oppId=279237" TargetMode="External"/><Relationship Id="rId429" Type="http://schemas.openxmlformats.org/officeDocument/2006/relationships/image" Target="media/image27.png"/><Relationship Id="rId580" Type="http://schemas.openxmlformats.org/officeDocument/2006/relationships/hyperlink" Target="http://arts.gov/grants" TargetMode="External"/><Relationship Id="rId636" Type="http://schemas.openxmlformats.org/officeDocument/2006/relationships/image" Target="media/image55.png"/><Relationship Id="rId1" Type="http://schemas.openxmlformats.org/officeDocument/2006/relationships/numbering" Target="numbering.xml"/><Relationship Id="rId233" Type="http://schemas.openxmlformats.org/officeDocument/2006/relationships/image" Target="media/image21.png"/><Relationship Id="rId440" Type="http://schemas.openxmlformats.org/officeDocument/2006/relationships/hyperlink" Target="http://portal.hud.gov/hudportal/HUD?src=/program_offices/administration/grants/fundsavail" TargetMode="External"/><Relationship Id="rId678" Type="http://schemas.openxmlformats.org/officeDocument/2006/relationships/hyperlink" Target="http://www.grants.gov/web/grants/view-opportunity.html?oppId=284130" TargetMode="External"/><Relationship Id="rId28" Type="http://schemas.openxmlformats.org/officeDocument/2006/relationships/image" Target="media/image7.png"/><Relationship Id="rId275" Type="http://schemas.openxmlformats.org/officeDocument/2006/relationships/hyperlink" Target="http://www.grants.gov/web/grants/view-opportunity.html?oppId=283577" TargetMode="External"/><Relationship Id="rId300" Type="http://schemas.openxmlformats.org/officeDocument/2006/relationships/hyperlink" Target="http://www.grants.gov/web/grants/view-opportunity.html?oppId=283705" TargetMode="External"/><Relationship Id="rId482" Type="http://schemas.openxmlformats.org/officeDocument/2006/relationships/hyperlink" Target="http://www.grants.gov/web/grants/view-opportunity.html?oppId=281338" TargetMode="External"/><Relationship Id="rId538" Type="http://schemas.openxmlformats.org/officeDocument/2006/relationships/hyperlink" Target="http://www.dol.gov/vets/grants/grant2/main.htm" TargetMode="External"/><Relationship Id="rId703" Type="http://schemas.openxmlformats.org/officeDocument/2006/relationships/hyperlink" Target="http://www.usaid.gov/business/" TargetMode="External"/><Relationship Id="rId81" Type="http://schemas.openxmlformats.org/officeDocument/2006/relationships/hyperlink" Target="mailto:cpgrants@wdc.usda.gov" TargetMode="External"/><Relationship Id="rId135" Type="http://schemas.openxmlformats.org/officeDocument/2006/relationships/hyperlink" Target="http://www.grants.gov/web/grants/view-opportunity.html?oppId=280447" TargetMode="External"/><Relationship Id="rId177" Type="http://schemas.openxmlformats.org/officeDocument/2006/relationships/hyperlink" Target="http://www.grants.gov/web/grants/view-opportunity.html?oppId=283839" TargetMode="External"/><Relationship Id="rId342" Type="http://schemas.openxmlformats.org/officeDocument/2006/relationships/hyperlink" Target="http://www.grants.gov/web/grants/view-opportunity.html?oppId=284052" TargetMode="External"/><Relationship Id="rId384" Type="http://schemas.openxmlformats.org/officeDocument/2006/relationships/hyperlink" Target="http://www.grants.gov/web/grants/view-opportunity.html?oppId=278316" TargetMode="External"/><Relationship Id="rId591" Type="http://schemas.openxmlformats.org/officeDocument/2006/relationships/hyperlink" Target="https://www.arts.gov/program-solicitation-national-endowment-for-the-arts-research-labs" TargetMode="External"/><Relationship Id="rId605" Type="http://schemas.openxmlformats.org/officeDocument/2006/relationships/hyperlink" Target="mailto:fpiri@neh.gov" TargetMode="External"/><Relationship Id="rId202" Type="http://schemas.openxmlformats.org/officeDocument/2006/relationships/hyperlink" Target="http://www.grants.gov/web/grants/view-opportunity.html?oppId=173593" TargetMode="External"/><Relationship Id="rId244" Type="http://schemas.openxmlformats.org/officeDocument/2006/relationships/hyperlink" Target="http://www.grants.gov/web/grants/view-opportunity.html?oppId=283750" TargetMode="External"/><Relationship Id="rId647" Type="http://schemas.openxmlformats.org/officeDocument/2006/relationships/hyperlink" Target="http://www.sba.gov/community/blogs/interested-exporting-these-four-resources-can-help" TargetMode="External"/><Relationship Id="rId689" Type="http://schemas.openxmlformats.org/officeDocument/2006/relationships/hyperlink" Target="http://www.grants.gov/web/grants/view-opportunity.html?oppId=283490" TargetMode="External"/><Relationship Id="rId39" Type="http://schemas.openxmlformats.org/officeDocument/2006/relationships/hyperlink" Target="http://www.rd.usda.gov/files/UTP_duns_qa.pdf" TargetMode="External"/><Relationship Id="rId286" Type="http://schemas.openxmlformats.org/officeDocument/2006/relationships/hyperlink" Target="http://www.grants.gov/web/grants/view-opportunity.html?oppId=283612" TargetMode="External"/><Relationship Id="rId451" Type="http://schemas.openxmlformats.org/officeDocument/2006/relationships/hyperlink" Target="http://www.grants.gov/web/grants/view-opportunity.html?oppId=282902" TargetMode="External"/><Relationship Id="rId493" Type="http://schemas.openxmlformats.org/officeDocument/2006/relationships/hyperlink" Target="http://www.ncjrs.gov/fedgrant.html" TargetMode="External"/><Relationship Id="rId507" Type="http://schemas.openxmlformats.org/officeDocument/2006/relationships/hyperlink" Target="mailto:grants@ncjrs.gov" TargetMode="External"/><Relationship Id="rId549" Type="http://schemas.openxmlformats.org/officeDocument/2006/relationships/hyperlink" Target="http://www.grants.gov/web/grants/view-opportunity.html?oppId=283665" TargetMode="External"/><Relationship Id="rId714" Type="http://schemas.openxmlformats.org/officeDocument/2006/relationships/hyperlink" Target="mailto:chelsea.watson@va.gov" TargetMode="External"/><Relationship Id="rId50" Type="http://schemas.openxmlformats.org/officeDocument/2006/relationships/hyperlink" Target="http://www.grants.gov/web/grants/view-opportunity.html?oppId=283456" TargetMode="External"/><Relationship Id="rId104" Type="http://schemas.openxmlformats.org/officeDocument/2006/relationships/hyperlink" Target="http://www.osec.doc.gov/osdbu/" TargetMode="External"/><Relationship Id="rId146" Type="http://schemas.openxmlformats.org/officeDocument/2006/relationships/hyperlink" Target="http://www.nationalservice.gov/build-your-capacity/grants/funding-opportunities/2016/fy-2016-training-and-technical-assistance" TargetMode="External"/><Relationship Id="rId188" Type="http://schemas.openxmlformats.org/officeDocument/2006/relationships/hyperlink" Target="http://www.grants.gov/web/grants/view-opportunity.html?oppId=282081" TargetMode="External"/><Relationship Id="rId311" Type="http://schemas.openxmlformats.org/officeDocument/2006/relationships/hyperlink" Target="http://www.grants.gov/web/grants/view-opportunity.html?oppId=283964" TargetMode="External"/><Relationship Id="rId353" Type="http://schemas.openxmlformats.org/officeDocument/2006/relationships/hyperlink" Target="http://www.grants.gov/web/grants/view-opportunity.html?oppId=284120" TargetMode="External"/><Relationship Id="rId395" Type="http://schemas.openxmlformats.org/officeDocument/2006/relationships/hyperlink" Target="http://www.fema.gov/assistance-firefighters-grants-documents" TargetMode="External"/><Relationship Id="rId409" Type="http://schemas.openxmlformats.org/officeDocument/2006/relationships/hyperlink" Target="http://www.fema.gov/staffing-adequate-fire-emergency-response-grants-success-stories" TargetMode="External"/><Relationship Id="rId560" Type="http://schemas.openxmlformats.org/officeDocument/2006/relationships/hyperlink" Target="http://www.grants.gov/web/grants/view-opportunity.html?oppId=284275" TargetMode="External"/><Relationship Id="rId92" Type="http://schemas.openxmlformats.org/officeDocument/2006/relationships/hyperlink" Target="http://www.eda.gov/" TargetMode="External"/><Relationship Id="rId213" Type="http://schemas.openxmlformats.org/officeDocument/2006/relationships/hyperlink" Target="http://www.grants.gov/web/grants/view-opportunity.html?oppId=284265" TargetMode="External"/><Relationship Id="rId420" Type="http://schemas.openxmlformats.org/officeDocument/2006/relationships/hyperlink" Target="http://www.grants.gov/web/grants/view-opportunity.html?oppId=284177" TargetMode="External"/><Relationship Id="rId616" Type="http://schemas.openxmlformats.org/officeDocument/2006/relationships/hyperlink" Target="http://www.neh.gov/grants/public/digital-projects-the-public" TargetMode="External"/><Relationship Id="rId658" Type="http://schemas.openxmlformats.org/officeDocument/2006/relationships/image" Target="media/image62.png"/><Relationship Id="rId255" Type="http://schemas.openxmlformats.org/officeDocument/2006/relationships/hyperlink" Target="http://www.grants.gov/web/grants/view-opportunity.html?oppId=283726" TargetMode="External"/><Relationship Id="rId297" Type="http://schemas.openxmlformats.org/officeDocument/2006/relationships/hyperlink" Target="http://www.grants.gov/web/grants/view-opportunity.html?oppId=283647" TargetMode="External"/><Relationship Id="rId462" Type="http://schemas.openxmlformats.org/officeDocument/2006/relationships/image" Target="media/image30.png"/><Relationship Id="rId518" Type="http://schemas.openxmlformats.org/officeDocument/2006/relationships/hyperlink" Target="http://www.dol.gov/vets/resources/grants.htm" TargetMode="External"/><Relationship Id="rId115" Type="http://schemas.openxmlformats.org/officeDocument/2006/relationships/hyperlink" Target="mailto:grants@nist.gov" TargetMode="External"/><Relationship Id="rId157" Type="http://schemas.openxmlformats.org/officeDocument/2006/relationships/hyperlink" Target="http://www.acq.osd.mil/osbp/about/fy10summary.shtml" TargetMode="External"/><Relationship Id="rId322" Type="http://schemas.openxmlformats.org/officeDocument/2006/relationships/hyperlink" Target="http://www.grants.gov/web/grants/view-opportunity.html?oppId=283660" TargetMode="External"/><Relationship Id="rId364" Type="http://schemas.openxmlformats.org/officeDocument/2006/relationships/hyperlink" Target="http://www.grants.gov/web/grants/view-opportunity.html?oppId=284184" TargetMode="External"/><Relationship Id="rId61" Type="http://schemas.openxmlformats.org/officeDocument/2006/relationships/hyperlink" Target="mailto:electronic@nifa.usda.gov" TargetMode="External"/><Relationship Id="rId199" Type="http://schemas.openxmlformats.org/officeDocument/2006/relationships/hyperlink" Target="http://www.grants.gov/web/grants/view-opportunity.html?oppId=270446" TargetMode="External"/><Relationship Id="rId571" Type="http://schemas.openxmlformats.org/officeDocument/2006/relationships/hyperlink" Target="mailto:Jeff.delaconcepcion@Nara.gov" TargetMode="External"/><Relationship Id="rId627" Type="http://schemas.openxmlformats.org/officeDocument/2006/relationships/hyperlink" Target="http://www.grants.gov/web/grants/view-opportunity.html?oppId=284152" TargetMode="External"/><Relationship Id="rId669" Type="http://schemas.openxmlformats.org/officeDocument/2006/relationships/hyperlink" Target="http://www.grants.gov/web/grants/view-opportunity.html?oppId=284178" TargetMode="External"/><Relationship Id="rId19" Type="http://schemas.openxmlformats.org/officeDocument/2006/relationships/hyperlink" Target="https://public.govdelivery.com/topics/USSBA_10/feed.rss" TargetMode="External"/><Relationship Id="rId224" Type="http://schemas.openxmlformats.org/officeDocument/2006/relationships/hyperlink" Target="http://www.grants.gov/web/grants/view-opportunity.html?oppId=283954" TargetMode="External"/><Relationship Id="rId266" Type="http://schemas.openxmlformats.org/officeDocument/2006/relationships/hyperlink" Target="http://www.grants.gov/web/grants/view-opportunity.html?oppId=283902" TargetMode="External"/><Relationship Id="rId431" Type="http://schemas.openxmlformats.org/officeDocument/2006/relationships/hyperlink" Target="http://portal.hud.gov/hudportal/HUD?src=/program_offices/administration/grants/fundsavail" TargetMode="External"/><Relationship Id="rId473" Type="http://schemas.openxmlformats.org/officeDocument/2006/relationships/hyperlink" Target="http://www.grants.gov/web/grants/view-opportunity.html?oppId=284031" TargetMode="External"/><Relationship Id="rId529" Type="http://schemas.openxmlformats.org/officeDocument/2006/relationships/hyperlink" Target="http://www.dol.gov/oasam/regs/compliance/dlms850.htm" TargetMode="External"/><Relationship Id="rId680" Type="http://schemas.openxmlformats.org/officeDocument/2006/relationships/hyperlink" Target="http://www.grants.gov/web/grants/view-opportunity.html?oppId=282982" TargetMode="External"/><Relationship Id="rId30" Type="http://schemas.openxmlformats.org/officeDocument/2006/relationships/hyperlink" Target="http://www2.ed.gov/about/inits/list/fbci/index.html" TargetMode="External"/><Relationship Id="rId126" Type="http://schemas.openxmlformats.org/officeDocument/2006/relationships/hyperlink" Target="http://nist.gov/mep/upload/MEP-Embedding-MEP-into-NNMI-Institutes-FFO-4-19-16.pdf" TargetMode="External"/><Relationship Id="rId168" Type="http://schemas.openxmlformats.org/officeDocument/2006/relationships/hyperlink" Target="http://www.grants.gov/web/grants/view-opportunity.html?oppId=283580" TargetMode="External"/><Relationship Id="rId333" Type="http://schemas.openxmlformats.org/officeDocument/2006/relationships/hyperlink" Target="http://www.grants.gov/web/grants/view-opportunity.html?oppId=283731" TargetMode="External"/><Relationship Id="rId540" Type="http://schemas.openxmlformats.org/officeDocument/2006/relationships/image" Target="media/image37.png"/><Relationship Id="rId72" Type="http://schemas.openxmlformats.org/officeDocument/2006/relationships/hyperlink" Target="mailto:RMA.Risk-Ed@rma.usda.gov" TargetMode="External"/><Relationship Id="rId375" Type="http://schemas.openxmlformats.org/officeDocument/2006/relationships/hyperlink" Target="http://www.grants.gov/web/grants/view-opportunity.html?oppId=283485" TargetMode="External"/><Relationship Id="rId582" Type="http://schemas.openxmlformats.org/officeDocument/2006/relationships/image" Target="media/image45.png"/><Relationship Id="rId638" Type="http://schemas.openxmlformats.org/officeDocument/2006/relationships/hyperlink" Target="https://www.sba.gov/category/navigation-structure/loans-grants" TargetMode="External"/><Relationship Id="rId3" Type="http://schemas.microsoft.com/office/2007/relationships/stylesWithEffects" Target="stylesWithEffects.xml"/><Relationship Id="rId235" Type="http://schemas.openxmlformats.org/officeDocument/2006/relationships/hyperlink" Target="http://www.epa.gov/sites/production/files/2016-05/documents/hq_fy16_rfp_-_final_18_may_2016.pdf" TargetMode="External"/><Relationship Id="rId277" Type="http://schemas.openxmlformats.org/officeDocument/2006/relationships/hyperlink" Target="http://www.grants.gov/web/grants/view-opportunity.html?oppId=283497" TargetMode="External"/><Relationship Id="rId400" Type="http://schemas.openxmlformats.org/officeDocument/2006/relationships/hyperlink" Target="http://www.fema.gov/fire-prevention-safety-grants-success-stories" TargetMode="External"/><Relationship Id="rId442" Type="http://schemas.openxmlformats.org/officeDocument/2006/relationships/hyperlink" Target="http://www.grants.gov/web/grants/view-opportunity.html?oppId=282659" TargetMode="External"/><Relationship Id="rId484" Type="http://schemas.openxmlformats.org/officeDocument/2006/relationships/hyperlink" Target="mailto:Stephanie_A_Long@fws.gov" TargetMode="External"/><Relationship Id="rId705" Type="http://schemas.openxmlformats.org/officeDocument/2006/relationships/image" Target="media/image69.png"/><Relationship Id="rId137" Type="http://schemas.openxmlformats.org/officeDocument/2006/relationships/hyperlink" Target="http://www.grants.gov/web/grants/view-opportunity.html?oppId=279842" TargetMode="External"/><Relationship Id="rId302" Type="http://schemas.openxmlformats.org/officeDocument/2006/relationships/hyperlink" Target="http://www.grants.gov/web/grants/view-opportunity.html?oppId=283725" TargetMode="External"/><Relationship Id="rId344" Type="http://schemas.openxmlformats.org/officeDocument/2006/relationships/hyperlink" Target="http://www.grants.gov/web/grants/view-opportunity.html?oppId=284057" TargetMode="External"/><Relationship Id="rId691" Type="http://schemas.openxmlformats.org/officeDocument/2006/relationships/hyperlink" Target="http://www.grants.gov/web/grants/view-opportunity.html?oppId=283752" TargetMode="External"/><Relationship Id="rId41" Type="http://schemas.openxmlformats.org/officeDocument/2006/relationships/hyperlink" Target="http://www.arc.gov/funding/HowtoWriteaGrantProposal.asp" TargetMode="External"/><Relationship Id="rId83" Type="http://schemas.openxmlformats.org/officeDocument/2006/relationships/hyperlink" Target="http://www.fs.fed.us/ucf/nucfac.shtml" TargetMode="External"/><Relationship Id="rId179" Type="http://schemas.openxmlformats.org/officeDocument/2006/relationships/hyperlink" Target="http://www.grants.gov/web/grants/view-opportunity.html?oppId=283581" TargetMode="External"/><Relationship Id="rId386" Type="http://schemas.openxmlformats.org/officeDocument/2006/relationships/hyperlink" Target="http://www.grants.gov/web/grants/view-opportunity.html?oppId=238162" TargetMode="External"/><Relationship Id="rId551" Type="http://schemas.openxmlformats.org/officeDocument/2006/relationships/hyperlink" Target="http://www.nasa.gov/about/research/index.html" TargetMode="External"/><Relationship Id="rId593" Type="http://schemas.openxmlformats.org/officeDocument/2006/relationships/hyperlink" Target="http://www.grants.gov/web/grants/view-opportunity.html?oppId=283878" TargetMode="External"/><Relationship Id="rId607" Type="http://schemas.openxmlformats.org/officeDocument/2006/relationships/hyperlink" Target="http://www.neh.gov/grants/education/humanities-connections" TargetMode="External"/><Relationship Id="rId649" Type="http://schemas.openxmlformats.org/officeDocument/2006/relationships/hyperlink" Target="http://links.govdelivery.com/track?type=click&amp;enid=ZWFzPTEmbWFpbGluZ2lkPTIwMTQwNzIyLjM0MzA0MjAxJm1lc3NhZ2VpZD1NREItUFJELUJVTC0yMDE0MDcyMi4zNDMwNDIwMSZkYXRhYmFzZWlkPTEwMDEmc2VyaWFsPTE2ODcwMjI0JmVtYWlsaWQ9c3R1cm5idWxsQGJodGxhd2Zpcm0uY29tJnVzZXJpZD1zdHVybmJ1bGxAYmh0bGF3ZmlybS5jb20mZmw9JmV4dHJhPU11bHRpdmFyaWF0ZUlkPSYmJg==&amp;&amp;&amp;103&amp;&amp;&amp;http://www.sba.gov/tools/sba-learning-center/training/financing-options-small-businesses" TargetMode="External"/><Relationship Id="rId190" Type="http://schemas.openxmlformats.org/officeDocument/2006/relationships/hyperlink" Target="http://www.grants.gov/web/grants/view-opportunity.html?oppId=283060" TargetMode="External"/><Relationship Id="rId204" Type="http://schemas.openxmlformats.org/officeDocument/2006/relationships/image" Target="media/image17.png"/><Relationship Id="rId246" Type="http://schemas.openxmlformats.org/officeDocument/2006/relationships/hyperlink" Target="http://www.grants.gov/web/grants/view-opportunity.html?oppId=283671" TargetMode="External"/><Relationship Id="rId288" Type="http://schemas.openxmlformats.org/officeDocument/2006/relationships/hyperlink" Target="http://www.grants.gov/web/grants/view-opportunity.html?oppId=283688" TargetMode="External"/><Relationship Id="rId411" Type="http://schemas.openxmlformats.org/officeDocument/2006/relationships/hyperlink" Target="http://www.fema.gov/fire-prevention-safety-grants-awards" TargetMode="External"/><Relationship Id="rId453" Type="http://schemas.openxmlformats.org/officeDocument/2006/relationships/hyperlink" Target="mailto:Myron.P.Newry@hud.gov" TargetMode="External"/><Relationship Id="rId509" Type="http://schemas.openxmlformats.org/officeDocument/2006/relationships/hyperlink" Target="https://www.bja.gov/funding/SmartReentry16.pdf" TargetMode="External"/><Relationship Id="rId660" Type="http://schemas.openxmlformats.org/officeDocument/2006/relationships/hyperlink" Target="http://eca.state.gov/organizational-funding/applying-grant" TargetMode="External"/><Relationship Id="rId106" Type="http://schemas.openxmlformats.org/officeDocument/2006/relationships/hyperlink" Target="http://fido.gov/doc/aap/publicview.asp" TargetMode="External"/><Relationship Id="rId313" Type="http://schemas.openxmlformats.org/officeDocument/2006/relationships/hyperlink" Target="http://www.grants.gov/web/grants/view-opportunity.html?oppId=283880" TargetMode="External"/><Relationship Id="rId495" Type="http://schemas.openxmlformats.org/officeDocument/2006/relationships/hyperlink" Target="http://www.ojjdp.ncjrs.gov/funding/funding.html" TargetMode="External"/><Relationship Id="rId716" Type="http://schemas.openxmlformats.org/officeDocument/2006/relationships/fontTable" Target="fontTable.xml"/><Relationship Id="rId10" Type="http://schemas.openxmlformats.org/officeDocument/2006/relationships/hyperlink" Target="http://www.acq.osd.mil/osbp/sbir/" TargetMode="External"/><Relationship Id="rId52" Type="http://schemas.openxmlformats.org/officeDocument/2006/relationships/hyperlink" Target="mailto:electronic@nifa.usda.gov" TargetMode="External"/><Relationship Id="rId94" Type="http://schemas.openxmlformats.org/officeDocument/2006/relationships/hyperlink" Target="http://www.mac.doc.gov/sabit/" TargetMode="External"/><Relationship Id="rId148" Type="http://schemas.openxmlformats.org/officeDocument/2006/relationships/hyperlink" Target="http://www.grants.gov/web/grants/view-opportunity.html?oppId=283910" TargetMode="External"/><Relationship Id="rId355" Type="http://schemas.openxmlformats.org/officeDocument/2006/relationships/hyperlink" Target="http://www.grants.gov/web/grants/view-opportunity.html?oppId=284166" TargetMode="External"/><Relationship Id="rId397" Type="http://schemas.openxmlformats.org/officeDocument/2006/relationships/hyperlink" Target="http://www.fema.gov/fire-prevention-safety-grants-awards" TargetMode="External"/><Relationship Id="rId520" Type="http://schemas.openxmlformats.org/officeDocument/2006/relationships/hyperlink" Target="http://www.dol.gov/oasam/grants/" TargetMode="External"/><Relationship Id="rId562" Type="http://schemas.openxmlformats.org/officeDocument/2006/relationships/hyperlink" Target="http://www.grants.gov/web/grants/view-opportunity.html?oppId=281938" TargetMode="External"/><Relationship Id="rId618" Type="http://schemas.openxmlformats.org/officeDocument/2006/relationships/hyperlink" Target="http://www.grants.gov/web/grants/view-opportunity.html?oppId=282754" TargetMode="External"/><Relationship Id="rId215" Type="http://schemas.openxmlformats.org/officeDocument/2006/relationships/hyperlink" Target="http://www.grants.gov/web/grants/view-opportunity.html?oppId=283700" TargetMode="External"/><Relationship Id="rId257" Type="http://schemas.openxmlformats.org/officeDocument/2006/relationships/hyperlink" Target="http://www.grants.gov/web/grants/view-opportunity.html?oppId=284192" TargetMode="External"/><Relationship Id="rId422" Type="http://schemas.openxmlformats.org/officeDocument/2006/relationships/hyperlink" Target="http://www.grants.gov/web/grants/view-opportunity.html?oppId=282549" TargetMode="External"/><Relationship Id="rId464" Type="http://schemas.openxmlformats.org/officeDocument/2006/relationships/image" Target="media/image31.png"/><Relationship Id="rId299" Type="http://schemas.openxmlformats.org/officeDocument/2006/relationships/hyperlink" Target="http://www.grants.gov/web/grants/view-opportunity.html?oppId=283704" TargetMode="External"/><Relationship Id="rId63" Type="http://schemas.openxmlformats.org/officeDocument/2006/relationships/hyperlink" Target="https://rvs.umn.edu/Home.aspx" TargetMode="External"/><Relationship Id="rId159" Type="http://schemas.openxmlformats.org/officeDocument/2006/relationships/hyperlink" Target="http://www.grants.gov/web/grants/view-opportunity.html?oppId=283528" TargetMode="External"/><Relationship Id="rId366" Type="http://schemas.openxmlformats.org/officeDocument/2006/relationships/hyperlink" Target="http://www.grants.gov/web/grants/view-opportunity.html?oppId=283283" TargetMode="External"/><Relationship Id="rId573" Type="http://schemas.openxmlformats.org/officeDocument/2006/relationships/hyperlink" Target="http://www.archives.gov/nhprc/announcement/editions.html" TargetMode="External"/><Relationship Id="rId226" Type="http://schemas.openxmlformats.org/officeDocument/2006/relationships/hyperlink" Target="http://www.grants.gov/web/grants/view-opportunity.html?oppId=284277" TargetMode="External"/><Relationship Id="rId433" Type="http://schemas.openxmlformats.org/officeDocument/2006/relationships/hyperlink" Target="http://portal.hud.gov/hudportal/HUD?src=/program_offices/administration/grants/fundsavail" TargetMode="External"/><Relationship Id="rId640" Type="http://schemas.openxmlformats.org/officeDocument/2006/relationships/image" Target="media/image57.png"/><Relationship Id="rId74" Type="http://schemas.openxmlformats.org/officeDocument/2006/relationships/hyperlink" Target="http://www.rd.usda.gov/programs-services/community-connect-grants" TargetMode="External"/><Relationship Id="rId377" Type="http://schemas.openxmlformats.org/officeDocument/2006/relationships/hyperlink" Target="http://www.grants.gov/web/grants/view-opportunity.html?oppId=237453" TargetMode="External"/><Relationship Id="rId500" Type="http://schemas.openxmlformats.org/officeDocument/2006/relationships/hyperlink" Target="mailto:stacy.phillips@usdoj.gov" TargetMode="External"/><Relationship Id="rId584" Type="http://schemas.openxmlformats.org/officeDocument/2006/relationships/hyperlink" Target="https://www.arts.gov/grants/apply-grant/grants-organizations" TargetMode="External"/><Relationship Id="rId5" Type="http://schemas.openxmlformats.org/officeDocument/2006/relationships/webSettings" Target="webSettings.xml"/><Relationship Id="rId237" Type="http://schemas.openxmlformats.org/officeDocument/2006/relationships/hyperlink" Target="http://www.grants.gov/web/grants/view-opportunity.html?oppId=283965" TargetMode="External"/><Relationship Id="rId444" Type="http://schemas.openxmlformats.org/officeDocument/2006/relationships/hyperlink" Target="mailto:loyd.lamois@hud.gov" TargetMode="External"/><Relationship Id="rId651" Type="http://schemas.openxmlformats.org/officeDocument/2006/relationships/hyperlink" Target="http://links.govdelivery.com/track?type=click&amp;enid=ZWFzPTEmbWFpbGluZ2lkPTIwMTQwNzI3LjM0NDg5NjQxJm1lc3NhZ2VpZD1NREItUFJELUJVTC0yMDE0MDcyNy4zNDQ4OTY0MSZkYXRhYmFzZWlkPTEwMDEmc2VyaWFsPTE2ODczMzgzJmVtYWlsaWQ9c3R1cm5idWxsQGJodGxhd2Zpcm0uY29tJnVzZXJpZD1zdHVybmJ1bGxAYmh0bGF3ZmlybS5jb20mZmw9JmV4dHJhPU11bHRpdmFyaWF0ZUlkPSYmJg==&amp;&amp;&amp;112&amp;&amp;&amp;http://www.sba.gov/community/blogs/community-blogs/small-business-matters/getting-started-with-exporting-training-and-educational-resources-help-you-take-first-steps" TargetMode="External"/><Relationship Id="rId290" Type="http://schemas.openxmlformats.org/officeDocument/2006/relationships/hyperlink" Target="http://www.grants.gov/web/grants/view-opportunity.html?oppId=283683" TargetMode="External"/><Relationship Id="rId304" Type="http://schemas.openxmlformats.org/officeDocument/2006/relationships/hyperlink" Target="http://www.grants.gov/web/grants/view-opportunity.html?oppId=283699" TargetMode="External"/><Relationship Id="rId388" Type="http://schemas.openxmlformats.org/officeDocument/2006/relationships/hyperlink" Target="http://www.grants.gov/web/grants/view-opportunity.html?oppId=238034" TargetMode="External"/><Relationship Id="rId511" Type="http://schemas.openxmlformats.org/officeDocument/2006/relationships/hyperlink" Target="http://www.grants.gov/web/grants/view-opportunity.html?oppId=282907" TargetMode="External"/><Relationship Id="rId609" Type="http://schemas.openxmlformats.org/officeDocument/2006/relationships/hyperlink" Target="http://www.grants.gov/web/grants/view-opportunity.html?oppId=283098" TargetMode="External"/><Relationship Id="rId85" Type="http://schemas.openxmlformats.org/officeDocument/2006/relationships/hyperlink" Target="http://www.grants.gov/web/grants/view-opportunity.html?oppId=281798" TargetMode="External"/><Relationship Id="rId150" Type="http://schemas.openxmlformats.org/officeDocument/2006/relationships/hyperlink" Target="http://www.serve.gov/" TargetMode="External"/><Relationship Id="rId595" Type="http://schemas.openxmlformats.org/officeDocument/2006/relationships/image" Target="media/image48.png"/><Relationship Id="rId248" Type="http://schemas.openxmlformats.org/officeDocument/2006/relationships/hyperlink" Target="http://www.grants.gov/web/grants/view-opportunity.html?oppId=284254" TargetMode="External"/><Relationship Id="rId455" Type="http://schemas.openxmlformats.org/officeDocument/2006/relationships/hyperlink" Target="http://portal.hud.gov/hudportal/HUD?src=/program_offices/administration/grants/fundsavail" TargetMode="External"/><Relationship Id="rId662" Type="http://schemas.openxmlformats.org/officeDocument/2006/relationships/hyperlink" Target="http://exchanges.state.gov/grants/open2.html" TargetMode="External"/><Relationship Id="rId12" Type="http://schemas.openxmlformats.org/officeDocument/2006/relationships/hyperlink" Target="http://science.energy.gov/sbir/" TargetMode="External"/><Relationship Id="rId108" Type="http://schemas.openxmlformats.org/officeDocument/2006/relationships/hyperlink" Target="https://www.sam.gov/portal/public/SAM/?portal:componentId=7cbf8635-61f6-41ff-bfb6-2f54d735285a&amp;portal:type=action&amp;navigationalstate=JBPNS_rO0ABXdcACJqYXZheC5mYWNlcy5wb3J0bGV0YnJpZGdlLlNUQVRFX0lEAAAAAQApdmlldzoxODgzN2YzNC03YTgzLTQzMTktODVhOC0yZDAwMDllNGEyY2MAB19fRU9GX18*&amp;interactionstate=JBPNS_rO0ABXdCABBfanNmQnJpZGdlVmlld0lkAAAAAQAhL2pzZi91c2VyL2FjY291bnRDb25maXJtYXRpb24uanNwAAdfX0VPRl9f" TargetMode="External"/><Relationship Id="rId315" Type="http://schemas.openxmlformats.org/officeDocument/2006/relationships/hyperlink" Target="http://www.grants.gov/web/grants/view-opportunity.html?oppId=283909" TargetMode="External"/><Relationship Id="rId522" Type="http://schemas.openxmlformats.org/officeDocument/2006/relationships/hyperlink" Target="http://www.grants.gov/" TargetMode="External"/><Relationship Id="rId96" Type="http://schemas.openxmlformats.org/officeDocument/2006/relationships/hyperlink" Target="http://www.ntia.doc.gov/otiahome/otiahome.html" TargetMode="External"/><Relationship Id="rId161" Type="http://schemas.openxmlformats.org/officeDocument/2006/relationships/hyperlink" Target="http://www.grants.gov/web/grants/view-opportunity.html?oppId=283566" TargetMode="External"/><Relationship Id="rId399" Type="http://schemas.openxmlformats.org/officeDocument/2006/relationships/hyperlink" Target="http://www.fema.gov/fire-prevention-safety-grants-awards" TargetMode="External"/><Relationship Id="rId259" Type="http://schemas.openxmlformats.org/officeDocument/2006/relationships/hyperlink" Target="http://www.grants.gov/web/grants/view-opportunity.html?oppId=283785" TargetMode="External"/><Relationship Id="rId466" Type="http://schemas.openxmlformats.org/officeDocument/2006/relationships/hyperlink" Target="http://www.imls.gov/applicants/museums.aspx" TargetMode="External"/><Relationship Id="rId673" Type="http://schemas.openxmlformats.org/officeDocument/2006/relationships/hyperlink" Target="http://www.grants.gov/web/grants/view-opportunity.html?oppId=283962" TargetMode="External"/><Relationship Id="rId23" Type="http://schemas.openxmlformats.org/officeDocument/2006/relationships/image" Target="media/image3.png"/><Relationship Id="rId119" Type="http://schemas.openxmlformats.org/officeDocument/2006/relationships/hyperlink" Target="mailto:nchambers@mbda.gov" TargetMode="External"/><Relationship Id="rId326" Type="http://schemas.openxmlformats.org/officeDocument/2006/relationships/hyperlink" Target="http://www.grants.gov/web/grants/view-opportunity.html?oppId=283668" TargetMode="External"/><Relationship Id="rId533" Type="http://schemas.openxmlformats.org/officeDocument/2006/relationships/hyperlink" Target="http://www.dol.gov/odep/" TargetMode="External"/><Relationship Id="rId172" Type="http://schemas.openxmlformats.org/officeDocument/2006/relationships/hyperlink" Target="http://www.grants.gov/web/grants/view-opportunity.html?oppId=283827" TargetMode="External"/><Relationship Id="rId477" Type="http://schemas.openxmlformats.org/officeDocument/2006/relationships/hyperlink" Target="http://www.grants.gov/" TargetMode="External"/><Relationship Id="rId600" Type="http://schemas.openxmlformats.org/officeDocument/2006/relationships/hyperlink" Target="http://www.grants.gov/web/grants/view-opportunity.html?oppId=283530" TargetMode="External"/><Relationship Id="rId684" Type="http://schemas.openxmlformats.org/officeDocument/2006/relationships/hyperlink" Target="http://www.grants.gov/web/grants/view-opportunity.html?oppId=284079" TargetMode="External"/><Relationship Id="rId337" Type="http://schemas.openxmlformats.org/officeDocument/2006/relationships/hyperlink" Target="http://www.grants.gov/web/grants/view-opportunity.html?oppId=283736" TargetMode="External"/><Relationship Id="rId34" Type="http://schemas.openxmlformats.org/officeDocument/2006/relationships/hyperlink" Target="http://www.usda.gov/wps/portal/usda/usdahome?navid=fbnp" TargetMode="External"/><Relationship Id="rId544" Type="http://schemas.openxmlformats.org/officeDocument/2006/relationships/hyperlink" Target="mailto:mason.kia@dol.gov" TargetMode="External"/><Relationship Id="rId183" Type="http://schemas.openxmlformats.org/officeDocument/2006/relationships/hyperlink" Target="http://www.grants.gov/web/grants/view-opportunity.html?oppId=284170" TargetMode="External"/><Relationship Id="rId390" Type="http://schemas.openxmlformats.org/officeDocument/2006/relationships/hyperlink" Target="http://www.grants.gov/web/grants/view-opportunity.html?oppId=283656" TargetMode="External"/><Relationship Id="rId404" Type="http://schemas.openxmlformats.org/officeDocument/2006/relationships/hyperlink" Target="http://www.fema.gov/assistance-firefighters-grant" TargetMode="External"/><Relationship Id="rId611" Type="http://schemas.openxmlformats.org/officeDocument/2006/relationships/hyperlink" Target="mailto:preservation@neh.gov" TargetMode="External"/><Relationship Id="rId250" Type="http://schemas.openxmlformats.org/officeDocument/2006/relationships/hyperlink" Target="http://www.grants.gov/web/grants/view-opportunity.html?oppId=284262" TargetMode="External"/><Relationship Id="rId488" Type="http://schemas.openxmlformats.org/officeDocument/2006/relationships/hyperlink" Target="http://www.grants.gov/web/grants/view-opportunity.html?oppId=281344" TargetMode="External"/><Relationship Id="rId695" Type="http://schemas.openxmlformats.org/officeDocument/2006/relationships/hyperlink" Target="http://www.grants.gov/web/grants/view-opportunity.html?oppId=134953" TargetMode="External"/><Relationship Id="rId709" Type="http://schemas.openxmlformats.org/officeDocument/2006/relationships/hyperlink" Target="http://www.grants.gov/web/grants/view-opportunity.html?oppId=284208" TargetMode="External"/><Relationship Id="rId45" Type="http://schemas.openxmlformats.org/officeDocument/2006/relationships/hyperlink" Target="https://www.gpo.gov/fdsys/pkg/FR-2016-05-23/pdf/2016-12070.pdf" TargetMode="External"/><Relationship Id="rId110" Type="http://schemas.openxmlformats.org/officeDocument/2006/relationships/hyperlink" Target="http://www.nist.gov/admin/od/contract/contract.htm" TargetMode="External"/><Relationship Id="rId348" Type="http://schemas.openxmlformats.org/officeDocument/2006/relationships/hyperlink" Target="http://www.grants.gov/web/grants/view-opportunity.html?oppId=284065" TargetMode="External"/><Relationship Id="rId555" Type="http://schemas.openxmlformats.org/officeDocument/2006/relationships/hyperlink" Target="http://www.grants.gov/web/grants/view-opportunity.html?oppId=284075" TargetMode="External"/><Relationship Id="rId194" Type="http://schemas.openxmlformats.org/officeDocument/2006/relationships/hyperlink" Target="http://www.grants.gov/web/grants/view-opportunity.html?oppId=283730" TargetMode="External"/><Relationship Id="rId208" Type="http://schemas.openxmlformats.org/officeDocument/2006/relationships/hyperlink" Target="https://www.gpo.gov/fdsys/pkg/FR-2016-05-10/pdf/2016-10925.pdf" TargetMode="External"/><Relationship Id="rId415" Type="http://schemas.openxmlformats.org/officeDocument/2006/relationships/hyperlink" Target="http://www.fema.gov/assistance-firefighters-grant-program-most-frequently-asked-questions" TargetMode="External"/><Relationship Id="rId622" Type="http://schemas.openxmlformats.org/officeDocument/2006/relationships/hyperlink" Target="http://nsf.gov/funding/index.jsp" TargetMode="External"/><Relationship Id="rId261" Type="http://schemas.openxmlformats.org/officeDocument/2006/relationships/hyperlink" Target="http://www.grants.gov/web/grants/view-opportunity.html?oppId=284106" TargetMode="External"/><Relationship Id="rId499" Type="http://schemas.openxmlformats.org/officeDocument/2006/relationships/hyperlink" Target="http://ovc.ncjrs.gov/Solicitation.aspx" TargetMode="External"/><Relationship Id="rId56" Type="http://schemas.openxmlformats.org/officeDocument/2006/relationships/hyperlink" Target="http://www.grants.gov/web/grants/view-opportunity.html?oppId=283990" TargetMode="External"/><Relationship Id="rId359" Type="http://schemas.openxmlformats.org/officeDocument/2006/relationships/hyperlink" Target="http://www.grants.gov/web/grants/view-opportunity.html?oppId=284187" TargetMode="External"/><Relationship Id="rId566" Type="http://schemas.openxmlformats.org/officeDocument/2006/relationships/image" Target="media/image42.png"/><Relationship Id="rId121" Type="http://schemas.openxmlformats.org/officeDocument/2006/relationships/hyperlink" Target="http://www.eda.gov/oie/ris/" TargetMode="External"/><Relationship Id="rId219" Type="http://schemas.openxmlformats.org/officeDocument/2006/relationships/hyperlink" Target="https://www.gpo.gov/fdsys/pkg/FR-2016-03-08/pdf/2016-05155.pdf" TargetMode="External"/><Relationship Id="rId426" Type="http://schemas.openxmlformats.org/officeDocument/2006/relationships/hyperlink" Target="https://www.fema.gov/media-library/assets/documents/103279" TargetMode="External"/><Relationship Id="rId633" Type="http://schemas.openxmlformats.org/officeDocument/2006/relationships/hyperlink" Target="http://www.grants.gov/web/grants/view-opportunity.html?oppId=283480" TargetMode="External"/><Relationship Id="rId67" Type="http://schemas.openxmlformats.org/officeDocument/2006/relationships/hyperlink" Target="http://www.grants.gov/web/grants/view-opportunity.html?oppId=283503" TargetMode="External"/><Relationship Id="rId272" Type="http://schemas.openxmlformats.org/officeDocument/2006/relationships/hyperlink" Target="http://www.grants.gov/web/grants/view-opportunity.html?oppId=284202" TargetMode="External"/><Relationship Id="rId577" Type="http://schemas.openxmlformats.org/officeDocument/2006/relationships/hyperlink" Target="mailto:Jeff.delaconcepcion@Nara.gov" TargetMode="External"/><Relationship Id="rId700" Type="http://schemas.openxmlformats.org/officeDocument/2006/relationships/hyperlink" Target="mailto:support@grants.gov" TargetMode="External"/><Relationship Id="rId132" Type="http://schemas.openxmlformats.org/officeDocument/2006/relationships/hyperlink" Target="mailto:oar.hq.sg.competitions@noaa.gov" TargetMode="External"/><Relationship Id="rId437" Type="http://schemas.openxmlformats.org/officeDocument/2006/relationships/hyperlink" Target="http://portal.hud.gov/hudportal/HUD?src=/program_offices/administration/grants/fundsavail" TargetMode="External"/><Relationship Id="rId644" Type="http://schemas.openxmlformats.org/officeDocument/2006/relationships/hyperlink" Target="mailto:Janet.Moorman@SBA.gov" TargetMode="External"/><Relationship Id="rId283" Type="http://schemas.openxmlformats.org/officeDocument/2006/relationships/hyperlink" Target="http://www.grants.gov/web/grants/view-opportunity.html?oppId=283598" TargetMode="External"/><Relationship Id="rId490" Type="http://schemas.openxmlformats.org/officeDocument/2006/relationships/image" Target="media/image34.png"/><Relationship Id="rId504" Type="http://schemas.openxmlformats.org/officeDocument/2006/relationships/hyperlink" Target="mailto:Mary.Atlas-Terry@usdoj.gov" TargetMode="External"/><Relationship Id="rId711" Type="http://schemas.openxmlformats.org/officeDocument/2006/relationships/hyperlink" Target="http://www.grants.gov/web/grants/view-opportunity.html?oppId=284148" TargetMode="External"/><Relationship Id="rId78" Type="http://schemas.openxmlformats.org/officeDocument/2006/relationships/hyperlink" Target="mailto:electronic@nifa.usda.gov" TargetMode="External"/><Relationship Id="rId143" Type="http://schemas.openxmlformats.org/officeDocument/2006/relationships/image" Target="media/image13.png"/><Relationship Id="rId350" Type="http://schemas.openxmlformats.org/officeDocument/2006/relationships/hyperlink" Target="http://www.grants.gov/web/grants/view-opportunity.html?oppId=283738" TargetMode="External"/><Relationship Id="rId588" Type="http://schemas.openxmlformats.org/officeDocument/2006/relationships/hyperlink" Target="https://www.arts.gov/grants-organizations/our-town/introduction" TargetMode="External"/><Relationship Id="rId9" Type="http://schemas.openxmlformats.org/officeDocument/2006/relationships/hyperlink" Target="http://www.oar.noaa.gov/orta/" TargetMode="External"/><Relationship Id="rId210" Type="http://schemas.openxmlformats.org/officeDocument/2006/relationships/hyperlink" Target="http://www.grants.gov/web/grants/view-opportunity.html?oppId=283700" TargetMode="External"/><Relationship Id="rId448" Type="http://schemas.openxmlformats.org/officeDocument/2006/relationships/hyperlink" Target="http://www.grants.gov/web/grants/view-opportunity.html?oppId=283306" TargetMode="External"/><Relationship Id="rId655" Type="http://schemas.openxmlformats.org/officeDocument/2006/relationships/image" Target="media/image60.gif"/><Relationship Id="rId294" Type="http://schemas.openxmlformats.org/officeDocument/2006/relationships/hyperlink" Target="http://www.grants.gov/web/grants/view-opportunity.html?oppId=283697" TargetMode="External"/><Relationship Id="rId308" Type="http://schemas.openxmlformats.org/officeDocument/2006/relationships/hyperlink" Target="http://www.grants.gov/web/grants/view-opportunity.html?oppId=283650" TargetMode="External"/><Relationship Id="rId515" Type="http://schemas.openxmlformats.org/officeDocument/2006/relationships/hyperlink" Target="http://www.osha.gov/dte/sharwood/" TargetMode="External"/><Relationship Id="rId89" Type="http://schemas.openxmlformats.org/officeDocument/2006/relationships/image" Target="media/image10.png"/><Relationship Id="rId154" Type="http://schemas.openxmlformats.org/officeDocument/2006/relationships/hyperlink" Target="http://www.acq.osd.mil/osbp/" TargetMode="External"/><Relationship Id="rId361" Type="http://schemas.openxmlformats.org/officeDocument/2006/relationships/hyperlink" Target="http://www.grants.gov/web/grants/view-opportunity.html?oppId=284174" TargetMode="External"/><Relationship Id="rId599" Type="http://schemas.openxmlformats.org/officeDocument/2006/relationships/hyperlink" Target="mailto:stipends@neh.gov" TargetMode="External"/><Relationship Id="rId459" Type="http://schemas.openxmlformats.org/officeDocument/2006/relationships/hyperlink" Target="mailto:loyd.lamois@hud.gov" TargetMode="External"/><Relationship Id="rId666" Type="http://schemas.openxmlformats.org/officeDocument/2006/relationships/hyperlink" Target="http://www.grants.gov/web/grants/view-opportunity.html?oppId=283955" TargetMode="External"/><Relationship Id="rId16" Type="http://schemas.openxmlformats.org/officeDocument/2006/relationships/hyperlink" Target="http://www.epa.gov/ncer/sbir/" TargetMode="External"/><Relationship Id="rId221" Type="http://schemas.openxmlformats.org/officeDocument/2006/relationships/image" Target="media/image19.png"/><Relationship Id="rId319" Type="http://schemas.openxmlformats.org/officeDocument/2006/relationships/hyperlink" Target="http://www.grants.gov/web/grants/view-opportunity.html?oppId=283992" TargetMode="External"/><Relationship Id="rId526" Type="http://schemas.openxmlformats.org/officeDocument/2006/relationships/hyperlink" Target="http://www.apps.dol.gov/contract_grant/report_inter.asp" TargetMode="External"/><Relationship Id="rId165" Type="http://schemas.openxmlformats.org/officeDocument/2006/relationships/hyperlink" Target="http://www.grants.gov/web/grants/view-opportunity.html?oppId=283574" TargetMode="External"/><Relationship Id="rId372" Type="http://schemas.openxmlformats.org/officeDocument/2006/relationships/hyperlink" Target="http://www.grants.gov/web/grants/view-opportunity.html?oppId=257213" TargetMode="External"/><Relationship Id="rId677" Type="http://schemas.openxmlformats.org/officeDocument/2006/relationships/hyperlink" Target="http://www.grants.gov/web/grants/view-opportunity.html?oppId=283767" TargetMode="External"/><Relationship Id="rId232" Type="http://schemas.openxmlformats.org/officeDocument/2006/relationships/hyperlink" Target="http://www.grants.gov/web/grants/view-opportunity.html?oppId=282452" TargetMode="External"/><Relationship Id="rId27" Type="http://schemas.openxmlformats.org/officeDocument/2006/relationships/image" Target="media/image6.png"/><Relationship Id="rId537" Type="http://schemas.openxmlformats.org/officeDocument/2006/relationships/hyperlink" Target="http://www.dol.gov/elaws/vets/vetpref/choice.htm" TargetMode="External"/><Relationship Id="rId80" Type="http://schemas.openxmlformats.org/officeDocument/2006/relationships/hyperlink" Target="http://www.rd.usda.gov/programs-services/rural-cooperative-development-grant-program" TargetMode="External"/><Relationship Id="rId176" Type="http://schemas.openxmlformats.org/officeDocument/2006/relationships/hyperlink" Target="http://www.grants.gov/web/grants/view-opportunity.html?oppId=283687" TargetMode="External"/><Relationship Id="rId383" Type="http://schemas.openxmlformats.org/officeDocument/2006/relationships/hyperlink" Target="http://www.grants.gov/web/grants/view-opportunity.html?oppId=284117" TargetMode="External"/><Relationship Id="rId590" Type="http://schemas.openxmlformats.org/officeDocument/2006/relationships/hyperlink" Target="http://www.grants.gov/web/grants/view-opportunity.html?oppId=283652" TargetMode="External"/><Relationship Id="rId604" Type="http://schemas.openxmlformats.org/officeDocument/2006/relationships/hyperlink" Target="http://www.neh.gov/grants/research/fellowship-programs-independent-research-institutions" TargetMode="External"/><Relationship Id="rId243" Type="http://schemas.openxmlformats.org/officeDocument/2006/relationships/image" Target="media/image24.png"/><Relationship Id="rId450" Type="http://schemas.openxmlformats.org/officeDocument/2006/relationships/hyperlink" Target="mailto:Jayme.A.Brown@hud.gov" TargetMode="External"/><Relationship Id="rId688" Type="http://schemas.openxmlformats.org/officeDocument/2006/relationships/hyperlink" Target="mailto:Christina.gikakis@dot.gov" TargetMode="External"/><Relationship Id="rId38" Type="http://schemas.openxmlformats.org/officeDocument/2006/relationships/hyperlink" Target="http://www.foundationcenter.org/getstarted/tutorials/shortcourse/" TargetMode="External"/><Relationship Id="rId103" Type="http://schemas.openxmlformats.org/officeDocument/2006/relationships/hyperlink" Target="http://cpo.noaa.gov/GrantsandProjects.aspx" TargetMode="External"/><Relationship Id="rId310" Type="http://schemas.openxmlformats.org/officeDocument/2006/relationships/hyperlink" Target="http://www.grants.gov/web/grants/view-opportunity.html?oppId=283655" TargetMode="External"/><Relationship Id="rId548" Type="http://schemas.openxmlformats.org/officeDocument/2006/relationships/hyperlink" Target="mailto:HarwoodGrants@dol.gov" TargetMode="External"/><Relationship Id="rId91" Type="http://schemas.openxmlformats.org/officeDocument/2006/relationships/image" Target="media/image11.png"/><Relationship Id="rId187" Type="http://schemas.openxmlformats.org/officeDocument/2006/relationships/hyperlink" Target="http://www.grants.gov/web/grants/view-opportunity.html?oppId=284139" TargetMode="External"/><Relationship Id="rId394" Type="http://schemas.openxmlformats.org/officeDocument/2006/relationships/hyperlink" Target="http://www.dhs.gov/xopnbiz/grants/index.shtm" TargetMode="External"/><Relationship Id="rId408" Type="http://schemas.openxmlformats.org/officeDocument/2006/relationships/hyperlink" Target="http://www.fema.gov/staffing-adequate-fire-emergency-response-grants-awards" TargetMode="External"/><Relationship Id="rId615" Type="http://schemas.openxmlformats.org/officeDocument/2006/relationships/hyperlink" Target="http://www.grants.gov/web/grants/view-opportunity.html?oppId=282404" TargetMode="External"/><Relationship Id="rId254" Type="http://schemas.openxmlformats.org/officeDocument/2006/relationships/hyperlink" Target="http://www.grants.gov/web/grants/view-opportunity.html?oppId=283460" TargetMode="External"/><Relationship Id="rId699" Type="http://schemas.openxmlformats.org/officeDocument/2006/relationships/hyperlink" Target="https://www.irs.gov/pub/irs-pdf/p3319.pdf" TargetMode="External"/><Relationship Id="rId49" Type="http://schemas.openxmlformats.org/officeDocument/2006/relationships/hyperlink" Target="mailto:electronic@nifa.usda.gov" TargetMode="External"/><Relationship Id="rId114" Type="http://schemas.openxmlformats.org/officeDocument/2006/relationships/hyperlink" Target="http://nist.gov/nice/ffo/documents/ffo2016.pdf" TargetMode="External"/><Relationship Id="rId461" Type="http://schemas.openxmlformats.org/officeDocument/2006/relationships/image" Target="media/image29.png"/><Relationship Id="rId559" Type="http://schemas.openxmlformats.org/officeDocument/2006/relationships/hyperlink" Target="http://www.grants.gov/web/grants/view-opportunity.html?oppId=283438" TargetMode="External"/><Relationship Id="rId198" Type="http://schemas.openxmlformats.org/officeDocument/2006/relationships/hyperlink" Target="http://www.grants.gov/web/grants/view-opportunity.html?oppId=281554" TargetMode="External"/><Relationship Id="rId321" Type="http://schemas.openxmlformats.org/officeDocument/2006/relationships/hyperlink" Target="http://www.grants.gov/web/grants/view-opportunity.html?oppId=283989" TargetMode="External"/><Relationship Id="rId419" Type="http://schemas.openxmlformats.org/officeDocument/2006/relationships/hyperlink" Target="mailto:Melanie.Bales@hq.dhs.gov" TargetMode="External"/><Relationship Id="rId626" Type="http://schemas.openxmlformats.org/officeDocument/2006/relationships/hyperlink" Target="http://www.grants.gov/web/grants/view-opportunity.html?oppId=284102" TargetMode="External"/><Relationship Id="rId265" Type="http://schemas.openxmlformats.org/officeDocument/2006/relationships/hyperlink" Target="http://www.grants.gov/web/grants/view-opportunity.html?oppId=283458" TargetMode="External"/><Relationship Id="rId472" Type="http://schemas.openxmlformats.org/officeDocument/2006/relationships/hyperlink" Target="mailto:preservation_grants_info@nps.gov" TargetMode="External"/><Relationship Id="rId125" Type="http://schemas.openxmlformats.org/officeDocument/2006/relationships/hyperlink" Target="http://www.grants.gov/web/grants/view-opportunity.html?oppId=283411" TargetMode="External"/><Relationship Id="rId332" Type="http://schemas.openxmlformats.org/officeDocument/2006/relationships/hyperlink" Target="http://www.grants.gov/web/grants/view-opportunity.html?oppId=283721" TargetMode="External"/><Relationship Id="rId637" Type="http://schemas.openxmlformats.org/officeDocument/2006/relationships/image" Target="media/image56.png"/><Relationship Id="rId276" Type="http://schemas.openxmlformats.org/officeDocument/2006/relationships/hyperlink" Target="http://www.grants.gov/web/grants/view-opportunity.html?oppId=283496" TargetMode="External"/><Relationship Id="rId483" Type="http://schemas.openxmlformats.org/officeDocument/2006/relationships/hyperlink" Target="http://www.grants.gov/" TargetMode="External"/><Relationship Id="rId690" Type="http://schemas.openxmlformats.org/officeDocument/2006/relationships/hyperlink" Target="mailto:rick.murray@dot.gov" TargetMode="External"/><Relationship Id="rId704" Type="http://schemas.openxmlformats.org/officeDocument/2006/relationships/image" Target="media/image6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1</Pages>
  <Words>66384</Words>
  <Characters>378390</Characters>
  <Application>Microsoft Office Word</Application>
  <DocSecurity>0</DocSecurity>
  <Lines>3153</Lines>
  <Paragraphs>887</Paragraphs>
  <ScaleCrop>false</ScaleCrop>
  <Company>United States Senate</Company>
  <LinksUpToDate>false</LinksUpToDate>
  <CharactersWithSpaces>443887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Susan Turnbull</dc:creator>
  <cp:lastModifiedBy>Marvin Buenconsejo</cp:lastModifiedBy>
  <cp:revision>4</cp:revision>
  <dcterms:created xsi:type="dcterms:W3CDTF">2016-06-28T20:58:00Z</dcterms:created>
  <dcterms:modified xsi:type="dcterms:W3CDTF">2016-06-28T20:58:00Z</dcterms:modified>
</cp:coreProperties>
</file>